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14370" w:rsidRPr="00C14370" w:rsidRDefault="00C760F6" w:rsidP="00C14370">
      <w:pPr>
        <w:spacing w:after="0" w:line="240" w:lineRule="auto"/>
        <w:rPr>
          <w:rFonts w:ascii="Times New Roman" w:eastAsia="Times New Roman" w:hAnsi="Times New Roman"/>
          <w:sz w:val="24"/>
          <w:szCs w:val="24"/>
          <w:lang w:eastAsia="ru-RU"/>
        </w:rPr>
      </w:pPr>
      <w:bookmarkStart w:id="0" w:name="_GoBack"/>
      <w:bookmarkEnd w:id="0"/>
      <w:r>
        <w:rPr>
          <w:rFonts w:ascii="Times New Roman" w:eastAsia="Times New Roman" w:hAnsi="Times New Roman"/>
          <w:noProof/>
          <w:sz w:val="24"/>
          <w:szCs w:val="24"/>
          <w:lang w:eastAsia="ru-RU"/>
        </w:rPr>
        <w:drawing>
          <wp:inline distT="0" distB="0" distL="0" distR="0">
            <wp:extent cx="5939155" cy="9782138"/>
            <wp:effectExtent l="0" t="0" r="0" b="0"/>
            <wp:docPr id="1" name="Рисунок 1" descr="C:\Users\User\Desktop\ОП 21-22\О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ОП 21-22\ООО.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9782138"/>
                    </a:xfrm>
                    <a:prstGeom prst="rect">
                      <a:avLst/>
                    </a:prstGeom>
                    <a:noFill/>
                    <a:ln>
                      <a:noFill/>
                    </a:ln>
                  </pic:spPr>
                </pic:pic>
              </a:graphicData>
            </a:graphic>
          </wp:inline>
        </w:drawing>
      </w:r>
    </w:p>
    <w:tbl>
      <w:tblPr>
        <w:tblpPr w:leftFromText="180" w:rightFromText="180" w:horzAnchor="margin" w:tblpY="555"/>
        <w:tblW w:w="9991" w:type="dxa"/>
        <w:tblLook w:val="04A0" w:firstRow="1" w:lastRow="0" w:firstColumn="1" w:lastColumn="0" w:noHBand="0" w:noVBand="1"/>
      </w:tblPr>
      <w:tblGrid>
        <w:gridCol w:w="5498"/>
        <w:gridCol w:w="4493"/>
      </w:tblGrid>
      <w:tr w:rsidR="00C14370" w:rsidRPr="00C14370" w:rsidTr="00D15894">
        <w:trPr>
          <w:trHeight w:val="2164"/>
        </w:trPr>
        <w:tc>
          <w:tcPr>
            <w:tcW w:w="5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C14370" w:rsidRPr="00C14370" w:rsidRDefault="00C14370" w:rsidP="00C14370">
            <w:pPr>
              <w:spacing w:after="0" w:line="240" w:lineRule="auto"/>
              <w:rPr>
                <w:rFonts w:ascii="Times New Roman" w:eastAsia="Times New Roman" w:hAnsi="Times New Roman"/>
                <w:bCs/>
                <w:sz w:val="24"/>
                <w:szCs w:val="24"/>
              </w:rPr>
            </w:pPr>
            <w:r w:rsidRPr="00C14370">
              <w:rPr>
                <w:rFonts w:ascii="Times New Roman" w:eastAsia="Times New Roman" w:hAnsi="Times New Roman"/>
                <w:bCs/>
                <w:sz w:val="24"/>
                <w:szCs w:val="24"/>
              </w:rPr>
              <w:lastRenderedPageBreak/>
              <w:t>РАССМОТРЕНО И ПРИНЯТО</w:t>
            </w:r>
          </w:p>
          <w:p w:rsidR="00C14370" w:rsidRPr="00C14370" w:rsidRDefault="00C14370" w:rsidP="00C14370">
            <w:pPr>
              <w:spacing w:after="0" w:line="240" w:lineRule="auto"/>
              <w:rPr>
                <w:rFonts w:ascii="Times New Roman" w:eastAsia="Times New Roman" w:hAnsi="Times New Roman"/>
                <w:bCs/>
                <w:sz w:val="24"/>
                <w:szCs w:val="24"/>
              </w:rPr>
            </w:pPr>
            <w:r w:rsidRPr="00C14370">
              <w:rPr>
                <w:rFonts w:ascii="Times New Roman" w:eastAsia="Times New Roman" w:hAnsi="Times New Roman"/>
                <w:bCs/>
                <w:sz w:val="24"/>
                <w:szCs w:val="24"/>
              </w:rPr>
              <w:t>педагогическим советом</w:t>
            </w:r>
          </w:p>
          <w:p w:rsidR="00C14370" w:rsidRPr="00C14370" w:rsidRDefault="00C14370" w:rsidP="00C14370">
            <w:pPr>
              <w:spacing w:after="0" w:line="240" w:lineRule="auto"/>
              <w:rPr>
                <w:rFonts w:ascii="Times New Roman" w:eastAsia="Times New Roman" w:hAnsi="Times New Roman"/>
                <w:bCs/>
                <w:sz w:val="24"/>
                <w:szCs w:val="24"/>
              </w:rPr>
            </w:pPr>
            <w:r w:rsidRPr="00C14370">
              <w:rPr>
                <w:rFonts w:ascii="Times New Roman" w:eastAsia="Times New Roman" w:hAnsi="Times New Roman"/>
                <w:bCs/>
                <w:sz w:val="24"/>
                <w:szCs w:val="24"/>
              </w:rPr>
              <w:t>Протокол №__ от «29» мая 2021г.</w:t>
            </w:r>
          </w:p>
          <w:p w:rsidR="00C14370" w:rsidRPr="00C14370" w:rsidRDefault="00C14370" w:rsidP="00C14370">
            <w:pPr>
              <w:spacing w:after="0" w:line="240" w:lineRule="auto"/>
              <w:ind w:left="1109"/>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tc>
        <w:tc>
          <w:tcPr>
            <w:tcW w:w="4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14370" w:rsidRPr="00C14370" w:rsidRDefault="00C14370" w:rsidP="00C14370">
            <w:pPr>
              <w:spacing w:after="0" w:line="240" w:lineRule="auto"/>
              <w:ind w:left="331"/>
              <w:rPr>
                <w:rFonts w:ascii="Times New Roman" w:eastAsia="Times New Roman" w:hAnsi="Times New Roman"/>
                <w:bCs/>
                <w:sz w:val="24"/>
                <w:szCs w:val="24"/>
              </w:rPr>
            </w:pPr>
            <w:r w:rsidRPr="00C14370">
              <w:rPr>
                <w:rFonts w:ascii="Times New Roman" w:eastAsia="Times New Roman" w:hAnsi="Times New Roman"/>
                <w:bCs/>
                <w:sz w:val="24"/>
                <w:szCs w:val="24"/>
              </w:rPr>
              <w:t>УТВЕРЖДАЮ</w:t>
            </w:r>
          </w:p>
          <w:p w:rsidR="00C14370" w:rsidRPr="00C14370" w:rsidRDefault="00C14370" w:rsidP="00C14370">
            <w:pPr>
              <w:spacing w:after="0" w:line="240" w:lineRule="auto"/>
              <w:ind w:left="331"/>
              <w:rPr>
                <w:rFonts w:ascii="Times New Roman" w:eastAsia="Times New Roman" w:hAnsi="Times New Roman"/>
                <w:bCs/>
                <w:sz w:val="24"/>
                <w:szCs w:val="24"/>
              </w:rPr>
            </w:pPr>
            <w:r w:rsidRPr="00C14370">
              <w:rPr>
                <w:rFonts w:ascii="Times New Roman" w:eastAsia="Times New Roman" w:hAnsi="Times New Roman"/>
                <w:bCs/>
                <w:sz w:val="24"/>
                <w:szCs w:val="24"/>
              </w:rPr>
              <w:t>Директор  МБОУ «Урицкая СОШ»</w:t>
            </w:r>
          </w:p>
          <w:p w:rsidR="00C14370" w:rsidRPr="00C14370" w:rsidRDefault="00C14370" w:rsidP="00C14370">
            <w:pPr>
              <w:spacing w:after="0" w:line="240" w:lineRule="auto"/>
              <w:ind w:left="331"/>
              <w:rPr>
                <w:rFonts w:ascii="Times New Roman" w:eastAsia="Times New Roman" w:hAnsi="Times New Roman"/>
                <w:bCs/>
                <w:sz w:val="24"/>
                <w:szCs w:val="24"/>
              </w:rPr>
            </w:pPr>
            <w:r w:rsidRPr="00C14370">
              <w:rPr>
                <w:rFonts w:ascii="Times New Roman" w:eastAsia="Times New Roman" w:hAnsi="Times New Roman"/>
                <w:bCs/>
                <w:sz w:val="24"/>
                <w:szCs w:val="24"/>
              </w:rPr>
              <w:t>___________Голомарева Т.Е.</w:t>
            </w:r>
          </w:p>
          <w:p w:rsidR="00C14370" w:rsidRPr="00C14370" w:rsidRDefault="00D15894" w:rsidP="00C14370">
            <w:pPr>
              <w:spacing w:after="0" w:line="240" w:lineRule="auto"/>
              <w:ind w:left="331"/>
              <w:rPr>
                <w:rFonts w:ascii="Times New Roman" w:eastAsia="Times New Roman" w:hAnsi="Times New Roman"/>
                <w:bCs/>
                <w:sz w:val="24"/>
                <w:szCs w:val="24"/>
              </w:rPr>
            </w:pPr>
            <w:r>
              <w:rPr>
                <w:rFonts w:ascii="Times New Roman" w:eastAsia="Times New Roman" w:hAnsi="Times New Roman"/>
                <w:bCs/>
                <w:sz w:val="24"/>
                <w:szCs w:val="24"/>
              </w:rPr>
              <w:t xml:space="preserve"> приказ № 01-07</w:t>
            </w:r>
            <w:r w:rsidR="00C14370" w:rsidRPr="00C14370">
              <w:rPr>
                <w:rFonts w:ascii="Times New Roman" w:eastAsia="Times New Roman" w:hAnsi="Times New Roman"/>
                <w:bCs/>
                <w:sz w:val="24"/>
                <w:szCs w:val="24"/>
              </w:rPr>
              <w:t>/_________</w:t>
            </w:r>
          </w:p>
          <w:p w:rsidR="00C14370" w:rsidRPr="00C14370" w:rsidRDefault="00C14370" w:rsidP="00C14370">
            <w:pPr>
              <w:spacing w:after="0" w:line="240" w:lineRule="auto"/>
              <w:ind w:left="331"/>
              <w:rPr>
                <w:rFonts w:ascii="Times New Roman" w:eastAsia="Times New Roman" w:hAnsi="Times New Roman"/>
                <w:bCs/>
                <w:sz w:val="24"/>
                <w:szCs w:val="24"/>
              </w:rPr>
            </w:pPr>
            <w:r w:rsidRPr="00C14370">
              <w:rPr>
                <w:rFonts w:ascii="Times New Roman" w:eastAsia="Times New Roman" w:hAnsi="Times New Roman"/>
                <w:bCs/>
                <w:sz w:val="24"/>
                <w:szCs w:val="24"/>
              </w:rPr>
              <w:t>от «____»______________2021 г.</w:t>
            </w: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p w:rsidR="00C14370" w:rsidRPr="00C14370" w:rsidRDefault="00C14370" w:rsidP="00C14370">
            <w:pPr>
              <w:spacing w:after="0" w:line="240" w:lineRule="auto"/>
              <w:rPr>
                <w:rFonts w:ascii="Times New Roman" w:eastAsia="Times New Roman" w:hAnsi="Times New Roman"/>
                <w:bCs/>
                <w:sz w:val="24"/>
                <w:szCs w:val="24"/>
              </w:rPr>
            </w:pPr>
          </w:p>
        </w:tc>
      </w:tr>
    </w:tbl>
    <w:p w:rsidR="00C14370" w:rsidRDefault="00C14370" w:rsidP="00C760F6">
      <w:pPr>
        <w:spacing w:after="0" w:line="240" w:lineRule="auto"/>
        <w:rPr>
          <w:rFonts w:ascii="Times New Roman" w:eastAsia="Times New Roman" w:hAnsi="Times New Roman"/>
          <w:sz w:val="24"/>
          <w:szCs w:val="24"/>
          <w:lang w:eastAsia="ru-RU"/>
        </w:rPr>
      </w:pPr>
    </w:p>
    <w:p w:rsidR="00C760F6" w:rsidRDefault="00C760F6" w:rsidP="00C14370">
      <w:pPr>
        <w:spacing w:after="0" w:line="240" w:lineRule="auto"/>
        <w:jc w:val="center"/>
        <w:rPr>
          <w:rFonts w:ascii="Times New Roman" w:eastAsia="Times New Roman" w:hAnsi="Times New Roman"/>
          <w:sz w:val="24"/>
          <w:szCs w:val="24"/>
          <w:lang w:eastAsia="ru-RU"/>
        </w:rPr>
      </w:pPr>
    </w:p>
    <w:p w:rsidR="00C760F6" w:rsidRDefault="00C760F6" w:rsidP="00C14370">
      <w:pPr>
        <w:spacing w:after="0" w:line="240" w:lineRule="auto"/>
        <w:jc w:val="center"/>
        <w:rPr>
          <w:rFonts w:ascii="Times New Roman" w:eastAsia="Times New Roman" w:hAnsi="Times New Roman"/>
          <w:sz w:val="24"/>
          <w:szCs w:val="24"/>
          <w:lang w:eastAsia="ru-RU"/>
        </w:rPr>
      </w:pPr>
    </w:p>
    <w:p w:rsidR="00C760F6" w:rsidRPr="00C14370" w:rsidRDefault="00C760F6" w:rsidP="00C14370">
      <w:pPr>
        <w:spacing w:after="0" w:line="240" w:lineRule="auto"/>
        <w:jc w:val="center"/>
        <w:rPr>
          <w:rFonts w:ascii="Times New Roman" w:eastAsia="Times New Roman" w:hAnsi="Times New Roman"/>
          <w:sz w:val="24"/>
          <w:szCs w:val="24"/>
          <w:lang w:eastAsia="ru-RU"/>
        </w:rPr>
      </w:pPr>
    </w:p>
    <w:p w:rsidR="00C14370" w:rsidRPr="00C14370" w:rsidRDefault="00C14370" w:rsidP="00C14370">
      <w:pPr>
        <w:spacing w:after="0" w:line="240" w:lineRule="auto"/>
        <w:jc w:val="center"/>
        <w:rPr>
          <w:rFonts w:ascii="Times New Roman" w:eastAsia="Times New Roman" w:hAnsi="Times New Roman"/>
          <w:sz w:val="24"/>
          <w:szCs w:val="24"/>
          <w:lang w:eastAsia="ru-RU"/>
        </w:rPr>
      </w:pPr>
    </w:p>
    <w:p w:rsidR="00C14370" w:rsidRPr="00C14370" w:rsidRDefault="00C14370" w:rsidP="00C14370">
      <w:pPr>
        <w:spacing w:after="0" w:line="240" w:lineRule="auto"/>
        <w:jc w:val="center"/>
        <w:rPr>
          <w:rFonts w:ascii="Times New Roman" w:eastAsia="Times New Roman" w:hAnsi="Times New Roman"/>
          <w:b/>
          <w:sz w:val="24"/>
          <w:szCs w:val="24"/>
          <w:lang w:eastAsia="ru-RU"/>
        </w:rPr>
      </w:pPr>
      <w:r w:rsidRPr="00C14370">
        <w:rPr>
          <w:rFonts w:ascii="Times New Roman" w:eastAsia="Times New Roman" w:hAnsi="Times New Roman"/>
          <w:b/>
          <w:sz w:val="24"/>
          <w:szCs w:val="24"/>
          <w:lang w:eastAsia="ru-RU"/>
        </w:rPr>
        <w:t xml:space="preserve"> ОБРАЗОВАТЕЛЬНАЯ ПРОГРАММА</w:t>
      </w:r>
    </w:p>
    <w:p w:rsidR="00C14370" w:rsidRPr="00C14370" w:rsidRDefault="00066592" w:rsidP="00C1437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ОСНОВНОГО</w:t>
      </w:r>
      <w:r w:rsidR="00C14370" w:rsidRPr="00C14370">
        <w:rPr>
          <w:rFonts w:ascii="Times New Roman" w:eastAsia="Times New Roman" w:hAnsi="Times New Roman"/>
          <w:b/>
          <w:sz w:val="24"/>
          <w:szCs w:val="24"/>
          <w:lang w:eastAsia="ru-RU"/>
        </w:rPr>
        <w:t xml:space="preserve"> ОБЩЕГО ОБРАЗОВАНИЯ</w:t>
      </w:r>
    </w:p>
    <w:p w:rsidR="00C14370" w:rsidRPr="00C14370" w:rsidRDefault="00C14370" w:rsidP="00C14370">
      <w:pPr>
        <w:spacing w:after="0" w:line="240" w:lineRule="auto"/>
        <w:jc w:val="center"/>
        <w:rPr>
          <w:rFonts w:ascii="Times New Roman" w:eastAsia="Times New Roman" w:hAnsi="Times New Roman"/>
          <w:sz w:val="24"/>
          <w:szCs w:val="24"/>
          <w:lang w:eastAsia="ru-RU"/>
        </w:rPr>
      </w:pPr>
      <w:r w:rsidRPr="00C14370">
        <w:rPr>
          <w:rFonts w:ascii="Times New Roman" w:eastAsia="Times New Roman" w:hAnsi="Times New Roman"/>
          <w:sz w:val="24"/>
          <w:szCs w:val="24"/>
          <w:lang w:eastAsia="ru-RU"/>
        </w:rPr>
        <w:t>МБОУ «Урицкая СОШ» с.Урицкое</w:t>
      </w:r>
    </w:p>
    <w:p w:rsidR="00C14370" w:rsidRPr="00C14370" w:rsidRDefault="00C14370" w:rsidP="00C14370">
      <w:pPr>
        <w:spacing w:after="0" w:line="240" w:lineRule="auto"/>
        <w:jc w:val="center"/>
        <w:rPr>
          <w:rFonts w:ascii="Times New Roman" w:eastAsia="Times New Roman" w:hAnsi="Times New Roman"/>
          <w:sz w:val="24"/>
          <w:szCs w:val="24"/>
          <w:lang w:eastAsia="ru-RU"/>
        </w:rPr>
      </w:pPr>
      <w:r w:rsidRPr="00C14370">
        <w:rPr>
          <w:rFonts w:ascii="Times New Roman" w:eastAsia="Times New Roman" w:hAnsi="Times New Roman"/>
          <w:sz w:val="24"/>
          <w:szCs w:val="24"/>
          <w:lang w:eastAsia="ru-RU"/>
        </w:rPr>
        <w:t xml:space="preserve">Олекминского района </w:t>
      </w:r>
    </w:p>
    <w:p w:rsidR="00C14370" w:rsidRPr="00C14370" w:rsidRDefault="00C14370" w:rsidP="00C14370">
      <w:pPr>
        <w:spacing w:after="0" w:line="240" w:lineRule="auto"/>
        <w:jc w:val="center"/>
        <w:rPr>
          <w:rFonts w:ascii="Times New Roman" w:eastAsia="Times New Roman" w:hAnsi="Times New Roman"/>
          <w:sz w:val="24"/>
          <w:szCs w:val="24"/>
          <w:lang w:eastAsia="ru-RU"/>
        </w:rPr>
      </w:pPr>
      <w:r w:rsidRPr="00C14370">
        <w:rPr>
          <w:rFonts w:ascii="Times New Roman" w:eastAsia="Times New Roman" w:hAnsi="Times New Roman"/>
          <w:sz w:val="24"/>
          <w:szCs w:val="24"/>
          <w:lang w:eastAsia="ru-RU"/>
        </w:rPr>
        <w:t>Республики Саха (Якутия)</w:t>
      </w:r>
    </w:p>
    <w:p w:rsidR="00C14370" w:rsidRPr="00C14370" w:rsidRDefault="00C14370" w:rsidP="00C14370">
      <w:pPr>
        <w:spacing w:after="0" w:line="240" w:lineRule="auto"/>
        <w:jc w:val="center"/>
        <w:rPr>
          <w:rFonts w:ascii="Times New Roman" w:eastAsia="Times New Roman" w:hAnsi="Times New Roman"/>
          <w:b/>
          <w:bCs/>
          <w:sz w:val="24"/>
          <w:szCs w:val="24"/>
          <w:lang w:eastAsia="ru-RU"/>
        </w:rPr>
      </w:pPr>
    </w:p>
    <w:p w:rsidR="00C14370" w:rsidRPr="00C14370" w:rsidRDefault="00C14370" w:rsidP="00C14370">
      <w:pPr>
        <w:spacing w:after="0" w:line="240" w:lineRule="auto"/>
        <w:jc w:val="center"/>
        <w:rPr>
          <w:rFonts w:ascii="Times New Roman" w:eastAsia="Times New Roman" w:hAnsi="Times New Roman"/>
          <w:b/>
          <w:bCs/>
          <w:sz w:val="24"/>
          <w:szCs w:val="24"/>
          <w:lang w:eastAsia="ru-RU"/>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p>
    <w:p w:rsidR="00C14370" w:rsidRPr="00C14370" w:rsidRDefault="00C14370" w:rsidP="00C14370">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      </w:t>
      </w:r>
    </w:p>
    <w:tbl>
      <w:tblPr>
        <w:tblW w:w="0" w:type="auto"/>
        <w:jc w:val="center"/>
        <w:tblLook w:val="04A0" w:firstRow="1" w:lastRow="0" w:firstColumn="1" w:lastColumn="0" w:noHBand="0" w:noVBand="1"/>
      </w:tblPr>
      <w:tblGrid>
        <w:gridCol w:w="5305"/>
        <w:gridCol w:w="4264"/>
      </w:tblGrid>
      <w:tr w:rsidR="00C14370" w:rsidRPr="006D3BEC" w:rsidTr="00D15894">
        <w:trPr>
          <w:trHeight w:val="2119"/>
          <w:jc w:val="center"/>
        </w:trPr>
        <w:tc>
          <w:tcPr>
            <w:tcW w:w="5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14370" w:rsidRPr="006D3BEC" w:rsidRDefault="00C14370" w:rsidP="00D15894">
            <w:pPr>
              <w:spacing w:after="0" w:line="240" w:lineRule="auto"/>
              <w:rPr>
                <w:rFonts w:ascii="Times New Roman" w:hAnsi="Times New Roman"/>
                <w:bCs/>
                <w:sz w:val="24"/>
                <w:szCs w:val="24"/>
              </w:rPr>
            </w:pPr>
            <w:r w:rsidRPr="006D3BEC">
              <w:rPr>
                <w:rFonts w:ascii="Times New Roman" w:hAnsi="Times New Roman"/>
                <w:bCs/>
                <w:sz w:val="24"/>
                <w:szCs w:val="24"/>
              </w:rPr>
              <w:t>СОГЛАСОВАНО</w:t>
            </w:r>
          </w:p>
          <w:p w:rsidR="00C14370" w:rsidRPr="006D3BEC" w:rsidRDefault="00C14370" w:rsidP="00D15894">
            <w:pPr>
              <w:spacing w:after="0" w:line="240" w:lineRule="auto"/>
              <w:rPr>
                <w:rFonts w:ascii="Times New Roman" w:hAnsi="Times New Roman"/>
                <w:bCs/>
                <w:sz w:val="24"/>
                <w:szCs w:val="24"/>
              </w:rPr>
            </w:pPr>
            <w:r w:rsidRPr="006D3BEC">
              <w:rPr>
                <w:rFonts w:ascii="Times New Roman" w:hAnsi="Times New Roman"/>
                <w:bCs/>
                <w:sz w:val="24"/>
                <w:szCs w:val="24"/>
              </w:rPr>
              <w:t>с ученическим советом</w:t>
            </w:r>
          </w:p>
          <w:p w:rsidR="00C14370" w:rsidRPr="006D3BEC" w:rsidRDefault="00C14370" w:rsidP="00D15894">
            <w:pPr>
              <w:spacing w:after="0" w:line="240" w:lineRule="auto"/>
              <w:rPr>
                <w:rFonts w:ascii="Times New Roman" w:hAnsi="Times New Roman"/>
                <w:bCs/>
                <w:sz w:val="24"/>
                <w:szCs w:val="24"/>
              </w:rPr>
            </w:pPr>
            <w:r w:rsidRPr="006D3BEC">
              <w:rPr>
                <w:rFonts w:ascii="Times New Roman" w:hAnsi="Times New Roman"/>
                <w:bCs/>
                <w:sz w:val="24"/>
                <w:szCs w:val="24"/>
              </w:rPr>
              <w:t>Протокол №___ от «__» ___________20</w:t>
            </w:r>
            <w:r w:rsidR="00066592">
              <w:rPr>
                <w:rFonts w:ascii="Times New Roman" w:hAnsi="Times New Roman"/>
                <w:bCs/>
                <w:sz w:val="24"/>
                <w:szCs w:val="24"/>
              </w:rPr>
              <w:t>21</w:t>
            </w:r>
            <w:r w:rsidRPr="006D3BEC">
              <w:rPr>
                <w:rFonts w:ascii="Times New Roman" w:hAnsi="Times New Roman"/>
                <w:bCs/>
                <w:sz w:val="24"/>
                <w:szCs w:val="24"/>
              </w:rPr>
              <w:t>г.</w:t>
            </w:r>
          </w:p>
        </w:tc>
        <w:tc>
          <w:tcPr>
            <w:tcW w:w="4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14370" w:rsidRPr="006D3BEC" w:rsidRDefault="00C14370" w:rsidP="00D15894">
            <w:pPr>
              <w:spacing w:after="0" w:line="240" w:lineRule="auto"/>
              <w:ind w:left="189"/>
              <w:rPr>
                <w:rFonts w:ascii="Times New Roman" w:hAnsi="Times New Roman"/>
                <w:bCs/>
                <w:sz w:val="24"/>
                <w:szCs w:val="24"/>
              </w:rPr>
            </w:pPr>
            <w:r w:rsidRPr="006D3BEC">
              <w:rPr>
                <w:rFonts w:ascii="Times New Roman" w:hAnsi="Times New Roman"/>
                <w:bCs/>
                <w:sz w:val="24"/>
                <w:szCs w:val="24"/>
              </w:rPr>
              <w:t>СОГЛАСОВАНО</w:t>
            </w:r>
          </w:p>
          <w:p w:rsidR="00C14370" w:rsidRPr="006D3BEC" w:rsidRDefault="00C14370" w:rsidP="00D15894">
            <w:pPr>
              <w:spacing w:after="0" w:line="240" w:lineRule="auto"/>
              <w:ind w:left="189"/>
              <w:rPr>
                <w:rFonts w:ascii="Times New Roman" w:hAnsi="Times New Roman"/>
                <w:bCs/>
                <w:sz w:val="24"/>
                <w:szCs w:val="24"/>
              </w:rPr>
            </w:pPr>
            <w:r w:rsidRPr="006D3BEC">
              <w:rPr>
                <w:rFonts w:ascii="Times New Roman" w:hAnsi="Times New Roman"/>
                <w:bCs/>
                <w:sz w:val="24"/>
                <w:szCs w:val="24"/>
              </w:rPr>
              <w:t>с родительским комитетом</w:t>
            </w:r>
          </w:p>
          <w:p w:rsidR="00C14370" w:rsidRPr="006D3BEC" w:rsidRDefault="00C14370" w:rsidP="00D15894">
            <w:pPr>
              <w:tabs>
                <w:tab w:val="left" w:pos="933"/>
              </w:tabs>
              <w:spacing w:after="0" w:line="240" w:lineRule="auto"/>
              <w:ind w:left="189"/>
              <w:rPr>
                <w:rFonts w:ascii="Times New Roman" w:hAnsi="Times New Roman"/>
                <w:bCs/>
                <w:sz w:val="24"/>
                <w:szCs w:val="24"/>
              </w:rPr>
            </w:pPr>
            <w:r w:rsidRPr="006D3BEC">
              <w:rPr>
                <w:rFonts w:ascii="Times New Roman" w:hAnsi="Times New Roman"/>
                <w:bCs/>
                <w:sz w:val="24"/>
                <w:szCs w:val="24"/>
              </w:rPr>
              <w:t>Протокол №___ от «__»     ___20</w:t>
            </w:r>
            <w:r w:rsidR="00066592">
              <w:rPr>
                <w:rFonts w:ascii="Times New Roman" w:hAnsi="Times New Roman"/>
                <w:bCs/>
                <w:sz w:val="24"/>
                <w:szCs w:val="24"/>
              </w:rPr>
              <w:t>21</w:t>
            </w:r>
            <w:r w:rsidRPr="006D3BEC">
              <w:rPr>
                <w:rFonts w:ascii="Times New Roman" w:hAnsi="Times New Roman"/>
                <w:bCs/>
                <w:sz w:val="24"/>
                <w:szCs w:val="24"/>
              </w:rPr>
              <w:t>г.</w:t>
            </w:r>
          </w:p>
        </w:tc>
      </w:tr>
    </w:tbl>
    <w:p w:rsidR="00C14370" w:rsidRPr="00C14370" w:rsidRDefault="00C14370" w:rsidP="00C14370">
      <w:pPr>
        <w:spacing w:after="0" w:line="240" w:lineRule="auto"/>
        <w:jc w:val="right"/>
        <w:rPr>
          <w:rFonts w:ascii="Times New Roman" w:eastAsia="Times New Roman" w:hAnsi="Times New Roman"/>
          <w:b/>
          <w:bCs/>
          <w:sz w:val="24"/>
          <w:szCs w:val="24"/>
          <w:lang w:eastAsia="ru-RU"/>
        </w:rPr>
      </w:pPr>
    </w:p>
    <w:p w:rsidR="00C14370" w:rsidRPr="00C14370" w:rsidRDefault="00C14370" w:rsidP="00C14370">
      <w:pPr>
        <w:spacing w:after="0" w:line="240" w:lineRule="auto"/>
        <w:jc w:val="right"/>
        <w:rPr>
          <w:rFonts w:ascii="Times New Roman" w:eastAsia="Times New Roman" w:hAnsi="Times New Roman"/>
          <w:b/>
          <w:bCs/>
          <w:sz w:val="24"/>
          <w:szCs w:val="24"/>
          <w:lang w:eastAsia="ru-RU"/>
        </w:rPr>
      </w:pPr>
    </w:p>
    <w:p w:rsidR="00C14370" w:rsidRPr="00C14370" w:rsidRDefault="00C14370" w:rsidP="00C14370">
      <w:pPr>
        <w:spacing w:after="0" w:line="240" w:lineRule="auto"/>
        <w:jc w:val="center"/>
        <w:rPr>
          <w:rFonts w:ascii="Times New Roman" w:eastAsia="Times New Roman" w:hAnsi="Times New Roman"/>
          <w:b/>
          <w:bCs/>
          <w:sz w:val="24"/>
          <w:szCs w:val="24"/>
          <w:lang w:eastAsia="ru-RU"/>
        </w:rPr>
      </w:pPr>
    </w:p>
    <w:p w:rsidR="00C14370" w:rsidRPr="00C14370" w:rsidRDefault="00C14370" w:rsidP="00C14370">
      <w:pPr>
        <w:spacing w:after="0" w:line="240" w:lineRule="auto"/>
        <w:jc w:val="center"/>
        <w:rPr>
          <w:rFonts w:ascii="Times New Roman" w:eastAsia="Times New Roman" w:hAnsi="Times New Roman"/>
          <w:b/>
          <w:bCs/>
          <w:sz w:val="24"/>
          <w:szCs w:val="24"/>
          <w:lang w:eastAsia="ru-RU"/>
        </w:rPr>
      </w:pPr>
    </w:p>
    <w:p w:rsidR="00C14370" w:rsidRPr="00C14370" w:rsidRDefault="00C14370" w:rsidP="00C14370">
      <w:pPr>
        <w:spacing w:after="0" w:line="240" w:lineRule="auto"/>
        <w:jc w:val="center"/>
        <w:rPr>
          <w:rFonts w:ascii="Times New Roman" w:eastAsia="Times New Roman" w:hAnsi="Times New Roman"/>
          <w:bCs/>
          <w:sz w:val="24"/>
          <w:szCs w:val="24"/>
          <w:lang w:eastAsia="ru-RU"/>
        </w:rPr>
      </w:pPr>
    </w:p>
    <w:p w:rsidR="00C14370" w:rsidRPr="00C14370" w:rsidRDefault="00C14370" w:rsidP="00C14370">
      <w:pPr>
        <w:spacing w:after="0" w:line="240" w:lineRule="auto"/>
        <w:rPr>
          <w:rFonts w:ascii="Times New Roman" w:eastAsia="Times New Roman" w:hAnsi="Times New Roman"/>
          <w:bCs/>
          <w:sz w:val="24"/>
          <w:szCs w:val="24"/>
          <w:lang w:eastAsia="ru-RU"/>
        </w:rPr>
      </w:pPr>
    </w:p>
    <w:p w:rsidR="00C14370" w:rsidRPr="00C14370" w:rsidRDefault="00C14370" w:rsidP="00C14370">
      <w:pPr>
        <w:spacing w:after="0" w:line="240" w:lineRule="auto"/>
        <w:jc w:val="center"/>
        <w:rPr>
          <w:rFonts w:ascii="Times New Roman" w:eastAsia="Times New Roman" w:hAnsi="Times New Roman"/>
          <w:bCs/>
          <w:sz w:val="24"/>
          <w:szCs w:val="24"/>
          <w:lang w:eastAsia="ru-RU"/>
        </w:rPr>
      </w:pPr>
    </w:p>
    <w:p w:rsidR="00C14370" w:rsidRPr="00C14370" w:rsidRDefault="00C14370" w:rsidP="00C14370">
      <w:pPr>
        <w:spacing w:after="0" w:line="240" w:lineRule="auto"/>
        <w:jc w:val="center"/>
        <w:rPr>
          <w:rFonts w:ascii="Times New Roman" w:eastAsia="Times New Roman" w:hAnsi="Times New Roman"/>
          <w:bCs/>
          <w:sz w:val="24"/>
          <w:szCs w:val="24"/>
          <w:lang w:eastAsia="ru-RU"/>
        </w:rPr>
      </w:pPr>
      <w:r w:rsidRPr="00C14370">
        <w:rPr>
          <w:rFonts w:ascii="Times New Roman" w:eastAsia="Times New Roman" w:hAnsi="Times New Roman"/>
          <w:bCs/>
          <w:sz w:val="24"/>
          <w:szCs w:val="24"/>
          <w:lang w:eastAsia="ru-RU"/>
        </w:rPr>
        <w:t>с.Урицкое 20</w:t>
      </w:r>
      <w:r>
        <w:rPr>
          <w:rFonts w:ascii="Times New Roman" w:eastAsia="Times New Roman" w:hAnsi="Times New Roman"/>
          <w:bCs/>
          <w:sz w:val="24"/>
          <w:szCs w:val="24"/>
          <w:lang w:eastAsia="ru-RU"/>
        </w:rPr>
        <w:t>21</w:t>
      </w:r>
    </w:p>
    <w:p w:rsidR="00C14370" w:rsidRDefault="00C14370" w:rsidP="00C14370">
      <w:pPr>
        <w:pStyle w:val="33"/>
        <w:ind w:left="0"/>
        <w:jc w:val="left"/>
        <w:rPr>
          <w:bCs/>
        </w:rPr>
      </w:pPr>
    </w:p>
    <w:p w:rsidR="00850536" w:rsidRPr="006D3BEC" w:rsidRDefault="00850536" w:rsidP="00C14370">
      <w:pPr>
        <w:pStyle w:val="33"/>
        <w:ind w:left="0"/>
        <w:jc w:val="left"/>
      </w:pPr>
      <w:r w:rsidRPr="006D3BEC">
        <w:t>Содержание</w:t>
      </w:r>
    </w:p>
    <w:p w:rsidR="00850536" w:rsidRPr="006D3BEC" w:rsidRDefault="002F3145" w:rsidP="00C14370">
      <w:pPr>
        <w:pStyle w:val="15"/>
        <w:tabs>
          <w:tab w:val="clear" w:pos="9628"/>
          <w:tab w:val="right" w:leader="dot" w:pos="9496"/>
        </w:tabs>
        <w:jc w:val="left"/>
        <w:rPr>
          <w:rFonts w:eastAsiaTheme="minorEastAsia"/>
          <w:b w:val="0"/>
          <w:sz w:val="24"/>
          <w:szCs w:val="24"/>
        </w:rPr>
      </w:pPr>
      <w:r w:rsidRPr="006D3BEC">
        <w:rPr>
          <w:b w:val="0"/>
          <w:sz w:val="24"/>
          <w:szCs w:val="24"/>
        </w:rPr>
        <w:fldChar w:fldCharType="begin"/>
      </w:r>
      <w:r w:rsidR="00850536" w:rsidRPr="006D3BEC">
        <w:rPr>
          <w:b w:val="0"/>
          <w:sz w:val="24"/>
          <w:szCs w:val="24"/>
        </w:rPr>
        <w:instrText xml:space="preserve"> TOC \o "1-4" \h \z \u </w:instrText>
      </w:r>
      <w:r w:rsidRPr="006D3BEC">
        <w:rPr>
          <w:b w:val="0"/>
          <w:sz w:val="24"/>
          <w:szCs w:val="24"/>
        </w:rPr>
        <w:fldChar w:fldCharType="separate"/>
      </w:r>
      <w:hyperlink w:anchor="_Toc414553125" w:history="1">
        <w:r w:rsidR="00850536" w:rsidRPr="006D3BEC">
          <w:rPr>
            <w:rStyle w:val="af9"/>
            <w:b w:val="0"/>
            <w:color w:val="auto"/>
            <w:sz w:val="24"/>
            <w:szCs w:val="24"/>
          </w:rPr>
          <w:t>1.</w:t>
        </w:r>
        <w:r w:rsidR="00850536" w:rsidRPr="006D3BEC">
          <w:rPr>
            <w:rFonts w:eastAsiaTheme="minorEastAsia"/>
            <w:b w:val="0"/>
            <w:sz w:val="24"/>
            <w:szCs w:val="24"/>
          </w:rPr>
          <w:tab/>
        </w:r>
        <w:r w:rsidR="00850536" w:rsidRPr="006D3BEC">
          <w:rPr>
            <w:rStyle w:val="af9"/>
            <w:b w:val="0"/>
            <w:color w:val="auto"/>
            <w:sz w:val="24"/>
            <w:szCs w:val="24"/>
          </w:rPr>
          <w:t>Целевой раздел основной образовательной программы основного общего образования</w:t>
        </w:r>
        <w:r w:rsidR="00850536" w:rsidRPr="006D3BEC">
          <w:rPr>
            <w:b w:val="0"/>
            <w:webHidden/>
            <w:sz w:val="24"/>
            <w:szCs w:val="24"/>
          </w:rPr>
          <w:tab/>
        </w:r>
      </w:hyperlink>
      <w:r w:rsidR="006764AF" w:rsidRPr="006D3BEC">
        <w:rPr>
          <w:b w:val="0"/>
          <w:sz w:val="24"/>
          <w:szCs w:val="24"/>
        </w:rPr>
        <w:t>4</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126" w:history="1">
        <w:r w:rsidR="00850536" w:rsidRPr="006D3BEC">
          <w:rPr>
            <w:rStyle w:val="af9"/>
            <w:b w:val="0"/>
            <w:color w:val="auto"/>
            <w:sz w:val="24"/>
            <w:szCs w:val="24"/>
          </w:rPr>
          <w:t>1.1. Пояснительная  записка</w:t>
        </w:r>
        <w:r w:rsidR="00850536" w:rsidRPr="006D3BEC">
          <w:rPr>
            <w:b w:val="0"/>
            <w:webHidden/>
            <w:sz w:val="24"/>
            <w:szCs w:val="24"/>
          </w:rPr>
          <w:tab/>
        </w:r>
      </w:hyperlink>
      <w:r w:rsidR="006764AF" w:rsidRPr="006D3BEC">
        <w:rPr>
          <w:b w:val="0"/>
          <w:sz w:val="24"/>
          <w:szCs w:val="24"/>
        </w:rPr>
        <w:t>4</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127" w:history="1">
        <w:r w:rsidR="00850536" w:rsidRPr="006D3BEC">
          <w:rPr>
            <w:rStyle w:val="af9"/>
            <w:b w:val="0"/>
            <w:color w:val="auto"/>
            <w:sz w:val="24"/>
            <w:szCs w:val="24"/>
          </w:rPr>
          <w:t>1.1.1.</w:t>
        </w:r>
        <w:r w:rsidR="00850536" w:rsidRPr="006D3BEC">
          <w:rPr>
            <w:rFonts w:eastAsiaTheme="minorEastAsia"/>
            <w:b w:val="0"/>
            <w:sz w:val="24"/>
            <w:szCs w:val="24"/>
            <w:lang w:eastAsia="ru-RU"/>
          </w:rPr>
          <w:tab/>
        </w:r>
        <w:r w:rsidR="00850536" w:rsidRPr="006D3BEC">
          <w:rPr>
            <w:rStyle w:val="af9"/>
            <w:b w:val="0"/>
            <w:color w:val="auto"/>
            <w:sz w:val="24"/>
            <w:szCs w:val="24"/>
          </w:rPr>
          <w:t>Цели и задачи реализации основной образовательной программы основного общего образования</w:t>
        </w:r>
        <w:r w:rsidR="00850536" w:rsidRPr="006D3BEC">
          <w:rPr>
            <w:b w:val="0"/>
            <w:webHidden/>
            <w:sz w:val="24"/>
            <w:szCs w:val="24"/>
          </w:rPr>
          <w:tab/>
        </w:r>
      </w:hyperlink>
      <w:r w:rsidR="006764AF" w:rsidRPr="006D3BEC">
        <w:rPr>
          <w:b w:val="0"/>
          <w:sz w:val="24"/>
          <w:szCs w:val="24"/>
        </w:rPr>
        <w:t>4</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128" w:history="1">
        <w:r w:rsidR="00850536" w:rsidRPr="006D3BEC">
          <w:rPr>
            <w:rStyle w:val="af9"/>
            <w:b w:val="0"/>
            <w:color w:val="auto"/>
            <w:sz w:val="24"/>
            <w:szCs w:val="24"/>
          </w:rPr>
          <w:t>1.1.2.</w:t>
        </w:r>
        <w:r w:rsidR="00850536" w:rsidRPr="006D3BEC">
          <w:rPr>
            <w:rFonts w:eastAsiaTheme="minorEastAsia"/>
            <w:b w:val="0"/>
            <w:sz w:val="24"/>
            <w:szCs w:val="24"/>
            <w:lang w:eastAsia="ru-RU"/>
          </w:rPr>
          <w:tab/>
        </w:r>
        <w:r w:rsidR="00850536" w:rsidRPr="006D3BEC">
          <w:rPr>
            <w:rStyle w:val="af9"/>
            <w:b w:val="0"/>
            <w:color w:val="auto"/>
            <w:sz w:val="24"/>
            <w:szCs w:val="24"/>
          </w:rPr>
          <w:t>Принципы и подходы к формированию образовательной программы основного общего образования</w:t>
        </w:r>
        <w:r w:rsidR="00850536" w:rsidRPr="006D3BEC">
          <w:rPr>
            <w:b w:val="0"/>
            <w:webHidden/>
            <w:sz w:val="24"/>
            <w:szCs w:val="24"/>
          </w:rPr>
          <w:tab/>
        </w:r>
      </w:hyperlink>
      <w:r w:rsidR="006764AF" w:rsidRPr="006D3BEC">
        <w:rPr>
          <w:b w:val="0"/>
          <w:sz w:val="24"/>
          <w:szCs w:val="24"/>
        </w:rPr>
        <w:t>5</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129" w:history="1">
        <w:r w:rsidR="00850536" w:rsidRPr="006D3BEC">
          <w:rPr>
            <w:rStyle w:val="af9"/>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850536" w:rsidRPr="006D3BEC">
          <w:rPr>
            <w:b w:val="0"/>
            <w:webHidden/>
            <w:sz w:val="24"/>
            <w:szCs w:val="24"/>
          </w:rPr>
          <w:tab/>
          <w:t>7</w:t>
        </w:r>
      </w:hyperlink>
    </w:p>
    <w:p w:rsidR="00850536" w:rsidRPr="006D3BEC" w:rsidRDefault="00850536" w:rsidP="00C14370">
      <w:pPr>
        <w:pStyle w:val="33"/>
        <w:jc w:val="left"/>
        <w:rPr>
          <w:rFonts w:eastAsiaTheme="minorEastAsia"/>
          <w:b/>
          <w:lang w:eastAsia="ru-RU"/>
        </w:rPr>
      </w:pPr>
      <w:r w:rsidRPr="006D3BEC">
        <w:t xml:space="preserve">     </w:t>
      </w:r>
      <w:hyperlink w:anchor="_Toc414553130" w:history="1">
        <w:r w:rsidRPr="006D3BEC">
          <w:rPr>
            <w:rStyle w:val="af9"/>
            <w:color w:val="auto"/>
          </w:rPr>
          <w:t>1.2.1. Общие положения</w:t>
        </w:r>
        <w:r w:rsidRPr="006D3BEC">
          <w:rPr>
            <w:webHidden/>
          </w:rPr>
          <w:tab/>
          <w:t>7</w:t>
        </w:r>
      </w:hyperlink>
    </w:p>
    <w:p w:rsidR="00850536" w:rsidRPr="006D3BEC" w:rsidRDefault="00850536" w:rsidP="00C14370">
      <w:pPr>
        <w:pStyle w:val="33"/>
        <w:jc w:val="left"/>
        <w:rPr>
          <w:rFonts w:eastAsiaTheme="minorEastAsia"/>
          <w:b/>
          <w:lang w:eastAsia="ru-RU"/>
        </w:rPr>
      </w:pPr>
      <w:r w:rsidRPr="006D3BEC">
        <w:t xml:space="preserve">     </w:t>
      </w:r>
      <w:hyperlink w:anchor="_Toc414553131" w:history="1">
        <w:r w:rsidRPr="006D3BEC">
          <w:rPr>
            <w:rStyle w:val="af9"/>
            <w:color w:val="auto"/>
          </w:rPr>
          <w:t>1.2.2. Структура планируемых результатов</w:t>
        </w:r>
        <w:r w:rsidRPr="006D3BEC">
          <w:rPr>
            <w:webHidden/>
          </w:rPr>
          <w:tab/>
        </w:r>
      </w:hyperlink>
      <w:r w:rsidR="006764AF" w:rsidRPr="006D3BEC">
        <w:t>8</w:t>
      </w:r>
    </w:p>
    <w:p w:rsidR="00850536" w:rsidRPr="006D3BEC" w:rsidRDefault="00850536" w:rsidP="00C14370">
      <w:pPr>
        <w:pStyle w:val="22"/>
        <w:tabs>
          <w:tab w:val="right" w:leader="dot" w:pos="9496"/>
        </w:tabs>
        <w:ind w:left="0" w:firstLine="0"/>
        <w:jc w:val="left"/>
        <w:rPr>
          <w:b w:val="0"/>
          <w:sz w:val="24"/>
          <w:szCs w:val="24"/>
        </w:rPr>
      </w:pPr>
      <w:r w:rsidRPr="006D3BEC">
        <w:rPr>
          <w:rStyle w:val="20"/>
          <w:rFonts w:eastAsia="Calibri"/>
          <w:sz w:val="24"/>
          <w:szCs w:val="24"/>
        </w:rPr>
        <w:t xml:space="preserve">     1.2.3. Личностные результаты освоения ООП…………………………………………….</w:t>
      </w:r>
      <w:r w:rsidR="006764AF" w:rsidRPr="006D3BEC">
        <w:rPr>
          <w:rStyle w:val="20"/>
          <w:rFonts w:eastAsia="Calibri"/>
          <w:sz w:val="24"/>
          <w:szCs w:val="24"/>
        </w:rPr>
        <w:t>9</w:t>
      </w:r>
    </w:p>
    <w:p w:rsidR="00850536" w:rsidRPr="006D3BEC" w:rsidRDefault="00850536" w:rsidP="00C14370">
      <w:pPr>
        <w:pStyle w:val="22"/>
        <w:tabs>
          <w:tab w:val="right" w:leader="dot" w:pos="9496"/>
        </w:tabs>
        <w:ind w:left="0" w:firstLine="0"/>
        <w:jc w:val="left"/>
        <w:rPr>
          <w:rFonts w:eastAsiaTheme="minorEastAsia"/>
          <w:b w:val="0"/>
          <w:sz w:val="24"/>
          <w:szCs w:val="24"/>
          <w:lang w:eastAsia="ru-RU"/>
        </w:rPr>
      </w:pPr>
      <w:r w:rsidRPr="006D3BEC">
        <w:rPr>
          <w:b w:val="0"/>
          <w:sz w:val="24"/>
          <w:szCs w:val="24"/>
        </w:rPr>
        <w:t xml:space="preserve">     </w:t>
      </w:r>
      <w:hyperlink w:anchor="_Toc414553132" w:history="1">
        <w:r w:rsidRPr="006D3BEC">
          <w:rPr>
            <w:rStyle w:val="af9"/>
            <w:b w:val="0"/>
            <w:color w:val="auto"/>
            <w:sz w:val="24"/>
            <w:szCs w:val="24"/>
          </w:rPr>
          <w:t>1.2.4. Метапредметные результаты освоения ООП</w:t>
        </w:r>
        <w:r w:rsidRPr="006D3BEC">
          <w:rPr>
            <w:b w:val="0"/>
            <w:webHidden/>
            <w:sz w:val="24"/>
            <w:szCs w:val="24"/>
          </w:rPr>
          <w:tab/>
        </w:r>
      </w:hyperlink>
      <w:r w:rsidR="006764AF" w:rsidRPr="006D3BEC">
        <w:rPr>
          <w:b w:val="0"/>
          <w:sz w:val="24"/>
          <w:szCs w:val="24"/>
        </w:rPr>
        <w:t>11</w:t>
      </w:r>
    </w:p>
    <w:p w:rsidR="00850536" w:rsidRPr="006D3BEC" w:rsidRDefault="00850536" w:rsidP="00C14370">
      <w:pPr>
        <w:pStyle w:val="2"/>
        <w:tabs>
          <w:tab w:val="right" w:leader="dot" w:pos="9496"/>
        </w:tabs>
        <w:spacing w:line="240" w:lineRule="auto"/>
        <w:ind w:firstLine="0"/>
        <w:contextualSpacing/>
        <w:jc w:val="left"/>
        <w:rPr>
          <w:rStyle w:val="af9"/>
          <w:rFonts w:eastAsia="Calibri"/>
          <w:b w:val="0"/>
          <w:bCs w:val="0"/>
          <w:iCs/>
          <w:noProof/>
          <w:color w:val="auto"/>
          <w:sz w:val="24"/>
          <w:szCs w:val="24"/>
          <w:lang w:eastAsia="en-US"/>
        </w:rPr>
      </w:pPr>
      <w:r w:rsidRPr="006D3BEC">
        <w:rPr>
          <w:b w:val="0"/>
          <w:noProof/>
          <w:sz w:val="24"/>
          <w:szCs w:val="24"/>
        </w:rPr>
        <w:t xml:space="preserve">     1.2.5. Предметные результаты ………………………………………………</w:t>
      </w:r>
      <w:r w:rsidR="006764AF" w:rsidRPr="006D3BEC">
        <w:rPr>
          <w:b w:val="0"/>
          <w:noProof/>
          <w:sz w:val="24"/>
          <w:szCs w:val="24"/>
        </w:rPr>
        <w:t>…………......16</w:t>
      </w:r>
    </w:p>
    <w:p w:rsidR="00850536" w:rsidRPr="006D3BEC" w:rsidRDefault="00850536" w:rsidP="00C14370">
      <w:pPr>
        <w:pStyle w:val="33"/>
        <w:jc w:val="left"/>
        <w:rPr>
          <w:rFonts w:eastAsiaTheme="minorEastAsia"/>
          <w:b/>
          <w:lang w:eastAsia="ru-RU"/>
        </w:rPr>
      </w:pPr>
      <w:r w:rsidRPr="006D3BEC">
        <w:t xml:space="preserve">        </w:t>
      </w:r>
      <w:hyperlink w:anchor="_Toc414553133" w:history="1">
        <w:r w:rsidRPr="006D3BEC">
          <w:rPr>
            <w:rStyle w:val="af9"/>
            <w:color w:val="auto"/>
          </w:rPr>
          <w:t>1.2.5.1. Русский язык</w:t>
        </w:r>
        <w:r w:rsidRPr="006D3BEC">
          <w:rPr>
            <w:webHidden/>
          </w:rPr>
          <w:tab/>
        </w:r>
      </w:hyperlink>
      <w:r w:rsidR="006764AF" w:rsidRPr="006D3BEC">
        <w:t>16</w:t>
      </w:r>
    </w:p>
    <w:p w:rsidR="00850536" w:rsidRPr="006D3BEC" w:rsidRDefault="00850536" w:rsidP="00C14370">
      <w:pPr>
        <w:pStyle w:val="22"/>
        <w:tabs>
          <w:tab w:val="right" w:leader="dot" w:pos="9496"/>
        </w:tabs>
        <w:ind w:left="0" w:firstLine="0"/>
        <w:jc w:val="left"/>
        <w:rPr>
          <w:rFonts w:eastAsiaTheme="minorEastAsia"/>
          <w:b w:val="0"/>
          <w:sz w:val="24"/>
          <w:szCs w:val="24"/>
          <w:lang w:eastAsia="ru-RU"/>
        </w:rPr>
      </w:pPr>
      <w:r w:rsidRPr="006D3BEC">
        <w:rPr>
          <w:b w:val="0"/>
          <w:sz w:val="24"/>
          <w:szCs w:val="24"/>
        </w:rPr>
        <w:t xml:space="preserve">             </w:t>
      </w:r>
      <w:hyperlink w:anchor="_Toc414553136" w:history="1">
        <w:r w:rsidRPr="006D3BEC">
          <w:rPr>
            <w:rStyle w:val="af9"/>
            <w:b w:val="0"/>
            <w:color w:val="auto"/>
            <w:sz w:val="24"/>
            <w:szCs w:val="24"/>
          </w:rPr>
          <w:t>1.2.5.2. Литература</w:t>
        </w:r>
        <w:r w:rsidRPr="006D3BEC">
          <w:rPr>
            <w:b w:val="0"/>
            <w:webHidden/>
            <w:sz w:val="24"/>
            <w:szCs w:val="24"/>
          </w:rPr>
          <w:tab/>
        </w:r>
      </w:hyperlink>
      <w:r w:rsidR="006764AF" w:rsidRPr="006D3BEC">
        <w:rPr>
          <w:b w:val="0"/>
          <w:sz w:val="24"/>
          <w:szCs w:val="24"/>
        </w:rPr>
        <w:t>18</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37" w:history="1">
        <w:r w:rsidRPr="006D3BEC">
          <w:rPr>
            <w:rStyle w:val="af9"/>
            <w:color w:val="auto"/>
            <w:sz w:val="24"/>
            <w:szCs w:val="24"/>
          </w:rPr>
          <w:t xml:space="preserve">1.2.5.3. Иностранный язык </w:t>
        </w:r>
        <w:r w:rsidRPr="006D3BEC">
          <w:rPr>
            <w:webHidden/>
            <w:sz w:val="24"/>
            <w:szCs w:val="24"/>
          </w:rPr>
          <w:tab/>
        </w:r>
      </w:hyperlink>
      <w:r w:rsidR="006764AF" w:rsidRPr="006D3BEC">
        <w:rPr>
          <w:sz w:val="24"/>
          <w:szCs w:val="24"/>
        </w:rPr>
        <w:t>22</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39" w:history="1">
        <w:r w:rsidRPr="006D3BEC">
          <w:rPr>
            <w:rStyle w:val="af9"/>
            <w:color w:val="auto"/>
            <w:sz w:val="24"/>
            <w:szCs w:val="24"/>
          </w:rPr>
          <w:t>1.2.5.5. История России. Всеобщая история</w:t>
        </w:r>
        <w:r w:rsidRPr="006D3BEC">
          <w:rPr>
            <w:webHidden/>
            <w:sz w:val="24"/>
            <w:szCs w:val="24"/>
          </w:rPr>
          <w:tab/>
        </w:r>
      </w:hyperlink>
      <w:r w:rsidR="006764AF" w:rsidRPr="006D3BEC">
        <w:rPr>
          <w:sz w:val="24"/>
          <w:szCs w:val="24"/>
        </w:rPr>
        <w:t>27</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40" w:history="1">
        <w:r w:rsidRPr="006D3BEC">
          <w:rPr>
            <w:rStyle w:val="af9"/>
            <w:color w:val="auto"/>
            <w:sz w:val="24"/>
            <w:szCs w:val="24"/>
          </w:rPr>
          <w:t>1.2.5.6. Обществознание</w:t>
        </w:r>
        <w:r w:rsidRPr="006D3BEC">
          <w:rPr>
            <w:webHidden/>
            <w:sz w:val="24"/>
            <w:szCs w:val="24"/>
          </w:rPr>
          <w:tab/>
        </w:r>
      </w:hyperlink>
      <w:r w:rsidR="006764AF" w:rsidRPr="006D3BEC">
        <w:rPr>
          <w:sz w:val="24"/>
          <w:szCs w:val="24"/>
        </w:rPr>
        <w:t>30</w:t>
      </w:r>
    </w:p>
    <w:p w:rsidR="00850536" w:rsidRPr="006D3BEC" w:rsidRDefault="0029336E" w:rsidP="00C14370">
      <w:pPr>
        <w:pStyle w:val="33"/>
        <w:ind w:left="0"/>
        <w:jc w:val="left"/>
        <w:rPr>
          <w:rFonts w:eastAsiaTheme="minorEastAsia"/>
          <w:b/>
          <w:lang w:eastAsia="ru-RU"/>
        </w:rPr>
      </w:pPr>
      <w:r w:rsidRPr="006D3BEC">
        <w:t xml:space="preserve">            </w:t>
      </w:r>
      <w:r w:rsidR="00850536" w:rsidRPr="006D3BEC">
        <w:t xml:space="preserve"> </w:t>
      </w:r>
      <w:hyperlink w:anchor="_Toc414553141" w:history="1">
        <w:r w:rsidR="00850536" w:rsidRPr="006D3BEC">
          <w:rPr>
            <w:rStyle w:val="af9"/>
            <w:color w:val="auto"/>
          </w:rPr>
          <w:t>1.2.5.7. География</w:t>
        </w:r>
        <w:r w:rsidR="00850536" w:rsidRPr="006D3BEC">
          <w:rPr>
            <w:webHidden/>
          </w:rPr>
          <w:tab/>
        </w:r>
      </w:hyperlink>
      <w:r w:rsidR="006764AF" w:rsidRPr="006D3BEC">
        <w:t>34</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42" w:history="1">
        <w:r w:rsidRPr="006D3BEC">
          <w:rPr>
            <w:rStyle w:val="af9"/>
            <w:color w:val="auto"/>
            <w:sz w:val="24"/>
            <w:szCs w:val="24"/>
          </w:rPr>
          <w:t>1.2.5.8. Математика</w:t>
        </w:r>
        <w:r w:rsidRPr="006D3BEC">
          <w:rPr>
            <w:webHidden/>
            <w:sz w:val="24"/>
            <w:szCs w:val="24"/>
          </w:rPr>
          <w:tab/>
        </w:r>
      </w:hyperlink>
      <w:r w:rsidR="006764AF" w:rsidRPr="006D3BEC">
        <w:rPr>
          <w:sz w:val="24"/>
          <w:szCs w:val="24"/>
        </w:rPr>
        <w:t>38</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48" w:history="1">
        <w:r w:rsidRPr="006D3BEC">
          <w:rPr>
            <w:rStyle w:val="af9"/>
            <w:color w:val="auto"/>
            <w:sz w:val="24"/>
            <w:szCs w:val="24"/>
          </w:rPr>
          <w:t>1.2.5.9. Информатика</w:t>
        </w:r>
        <w:r w:rsidRPr="006D3BEC">
          <w:rPr>
            <w:webHidden/>
            <w:sz w:val="24"/>
            <w:szCs w:val="24"/>
          </w:rPr>
          <w:tab/>
        </w:r>
      </w:hyperlink>
      <w:r w:rsidR="006764AF" w:rsidRPr="006D3BEC">
        <w:rPr>
          <w:sz w:val="24"/>
          <w:szCs w:val="24"/>
        </w:rPr>
        <w:t>51</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49" w:history="1">
        <w:r w:rsidRPr="006D3BEC">
          <w:rPr>
            <w:rStyle w:val="af9"/>
            <w:color w:val="auto"/>
            <w:sz w:val="24"/>
            <w:szCs w:val="24"/>
          </w:rPr>
          <w:t>1.2.5.10. Физика</w:t>
        </w:r>
        <w:r w:rsidRPr="006D3BEC">
          <w:rPr>
            <w:webHidden/>
            <w:sz w:val="24"/>
            <w:szCs w:val="24"/>
          </w:rPr>
          <w:tab/>
        </w:r>
      </w:hyperlink>
      <w:r w:rsidR="006764AF" w:rsidRPr="006D3BEC">
        <w:rPr>
          <w:sz w:val="24"/>
          <w:szCs w:val="24"/>
        </w:rPr>
        <w:t>54</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50" w:history="1">
        <w:r w:rsidRPr="006D3BEC">
          <w:rPr>
            <w:rStyle w:val="af9"/>
            <w:color w:val="auto"/>
            <w:sz w:val="24"/>
            <w:szCs w:val="24"/>
          </w:rPr>
          <w:t>1.2.5.11. Биология</w:t>
        </w:r>
        <w:r w:rsidRPr="006D3BEC">
          <w:rPr>
            <w:webHidden/>
            <w:sz w:val="24"/>
            <w:szCs w:val="24"/>
          </w:rPr>
          <w:tab/>
        </w:r>
      </w:hyperlink>
      <w:r w:rsidR="006764AF" w:rsidRPr="006D3BEC">
        <w:rPr>
          <w:sz w:val="24"/>
          <w:szCs w:val="24"/>
        </w:rPr>
        <w:t>59</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51" w:history="1">
        <w:r w:rsidRPr="006D3BEC">
          <w:rPr>
            <w:rStyle w:val="af9"/>
            <w:color w:val="auto"/>
            <w:sz w:val="24"/>
            <w:szCs w:val="24"/>
          </w:rPr>
          <w:t>1.2.5.12. Химия</w:t>
        </w:r>
        <w:r w:rsidRPr="006D3BEC">
          <w:rPr>
            <w:webHidden/>
            <w:sz w:val="24"/>
            <w:szCs w:val="24"/>
          </w:rPr>
          <w:tab/>
        </w:r>
      </w:hyperlink>
      <w:r w:rsidR="006764AF" w:rsidRPr="006D3BEC">
        <w:rPr>
          <w:sz w:val="24"/>
          <w:szCs w:val="24"/>
        </w:rPr>
        <w:t>63</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52" w:history="1">
        <w:r w:rsidRPr="006D3BEC">
          <w:rPr>
            <w:rStyle w:val="af9"/>
            <w:color w:val="auto"/>
            <w:sz w:val="24"/>
            <w:szCs w:val="24"/>
          </w:rPr>
          <w:t>1.2.5.13. Изобразительное искусство</w:t>
        </w:r>
        <w:r w:rsidRPr="006D3BEC">
          <w:rPr>
            <w:webHidden/>
            <w:sz w:val="24"/>
            <w:szCs w:val="24"/>
          </w:rPr>
          <w:tab/>
        </w:r>
      </w:hyperlink>
      <w:r w:rsidR="006764AF" w:rsidRPr="006D3BEC">
        <w:rPr>
          <w:sz w:val="24"/>
          <w:szCs w:val="24"/>
        </w:rPr>
        <w:t>66</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53" w:history="1">
        <w:r w:rsidRPr="006D3BEC">
          <w:rPr>
            <w:rStyle w:val="af9"/>
            <w:color w:val="auto"/>
            <w:sz w:val="24"/>
            <w:szCs w:val="24"/>
          </w:rPr>
          <w:t>1.2.5.14. Музыка</w:t>
        </w:r>
        <w:r w:rsidRPr="006D3BEC">
          <w:rPr>
            <w:webHidden/>
            <w:sz w:val="24"/>
            <w:szCs w:val="24"/>
          </w:rPr>
          <w:tab/>
        </w:r>
      </w:hyperlink>
      <w:r w:rsidR="006764AF" w:rsidRPr="006D3BEC">
        <w:rPr>
          <w:sz w:val="24"/>
          <w:szCs w:val="24"/>
        </w:rPr>
        <w:t>73</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54" w:history="1">
        <w:r w:rsidRPr="006D3BEC">
          <w:rPr>
            <w:rStyle w:val="af9"/>
            <w:color w:val="auto"/>
            <w:sz w:val="24"/>
            <w:szCs w:val="24"/>
          </w:rPr>
          <w:t>1.2.5.15.Технология</w:t>
        </w:r>
        <w:r w:rsidRPr="006D3BEC">
          <w:rPr>
            <w:webHidden/>
            <w:sz w:val="24"/>
            <w:szCs w:val="24"/>
          </w:rPr>
          <w:tab/>
        </w:r>
      </w:hyperlink>
      <w:r w:rsidR="006764AF" w:rsidRPr="006D3BEC">
        <w:rPr>
          <w:sz w:val="24"/>
          <w:szCs w:val="24"/>
        </w:rPr>
        <w:t>75</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56" w:history="1">
        <w:r w:rsidRPr="006D3BEC">
          <w:rPr>
            <w:rStyle w:val="af9"/>
            <w:color w:val="auto"/>
            <w:sz w:val="24"/>
            <w:szCs w:val="24"/>
          </w:rPr>
          <w:t>1.2.5.16. Физическая культура</w:t>
        </w:r>
        <w:r w:rsidRPr="006D3BEC">
          <w:rPr>
            <w:webHidden/>
            <w:sz w:val="24"/>
            <w:szCs w:val="24"/>
          </w:rPr>
          <w:tab/>
        </w:r>
      </w:hyperlink>
      <w:r w:rsidR="006764AF" w:rsidRPr="006D3BEC">
        <w:rPr>
          <w:sz w:val="24"/>
          <w:szCs w:val="24"/>
        </w:rPr>
        <w:t>81</w:t>
      </w:r>
    </w:p>
    <w:p w:rsidR="00850536" w:rsidRPr="006D3BEC" w:rsidRDefault="00850536" w:rsidP="00C14370">
      <w:pPr>
        <w:pStyle w:val="41"/>
        <w:tabs>
          <w:tab w:val="clear" w:pos="9628"/>
          <w:tab w:val="right" w:leader="dot" w:pos="9496"/>
        </w:tabs>
        <w:ind w:left="0"/>
        <w:rPr>
          <w:sz w:val="24"/>
          <w:szCs w:val="24"/>
        </w:rPr>
      </w:pPr>
      <w:r w:rsidRPr="006D3BEC">
        <w:rPr>
          <w:sz w:val="24"/>
          <w:szCs w:val="24"/>
        </w:rPr>
        <w:t xml:space="preserve">             </w:t>
      </w:r>
      <w:hyperlink w:anchor="_Toc414553157" w:history="1">
        <w:r w:rsidRPr="006D3BEC">
          <w:rPr>
            <w:rStyle w:val="af9"/>
            <w:color w:val="auto"/>
            <w:sz w:val="24"/>
            <w:szCs w:val="24"/>
          </w:rPr>
          <w:t>1.2.5.17. Основы безопасности жизнедеятельности</w:t>
        </w:r>
        <w:r w:rsidRPr="006D3BEC">
          <w:rPr>
            <w:webHidden/>
            <w:sz w:val="24"/>
            <w:szCs w:val="24"/>
          </w:rPr>
          <w:tab/>
        </w:r>
      </w:hyperlink>
      <w:r w:rsidR="006764AF" w:rsidRPr="006D3BEC">
        <w:rPr>
          <w:sz w:val="24"/>
          <w:szCs w:val="24"/>
        </w:rPr>
        <w:t>83</w:t>
      </w:r>
    </w:p>
    <w:p w:rsidR="00850536" w:rsidRPr="006D3BEC" w:rsidRDefault="006764AF" w:rsidP="00C14370">
      <w:pPr>
        <w:spacing w:after="0" w:line="240" w:lineRule="auto"/>
        <w:contextualSpacing/>
        <w:rPr>
          <w:rFonts w:ascii="Times New Roman" w:hAnsi="Times New Roman"/>
          <w:sz w:val="24"/>
          <w:szCs w:val="24"/>
        </w:rPr>
      </w:pPr>
      <w:r w:rsidRPr="006D3BEC">
        <w:rPr>
          <w:rFonts w:ascii="Times New Roman" w:hAnsi="Times New Roman"/>
          <w:sz w:val="24"/>
          <w:szCs w:val="24"/>
        </w:rPr>
        <w:t xml:space="preserve">             1.2.5.18.</w:t>
      </w:r>
      <w:r w:rsidR="00A8392E" w:rsidRPr="006D3BEC">
        <w:rPr>
          <w:rFonts w:ascii="Times New Roman" w:hAnsi="Times New Roman"/>
          <w:sz w:val="24"/>
          <w:szCs w:val="24"/>
        </w:rPr>
        <w:t xml:space="preserve"> Культура народов Республики Саха (Якутия)</w:t>
      </w:r>
      <w:r w:rsidRPr="006D3BEC">
        <w:rPr>
          <w:rFonts w:ascii="Times New Roman" w:hAnsi="Times New Roman"/>
          <w:sz w:val="24"/>
          <w:szCs w:val="24"/>
        </w:rPr>
        <w:t xml:space="preserve">  …</w:t>
      </w:r>
      <w:r w:rsidR="00A8392E" w:rsidRPr="006D3BEC">
        <w:rPr>
          <w:rFonts w:ascii="Times New Roman" w:hAnsi="Times New Roman"/>
          <w:sz w:val="24"/>
          <w:szCs w:val="24"/>
        </w:rPr>
        <w:t xml:space="preserve">…………………  ……  </w:t>
      </w:r>
      <w:r w:rsidRPr="006D3BEC">
        <w:rPr>
          <w:rFonts w:ascii="Times New Roman" w:hAnsi="Times New Roman"/>
          <w:sz w:val="24"/>
          <w:szCs w:val="24"/>
        </w:rPr>
        <w:t>86</w:t>
      </w:r>
    </w:p>
    <w:p w:rsidR="00850536" w:rsidRPr="006D3BEC" w:rsidRDefault="00D15894" w:rsidP="00C14370">
      <w:pPr>
        <w:pStyle w:val="22"/>
        <w:tabs>
          <w:tab w:val="right" w:leader="dot" w:pos="9496"/>
        </w:tabs>
        <w:ind w:left="0"/>
        <w:contextualSpacing/>
        <w:jc w:val="left"/>
        <w:rPr>
          <w:rFonts w:eastAsiaTheme="minorEastAsia"/>
          <w:b w:val="0"/>
          <w:sz w:val="24"/>
          <w:szCs w:val="24"/>
          <w:lang w:eastAsia="ru-RU"/>
        </w:rPr>
      </w:pPr>
      <w:hyperlink w:anchor="_Toc414553158" w:history="1">
        <w:r w:rsidR="00850536" w:rsidRPr="006D3BEC">
          <w:rPr>
            <w:rStyle w:val="af9"/>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850536" w:rsidRPr="006D3BEC">
          <w:rPr>
            <w:b w:val="0"/>
            <w:webHidden/>
            <w:sz w:val="24"/>
            <w:szCs w:val="24"/>
          </w:rPr>
          <w:tab/>
        </w:r>
      </w:hyperlink>
      <w:r w:rsidR="006764AF" w:rsidRPr="006D3BEC">
        <w:rPr>
          <w:b w:val="0"/>
          <w:sz w:val="24"/>
          <w:szCs w:val="24"/>
        </w:rPr>
        <w:t>87</w:t>
      </w:r>
    </w:p>
    <w:p w:rsidR="00850536" w:rsidRPr="006D3BEC" w:rsidRDefault="00D15894" w:rsidP="00C14370">
      <w:pPr>
        <w:pStyle w:val="15"/>
        <w:tabs>
          <w:tab w:val="clear" w:pos="9628"/>
          <w:tab w:val="right" w:leader="dot" w:pos="9496"/>
        </w:tabs>
        <w:jc w:val="left"/>
        <w:rPr>
          <w:rFonts w:eastAsiaTheme="minorEastAsia"/>
          <w:b w:val="0"/>
          <w:sz w:val="24"/>
          <w:szCs w:val="24"/>
        </w:rPr>
      </w:pPr>
      <w:hyperlink w:anchor="_Toc414553166" w:history="1">
        <w:r w:rsidR="00850536" w:rsidRPr="006D3BEC">
          <w:rPr>
            <w:rStyle w:val="af9"/>
            <w:b w:val="0"/>
            <w:color w:val="auto"/>
            <w:sz w:val="24"/>
            <w:szCs w:val="24"/>
          </w:rPr>
          <w:t>2.</w:t>
        </w:r>
        <w:r w:rsidR="00850536" w:rsidRPr="006D3BEC">
          <w:rPr>
            <w:rFonts w:eastAsiaTheme="minorEastAsia"/>
            <w:b w:val="0"/>
            <w:sz w:val="24"/>
            <w:szCs w:val="24"/>
          </w:rPr>
          <w:tab/>
        </w:r>
        <w:r w:rsidR="00850536" w:rsidRPr="006D3BEC">
          <w:rPr>
            <w:rStyle w:val="af9"/>
            <w:b w:val="0"/>
            <w:color w:val="auto"/>
            <w:sz w:val="24"/>
            <w:szCs w:val="24"/>
          </w:rPr>
          <w:t>Содержательный раздел основной образовательной программы основного общего образования</w:t>
        </w:r>
        <w:r w:rsidR="00850536" w:rsidRPr="006D3BEC">
          <w:rPr>
            <w:b w:val="0"/>
            <w:webHidden/>
            <w:sz w:val="24"/>
            <w:szCs w:val="24"/>
          </w:rPr>
          <w:tab/>
        </w:r>
      </w:hyperlink>
      <w:r w:rsidR="006764AF" w:rsidRPr="006D3BEC">
        <w:rPr>
          <w:b w:val="0"/>
          <w:sz w:val="24"/>
          <w:szCs w:val="24"/>
        </w:rPr>
        <w:t>95</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167" w:history="1">
        <w:r w:rsidR="00850536" w:rsidRPr="006D3BEC">
          <w:rPr>
            <w:rStyle w:val="af9"/>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850536" w:rsidRPr="006D3BEC">
          <w:rPr>
            <w:b w:val="0"/>
            <w:webHidden/>
            <w:sz w:val="24"/>
            <w:szCs w:val="24"/>
          </w:rPr>
          <w:tab/>
        </w:r>
      </w:hyperlink>
      <w:r w:rsidR="006764AF" w:rsidRPr="006D3BEC">
        <w:rPr>
          <w:b w:val="0"/>
          <w:sz w:val="24"/>
          <w:szCs w:val="24"/>
        </w:rPr>
        <w:t>95</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178" w:history="1">
        <w:r w:rsidR="006764AF" w:rsidRPr="006D3BEC">
          <w:rPr>
            <w:rStyle w:val="af9"/>
            <w:b w:val="0"/>
            <w:color w:val="auto"/>
            <w:sz w:val="24"/>
            <w:szCs w:val="24"/>
          </w:rPr>
          <w:t>2.2. П</w:t>
        </w:r>
        <w:r w:rsidR="00850536" w:rsidRPr="006D3BEC">
          <w:rPr>
            <w:rStyle w:val="af9"/>
            <w:b w:val="0"/>
            <w:color w:val="auto"/>
            <w:sz w:val="24"/>
            <w:szCs w:val="24"/>
          </w:rPr>
          <w:t>рограммы учебных предметов, курсов</w:t>
        </w:r>
        <w:r w:rsidR="00850536" w:rsidRPr="006D3BEC">
          <w:rPr>
            <w:b w:val="0"/>
            <w:webHidden/>
            <w:sz w:val="24"/>
            <w:szCs w:val="24"/>
          </w:rPr>
          <w:tab/>
        </w:r>
      </w:hyperlink>
      <w:r w:rsidR="006764AF" w:rsidRPr="006D3BEC">
        <w:rPr>
          <w:b w:val="0"/>
          <w:sz w:val="24"/>
          <w:szCs w:val="24"/>
        </w:rPr>
        <w:t>109</w:t>
      </w:r>
    </w:p>
    <w:p w:rsidR="00850536" w:rsidRPr="006D3BEC" w:rsidRDefault="00850536" w:rsidP="00C14370">
      <w:pPr>
        <w:pStyle w:val="22"/>
        <w:tabs>
          <w:tab w:val="right" w:leader="dot" w:pos="9496"/>
        </w:tabs>
        <w:ind w:left="0"/>
        <w:jc w:val="left"/>
        <w:rPr>
          <w:rFonts w:eastAsiaTheme="minorEastAsia"/>
          <w:b w:val="0"/>
          <w:sz w:val="24"/>
          <w:szCs w:val="24"/>
          <w:lang w:eastAsia="ru-RU"/>
        </w:rPr>
      </w:pPr>
      <w:r w:rsidRPr="006D3BEC">
        <w:rPr>
          <w:b w:val="0"/>
          <w:sz w:val="24"/>
          <w:szCs w:val="24"/>
        </w:rPr>
        <w:t xml:space="preserve">     </w:t>
      </w:r>
      <w:hyperlink w:anchor="_Toc414553179" w:history="1">
        <w:r w:rsidRPr="006D3BEC">
          <w:rPr>
            <w:rStyle w:val="af9"/>
            <w:b w:val="0"/>
            <w:color w:val="auto"/>
            <w:sz w:val="24"/>
            <w:szCs w:val="24"/>
          </w:rPr>
          <w:t>2.2.1 Общие положения</w:t>
        </w:r>
        <w:r w:rsidRPr="006D3BEC">
          <w:rPr>
            <w:b w:val="0"/>
            <w:webHidden/>
            <w:sz w:val="24"/>
            <w:szCs w:val="24"/>
          </w:rPr>
          <w:tab/>
        </w:r>
      </w:hyperlink>
      <w:r w:rsidR="006764AF" w:rsidRPr="006D3BEC">
        <w:rPr>
          <w:b w:val="0"/>
          <w:sz w:val="24"/>
          <w:szCs w:val="24"/>
        </w:rPr>
        <w:t>109</w:t>
      </w:r>
    </w:p>
    <w:p w:rsidR="00850536" w:rsidRPr="006D3BEC" w:rsidRDefault="00850536" w:rsidP="00C14370">
      <w:pPr>
        <w:pStyle w:val="22"/>
        <w:tabs>
          <w:tab w:val="right" w:leader="dot" w:pos="9496"/>
        </w:tabs>
        <w:ind w:left="0"/>
        <w:jc w:val="left"/>
        <w:rPr>
          <w:rFonts w:eastAsiaTheme="minorEastAsia"/>
          <w:b w:val="0"/>
          <w:sz w:val="24"/>
          <w:szCs w:val="24"/>
          <w:lang w:eastAsia="ru-RU"/>
        </w:rPr>
      </w:pPr>
      <w:r w:rsidRPr="006D3BEC">
        <w:rPr>
          <w:b w:val="0"/>
          <w:sz w:val="24"/>
          <w:szCs w:val="24"/>
        </w:rPr>
        <w:t xml:space="preserve">     </w:t>
      </w:r>
      <w:hyperlink w:anchor="_Toc414553180" w:history="1">
        <w:r w:rsidRPr="006D3BEC">
          <w:rPr>
            <w:rStyle w:val="af9"/>
            <w:b w:val="0"/>
            <w:color w:val="auto"/>
            <w:sz w:val="24"/>
            <w:szCs w:val="24"/>
          </w:rPr>
          <w:t>2.2.2. Основное содержание учебных предметов на уровне основного общего образования</w:t>
        </w:r>
        <w:r w:rsidRPr="006D3BEC">
          <w:rPr>
            <w:b w:val="0"/>
            <w:webHidden/>
            <w:sz w:val="24"/>
            <w:szCs w:val="24"/>
          </w:rPr>
          <w:tab/>
        </w:r>
      </w:hyperlink>
      <w:r w:rsidR="006764AF" w:rsidRPr="006D3BEC">
        <w:rPr>
          <w:b w:val="0"/>
          <w:sz w:val="24"/>
          <w:szCs w:val="24"/>
        </w:rPr>
        <w:t>110</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181" w:history="1">
        <w:r w:rsidRPr="006D3BEC">
          <w:rPr>
            <w:rStyle w:val="af9"/>
            <w:color w:val="auto"/>
            <w:sz w:val="24"/>
            <w:szCs w:val="24"/>
          </w:rPr>
          <w:t>2.2.2.1. Русский язык</w:t>
        </w:r>
        <w:r w:rsidRPr="006D3BEC">
          <w:rPr>
            <w:webHidden/>
            <w:sz w:val="24"/>
            <w:szCs w:val="24"/>
          </w:rPr>
          <w:tab/>
        </w:r>
      </w:hyperlink>
      <w:r w:rsidR="006764AF" w:rsidRPr="006D3BEC">
        <w:rPr>
          <w:sz w:val="24"/>
          <w:szCs w:val="24"/>
        </w:rPr>
        <w:t>110</w:t>
      </w:r>
    </w:p>
    <w:p w:rsidR="00850536" w:rsidRPr="006D3BEC" w:rsidRDefault="00D15894" w:rsidP="00C14370">
      <w:pPr>
        <w:pStyle w:val="33"/>
        <w:jc w:val="left"/>
        <w:rPr>
          <w:rFonts w:eastAsiaTheme="minorEastAsia"/>
          <w:lang w:eastAsia="ru-RU"/>
        </w:rPr>
      </w:pPr>
      <w:hyperlink w:anchor="_Toc414553192" w:history="1">
        <w:r w:rsidR="00850536" w:rsidRPr="006D3BEC">
          <w:rPr>
            <w:rStyle w:val="af9"/>
            <w:color w:val="auto"/>
          </w:rPr>
          <w:t>2.2.2.2. Литература..</w:t>
        </w:r>
        <w:r w:rsidR="00850536" w:rsidRPr="006D3BEC">
          <w:rPr>
            <w:webHidden/>
          </w:rPr>
          <w:tab/>
        </w:r>
      </w:hyperlink>
      <w:r w:rsidR="006764AF" w:rsidRPr="006D3BEC">
        <w:t>114</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27" w:history="1">
        <w:r w:rsidRPr="006D3BEC">
          <w:rPr>
            <w:rStyle w:val="af9"/>
            <w:color w:val="auto"/>
            <w:sz w:val="24"/>
            <w:szCs w:val="24"/>
          </w:rPr>
          <w:t>2.2.2.3. Иностранный язык</w:t>
        </w:r>
        <w:r w:rsidRPr="006D3BEC">
          <w:rPr>
            <w:webHidden/>
            <w:sz w:val="24"/>
            <w:szCs w:val="24"/>
          </w:rPr>
          <w:tab/>
        </w:r>
      </w:hyperlink>
      <w:r w:rsidR="006764AF" w:rsidRPr="006D3BEC">
        <w:rPr>
          <w:sz w:val="24"/>
          <w:szCs w:val="24"/>
        </w:rPr>
        <w:t>128</w:t>
      </w:r>
      <w:hyperlink w:anchor="_Toc414553228" w:history="1"/>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29" w:history="1">
        <w:r w:rsidRPr="006D3BEC">
          <w:rPr>
            <w:rStyle w:val="af9"/>
            <w:color w:val="auto"/>
            <w:sz w:val="24"/>
            <w:szCs w:val="24"/>
          </w:rPr>
          <w:t>2.2.2.5. История России. Всеобщая история</w:t>
        </w:r>
        <w:r w:rsidRPr="006D3BEC">
          <w:rPr>
            <w:webHidden/>
            <w:sz w:val="24"/>
            <w:szCs w:val="24"/>
          </w:rPr>
          <w:tab/>
        </w:r>
      </w:hyperlink>
      <w:r w:rsidR="006764AF" w:rsidRPr="006D3BEC">
        <w:rPr>
          <w:sz w:val="24"/>
          <w:szCs w:val="24"/>
        </w:rPr>
        <w:t>132</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30" w:history="1">
        <w:r w:rsidRPr="006D3BEC">
          <w:rPr>
            <w:rStyle w:val="af9"/>
            <w:color w:val="auto"/>
            <w:sz w:val="24"/>
            <w:szCs w:val="24"/>
          </w:rPr>
          <w:t>2.2.2.6. Обществознание</w:t>
        </w:r>
        <w:r w:rsidRPr="006D3BEC">
          <w:rPr>
            <w:webHidden/>
            <w:sz w:val="24"/>
            <w:szCs w:val="24"/>
          </w:rPr>
          <w:tab/>
        </w:r>
      </w:hyperlink>
      <w:r w:rsidR="006764AF" w:rsidRPr="006D3BEC">
        <w:rPr>
          <w:sz w:val="24"/>
          <w:szCs w:val="24"/>
        </w:rPr>
        <w:t>154</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31" w:history="1">
        <w:r w:rsidRPr="006D3BEC">
          <w:rPr>
            <w:rStyle w:val="af9"/>
            <w:color w:val="auto"/>
            <w:sz w:val="24"/>
            <w:szCs w:val="24"/>
          </w:rPr>
          <w:t>2.2.2.7. География</w:t>
        </w:r>
        <w:r w:rsidRPr="006D3BEC">
          <w:rPr>
            <w:webHidden/>
            <w:sz w:val="24"/>
            <w:szCs w:val="24"/>
          </w:rPr>
          <w:tab/>
        </w:r>
      </w:hyperlink>
      <w:r w:rsidR="006764AF" w:rsidRPr="006D3BEC">
        <w:rPr>
          <w:sz w:val="24"/>
          <w:szCs w:val="24"/>
        </w:rPr>
        <w:t>156</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r w:rsidR="00F042D9" w:rsidRPr="006D3BEC">
        <w:rPr>
          <w:sz w:val="24"/>
          <w:szCs w:val="24"/>
        </w:rPr>
        <w:t xml:space="preserve">   </w:t>
      </w:r>
      <w:r w:rsidRPr="006D3BEC">
        <w:rPr>
          <w:sz w:val="24"/>
          <w:szCs w:val="24"/>
        </w:rPr>
        <w:t xml:space="preserve"> </w:t>
      </w:r>
      <w:hyperlink w:anchor="_Toc414553232" w:history="1">
        <w:r w:rsidRPr="006D3BEC">
          <w:rPr>
            <w:rStyle w:val="af9"/>
            <w:color w:val="auto"/>
            <w:sz w:val="24"/>
            <w:szCs w:val="24"/>
          </w:rPr>
          <w:t>2.2.2.8. Математика</w:t>
        </w:r>
        <w:r w:rsidRPr="006D3BEC">
          <w:rPr>
            <w:webHidden/>
            <w:sz w:val="24"/>
            <w:szCs w:val="24"/>
          </w:rPr>
          <w:tab/>
        </w:r>
      </w:hyperlink>
      <w:r w:rsidR="006764AF" w:rsidRPr="006D3BEC">
        <w:rPr>
          <w:sz w:val="24"/>
          <w:szCs w:val="24"/>
        </w:rPr>
        <w:t>167</w:t>
      </w:r>
    </w:p>
    <w:p w:rsidR="00850536" w:rsidRPr="006D3BEC" w:rsidRDefault="00850536" w:rsidP="00C14370">
      <w:pPr>
        <w:pStyle w:val="33"/>
        <w:jc w:val="left"/>
        <w:rPr>
          <w:rFonts w:eastAsiaTheme="minorEastAsia"/>
          <w:lang w:eastAsia="ru-RU"/>
        </w:rPr>
      </w:pPr>
      <w:r w:rsidRPr="006D3BEC">
        <w:t xml:space="preserve"> </w:t>
      </w:r>
      <w:hyperlink w:anchor="_Toc414553245" w:history="1">
        <w:r w:rsidRPr="006D3BEC">
          <w:rPr>
            <w:rStyle w:val="af9"/>
            <w:color w:val="auto"/>
          </w:rPr>
          <w:t>2.2.2.9. Информатика</w:t>
        </w:r>
        <w:r w:rsidRPr="006D3BEC">
          <w:rPr>
            <w:webHidden/>
          </w:rPr>
          <w:tab/>
        </w:r>
      </w:hyperlink>
      <w:r w:rsidR="006764AF" w:rsidRPr="006D3BEC">
        <w:t>176</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46" w:history="1">
        <w:r w:rsidRPr="006D3BEC">
          <w:rPr>
            <w:rStyle w:val="af9"/>
            <w:color w:val="auto"/>
            <w:sz w:val="24"/>
            <w:szCs w:val="24"/>
          </w:rPr>
          <w:t>2.2.2.10. Физика</w:t>
        </w:r>
        <w:r w:rsidRPr="006D3BEC">
          <w:rPr>
            <w:webHidden/>
            <w:sz w:val="24"/>
            <w:szCs w:val="24"/>
          </w:rPr>
          <w:tab/>
        </w:r>
      </w:hyperlink>
      <w:r w:rsidR="006764AF" w:rsidRPr="006D3BEC">
        <w:rPr>
          <w:sz w:val="24"/>
          <w:szCs w:val="24"/>
        </w:rPr>
        <w:t>182</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47" w:history="1">
        <w:r w:rsidRPr="006D3BEC">
          <w:rPr>
            <w:rStyle w:val="af9"/>
            <w:color w:val="auto"/>
            <w:sz w:val="24"/>
            <w:szCs w:val="24"/>
          </w:rPr>
          <w:t>2.2.2.11. Биология</w:t>
        </w:r>
        <w:r w:rsidRPr="006D3BEC">
          <w:rPr>
            <w:webHidden/>
            <w:sz w:val="24"/>
            <w:szCs w:val="24"/>
          </w:rPr>
          <w:tab/>
        </w:r>
      </w:hyperlink>
      <w:r w:rsidR="006764AF" w:rsidRPr="006D3BEC">
        <w:rPr>
          <w:sz w:val="24"/>
          <w:szCs w:val="24"/>
        </w:rPr>
        <w:t>186</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48" w:history="1">
        <w:r w:rsidRPr="006D3BEC">
          <w:rPr>
            <w:rStyle w:val="af9"/>
            <w:color w:val="auto"/>
            <w:sz w:val="24"/>
            <w:szCs w:val="24"/>
          </w:rPr>
          <w:t>2.2.2.12. Химия</w:t>
        </w:r>
        <w:r w:rsidRPr="006D3BEC">
          <w:rPr>
            <w:webHidden/>
            <w:sz w:val="24"/>
            <w:szCs w:val="24"/>
          </w:rPr>
          <w:tab/>
        </w:r>
      </w:hyperlink>
      <w:r w:rsidR="006764AF" w:rsidRPr="006D3BEC">
        <w:rPr>
          <w:sz w:val="24"/>
          <w:szCs w:val="24"/>
        </w:rPr>
        <w:t>194</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49" w:history="1">
        <w:r w:rsidRPr="006D3BEC">
          <w:rPr>
            <w:rStyle w:val="af9"/>
            <w:color w:val="auto"/>
            <w:sz w:val="24"/>
            <w:szCs w:val="24"/>
          </w:rPr>
          <w:t>2.2.2.13. Изобразительное искусство</w:t>
        </w:r>
        <w:r w:rsidRPr="006D3BEC">
          <w:rPr>
            <w:webHidden/>
            <w:sz w:val="24"/>
            <w:szCs w:val="24"/>
          </w:rPr>
          <w:tab/>
        </w:r>
      </w:hyperlink>
      <w:r w:rsidR="006764AF" w:rsidRPr="006D3BEC">
        <w:rPr>
          <w:sz w:val="24"/>
          <w:szCs w:val="24"/>
        </w:rPr>
        <w:t>196</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50" w:history="1">
        <w:r w:rsidRPr="006D3BEC">
          <w:rPr>
            <w:rStyle w:val="af9"/>
            <w:color w:val="auto"/>
            <w:sz w:val="24"/>
            <w:szCs w:val="24"/>
          </w:rPr>
          <w:t>2.2.2.14. Музыка</w:t>
        </w:r>
        <w:r w:rsidRPr="006D3BEC">
          <w:rPr>
            <w:webHidden/>
            <w:sz w:val="24"/>
            <w:szCs w:val="24"/>
          </w:rPr>
          <w:tab/>
        </w:r>
      </w:hyperlink>
      <w:r w:rsidR="006764AF" w:rsidRPr="006D3BEC">
        <w:rPr>
          <w:sz w:val="24"/>
          <w:szCs w:val="24"/>
        </w:rPr>
        <w:t>200</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51" w:history="1">
        <w:r w:rsidRPr="006D3BEC">
          <w:rPr>
            <w:rStyle w:val="af9"/>
            <w:color w:val="auto"/>
            <w:sz w:val="24"/>
            <w:szCs w:val="24"/>
          </w:rPr>
          <w:t>2.2.2.15. Технология</w:t>
        </w:r>
        <w:r w:rsidRPr="006D3BEC">
          <w:rPr>
            <w:webHidden/>
            <w:sz w:val="24"/>
            <w:szCs w:val="24"/>
          </w:rPr>
          <w:tab/>
        </w:r>
      </w:hyperlink>
      <w:r w:rsidR="006764AF" w:rsidRPr="006D3BEC">
        <w:rPr>
          <w:sz w:val="24"/>
          <w:szCs w:val="24"/>
        </w:rPr>
        <w:t>205</w:t>
      </w:r>
    </w:p>
    <w:p w:rsidR="00850536" w:rsidRPr="006D3BEC" w:rsidRDefault="00850536" w:rsidP="00C14370">
      <w:pPr>
        <w:pStyle w:val="41"/>
        <w:tabs>
          <w:tab w:val="clear" w:pos="9628"/>
          <w:tab w:val="right" w:leader="dot" w:pos="9496"/>
        </w:tabs>
        <w:ind w:left="0"/>
        <w:rPr>
          <w:rFonts w:eastAsiaTheme="minorEastAsia"/>
          <w:sz w:val="24"/>
          <w:szCs w:val="24"/>
          <w:lang w:eastAsia="ru-RU"/>
        </w:rPr>
      </w:pPr>
      <w:r w:rsidRPr="006D3BEC">
        <w:rPr>
          <w:sz w:val="24"/>
          <w:szCs w:val="24"/>
        </w:rPr>
        <w:t xml:space="preserve">              </w:t>
      </w:r>
      <w:hyperlink w:anchor="_Toc414553252" w:history="1">
        <w:r w:rsidRPr="006D3BEC">
          <w:rPr>
            <w:rStyle w:val="af9"/>
            <w:color w:val="auto"/>
            <w:sz w:val="24"/>
            <w:szCs w:val="24"/>
          </w:rPr>
          <w:t>2.2.2.16. Физическая культура</w:t>
        </w:r>
        <w:r w:rsidRPr="006D3BEC">
          <w:rPr>
            <w:webHidden/>
            <w:sz w:val="24"/>
            <w:szCs w:val="24"/>
          </w:rPr>
          <w:tab/>
        </w:r>
      </w:hyperlink>
      <w:r w:rsidR="006764AF" w:rsidRPr="006D3BEC">
        <w:rPr>
          <w:sz w:val="24"/>
          <w:szCs w:val="24"/>
        </w:rPr>
        <w:t>211</w:t>
      </w:r>
    </w:p>
    <w:p w:rsidR="00850536" w:rsidRPr="006D3BEC" w:rsidRDefault="00850536" w:rsidP="00C14370">
      <w:pPr>
        <w:pStyle w:val="41"/>
        <w:tabs>
          <w:tab w:val="clear" w:pos="9628"/>
          <w:tab w:val="right" w:leader="dot" w:pos="9496"/>
        </w:tabs>
        <w:ind w:left="0"/>
        <w:rPr>
          <w:sz w:val="24"/>
          <w:szCs w:val="24"/>
        </w:rPr>
      </w:pPr>
      <w:r w:rsidRPr="006D3BEC">
        <w:rPr>
          <w:sz w:val="24"/>
          <w:szCs w:val="24"/>
        </w:rPr>
        <w:t xml:space="preserve">              </w:t>
      </w:r>
      <w:hyperlink w:anchor="_Toc414553253" w:history="1">
        <w:r w:rsidRPr="006D3BEC">
          <w:rPr>
            <w:rStyle w:val="af9"/>
            <w:color w:val="auto"/>
            <w:sz w:val="24"/>
            <w:szCs w:val="24"/>
          </w:rPr>
          <w:t>2.2.2.17. Основы безопасности жизнедеятельности</w:t>
        </w:r>
        <w:r w:rsidRPr="006D3BEC">
          <w:rPr>
            <w:webHidden/>
            <w:sz w:val="24"/>
            <w:szCs w:val="24"/>
          </w:rPr>
          <w:tab/>
        </w:r>
      </w:hyperlink>
      <w:r w:rsidR="006764AF" w:rsidRPr="006D3BEC">
        <w:rPr>
          <w:sz w:val="24"/>
          <w:szCs w:val="24"/>
        </w:rPr>
        <w:t>213</w:t>
      </w:r>
    </w:p>
    <w:p w:rsidR="00850536" w:rsidRPr="006D3BEC" w:rsidRDefault="00850536" w:rsidP="00C14370">
      <w:pPr>
        <w:spacing w:after="0" w:line="240" w:lineRule="auto"/>
        <w:contextualSpacing/>
        <w:rPr>
          <w:rFonts w:ascii="Times New Roman" w:hAnsi="Times New Roman"/>
          <w:sz w:val="24"/>
          <w:szCs w:val="24"/>
        </w:rPr>
      </w:pPr>
      <w:r w:rsidRPr="006D3BEC">
        <w:rPr>
          <w:rFonts w:ascii="Times New Roman" w:hAnsi="Times New Roman"/>
          <w:sz w:val="24"/>
          <w:szCs w:val="24"/>
        </w:rPr>
        <w:t xml:space="preserve">  </w:t>
      </w:r>
      <w:r w:rsidR="006764AF" w:rsidRPr="006D3BEC">
        <w:rPr>
          <w:rFonts w:ascii="Times New Roman" w:hAnsi="Times New Roman"/>
          <w:sz w:val="24"/>
          <w:szCs w:val="24"/>
        </w:rPr>
        <w:t xml:space="preserve">            2.2.2.18</w:t>
      </w:r>
      <w:r w:rsidR="00F042D9" w:rsidRPr="006D3BEC">
        <w:rPr>
          <w:rFonts w:ascii="Times New Roman" w:hAnsi="Times New Roman"/>
          <w:sz w:val="24"/>
          <w:szCs w:val="24"/>
        </w:rPr>
        <w:t xml:space="preserve"> Культура народов Республики Саха (Якутия)    </w:t>
      </w:r>
      <w:r w:rsidR="006764AF" w:rsidRPr="006D3BEC">
        <w:rPr>
          <w:rFonts w:ascii="Times New Roman" w:hAnsi="Times New Roman"/>
          <w:sz w:val="24"/>
          <w:szCs w:val="24"/>
        </w:rPr>
        <w:t>.</w:t>
      </w:r>
      <w:r w:rsidR="00F042D9" w:rsidRPr="006D3BEC">
        <w:rPr>
          <w:rFonts w:ascii="Times New Roman" w:hAnsi="Times New Roman"/>
          <w:sz w:val="24"/>
          <w:szCs w:val="24"/>
        </w:rPr>
        <w:t xml:space="preserve">.………………………  </w:t>
      </w:r>
      <w:r w:rsidR="006764AF" w:rsidRPr="006D3BEC">
        <w:rPr>
          <w:rFonts w:ascii="Times New Roman" w:hAnsi="Times New Roman"/>
          <w:sz w:val="24"/>
          <w:szCs w:val="24"/>
        </w:rPr>
        <w:t>215</w:t>
      </w:r>
    </w:p>
    <w:p w:rsidR="00850536" w:rsidRPr="006D3BEC" w:rsidRDefault="00850536" w:rsidP="00C14370">
      <w:pPr>
        <w:spacing w:after="0" w:line="240" w:lineRule="auto"/>
        <w:contextualSpacing/>
        <w:rPr>
          <w:rFonts w:ascii="Times New Roman" w:hAnsi="Times New Roman"/>
          <w:sz w:val="24"/>
          <w:szCs w:val="24"/>
        </w:rPr>
      </w:pPr>
      <w:r w:rsidRPr="006D3BEC">
        <w:rPr>
          <w:rFonts w:ascii="Times New Roman" w:hAnsi="Times New Roman"/>
          <w:sz w:val="24"/>
          <w:szCs w:val="24"/>
        </w:rPr>
        <w:t xml:space="preserve">             </w:t>
      </w:r>
    </w:p>
    <w:p w:rsidR="00850536" w:rsidRPr="006D3BEC" w:rsidRDefault="00D15894" w:rsidP="00C14370">
      <w:pPr>
        <w:pStyle w:val="22"/>
        <w:tabs>
          <w:tab w:val="right" w:leader="dot" w:pos="9496"/>
        </w:tabs>
        <w:ind w:left="0"/>
        <w:contextualSpacing/>
        <w:jc w:val="left"/>
        <w:rPr>
          <w:rFonts w:eastAsiaTheme="minorEastAsia"/>
          <w:b w:val="0"/>
          <w:sz w:val="24"/>
          <w:szCs w:val="24"/>
          <w:lang w:eastAsia="ru-RU"/>
        </w:rPr>
      </w:pPr>
      <w:hyperlink w:anchor="_Toc414553254" w:history="1">
        <w:r w:rsidR="00850536" w:rsidRPr="006D3BEC">
          <w:rPr>
            <w:rStyle w:val="af9"/>
            <w:b w:val="0"/>
            <w:color w:val="auto"/>
            <w:sz w:val="24"/>
            <w:szCs w:val="24"/>
          </w:rPr>
          <w:t>2.3. Программа воспитания и социализации обучающихся</w:t>
        </w:r>
        <w:r w:rsidR="00850536" w:rsidRPr="006D3BEC">
          <w:rPr>
            <w:b w:val="0"/>
            <w:webHidden/>
            <w:sz w:val="24"/>
            <w:szCs w:val="24"/>
          </w:rPr>
          <w:tab/>
        </w:r>
      </w:hyperlink>
      <w:r w:rsidR="006764AF" w:rsidRPr="006D3BEC">
        <w:rPr>
          <w:b w:val="0"/>
          <w:sz w:val="24"/>
          <w:szCs w:val="24"/>
        </w:rPr>
        <w:t>217</w:t>
      </w:r>
    </w:p>
    <w:p w:rsidR="00850536" w:rsidRPr="006D3BEC" w:rsidRDefault="00D15894" w:rsidP="00C14370">
      <w:pPr>
        <w:pStyle w:val="22"/>
        <w:tabs>
          <w:tab w:val="right" w:leader="dot" w:pos="9496"/>
        </w:tabs>
        <w:ind w:left="0"/>
        <w:contextualSpacing/>
        <w:jc w:val="left"/>
        <w:rPr>
          <w:rFonts w:eastAsiaTheme="minorEastAsia"/>
          <w:b w:val="0"/>
          <w:sz w:val="24"/>
          <w:szCs w:val="24"/>
          <w:lang w:eastAsia="ru-RU"/>
        </w:rPr>
      </w:pPr>
      <w:hyperlink w:anchor="_Toc414553275" w:history="1">
        <w:r w:rsidR="00850536" w:rsidRPr="006D3BEC">
          <w:rPr>
            <w:rStyle w:val="af9"/>
            <w:b w:val="0"/>
            <w:color w:val="auto"/>
            <w:sz w:val="24"/>
            <w:szCs w:val="24"/>
          </w:rPr>
          <w:t>2.4. Программа коррекционной работы</w:t>
        </w:r>
        <w:r w:rsidR="00850536" w:rsidRPr="006D3BEC">
          <w:rPr>
            <w:b w:val="0"/>
            <w:webHidden/>
            <w:sz w:val="24"/>
            <w:szCs w:val="24"/>
          </w:rPr>
          <w:tab/>
        </w:r>
      </w:hyperlink>
      <w:r w:rsidR="006764AF" w:rsidRPr="006D3BEC">
        <w:rPr>
          <w:b w:val="0"/>
          <w:sz w:val="24"/>
          <w:szCs w:val="24"/>
        </w:rPr>
        <w:t>245</w:t>
      </w:r>
    </w:p>
    <w:p w:rsidR="00850536" w:rsidRPr="006D3BEC" w:rsidRDefault="00D15894" w:rsidP="00C14370">
      <w:pPr>
        <w:pStyle w:val="15"/>
        <w:tabs>
          <w:tab w:val="clear" w:pos="9628"/>
          <w:tab w:val="right" w:leader="dot" w:pos="9496"/>
        </w:tabs>
        <w:jc w:val="left"/>
        <w:rPr>
          <w:rFonts w:eastAsiaTheme="minorEastAsia"/>
          <w:b w:val="0"/>
          <w:sz w:val="24"/>
          <w:szCs w:val="24"/>
        </w:rPr>
      </w:pPr>
      <w:hyperlink w:anchor="_Toc414553281" w:history="1">
        <w:r w:rsidR="00850536" w:rsidRPr="006D3BEC">
          <w:rPr>
            <w:rStyle w:val="af9"/>
            <w:b w:val="0"/>
            <w:color w:val="auto"/>
            <w:sz w:val="24"/>
            <w:szCs w:val="24"/>
          </w:rPr>
          <w:t>3. Организационный раздел основной образовательной программы основного общего образования</w:t>
        </w:r>
        <w:r w:rsidR="00850536" w:rsidRPr="006D3BEC">
          <w:rPr>
            <w:b w:val="0"/>
            <w:webHidden/>
            <w:sz w:val="24"/>
            <w:szCs w:val="24"/>
          </w:rPr>
          <w:tab/>
        </w:r>
      </w:hyperlink>
      <w:r w:rsidR="006764AF" w:rsidRPr="006D3BEC">
        <w:rPr>
          <w:b w:val="0"/>
          <w:sz w:val="24"/>
          <w:szCs w:val="24"/>
        </w:rPr>
        <w:t>255</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282" w:history="1">
        <w:r w:rsidR="00850536" w:rsidRPr="006D3BEC">
          <w:rPr>
            <w:rStyle w:val="af9"/>
            <w:b w:val="0"/>
            <w:color w:val="auto"/>
            <w:sz w:val="24"/>
            <w:szCs w:val="24"/>
          </w:rPr>
          <w:t>3.1. Учебный план основного общего образования</w:t>
        </w:r>
        <w:r w:rsidR="00850536" w:rsidRPr="006D3BEC">
          <w:rPr>
            <w:b w:val="0"/>
            <w:webHidden/>
            <w:sz w:val="24"/>
            <w:szCs w:val="24"/>
          </w:rPr>
          <w:tab/>
        </w:r>
      </w:hyperlink>
      <w:r w:rsidR="006764AF" w:rsidRPr="006D3BEC">
        <w:rPr>
          <w:b w:val="0"/>
          <w:sz w:val="24"/>
          <w:szCs w:val="24"/>
        </w:rPr>
        <w:t>255</w:t>
      </w:r>
    </w:p>
    <w:p w:rsidR="00850536" w:rsidRPr="006D3BEC" w:rsidRDefault="00850536" w:rsidP="00C14370">
      <w:pPr>
        <w:pStyle w:val="33"/>
        <w:jc w:val="left"/>
        <w:rPr>
          <w:rFonts w:eastAsiaTheme="minorEastAsia"/>
          <w:b/>
          <w:lang w:eastAsia="ru-RU"/>
        </w:rPr>
      </w:pPr>
      <w:r w:rsidRPr="006D3BEC">
        <w:t xml:space="preserve">     </w:t>
      </w:r>
      <w:hyperlink w:anchor="_Toc414553283" w:history="1">
        <w:r w:rsidRPr="006D3BEC">
          <w:rPr>
            <w:rStyle w:val="af9"/>
            <w:color w:val="auto"/>
          </w:rPr>
          <w:t>3.1.1. Календарный учебный график</w:t>
        </w:r>
        <w:r w:rsidRPr="006D3BEC">
          <w:rPr>
            <w:webHidden/>
          </w:rPr>
          <w:tab/>
        </w:r>
      </w:hyperlink>
      <w:r w:rsidR="006764AF" w:rsidRPr="006D3BEC">
        <w:t>265</w:t>
      </w:r>
    </w:p>
    <w:p w:rsidR="00850536" w:rsidRPr="006D3BEC" w:rsidRDefault="00D15894" w:rsidP="00C14370">
      <w:pPr>
        <w:pStyle w:val="22"/>
        <w:tabs>
          <w:tab w:val="right" w:leader="dot" w:pos="9496"/>
        </w:tabs>
        <w:ind w:left="0"/>
        <w:jc w:val="left"/>
        <w:rPr>
          <w:rFonts w:eastAsiaTheme="minorEastAsia"/>
          <w:b w:val="0"/>
          <w:sz w:val="24"/>
          <w:szCs w:val="24"/>
          <w:lang w:eastAsia="ru-RU"/>
        </w:rPr>
      </w:pPr>
      <w:hyperlink w:anchor="_Toc414553285" w:history="1">
        <w:r w:rsidR="00850536" w:rsidRPr="006D3BEC">
          <w:rPr>
            <w:rStyle w:val="af9"/>
            <w:b w:val="0"/>
            <w:color w:val="auto"/>
            <w:sz w:val="24"/>
            <w:szCs w:val="24"/>
          </w:rPr>
          <w:t>3.2.</w:t>
        </w:r>
        <w:r w:rsidR="00850536" w:rsidRPr="006D3BEC">
          <w:rPr>
            <w:rFonts w:eastAsiaTheme="minorEastAsia"/>
            <w:b w:val="0"/>
            <w:sz w:val="24"/>
            <w:szCs w:val="24"/>
            <w:lang w:eastAsia="ru-RU"/>
          </w:rPr>
          <w:tab/>
        </w:r>
        <w:r w:rsidR="00850536" w:rsidRPr="006D3BEC">
          <w:rPr>
            <w:rStyle w:val="af9"/>
            <w:b w:val="0"/>
            <w:color w:val="auto"/>
            <w:sz w:val="24"/>
            <w:szCs w:val="24"/>
          </w:rPr>
          <w:t>Система условий реализации основной образовательной  программы</w:t>
        </w:r>
        <w:r w:rsidR="00850536" w:rsidRPr="006D3BEC">
          <w:rPr>
            <w:b w:val="0"/>
            <w:webHidden/>
            <w:sz w:val="24"/>
            <w:szCs w:val="24"/>
          </w:rPr>
          <w:tab/>
        </w:r>
      </w:hyperlink>
      <w:r w:rsidR="006764AF" w:rsidRPr="006D3BEC">
        <w:rPr>
          <w:b w:val="0"/>
          <w:sz w:val="24"/>
          <w:szCs w:val="24"/>
        </w:rPr>
        <w:t>270</w:t>
      </w:r>
    </w:p>
    <w:p w:rsidR="00850536" w:rsidRPr="006D3BEC" w:rsidRDefault="00850536" w:rsidP="00C14370">
      <w:pPr>
        <w:pStyle w:val="22"/>
        <w:tabs>
          <w:tab w:val="right" w:leader="dot" w:pos="9496"/>
        </w:tabs>
        <w:ind w:left="0"/>
        <w:jc w:val="left"/>
        <w:rPr>
          <w:rFonts w:eastAsiaTheme="minorEastAsia"/>
          <w:b w:val="0"/>
          <w:sz w:val="24"/>
          <w:szCs w:val="24"/>
          <w:lang w:eastAsia="ru-RU"/>
        </w:rPr>
      </w:pPr>
      <w:r w:rsidRPr="006D3BEC">
        <w:rPr>
          <w:b w:val="0"/>
          <w:sz w:val="24"/>
          <w:szCs w:val="24"/>
        </w:rPr>
        <w:t xml:space="preserve">     </w:t>
      </w:r>
      <w:hyperlink w:anchor="_Toc414553286" w:history="1">
        <w:r w:rsidRPr="006D3BEC">
          <w:rPr>
            <w:rStyle w:val="af9"/>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Pr="006D3BEC">
          <w:rPr>
            <w:b w:val="0"/>
            <w:webHidden/>
            <w:sz w:val="24"/>
            <w:szCs w:val="24"/>
          </w:rPr>
          <w:tab/>
        </w:r>
      </w:hyperlink>
      <w:r w:rsidR="006764AF" w:rsidRPr="006D3BEC">
        <w:rPr>
          <w:b w:val="0"/>
          <w:sz w:val="24"/>
          <w:szCs w:val="24"/>
        </w:rPr>
        <w:t>270</w:t>
      </w:r>
    </w:p>
    <w:p w:rsidR="00850536" w:rsidRPr="006D3BEC" w:rsidRDefault="00850536" w:rsidP="00C14370">
      <w:pPr>
        <w:pStyle w:val="33"/>
        <w:jc w:val="left"/>
        <w:rPr>
          <w:rFonts w:eastAsiaTheme="minorEastAsia"/>
          <w:b/>
          <w:lang w:eastAsia="ru-RU"/>
        </w:rPr>
      </w:pPr>
      <w:r w:rsidRPr="006D3BEC">
        <w:t xml:space="preserve">     </w:t>
      </w:r>
      <w:hyperlink w:anchor="_Toc414553287" w:history="1">
        <w:r w:rsidRPr="006D3BEC">
          <w:rPr>
            <w:rStyle w:val="af9"/>
            <w:color w:val="auto"/>
          </w:rPr>
          <w:t>3.2.2. Психолого-педагогические условия реализации основной образовательной программы основного общего образования</w:t>
        </w:r>
        <w:r w:rsidRPr="006D3BEC">
          <w:rPr>
            <w:webHidden/>
          </w:rPr>
          <w:tab/>
        </w:r>
      </w:hyperlink>
      <w:r w:rsidR="006764AF" w:rsidRPr="006D3BEC">
        <w:t>283</w:t>
      </w:r>
    </w:p>
    <w:p w:rsidR="00850536" w:rsidRPr="006D3BEC" w:rsidRDefault="00850536" w:rsidP="00C14370">
      <w:pPr>
        <w:pStyle w:val="33"/>
        <w:jc w:val="left"/>
        <w:rPr>
          <w:rFonts w:eastAsiaTheme="minorEastAsia"/>
          <w:b/>
          <w:lang w:eastAsia="ru-RU"/>
        </w:rPr>
      </w:pPr>
      <w:r w:rsidRPr="006D3BEC">
        <w:t xml:space="preserve">     </w:t>
      </w:r>
      <w:hyperlink w:anchor="_Toc414553288" w:history="1">
        <w:r w:rsidRPr="006D3BEC">
          <w:rPr>
            <w:rStyle w:val="af9"/>
            <w:color w:val="auto"/>
          </w:rPr>
          <w:t>3.2.3. Финансово-экономические условия реализации образовательной  программы основного общего образования</w:t>
        </w:r>
        <w:r w:rsidRPr="006D3BEC">
          <w:rPr>
            <w:webHidden/>
          </w:rPr>
          <w:tab/>
        </w:r>
      </w:hyperlink>
      <w:r w:rsidR="006764AF" w:rsidRPr="006D3BEC">
        <w:t>284</w:t>
      </w:r>
    </w:p>
    <w:p w:rsidR="00850536" w:rsidRPr="006D3BEC" w:rsidRDefault="00850536" w:rsidP="00C14370">
      <w:pPr>
        <w:pStyle w:val="33"/>
        <w:jc w:val="left"/>
        <w:rPr>
          <w:rFonts w:eastAsiaTheme="minorEastAsia"/>
          <w:b/>
          <w:lang w:eastAsia="ru-RU"/>
        </w:rPr>
      </w:pPr>
      <w:r w:rsidRPr="006D3BEC">
        <w:t xml:space="preserve">     </w:t>
      </w:r>
      <w:hyperlink w:anchor="_Toc414553289" w:history="1">
        <w:r w:rsidRPr="006D3BEC">
          <w:rPr>
            <w:rStyle w:val="af9"/>
            <w:color w:val="auto"/>
          </w:rPr>
          <w:t>3.2.4.</w:t>
        </w:r>
        <w:r w:rsidRPr="006D3BEC">
          <w:rPr>
            <w:rFonts w:eastAsiaTheme="minorEastAsia"/>
            <w:lang w:eastAsia="ru-RU"/>
          </w:rPr>
          <w:tab/>
        </w:r>
        <w:r w:rsidRPr="006D3BEC">
          <w:rPr>
            <w:rStyle w:val="af9"/>
            <w:color w:val="auto"/>
          </w:rPr>
          <w:t>Материально-технические условия реализации основной образовательной программы</w:t>
        </w:r>
        <w:r w:rsidRPr="006D3BEC">
          <w:rPr>
            <w:webHidden/>
          </w:rPr>
          <w:tab/>
        </w:r>
      </w:hyperlink>
      <w:r w:rsidR="006764AF" w:rsidRPr="006D3BEC">
        <w:t>286</w:t>
      </w:r>
    </w:p>
    <w:p w:rsidR="00850536" w:rsidRPr="006D3BEC" w:rsidRDefault="00850536" w:rsidP="00C14370">
      <w:pPr>
        <w:pStyle w:val="33"/>
        <w:jc w:val="left"/>
        <w:rPr>
          <w:rFonts w:eastAsiaTheme="minorEastAsia"/>
          <w:b/>
          <w:lang w:eastAsia="ru-RU"/>
        </w:rPr>
      </w:pPr>
      <w:r w:rsidRPr="006D3BEC">
        <w:t xml:space="preserve">     </w:t>
      </w:r>
      <w:hyperlink w:anchor="_Toc414553290" w:history="1">
        <w:r w:rsidRPr="006D3BEC">
          <w:rPr>
            <w:rStyle w:val="af9"/>
            <w:color w:val="auto"/>
          </w:rPr>
          <w:t>3.2.5.</w:t>
        </w:r>
        <w:r w:rsidRPr="006D3BEC">
          <w:rPr>
            <w:rFonts w:eastAsiaTheme="minorEastAsia"/>
            <w:lang w:eastAsia="ru-RU"/>
          </w:rPr>
          <w:tab/>
        </w:r>
        <w:r w:rsidRPr="006D3BEC">
          <w:rPr>
            <w:rStyle w:val="af9"/>
            <w:color w:val="auto"/>
          </w:rPr>
          <w:t>Информационно-методические условия реализации основной образовательной программы основного общего образования</w:t>
        </w:r>
        <w:r w:rsidRPr="006D3BEC">
          <w:rPr>
            <w:webHidden/>
          </w:rPr>
          <w:tab/>
        </w:r>
      </w:hyperlink>
      <w:r w:rsidR="006764AF" w:rsidRPr="006D3BEC">
        <w:t>291</w:t>
      </w:r>
    </w:p>
    <w:p w:rsidR="00850536" w:rsidRPr="006D3BEC" w:rsidRDefault="00850536" w:rsidP="00C14370">
      <w:pPr>
        <w:pStyle w:val="33"/>
        <w:jc w:val="left"/>
        <w:rPr>
          <w:rFonts w:eastAsiaTheme="minorEastAsia"/>
          <w:b/>
          <w:lang w:eastAsia="ru-RU"/>
        </w:rPr>
      </w:pPr>
      <w:r w:rsidRPr="006D3BEC">
        <w:t xml:space="preserve">     </w:t>
      </w:r>
      <w:hyperlink w:anchor="_Toc414553291" w:history="1">
        <w:r w:rsidRPr="006D3BEC">
          <w:rPr>
            <w:rStyle w:val="af9"/>
            <w:color w:val="auto"/>
          </w:rPr>
          <w:t>3.2.6.</w:t>
        </w:r>
        <w:r w:rsidRPr="006D3BEC">
          <w:rPr>
            <w:rFonts w:eastAsiaTheme="minorEastAsia"/>
            <w:lang w:eastAsia="ru-RU"/>
          </w:rPr>
          <w:tab/>
        </w:r>
        <w:r w:rsidRPr="006D3BEC">
          <w:rPr>
            <w:rStyle w:val="af9"/>
            <w:color w:val="auto"/>
          </w:rPr>
          <w:t>Механизмы достижения целевых ориентиров в системе условий</w:t>
        </w:r>
        <w:r w:rsidRPr="006D3BEC">
          <w:rPr>
            <w:webHidden/>
          </w:rPr>
          <w:tab/>
        </w:r>
      </w:hyperlink>
      <w:r w:rsidR="006764AF" w:rsidRPr="006D3BEC">
        <w:t>294</w:t>
      </w:r>
    </w:p>
    <w:p w:rsidR="00850536" w:rsidRPr="006D3BEC" w:rsidRDefault="002F3145" w:rsidP="00C14370">
      <w:pPr>
        <w:pStyle w:val="33"/>
        <w:jc w:val="left"/>
      </w:pPr>
      <w:r w:rsidRPr="006D3BEC">
        <w:fldChar w:fldCharType="end"/>
      </w:r>
      <w:r w:rsidR="00850536" w:rsidRPr="006D3BEC">
        <w:br w:type="page"/>
      </w:r>
    </w:p>
    <w:p w:rsidR="00B540EE" w:rsidRPr="006D3BEC" w:rsidRDefault="00850536" w:rsidP="00CC0786">
      <w:pPr>
        <w:pStyle w:val="1"/>
        <w:numPr>
          <w:ilvl w:val="0"/>
          <w:numId w:val="120"/>
        </w:numPr>
        <w:spacing w:before="0" w:line="240" w:lineRule="auto"/>
        <w:ind w:right="142"/>
        <w:contextualSpacing/>
        <w:jc w:val="center"/>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6D3BEC">
        <w:rPr>
          <w:rStyle w:val="Zag11"/>
          <w:rFonts w:ascii="Times New Roman" w:eastAsia="@Arial Unicode MS" w:hAnsi="Times New Roman"/>
          <w:b/>
          <w:color w:val="auto"/>
          <w:sz w:val="24"/>
          <w:szCs w:val="24"/>
        </w:rPr>
        <w:t>Ц</w:t>
      </w:r>
      <w:r w:rsidR="00FD4BD9" w:rsidRPr="006D3BEC">
        <w:rPr>
          <w:rStyle w:val="Zag11"/>
          <w:rFonts w:ascii="Times New Roman" w:eastAsia="@Arial Unicode MS" w:hAnsi="Times New Roman"/>
          <w:b/>
          <w:color w:val="auto"/>
          <w:sz w:val="24"/>
          <w:szCs w:val="24"/>
        </w:rPr>
        <w:t>елевой раздел</w:t>
      </w:r>
      <w:r w:rsidR="00B540EE" w:rsidRPr="006D3BEC">
        <w:rPr>
          <w:rFonts w:ascii="Times New Roman" w:hAnsi="Times New Roman"/>
          <w:b/>
          <w:color w:val="auto"/>
          <w:sz w:val="24"/>
          <w:szCs w:val="24"/>
        </w:rPr>
        <w:t xml:space="preserve"> ос</w:t>
      </w:r>
      <w:r w:rsidR="0081481A" w:rsidRPr="006D3BEC">
        <w:rPr>
          <w:rFonts w:ascii="Times New Roman" w:hAnsi="Times New Roman"/>
          <w:b/>
          <w:color w:val="auto"/>
          <w:sz w:val="24"/>
          <w:szCs w:val="24"/>
        </w:rPr>
        <w:t>новной образовательной программы</w:t>
      </w:r>
      <w:r w:rsidR="00B540EE" w:rsidRPr="006D3BEC">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6D3BEC" w:rsidRDefault="00C950DD" w:rsidP="00CC0786">
      <w:pPr>
        <w:pStyle w:val="2"/>
        <w:numPr>
          <w:ilvl w:val="1"/>
          <w:numId w:val="120"/>
        </w:numPr>
        <w:spacing w:line="240" w:lineRule="auto"/>
        <w:ind w:right="142"/>
        <w:contextualSpacing/>
        <w:jc w:val="center"/>
        <w:rPr>
          <w:rStyle w:val="Zag11"/>
          <w:sz w:val="24"/>
          <w:szCs w:val="24"/>
        </w:rPr>
      </w:pPr>
      <w:bookmarkStart w:id="6" w:name="_Toc409691624"/>
      <w:bookmarkStart w:id="7" w:name="_Toc410653945"/>
      <w:bookmarkStart w:id="8" w:name="_Toc414553126"/>
      <w:r w:rsidRPr="006D3BEC">
        <w:rPr>
          <w:rStyle w:val="Zag11"/>
          <w:sz w:val="24"/>
          <w:szCs w:val="24"/>
        </w:rPr>
        <w:t xml:space="preserve">Пояснительная  </w:t>
      </w:r>
      <w:r w:rsidR="00FD4BD9" w:rsidRPr="006D3BEC">
        <w:rPr>
          <w:rStyle w:val="Zag11"/>
          <w:sz w:val="24"/>
          <w:szCs w:val="24"/>
        </w:rPr>
        <w:t>записка</w:t>
      </w:r>
      <w:bookmarkEnd w:id="6"/>
      <w:bookmarkEnd w:id="7"/>
      <w:bookmarkEnd w:id="8"/>
    </w:p>
    <w:p w:rsidR="001855BA" w:rsidRPr="00CC0786" w:rsidRDefault="004C21D1" w:rsidP="00CC0786">
      <w:pPr>
        <w:pStyle w:val="2"/>
        <w:numPr>
          <w:ilvl w:val="2"/>
          <w:numId w:val="120"/>
        </w:numPr>
        <w:spacing w:line="240" w:lineRule="auto"/>
        <w:ind w:left="0" w:right="142" w:firstLine="709"/>
        <w:contextualSpacing/>
        <w:jc w:val="center"/>
        <w:rPr>
          <w:b w:val="0"/>
          <w:bCs w:val="0"/>
          <w:sz w:val="24"/>
          <w:szCs w:val="24"/>
        </w:rPr>
      </w:pPr>
      <w:bookmarkStart w:id="9" w:name="_Toc410653946"/>
      <w:bookmarkStart w:id="10" w:name="_Toc414553127"/>
      <w:r w:rsidRPr="006D3BEC">
        <w:rPr>
          <w:rStyle w:val="Zag11"/>
          <w:sz w:val="24"/>
          <w:szCs w:val="24"/>
        </w:rPr>
        <w:t xml:space="preserve">Цели и задачи реализации </w:t>
      </w:r>
      <w:r w:rsidRPr="006D3BEC">
        <w:rPr>
          <w:sz w:val="24"/>
          <w:szCs w:val="24"/>
        </w:rPr>
        <w:t>основной образовательной программы основного общего образования</w:t>
      </w:r>
      <w:bookmarkEnd w:id="9"/>
      <w:bookmarkEnd w:id="10"/>
    </w:p>
    <w:p w:rsidR="00CC0786" w:rsidRPr="006D3BEC" w:rsidRDefault="00CC0786" w:rsidP="00CC0786">
      <w:pPr>
        <w:pStyle w:val="2"/>
        <w:spacing w:line="240" w:lineRule="auto"/>
        <w:ind w:left="709" w:right="142" w:firstLine="0"/>
        <w:contextualSpacing/>
        <w:rPr>
          <w:b w:val="0"/>
          <w:bCs w:val="0"/>
          <w:sz w:val="24"/>
          <w:szCs w:val="24"/>
        </w:rPr>
      </w:pPr>
    </w:p>
    <w:p w:rsidR="00AD7490" w:rsidRPr="006D3BEC" w:rsidRDefault="00AD7490" w:rsidP="00AD7490">
      <w:pPr>
        <w:autoSpaceDE w:val="0"/>
        <w:autoSpaceDN w:val="0"/>
        <w:adjustRightInd w:val="0"/>
        <w:spacing w:line="240" w:lineRule="auto"/>
        <w:ind w:firstLine="566"/>
        <w:jc w:val="both"/>
        <w:rPr>
          <w:rFonts w:ascii="Times New Roman" w:hAnsi="Times New Roman"/>
          <w:b/>
          <w:bCs/>
          <w:sz w:val="24"/>
          <w:szCs w:val="24"/>
        </w:rPr>
      </w:pPr>
      <w:r w:rsidRPr="006D3BEC">
        <w:rPr>
          <w:rFonts w:ascii="Times New Roman" w:hAnsi="Times New Roman"/>
          <w:sz w:val="24"/>
          <w:szCs w:val="24"/>
        </w:rPr>
        <w:t xml:space="preserve">В основной школе </w:t>
      </w:r>
      <w:r w:rsidR="00E1027E" w:rsidRPr="006D3BEC">
        <w:rPr>
          <w:rFonts w:ascii="Times New Roman" w:hAnsi="Times New Roman"/>
          <w:sz w:val="24"/>
          <w:szCs w:val="24"/>
        </w:rPr>
        <w:t>МБОУ «</w:t>
      </w:r>
      <w:r w:rsidR="000241D4">
        <w:rPr>
          <w:rFonts w:ascii="Times New Roman" w:hAnsi="Times New Roman"/>
          <w:sz w:val="24"/>
          <w:szCs w:val="24"/>
        </w:rPr>
        <w:t>Урицкая СОШ» МР «Олекминский район»</w:t>
      </w:r>
      <w:r w:rsidR="00E1027E" w:rsidRPr="006D3BEC">
        <w:rPr>
          <w:rFonts w:ascii="Times New Roman" w:hAnsi="Times New Roman"/>
          <w:sz w:val="24"/>
          <w:szCs w:val="24"/>
        </w:rPr>
        <w:t xml:space="preserve"> РС (Я) </w:t>
      </w:r>
      <w:r w:rsidR="000241D4">
        <w:rPr>
          <w:rFonts w:ascii="Times New Roman" w:hAnsi="Times New Roman"/>
          <w:sz w:val="24"/>
          <w:szCs w:val="24"/>
        </w:rPr>
        <w:t>обучается  35 учеников, 9</w:t>
      </w:r>
      <w:r w:rsidRPr="006D3BEC">
        <w:rPr>
          <w:rFonts w:ascii="Times New Roman" w:hAnsi="Times New Roman"/>
          <w:sz w:val="24"/>
          <w:szCs w:val="24"/>
        </w:rPr>
        <w:t xml:space="preserve"> классов - комплектов. </w:t>
      </w:r>
      <w:r w:rsidRPr="006D3BEC">
        <w:rPr>
          <w:rFonts w:ascii="Times New Roman" w:hAnsi="Times New Roman"/>
          <w:spacing w:val="-8"/>
          <w:sz w:val="24"/>
          <w:szCs w:val="24"/>
        </w:rPr>
        <w:t>Школой созданы все необходимые условия для получения качественного, доступного образования детям,   проживающим в районе ее расположения.  Образовательное учреждение работает в 5- дневном режиме. Режим</w:t>
      </w:r>
      <w:r w:rsidR="00712A9A" w:rsidRPr="006D3BEC">
        <w:rPr>
          <w:rFonts w:ascii="Times New Roman" w:hAnsi="Times New Roman"/>
          <w:spacing w:val="-8"/>
          <w:sz w:val="24"/>
          <w:szCs w:val="24"/>
        </w:rPr>
        <w:t xml:space="preserve"> работы – одна смена: с 8.30 до </w:t>
      </w:r>
      <w:r w:rsidRPr="006D3BEC">
        <w:rPr>
          <w:rFonts w:ascii="Times New Roman" w:hAnsi="Times New Roman"/>
          <w:spacing w:val="-8"/>
          <w:sz w:val="24"/>
          <w:szCs w:val="24"/>
        </w:rPr>
        <w:t xml:space="preserve">18.00. Контингент обучающихся стабилен. Движение учащихся происходит по объективным причинам (вследствие перемены школьниками места жительства) и не вносит дестабилизации в процесс развития учреждения. Режим  и условия обучения в школе организованы в соответствии с требованиями СанПиН. </w:t>
      </w:r>
      <w:r w:rsidRPr="006D3BEC">
        <w:rPr>
          <w:rFonts w:ascii="Times New Roman" w:hAnsi="Times New Roman"/>
          <w:sz w:val="24"/>
          <w:szCs w:val="24"/>
        </w:rPr>
        <w:t>В социальном составе семей обучающихся преоб</w:t>
      </w:r>
      <w:r w:rsidR="000241D4">
        <w:rPr>
          <w:rFonts w:ascii="Times New Roman" w:hAnsi="Times New Roman"/>
          <w:sz w:val="24"/>
          <w:szCs w:val="24"/>
        </w:rPr>
        <w:t>ладают семьи служащих и рабочих</w:t>
      </w:r>
      <w:r w:rsidRPr="006D3BEC">
        <w:rPr>
          <w:rFonts w:ascii="Times New Roman" w:hAnsi="Times New Roman"/>
          <w:sz w:val="24"/>
          <w:szCs w:val="24"/>
        </w:rPr>
        <w:t xml:space="preserve">. Обучение ведется на русском языке. </w:t>
      </w:r>
      <w:r w:rsidRPr="006D3BEC">
        <w:rPr>
          <w:rFonts w:ascii="Times New Roman" w:hAnsi="Times New Roman"/>
          <w:bCs/>
          <w:sz w:val="24"/>
          <w:szCs w:val="24"/>
        </w:rPr>
        <w:t xml:space="preserve"> </w:t>
      </w:r>
      <w:r w:rsidRPr="006D3BEC">
        <w:rPr>
          <w:rFonts w:ascii="Times New Roman" w:hAnsi="Times New Roman"/>
          <w:b/>
          <w:bCs/>
          <w:sz w:val="24"/>
          <w:szCs w:val="24"/>
        </w:rPr>
        <w:t xml:space="preserve">                                                                            </w:t>
      </w:r>
    </w:p>
    <w:p w:rsidR="001855BA" w:rsidRPr="006D3BEC" w:rsidRDefault="001855BA" w:rsidP="00AD7490">
      <w:pPr>
        <w:autoSpaceDE w:val="0"/>
        <w:autoSpaceDN w:val="0"/>
        <w:adjustRightInd w:val="0"/>
        <w:spacing w:line="240" w:lineRule="auto"/>
        <w:ind w:firstLine="708"/>
        <w:jc w:val="both"/>
        <w:rPr>
          <w:rFonts w:ascii="Times New Roman" w:hAnsi="Times New Roman"/>
          <w:bCs/>
          <w:sz w:val="24"/>
          <w:szCs w:val="24"/>
        </w:rPr>
      </w:pPr>
      <w:r w:rsidRPr="006D3BEC">
        <w:rPr>
          <w:rFonts w:ascii="Times New Roman" w:hAnsi="Times New Roman"/>
          <w:sz w:val="24"/>
          <w:szCs w:val="24"/>
        </w:rPr>
        <w:t xml:space="preserve">Основная образовательная программа </w:t>
      </w:r>
      <w:r w:rsidR="003F5733" w:rsidRPr="006D3BEC">
        <w:rPr>
          <w:rFonts w:ascii="Times New Roman" w:hAnsi="Times New Roman"/>
          <w:sz w:val="24"/>
          <w:szCs w:val="24"/>
        </w:rPr>
        <w:t>основного общего образования МБО</w:t>
      </w:r>
      <w:r w:rsidRPr="006D3BEC">
        <w:rPr>
          <w:rFonts w:ascii="Times New Roman" w:hAnsi="Times New Roman"/>
          <w:sz w:val="24"/>
          <w:szCs w:val="24"/>
        </w:rPr>
        <w:t xml:space="preserve">У </w:t>
      </w:r>
      <w:r w:rsidR="000241D4" w:rsidRPr="006D3BEC">
        <w:rPr>
          <w:rFonts w:ascii="Times New Roman" w:hAnsi="Times New Roman"/>
          <w:sz w:val="24"/>
          <w:szCs w:val="24"/>
        </w:rPr>
        <w:t>«</w:t>
      </w:r>
      <w:r w:rsidR="000241D4">
        <w:rPr>
          <w:rFonts w:ascii="Times New Roman" w:hAnsi="Times New Roman"/>
          <w:sz w:val="24"/>
          <w:szCs w:val="24"/>
        </w:rPr>
        <w:t xml:space="preserve">Урицкая СОШ» </w:t>
      </w:r>
      <w:r w:rsidRPr="006D3BEC">
        <w:rPr>
          <w:rFonts w:ascii="Times New Roman" w:hAnsi="Times New Roman"/>
          <w:sz w:val="24"/>
          <w:szCs w:val="24"/>
        </w:rPr>
        <w:t>разработана в соответствии с требованиями</w:t>
      </w:r>
      <w:r w:rsidRPr="006D3BEC">
        <w:rPr>
          <w:rFonts w:ascii="Times New Roman" w:eastAsiaTheme="minorHAnsi" w:hAnsi="Times New Roman"/>
          <w:sz w:val="24"/>
          <w:szCs w:val="24"/>
        </w:rPr>
        <w:t xml:space="preserve"> Федерального государственного образовательного стандарта основного общего образования определяет цели, задачи, содержание и организацию образовательного процесса. ООП ООО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повышенного уровня,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1855BA" w:rsidRPr="006D3BEC" w:rsidRDefault="001855BA" w:rsidP="009905F4">
      <w:pPr>
        <w:spacing w:after="0" w:line="240" w:lineRule="auto"/>
        <w:ind w:left="-142" w:right="142" w:firstLine="284"/>
        <w:contextualSpacing/>
        <w:jc w:val="both"/>
        <w:rPr>
          <w:rFonts w:ascii="Times New Roman" w:eastAsiaTheme="minorHAnsi" w:hAnsi="Times New Roman"/>
          <w:sz w:val="24"/>
          <w:szCs w:val="24"/>
        </w:rPr>
      </w:pPr>
      <w:r w:rsidRPr="006D3BEC">
        <w:rPr>
          <w:rFonts w:ascii="Times New Roman" w:eastAsiaTheme="minorHAnsi" w:hAnsi="Times New Roman"/>
          <w:sz w:val="24"/>
          <w:szCs w:val="24"/>
        </w:rPr>
        <w:t xml:space="preserve"> Основная образовательная программа основного общего образования (далее - ООП ООО) </w:t>
      </w:r>
      <w:r w:rsidR="003F5733" w:rsidRPr="006D3BEC">
        <w:rPr>
          <w:rFonts w:ascii="Times New Roman" w:hAnsi="Times New Roman"/>
          <w:sz w:val="24"/>
          <w:szCs w:val="24"/>
        </w:rPr>
        <w:t>М</w:t>
      </w:r>
      <w:r w:rsidRPr="006D3BEC">
        <w:rPr>
          <w:rFonts w:ascii="Times New Roman" w:hAnsi="Times New Roman"/>
          <w:sz w:val="24"/>
          <w:szCs w:val="24"/>
        </w:rPr>
        <w:t>Б</w:t>
      </w:r>
      <w:r w:rsidR="003F5733" w:rsidRPr="006D3BEC">
        <w:rPr>
          <w:rFonts w:ascii="Times New Roman" w:hAnsi="Times New Roman"/>
          <w:sz w:val="24"/>
          <w:szCs w:val="24"/>
        </w:rPr>
        <w:t>О</w:t>
      </w:r>
      <w:r w:rsidRPr="006D3BEC">
        <w:rPr>
          <w:rFonts w:ascii="Times New Roman" w:hAnsi="Times New Roman"/>
          <w:sz w:val="24"/>
          <w:szCs w:val="24"/>
        </w:rPr>
        <w:t>У</w:t>
      </w:r>
      <w:r w:rsidR="000241D4" w:rsidRPr="006D3BEC">
        <w:rPr>
          <w:rFonts w:ascii="Times New Roman" w:hAnsi="Times New Roman"/>
          <w:sz w:val="24"/>
          <w:szCs w:val="24"/>
        </w:rPr>
        <w:t>«</w:t>
      </w:r>
      <w:r w:rsidR="000241D4">
        <w:rPr>
          <w:rFonts w:ascii="Times New Roman" w:hAnsi="Times New Roman"/>
          <w:sz w:val="24"/>
          <w:szCs w:val="24"/>
        </w:rPr>
        <w:t xml:space="preserve">Урицкая СОШ» </w:t>
      </w:r>
      <w:r w:rsidRPr="006D3BEC">
        <w:rPr>
          <w:rFonts w:ascii="Times New Roman" w:hAnsi="Times New Roman"/>
          <w:sz w:val="24"/>
          <w:szCs w:val="24"/>
        </w:rPr>
        <w:t xml:space="preserve"> </w:t>
      </w:r>
      <w:r w:rsidRPr="006D3BEC">
        <w:rPr>
          <w:rFonts w:ascii="Times New Roman" w:eastAsiaTheme="minorHAnsi" w:hAnsi="Times New Roman"/>
          <w:sz w:val="24"/>
          <w:szCs w:val="24"/>
        </w:rPr>
        <w:t xml:space="preserve">является документом прямого действия для всех участников образовательных отношений. </w:t>
      </w:r>
    </w:p>
    <w:p w:rsidR="001855BA" w:rsidRPr="006D3BEC" w:rsidRDefault="003F5733" w:rsidP="009905F4">
      <w:pPr>
        <w:spacing w:after="0" w:line="240" w:lineRule="auto"/>
        <w:ind w:left="-142" w:right="142" w:firstLine="284"/>
        <w:contextualSpacing/>
        <w:jc w:val="both"/>
        <w:rPr>
          <w:rFonts w:ascii="Times New Roman" w:eastAsiaTheme="minorHAnsi" w:hAnsi="Times New Roman"/>
          <w:sz w:val="24"/>
          <w:szCs w:val="24"/>
        </w:rPr>
      </w:pPr>
      <w:r w:rsidRPr="006D3BEC">
        <w:rPr>
          <w:rFonts w:ascii="Times New Roman" w:eastAsiaTheme="minorHAnsi" w:hAnsi="Times New Roman"/>
          <w:sz w:val="24"/>
          <w:szCs w:val="24"/>
        </w:rPr>
        <w:t>Форма  получения основного</w:t>
      </w:r>
      <w:r w:rsidR="001855BA" w:rsidRPr="006D3BEC">
        <w:rPr>
          <w:rFonts w:ascii="Times New Roman" w:eastAsiaTheme="minorHAnsi" w:hAnsi="Times New Roman"/>
          <w:sz w:val="24"/>
          <w:szCs w:val="24"/>
        </w:rPr>
        <w:t xml:space="preserve"> общего образования – очная.</w:t>
      </w:r>
    </w:p>
    <w:p w:rsidR="001855BA" w:rsidRPr="006D3BEC" w:rsidRDefault="001855BA" w:rsidP="009905F4">
      <w:pPr>
        <w:spacing w:after="0" w:line="240" w:lineRule="auto"/>
        <w:ind w:left="-142" w:right="142" w:firstLine="284"/>
        <w:contextualSpacing/>
        <w:jc w:val="both"/>
        <w:rPr>
          <w:rFonts w:ascii="Times New Roman" w:eastAsiaTheme="minorHAnsi" w:hAnsi="Times New Roman"/>
          <w:sz w:val="24"/>
          <w:szCs w:val="24"/>
        </w:rPr>
      </w:pPr>
      <w:r w:rsidRPr="006D3BEC">
        <w:rPr>
          <w:rFonts w:ascii="Times New Roman" w:eastAsiaTheme="minorHAnsi" w:hAnsi="Times New Roman"/>
          <w:sz w:val="24"/>
          <w:szCs w:val="24"/>
        </w:rPr>
        <w:t xml:space="preserve">Нормативный срок освоения ООП - 5 лет. </w:t>
      </w:r>
    </w:p>
    <w:p w:rsidR="001855BA" w:rsidRPr="006D3BEC" w:rsidRDefault="001855BA" w:rsidP="009905F4">
      <w:pPr>
        <w:spacing w:after="0" w:line="240" w:lineRule="auto"/>
        <w:ind w:left="-142" w:right="142" w:firstLine="850"/>
        <w:contextualSpacing/>
        <w:jc w:val="both"/>
        <w:rPr>
          <w:rFonts w:ascii="Times New Roman" w:eastAsiaTheme="minorHAnsi" w:hAnsi="Times New Roman"/>
          <w:sz w:val="24"/>
          <w:szCs w:val="24"/>
        </w:rPr>
      </w:pPr>
      <w:r w:rsidRPr="006D3BEC">
        <w:rPr>
          <w:rFonts w:ascii="Times New Roman" w:hAnsi="Times New Roman"/>
          <w:sz w:val="24"/>
          <w:szCs w:val="24"/>
        </w:rPr>
        <w:t>Основная образовательная программа основного общего образования осуществляет принцип преемственности основных образовательных программ начального общего образования</w:t>
      </w:r>
      <w:r w:rsidR="004D7FDA" w:rsidRPr="006D3BEC">
        <w:rPr>
          <w:rFonts w:ascii="Times New Roman" w:hAnsi="Times New Roman"/>
          <w:sz w:val="24"/>
          <w:szCs w:val="24"/>
        </w:rPr>
        <w:t xml:space="preserve"> и основного общего образования</w:t>
      </w:r>
      <w:r w:rsidRPr="006D3BEC">
        <w:rPr>
          <w:rFonts w:ascii="Times New Roman" w:hAnsi="Times New Roman"/>
          <w:sz w:val="24"/>
          <w:szCs w:val="24"/>
        </w:rPr>
        <w:t xml:space="preserve">,  учитывает потребности и индивидуальные запросы обучающихся 5-9 классов и является составной частью Образовательной программы </w:t>
      </w:r>
      <w:r w:rsidRPr="006D3BEC">
        <w:rPr>
          <w:rFonts w:ascii="Times New Roman" w:eastAsiaTheme="minorHAnsi" w:hAnsi="Times New Roman"/>
          <w:sz w:val="24"/>
          <w:szCs w:val="24"/>
        </w:rPr>
        <w:t>школы.</w:t>
      </w:r>
    </w:p>
    <w:p w:rsidR="001855BA" w:rsidRPr="006D3BEC" w:rsidRDefault="001855BA" w:rsidP="009905F4">
      <w:pPr>
        <w:spacing w:after="0" w:line="240" w:lineRule="auto"/>
        <w:ind w:left="-142" w:right="142" w:firstLine="284"/>
        <w:contextualSpacing/>
        <w:jc w:val="both"/>
        <w:rPr>
          <w:rFonts w:ascii="Times New Roman" w:eastAsiaTheme="minorHAnsi" w:hAnsi="Times New Roman"/>
          <w:sz w:val="24"/>
          <w:szCs w:val="24"/>
        </w:rPr>
      </w:pPr>
      <w:r w:rsidRPr="006D3BEC">
        <w:rPr>
          <w:rFonts w:ascii="Times New Roman" w:hAnsi="Times New Roman"/>
          <w:sz w:val="24"/>
          <w:szCs w:val="24"/>
        </w:rPr>
        <w:t>ООП ООО реализуется через организацию урочной и внеурочной деятельности в соответствии с санитарно-эпидемиологическими правилами и нормативами СанПиН 2.4.2.2821-10.</w:t>
      </w:r>
    </w:p>
    <w:p w:rsidR="001855BA" w:rsidRPr="006D3BEC" w:rsidRDefault="001855BA" w:rsidP="009905F4">
      <w:pPr>
        <w:spacing w:after="0" w:line="240" w:lineRule="auto"/>
        <w:ind w:left="-142" w:right="142" w:firstLine="284"/>
        <w:contextualSpacing/>
        <w:jc w:val="both"/>
        <w:rPr>
          <w:rFonts w:ascii="Times New Roman" w:eastAsiaTheme="minorHAnsi" w:hAnsi="Times New Roman"/>
          <w:sz w:val="24"/>
          <w:szCs w:val="24"/>
        </w:rPr>
      </w:pPr>
      <w:r w:rsidRPr="006D3BEC">
        <w:rPr>
          <w:rFonts w:ascii="Times New Roman" w:hAnsi="Times New Roman"/>
          <w:sz w:val="24"/>
          <w:szCs w:val="24"/>
        </w:rPr>
        <w:t xml:space="preserve">ООП ООО содержит разделы: Целевой раздел, который описывает цели, задачи, планируемые результаты на основе развития универсальных учебных действий обучающихся, систему оценки личностных, метапредметных и предметных результатов освоения обучающимися ООП ООО. Содержательный раздел описывает рабочие программы отдельных учебных предметов, ориентированные на достижение поставленных целей через содержание предметных областей учебного плана </w:t>
      </w:r>
    </w:p>
    <w:p w:rsidR="001855BA" w:rsidRPr="006D3BEC" w:rsidRDefault="001855BA" w:rsidP="009905F4">
      <w:pPr>
        <w:spacing w:after="0" w:line="240" w:lineRule="auto"/>
        <w:ind w:left="-142" w:right="142" w:firstLine="284"/>
        <w:contextualSpacing/>
        <w:jc w:val="both"/>
        <w:rPr>
          <w:rFonts w:ascii="Times New Roman" w:eastAsiaTheme="minorHAnsi" w:hAnsi="Times New Roman"/>
          <w:sz w:val="24"/>
          <w:szCs w:val="24"/>
        </w:rPr>
      </w:pPr>
      <w:r w:rsidRPr="006D3BEC">
        <w:rPr>
          <w:rFonts w:ascii="Times New Roman" w:eastAsiaTheme="minorHAnsi" w:hAnsi="Times New Roman"/>
          <w:sz w:val="24"/>
          <w:szCs w:val="24"/>
        </w:rPr>
        <w:t>В организационном разделе дано пояснение учебному плану, создан</w:t>
      </w:r>
      <w:r w:rsidR="009E0DF4" w:rsidRPr="006D3BEC">
        <w:rPr>
          <w:rFonts w:ascii="Times New Roman" w:eastAsiaTheme="minorHAnsi" w:hAnsi="Times New Roman"/>
          <w:sz w:val="24"/>
          <w:szCs w:val="24"/>
        </w:rPr>
        <w:t>ные условия для реализации ООП О</w:t>
      </w:r>
      <w:r w:rsidRPr="006D3BEC">
        <w:rPr>
          <w:rFonts w:ascii="Times New Roman" w:eastAsiaTheme="minorHAnsi" w:hAnsi="Times New Roman"/>
          <w:sz w:val="24"/>
          <w:szCs w:val="24"/>
        </w:rPr>
        <w:t xml:space="preserve">ОО: кадровые, учебно-методические, информационно-технические. </w:t>
      </w:r>
    </w:p>
    <w:p w:rsidR="00B540EE" w:rsidRPr="006D3BEC" w:rsidRDefault="00B540EE" w:rsidP="009905F4">
      <w:pPr>
        <w:spacing w:after="0" w:line="240" w:lineRule="auto"/>
        <w:ind w:right="142" w:firstLine="142"/>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b/>
          <w:sz w:val="24"/>
          <w:szCs w:val="24"/>
        </w:rPr>
        <w:t>Целями реализации</w:t>
      </w:r>
      <w:r w:rsidRPr="006D3BEC">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6D3BEC" w:rsidRDefault="00815183"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rPr>
      </w:pPr>
      <w:r w:rsidRPr="006D3BEC">
        <w:rPr>
          <w:rStyle w:val="Zag11"/>
          <w:rFonts w:ascii="Times New Roman" w:eastAsia="@Arial Unicode MS" w:hAnsi="Times New Roman"/>
          <w:sz w:val="24"/>
          <w:szCs w:val="24"/>
        </w:rPr>
        <w:t>достижение</w:t>
      </w:r>
      <w:r w:rsidR="003134E9" w:rsidRPr="006D3BEC">
        <w:rPr>
          <w:rStyle w:val="Zag11"/>
          <w:rFonts w:ascii="Times New Roman" w:eastAsia="@Arial Unicode MS" w:hAnsi="Times New Roman"/>
          <w:sz w:val="24"/>
          <w:szCs w:val="24"/>
        </w:rPr>
        <w:t xml:space="preserve"> </w:t>
      </w:r>
      <w:r w:rsidRPr="006D3BEC">
        <w:rPr>
          <w:rStyle w:val="Zag11"/>
          <w:rFonts w:ascii="Times New Roman" w:eastAsia="@Arial Unicode MS" w:hAnsi="Times New Roman"/>
          <w:sz w:val="24"/>
          <w:szCs w:val="24"/>
        </w:rPr>
        <w:t xml:space="preserve">выпускниками </w:t>
      </w:r>
      <w:r w:rsidR="00B540EE" w:rsidRPr="006D3BEC">
        <w:rPr>
          <w:rStyle w:val="Zag11"/>
          <w:rFonts w:ascii="Times New Roman" w:eastAsia="@Arial Unicode MS" w:hAnsi="Times New Roman"/>
          <w:sz w:val="24"/>
          <w:szCs w:val="24"/>
        </w:rPr>
        <w:t>планируемых результатов</w:t>
      </w:r>
      <w:r w:rsidR="006C643D" w:rsidRPr="006D3BEC">
        <w:rPr>
          <w:rStyle w:val="Zag11"/>
          <w:rFonts w:ascii="Times New Roman" w:eastAsia="@Arial Unicode MS" w:hAnsi="Times New Roman"/>
          <w:sz w:val="24"/>
          <w:szCs w:val="24"/>
        </w:rPr>
        <w:t>:</w:t>
      </w:r>
      <w:r w:rsidR="00B540EE" w:rsidRPr="006D3BE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6D3BEC" w:rsidRDefault="00B540EE" w:rsidP="009905F4">
      <w:pPr>
        <w:spacing w:after="0" w:line="240" w:lineRule="auto"/>
        <w:ind w:right="142" w:firstLine="709"/>
        <w:contextualSpacing/>
        <w:jc w:val="both"/>
        <w:rPr>
          <w:rStyle w:val="Zag11"/>
          <w:rFonts w:ascii="Times New Roman" w:eastAsia="@Arial Unicode MS" w:hAnsi="Times New Roman"/>
          <w:b/>
          <w:bCs/>
          <w:noProof/>
          <w:sz w:val="24"/>
          <w:szCs w:val="24"/>
          <w:lang w:eastAsia="ru-RU"/>
        </w:rPr>
      </w:pPr>
      <w:r w:rsidRPr="006D3BEC">
        <w:rPr>
          <w:rStyle w:val="Zag11"/>
          <w:rFonts w:ascii="Times New Roman" w:eastAsia="@Arial Unicode MS" w:hAnsi="Times New Roman"/>
          <w:b/>
          <w:sz w:val="24"/>
          <w:szCs w:val="24"/>
        </w:rPr>
        <w:t xml:space="preserve">Достижение поставленных целей </w:t>
      </w:r>
      <w:r w:rsidRPr="006D3BEC">
        <w:rPr>
          <w:rStyle w:val="Zag11"/>
          <w:rFonts w:ascii="Times New Roman" w:eastAsia="@Arial Unicode MS" w:hAnsi="Times New Roman"/>
          <w:sz w:val="24"/>
          <w:szCs w:val="24"/>
        </w:rPr>
        <w:t>при</w:t>
      </w:r>
      <w:r w:rsidRPr="006D3BEC">
        <w:rPr>
          <w:rStyle w:val="Zag11"/>
          <w:rFonts w:ascii="Times New Roman" w:eastAsia="@Arial Unicode MS" w:hAnsi="Times New Roman"/>
          <w:b/>
          <w:sz w:val="24"/>
          <w:szCs w:val="24"/>
        </w:rPr>
        <w:t xml:space="preserve"> </w:t>
      </w:r>
      <w:r w:rsidRPr="006D3BEC">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6D3BEC">
        <w:rPr>
          <w:rStyle w:val="Zag11"/>
          <w:rFonts w:ascii="Times New Roman" w:eastAsia="@Arial Unicode MS" w:hAnsi="Times New Roman"/>
          <w:b/>
          <w:sz w:val="24"/>
          <w:szCs w:val="24"/>
        </w:rPr>
        <w:t xml:space="preserve"> предусматривает решение следующих основных задач</w:t>
      </w:r>
      <w:r w:rsidRPr="006D3BEC">
        <w:rPr>
          <w:rStyle w:val="Zag11"/>
          <w:rFonts w:ascii="Times New Roman" w:eastAsia="@Arial Unicode MS" w:hAnsi="Times New Roman"/>
          <w:sz w:val="24"/>
          <w:szCs w:val="24"/>
        </w:rPr>
        <w:t>:</w:t>
      </w:r>
      <w:r w:rsidR="00353937" w:rsidRPr="006D3BEC">
        <w:rPr>
          <w:rStyle w:val="Zag11"/>
          <w:rFonts w:ascii="Times New Roman" w:eastAsia="@Arial Unicode MS" w:hAnsi="Times New Roman"/>
          <w:sz w:val="24"/>
          <w:szCs w:val="24"/>
        </w:rPr>
        <w:t xml:space="preserve"> </w:t>
      </w:r>
    </w:p>
    <w:p w:rsidR="00815183" w:rsidRPr="006D3BEC" w:rsidRDefault="00815183"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6D3BEC">
        <w:rPr>
          <w:rStyle w:val="Zag11"/>
          <w:rFonts w:ascii="Times New Roman" w:eastAsia="@Arial Unicode MS" w:hAnsi="Times New Roman"/>
          <w:sz w:val="24"/>
          <w:szCs w:val="24"/>
        </w:rPr>
        <w:t>е</w:t>
      </w:r>
      <w:r w:rsidRPr="006D3BEC">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6D3BEC">
        <w:rPr>
          <w:rStyle w:val="Zag11"/>
          <w:rFonts w:ascii="Times New Roman" w:eastAsia="@Arial Unicode MS" w:hAnsi="Times New Roman"/>
          <w:sz w:val="24"/>
          <w:szCs w:val="24"/>
        </w:rPr>
        <w:t>ОВЗ</w:t>
      </w:r>
      <w:r w:rsidRPr="006D3BEC">
        <w:rPr>
          <w:rStyle w:val="Zag11"/>
          <w:rFonts w:ascii="Times New Roman" w:eastAsia="@Arial Unicode MS" w:hAnsi="Times New Roman"/>
          <w:sz w:val="24"/>
          <w:szCs w:val="24"/>
        </w:rPr>
        <w:t>;</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6D3BEC">
        <w:rPr>
          <w:rStyle w:val="Zag11"/>
          <w:rFonts w:ascii="Times New Roman" w:eastAsia="@Arial Unicode MS" w:hAnsi="Times New Roman"/>
          <w:sz w:val="24"/>
          <w:szCs w:val="24"/>
        </w:rPr>
        <w:t>детей</w:t>
      </w:r>
      <w:r w:rsidR="006F3B39" w:rsidRPr="006D3BEC">
        <w:rPr>
          <w:rStyle w:val="Zag11"/>
          <w:rFonts w:ascii="Times New Roman" w:eastAsia="@Arial Unicode MS" w:hAnsi="Times New Roman"/>
          <w:sz w:val="24"/>
          <w:szCs w:val="24"/>
        </w:rPr>
        <w:t>, проявивших выдающиеся способности</w:t>
      </w:r>
      <w:r w:rsidRPr="006D3BEC">
        <w:rPr>
          <w:rStyle w:val="Zag11"/>
          <w:rFonts w:ascii="Times New Roman" w:eastAsia="@Arial Unicode MS" w:hAnsi="Times New Roman"/>
          <w:sz w:val="24"/>
          <w:szCs w:val="24"/>
        </w:rPr>
        <w:t xml:space="preserve">, детей с </w:t>
      </w:r>
      <w:r w:rsidR="000D18F7" w:rsidRPr="006D3BEC">
        <w:rPr>
          <w:rStyle w:val="Zag11"/>
          <w:rFonts w:ascii="Times New Roman" w:eastAsia="@Arial Unicode MS" w:hAnsi="Times New Roman"/>
          <w:sz w:val="24"/>
          <w:szCs w:val="24"/>
        </w:rPr>
        <w:t>ОВЗ</w:t>
      </w:r>
      <w:r w:rsidRPr="006D3BEC">
        <w:rPr>
          <w:rStyle w:val="Zag11"/>
          <w:rFonts w:ascii="Times New Roman" w:eastAsia="@Arial Unicode MS" w:hAnsi="Times New Roman"/>
          <w:sz w:val="24"/>
          <w:szCs w:val="24"/>
        </w:rPr>
        <w:t xml:space="preserve"> и инвалидов, их </w:t>
      </w:r>
      <w:r w:rsidR="00815183" w:rsidRPr="006D3BEC">
        <w:rPr>
          <w:rStyle w:val="Zag11"/>
          <w:rFonts w:ascii="Times New Roman" w:eastAsia="@Arial Unicode MS" w:hAnsi="Times New Roman"/>
          <w:sz w:val="24"/>
          <w:szCs w:val="24"/>
        </w:rPr>
        <w:t>интересов</w:t>
      </w:r>
      <w:r w:rsidRPr="006D3BE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6D3BEC">
        <w:rPr>
          <w:rStyle w:val="Zag11"/>
          <w:rFonts w:ascii="Times New Roman" w:eastAsia="@Arial Unicode MS" w:hAnsi="Times New Roman"/>
          <w:sz w:val="24"/>
          <w:szCs w:val="24"/>
        </w:rPr>
        <w:t>ую</w:t>
      </w:r>
      <w:r w:rsidRPr="006D3BEC">
        <w:rPr>
          <w:rStyle w:val="Zag11"/>
          <w:rFonts w:ascii="Times New Roman" w:eastAsia="@Arial Unicode MS" w:hAnsi="Times New Roman"/>
          <w:sz w:val="24"/>
          <w:szCs w:val="24"/>
        </w:rPr>
        <w:t xml:space="preserve"> деятельност</w:t>
      </w:r>
      <w:r w:rsidR="005D39F5" w:rsidRPr="006D3BEC">
        <w:rPr>
          <w:rStyle w:val="Zag11"/>
          <w:rFonts w:ascii="Times New Roman" w:eastAsia="@Arial Unicode MS" w:hAnsi="Times New Roman"/>
          <w:sz w:val="24"/>
          <w:szCs w:val="24"/>
        </w:rPr>
        <w:t>ь</w:t>
      </w:r>
      <w:r w:rsidRPr="006D3BE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6D3BEC" w:rsidRDefault="00815183"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 xml:space="preserve">организацию </w:t>
      </w:r>
      <w:r w:rsidR="00B540EE" w:rsidRPr="006D3BE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сохранение</w:t>
      </w:r>
      <w:r w:rsidRPr="006D3BEC">
        <w:rPr>
          <w:rFonts w:ascii="Times New Roman" w:hAnsi="Times New Roman"/>
          <w:sz w:val="24"/>
          <w:szCs w:val="24"/>
        </w:rPr>
        <w:t xml:space="preserve"> и укрепление физического, психологического и социального здоровья обучающихся</w:t>
      </w:r>
      <w:r w:rsidRPr="006D3BEC">
        <w:rPr>
          <w:rStyle w:val="Zag11"/>
          <w:rFonts w:ascii="Times New Roman" w:eastAsia="@Arial Unicode MS" w:hAnsi="Times New Roman"/>
          <w:sz w:val="24"/>
          <w:szCs w:val="24"/>
        </w:rPr>
        <w:t>, обеспечение их безопасности.</w:t>
      </w:r>
    </w:p>
    <w:p w:rsidR="003F1AE4" w:rsidRDefault="003F1AE4" w:rsidP="003F1AE4">
      <w:pPr>
        <w:widowControl w:val="0"/>
        <w:tabs>
          <w:tab w:val="left" w:pos="993"/>
        </w:tabs>
        <w:spacing w:after="0" w:line="240" w:lineRule="auto"/>
        <w:ind w:left="709" w:right="142"/>
        <w:contextualSpacing/>
        <w:jc w:val="both"/>
        <w:rPr>
          <w:rStyle w:val="Zag11"/>
          <w:rFonts w:ascii="Times New Roman" w:eastAsia="@Arial Unicode MS" w:hAnsi="Times New Roman"/>
          <w:sz w:val="24"/>
          <w:szCs w:val="24"/>
          <w:lang w:eastAsia="ru-RU"/>
        </w:rPr>
      </w:pPr>
    </w:p>
    <w:p w:rsidR="00657E34" w:rsidRDefault="00657E34" w:rsidP="003F1AE4">
      <w:pPr>
        <w:widowControl w:val="0"/>
        <w:tabs>
          <w:tab w:val="left" w:pos="993"/>
        </w:tabs>
        <w:spacing w:after="0" w:line="240" w:lineRule="auto"/>
        <w:ind w:left="709" w:right="142"/>
        <w:contextualSpacing/>
        <w:jc w:val="both"/>
        <w:rPr>
          <w:rStyle w:val="Zag11"/>
          <w:rFonts w:ascii="Times New Roman" w:eastAsia="@Arial Unicode MS" w:hAnsi="Times New Roman"/>
          <w:sz w:val="24"/>
          <w:szCs w:val="24"/>
          <w:lang w:eastAsia="ru-RU"/>
        </w:rPr>
      </w:pPr>
    </w:p>
    <w:p w:rsidR="00657E34" w:rsidRPr="006D3BEC" w:rsidRDefault="00657E34" w:rsidP="003F1AE4">
      <w:pPr>
        <w:widowControl w:val="0"/>
        <w:tabs>
          <w:tab w:val="left" w:pos="993"/>
        </w:tabs>
        <w:spacing w:after="0" w:line="240" w:lineRule="auto"/>
        <w:ind w:left="709" w:right="142"/>
        <w:contextualSpacing/>
        <w:jc w:val="both"/>
        <w:rPr>
          <w:rStyle w:val="Zag11"/>
          <w:rFonts w:ascii="Times New Roman" w:eastAsia="@Arial Unicode MS" w:hAnsi="Times New Roman"/>
          <w:sz w:val="24"/>
          <w:szCs w:val="24"/>
          <w:lang w:eastAsia="ru-RU"/>
        </w:rPr>
      </w:pPr>
    </w:p>
    <w:p w:rsidR="004F4AEB" w:rsidRPr="006D3BEC" w:rsidRDefault="004F4AEB" w:rsidP="003F1AE4">
      <w:pPr>
        <w:pStyle w:val="2"/>
        <w:numPr>
          <w:ilvl w:val="2"/>
          <w:numId w:val="120"/>
        </w:numPr>
        <w:spacing w:line="240" w:lineRule="auto"/>
        <w:ind w:left="0" w:right="142" w:firstLine="709"/>
        <w:contextualSpacing/>
        <w:jc w:val="center"/>
        <w:rPr>
          <w:rStyle w:val="Zag11"/>
          <w:b w:val="0"/>
          <w:sz w:val="24"/>
          <w:szCs w:val="24"/>
        </w:rPr>
      </w:pPr>
      <w:bookmarkStart w:id="11" w:name="_Toc414553128"/>
      <w:r w:rsidRPr="006D3BEC">
        <w:rPr>
          <w:rStyle w:val="Zag11"/>
          <w:sz w:val="24"/>
          <w:szCs w:val="24"/>
        </w:rPr>
        <w:t>Принципы и подходы к формированию образовательной программы основного общего образования</w:t>
      </w:r>
      <w:bookmarkEnd w:id="11"/>
    </w:p>
    <w:p w:rsidR="00B540EE" w:rsidRPr="006D3BEC" w:rsidRDefault="00B540EE" w:rsidP="009905F4">
      <w:pPr>
        <w:spacing w:after="0" w:line="240" w:lineRule="auto"/>
        <w:ind w:right="142" w:firstLine="709"/>
        <w:contextualSpacing/>
        <w:jc w:val="both"/>
        <w:rPr>
          <w:rStyle w:val="Zag11"/>
          <w:rFonts w:ascii="Times New Roman" w:eastAsia="@Arial Unicode MS" w:hAnsi="Times New Roman"/>
          <w:sz w:val="24"/>
          <w:szCs w:val="24"/>
        </w:rPr>
      </w:pPr>
      <w:r w:rsidRPr="006D3BE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6D3BEC">
        <w:rPr>
          <w:rStyle w:val="Zag11"/>
          <w:rFonts w:ascii="Times New Roman" w:eastAsia="@Arial Unicode MS" w:hAnsi="Times New Roman"/>
          <w:sz w:val="24"/>
          <w:szCs w:val="24"/>
        </w:rPr>
        <w:t>, который предполагает:</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D3BEC">
        <w:rPr>
          <w:rStyle w:val="Zag11"/>
          <w:rFonts w:ascii="Times New Roman" w:eastAsia="@Arial Unicode MS" w:hAnsi="Times New Roman"/>
          <w:sz w:val="24"/>
          <w:szCs w:val="24"/>
        </w:rPr>
        <w:t xml:space="preserve"> </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D3BEC" w:rsidRDefault="00B540EE" w:rsidP="00BC293B">
      <w:pPr>
        <w:widowControl w:val="0"/>
        <w:numPr>
          <w:ilvl w:val="0"/>
          <w:numId w:val="23"/>
        </w:numPr>
        <w:tabs>
          <w:tab w:val="left" w:pos="993"/>
        </w:tabs>
        <w:spacing w:after="0" w:line="240" w:lineRule="auto"/>
        <w:ind w:left="0"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6D3BEC">
        <w:rPr>
          <w:rStyle w:val="Zag11"/>
          <w:rFonts w:ascii="Times New Roman" w:eastAsia="@Arial Unicode MS" w:hAnsi="Times New Roman"/>
          <w:sz w:val="24"/>
          <w:szCs w:val="24"/>
        </w:rPr>
        <w:t>детей</w:t>
      </w:r>
      <w:r w:rsidR="006F3B39" w:rsidRPr="006D3BEC">
        <w:rPr>
          <w:rStyle w:val="Zag11"/>
          <w:rFonts w:ascii="Times New Roman" w:eastAsia="@Arial Unicode MS" w:hAnsi="Times New Roman"/>
          <w:sz w:val="24"/>
          <w:szCs w:val="24"/>
        </w:rPr>
        <w:t>, проявивших выдающиеся способности</w:t>
      </w:r>
      <w:r w:rsidRPr="006D3BEC">
        <w:rPr>
          <w:rStyle w:val="Zag11"/>
          <w:rFonts w:ascii="Times New Roman" w:eastAsia="@Arial Unicode MS" w:hAnsi="Times New Roman"/>
          <w:sz w:val="24"/>
          <w:szCs w:val="24"/>
        </w:rPr>
        <w:t xml:space="preserve">, детей-инвалидов и детей с </w:t>
      </w:r>
      <w:r w:rsidR="000D18F7" w:rsidRPr="006D3BEC">
        <w:rPr>
          <w:rStyle w:val="Zag11"/>
          <w:rFonts w:ascii="Times New Roman" w:eastAsia="@Arial Unicode MS" w:hAnsi="Times New Roman"/>
          <w:sz w:val="24"/>
          <w:szCs w:val="24"/>
        </w:rPr>
        <w:t>ОВЗ</w:t>
      </w:r>
      <w:r w:rsidRPr="006D3BEC">
        <w:rPr>
          <w:rStyle w:val="Zag11"/>
          <w:rFonts w:ascii="Times New Roman" w:eastAsia="@Arial Unicode MS" w:hAnsi="Times New Roman"/>
          <w:sz w:val="24"/>
          <w:szCs w:val="24"/>
        </w:rPr>
        <w:t>.</w:t>
      </w:r>
    </w:p>
    <w:p w:rsidR="00B540EE" w:rsidRPr="006D3BEC" w:rsidRDefault="00B540EE" w:rsidP="009905F4">
      <w:pPr>
        <w:spacing w:after="0" w:line="240" w:lineRule="auto"/>
        <w:ind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6D3BEC" w:rsidRDefault="00B540EE" w:rsidP="00BC293B">
      <w:pPr>
        <w:widowControl w:val="0"/>
        <w:numPr>
          <w:ilvl w:val="0"/>
          <w:numId w:val="24"/>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D3BEC">
        <w:rPr>
          <w:rFonts w:ascii="Times New Roman" w:hAnsi="Times New Roman"/>
          <w:b/>
          <w:sz w:val="24"/>
          <w:szCs w:val="24"/>
        </w:rPr>
        <w:t xml:space="preserve"> </w:t>
      </w:r>
      <w:r w:rsidRPr="006D3BEC">
        <w:rPr>
          <w:rFonts w:ascii="Times New Roman" w:hAnsi="Times New Roman"/>
          <w:sz w:val="24"/>
          <w:szCs w:val="24"/>
        </w:rPr>
        <w:t xml:space="preserve">на </w:t>
      </w:r>
      <w:r w:rsidR="006F3B39" w:rsidRPr="006D3BEC">
        <w:rPr>
          <w:rFonts w:ascii="Times New Roman" w:hAnsi="Times New Roman"/>
          <w:sz w:val="24"/>
          <w:szCs w:val="24"/>
        </w:rPr>
        <w:t xml:space="preserve">уровне </w:t>
      </w:r>
      <w:r w:rsidRPr="006D3BE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D3BEC" w:rsidRDefault="00B540EE" w:rsidP="00BC293B">
      <w:pPr>
        <w:widowControl w:val="0"/>
        <w:numPr>
          <w:ilvl w:val="0"/>
          <w:numId w:val="24"/>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D3BEC">
        <w:rPr>
          <w:rFonts w:ascii="Times New Roman" w:hAnsi="Times New Roman"/>
          <w:sz w:val="24"/>
          <w:szCs w:val="24"/>
        </w:rPr>
        <w:t>:</w:t>
      </w:r>
      <w:r w:rsidRPr="006D3BEC">
        <w:rPr>
          <w:rFonts w:ascii="Times New Roman" w:hAnsi="Times New Roman"/>
          <w:sz w:val="24"/>
          <w:szCs w:val="24"/>
        </w:rPr>
        <w:t xml:space="preserve"> моделирования, контроля и оценки</w:t>
      </w:r>
      <w:r w:rsidR="00BE0FC4" w:rsidRPr="006D3BEC">
        <w:rPr>
          <w:rFonts w:ascii="Times New Roman" w:hAnsi="Times New Roman"/>
          <w:sz w:val="24"/>
          <w:szCs w:val="24"/>
        </w:rPr>
        <w:t xml:space="preserve"> </w:t>
      </w:r>
      <w:r w:rsidRPr="006D3BEC">
        <w:rPr>
          <w:rFonts w:ascii="Times New Roman" w:hAnsi="Times New Roman"/>
          <w:sz w:val="24"/>
          <w:szCs w:val="24"/>
        </w:rPr>
        <w:t xml:space="preserve"> и перехода</w:t>
      </w:r>
      <w:r w:rsidRPr="006D3BEC">
        <w:rPr>
          <w:rFonts w:ascii="Times New Roman" w:hAnsi="Times New Roman"/>
          <w:b/>
          <w:i/>
          <w:sz w:val="24"/>
          <w:szCs w:val="24"/>
        </w:rPr>
        <w:t xml:space="preserve"> </w:t>
      </w:r>
      <w:r w:rsidRPr="006D3BEC">
        <w:rPr>
          <w:rFonts w:ascii="Times New Roman" w:hAnsi="Times New Roman"/>
          <w:sz w:val="24"/>
          <w:szCs w:val="24"/>
        </w:rPr>
        <w:t xml:space="preserve">от самостоятельной постановки обучающимися новых учебных задач </w:t>
      </w:r>
      <w:r w:rsidRPr="006D3BEC">
        <w:rPr>
          <w:rFonts w:ascii="Times New Roman" w:hAnsi="Times New Roman"/>
          <w:i/>
          <w:sz w:val="24"/>
          <w:szCs w:val="24"/>
        </w:rPr>
        <w:t xml:space="preserve">к </w:t>
      </w:r>
      <w:r w:rsidRPr="006D3BEC">
        <w:rPr>
          <w:rFonts w:ascii="Times New Roman" w:hAnsi="Times New Roman"/>
          <w:sz w:val="24"/>
          <w:szCs w:val="24"/>
        </w:rPr>
        <w:t>развитию способности проектирования собственной учебной деятельности</w:t>
      </w:r>
      <w:r w:rsidR="003F3D78" w:rsidRPr="006D3BEC">
        <w:rPr>
          <w:rFonts w:ascii="Times New Roman" w:hAnsi="Times New Roman"/>
          <w:sz w:val="24"/>
          <w:szCs w:val="24"/>
        </w:rPr>
        <w:t xml:space="preserve"> </w:t>
      </w:r>
      <w:r w:rsidRPr="006D3BEC">
        <w:rPr>
          <w:rFonts w:ascii="Times New Roman" w:hAnsi="Times New Roman"/>
          <w:sz w:val="24"/>
          <w:szCs w:val="24"/>
        </w:rPr>
        <w:t xml:space="preserve"> и построению жизненных планов во временнóй перспективе;</w:t>
      </w:r>
    </w:p>
    <w:p w:rsidR="00B540EE" w:rsidRPr="006D3BEC" w:rsidRDefault="00B540EE" w:rsidP="00BC293B">
      <w:pPr>
        <w:widowControl w:val="0"/>
        <w:numPr>
          <w:ilvl w:val="0"/>
          <w:numId w:val="24"/>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D3BEC" w:rsidRDefault="00B540EE" w:rsidP="00BC293B">
      <w:pPr>
        <w:widowControl w:val="0"/>
        <w:numPr>
          <w:ilvl w:val="0"/>
          <w:numId w:val="24"/>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6D3BEC">
        <w:rPr>
          <w:rFonts w:ascii="Times New Roman" w:hAnsi="Times New Roman"/>
          <w:sz w:val="24"/>
          <w:szCs w:val="24"/>
        </w:rPr>
        <w:t>,</w:t>
      </w:r>
      <w:r w:rsidRPr="006D3BEC">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6D3BEC" w:rsidRDefault="00B540EE" w:rsidP="00BC293B">
      <w:pPr>
        <w:widowControl w:val="0"/>
        <w:numPr>
          <w:ilvl w:val="0"/>
          <w:numId w:val="24"/>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Переход обучающегося в основную школу совпадает </w:t>
      </w:r>
      <w:r w:rsidRPr="006D3BEC">
        <w:rPr>
          <w:rFonts w:ascii="Times New Roman" w:hAnsi="Times New Roman"/>
          <w:b/>
          <w:i/>
          <w:sz w:val="24"/>
          <w:szCs w:val="24"/>
        </w:rPr>
        <w:t>с</w:t>
      </w:r>
      <w:r w:rsidR="00E30F6F" w:rsidRPr="006D3BEC">
        <w:rPr>
          <w:rFonts w:ascii="Times New Roman" w:hAnsi="Times New Roman"/>
          <w:b/>
          <w:i/>
          <w:sz w:val="24"/>
          <w:szCs w:val="24"/>
        </w:rPr>
        <w:t xml:space="preserve"> </w:t>
      </w:r>
      <w:r w:rsidR="00E30F6F" w:rsidRPr="006D3BEC">
        <w:rPr>
          <w:rFonts w:ascii="Times New Roman" w:hAnsi="Times New Roman"/>
          <w:sz w:val="24"/>
          <w:szCs w:val="24"/>
        </w:rPr>
        <w:t>первым этапом подросткового развития</w:t>
      </w:r>
      <w:r w:rsidR="00E30F6F" w:rsidRPr="006D3BEC">
        <w:rPr>
          <w:rFonts w:ascii="Times New Roman" w:hAnsi="Times New Roman"/>
          <w:b/>
          <w:i/>
          <w:sz w:val="24"/>
          <w:szCs w:val="24"/>
        </w:rPr>
        <w:t xml:space="preserve"> - </w:t>
      </w:r>
      <w:r w:rsidRPr="006D3BEC">
        <w:rPr>
          <w:rFonts w:ascii="Times New Roman" w:hAnsi="Times New Roman"/>
          <w:b/>
          <w:i/>
          <w:sz w:val="24"/>
          <w:szCs w:val="24"/>
        </w:rPr>
        <w:t xml:space="preserve"> </w:t>
      </w:r>
      <w:r w:rsidRPr="006D3BEC">
        <w:rPr>
          <w:rFonts w:ascii="Times New Roman" w:hAnsi="Times New Roman"/>
          <w:sz w:val="24"/>
          <w:szCs w:val="24"/>
        </w:rPr>
        <w:t>переходом к кризису младшего подросткового возраста (11–13 лет, 5–7 классы), характеризующ</w:t>
      </w:r>
      <w:r w:rsidR="003B3426" w:rsidRPr="006D3BEC">
        <w:rPr>
          <w:rFonts w:ascii="Times New Roman" w:hAnsi="Times New Roman"/>
          <w:sz w:val="24"/>
          <w:szCs w:val="24"/>
        </w:rPr>
        <w:t>им</w:t>
      </w:r>
      <w:r w:rsidRPr="006D3BE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Второй этап подросткового развития (14–15 лет, 8–9 классы)</w:t>
      </w:r>
      <w:r w:rsidR="00CD367E" w:rsidRPr="006D3BEC">
        <w:rPr>
          <w:rFonts w:ascii="Times New Roman" w:hAnsi="Times New Roman"/>
          <w:sz w:val="24"/>
          <w:szCs w:val="24"/>
        </w:rPr>
        <w:t>,</w:t>
      </w:r>
      <w:r w:rsidRPr="006D3BEC">
        <w:rPr>
          <w:rFonts w:ascii="Times New Roman" w:hAnsi="Times New Roman"/>
          <w:sz w:val="24"/>
          <w:szCs w:val="24"/>
        </w:rPr>
        <w:t xml:space="preserve"> характеризуется:</w:t>
      </w:r>
    </w:p>
    <w:p w:rsidR="00B540EE" w:rsidRPr="006D3BEC" w:rsidRDefault="00B540EE" w:rsidP="00BC293B">
      <w:pPr>
        <w:widowControl w:val="0"/>
        <w:numPr>
          <w:ilvl w:val="0"/>
          <w:numId w:val="2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субъективных трудностей и переживаний;</w:t>
      </w:r>
    </w:p>
    <w:p w:rsidR="00B540EE" w:rsidRPr="006D3BEC" w:rsidRDefault="00B540EE" w:rsidP="00BC293B">
      <w:pPr>
        <w:widowControl w:val="0"/>
        <w:numPr>
          <w:ilvl w:val="0"/>
          <w:numId w:val="2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стремлением подростка к общению и совместной деятельности со сверстниками;</w:t>
      </w:r>
    </w:p>
    <w:p w:rsidR="00B540EE" w:rsidRPr="006D3BEC" w:rsidRDefault="00B540EE" w:rsidP="00BC293B">
      <w:pPr>
        <w:widowControl w:val="0"/>
        <w:numPr>
          <w:ilvl w:val="0"/>
          <w:numId w:val="2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D3BEC" w:rsidRDefault="00B540EE" w:rsidP="00BC293B">
      <w:pPr>
        <w:pStyle w:val="Normal1"/>
        <w:numPr>
          <w:ilvl w:val="0"/>
          <w:numId w:val="25"/>
        </w:numPr>
        <w:tabs>
          <w:tab w:val="left" w:pos="993"/>
        </w:tabs>
        <w:ind w:left="0" w:right="142" w:firstLine="709"/>
        <w:contextualSpacing/>
        <w:rPr>
          <w:sz w:val="24"/>
          <w:szCs w:val="24"/>
        </w:rPr>
      </w:pPr>
      <w:r w:rsidRPr="006D3BE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D3BEC">
        <w:rPr>
          <w:bCs/>
          <w:sz w:val="24"/>
          <w:szCs w:val="24"/>
        </w:rPr>
        <w:t>интенсивное формирование нравственных понятий и</w:t>
      </w:r>
      <w:r w:rsidR="00E30F6F" w:rsidRPr="006D3BEC">
        <w:rPr>
          <w:bCs/>
          <w:sz w:val="24"/>
          <w:szCs w:val="24"/>
        </w:rPr>
        <w:t xml:space="preserve"> </w:t>
      </w:r>
      <w:r w:rsidRPr="006D3BEC">
        <w:rPr>
          <w:bCs/>
          <w:sz w:val="24"/>
          <w:szCs w:val="24"/>
        </w:rPr>
        <w:t xml:space="preserve">убеждений, выработку принципов, </w:t>
      </w:r>
      <w:r w:rsidRPr="006D3BEC">
        <w:rPr>
          <w:bCs/>
          <w:iCs/>
          <w:sz w:val="24"/>
          <w:szCs w:val="24"/>
        </w:rPr>
        <w:t>моральное развитие личности;</w:t>
      </w:r>
      <w:r w:rsidR="00DC73F9" w:rsidRPr="006D3BEC">
        <w:rPr>
          <w:bCs/>
          <w:iCs/>
          <w:sz w:val="24"/>
          <w:szCs w:val="24"/>
        </w:rPr>
        <w:t xml:space="preserve"> </w:t>
      </w:r>
      <w:r w:rsidR="00DC73F9" w:rsidRPr="006D3BEC">
        <w:rPr>
          <w:bCs/>
          <w:sz w:val="24"/>
          <w:szCs w:val="24"/>
        </w:rPr>
        <w:t>т.е. моральным развитием личности;</w:t>
      </w:r>
    </w:p>
    <w:p w:rsidR="00B540EE" w:rsidRPr="006D3BEC" w:rsidRDefault="00B540EE" w:rsidP="00BC293B">
      <w:pPr>
        <w:widowControl w:val="0"/>
        <w:numPr>
          <w:ilvl w:val="0"/>
          <w:numId w:val="2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6D3BEC">
        <w:rPr>
          <w:rFonts w:ascii="Times New Roman" w:hAnsi="Times New Roman"/>
          <w:sz w:val="24"/>
          <w:szCs w:val="24"/>
        </w:rPr>
        <w:t xml:space="preserve">подростков </w:t>
      </w:r>
      <w:r w:rsidRPr="006D3BE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6D3BEC">
        <w:rPr>
          <w:rFonts w:ascii="Times New Roman" w:hAnsi="Times New Roman"/>
          <w:sz w:val="24"/>
          <w:szCs w:val="24"/>
        </w:rPr>
        <w:t xml:space="preserve">проявляющимися </w:t>
      </w:r>
      <w:r w:rsidRPr="006D3BEC">
        <w:rPr>
          <w:rFonts w:ascii="Times New Roman" w:hAnsi="Times New Roman"/>
          <w:sz w:val="24"/>
          <w:szCs w:val="24"/>
        </w:rPr>
        <w:t>в разных формах непослушания, сопротивления и протеста;</w:t>
      </w:r>
    </w:p>
    <w:p w:rsidR="00B540EE" w:rsidRPr="006D3BEC" w:rsidRDefault="00B540EE" w:rsidP="00BC293B">
      <w:pPr>
        <w:widowControl w:val="0"/>
        <w:numPr>
          <w:ilvl w:val="0"/>
          <w:numId w:val="2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изменением социальной ситуации развития</w:t>
      </w:r>
      <w:r w:rsidR="00E30F6F" w:rsidRPr="006D3BEC">
        <w:rPr>
          <w:rFonts w:ascii="Times New Roman" w:hAnsi="Times New Roman"/>
          <w:sz w:val="24"/>
          <w:szCs w:val="24"/>
        </w:rPr>
        <w:t>:</w:t>
      </w:r>
      <w:r w:rsidRPr="006D3BEC">
        <w:rPr>
          <w:rFonts w:ascii="Times New Roman" w:hAnsi="Times New Roman"/>
          <w:sz w:val="24"/>
          <w:szCs w:val="24"/>
        </w:rPr>
        <w:t xml:space="preserve"> </w:t>
      </w:r>
      <w:r w:rsidR="00E30F6F" w:rsidRPr="006D3BE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D3BEC">
        <w:rPr>
          <w:rFonts w:ascii="Times New Roman" w:hAnsi="Times New Roman"/>
          <w:sz w:val="24"/>
          <w:szCs w:val="24"/>
        </w:rPr>
        <w:t>.</w:t>
      </w:r>
    </w:p>
    <w:p w:rsidR="00B540EE" w:rsidRPr="006D3BEC" w:rsidRDefault="00B540EE" w:rsidP="009905F4">
      <w:pPr>
        <w:spacing w:after="0" w:line="240" w:lineRule="auto"/>
        <w:ind w:right="142" w:firstLine="709"/>
        <w:contextualSpacing/>
        <w:jc w:val="both"/>
        <w:rPr>
          <w:rStyle w:val="Zag11"/>
          <w:rFonts w:ascii="Times New Roman" w:eastAsia="@Arial Unicode MS" w:hAnsi="Times New Roman"/>
          <w:sz w:val="24"/>
          <w:szCs w:val="24"/>
          <w:lang w:eastAsia="ru-RU"/>
        </w:rPr>
      </w:pPr>
      <w:r w:rsidRPr="006D3BE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D3BEC">
        <w:rPr>
          <w:rStyle w:val="Zag11"/>
          <w:rFonts w:ascii="Times New Roman" w:eastAsia="@Arial Unicode MS" w:hAnsi="Times New Roman"/>
          <w:sz w:val="24"/>
          <w:szCs w:val="24"/>
        </w:rPr>
        <w:t xml:space="preserve">выбором </w:t>
      </w:r>
      <w:r w:rsidRPr="006D3BEC">
        <w:rPr>
          <w:rStyle w:val="Zag11"/>
          <w:rFonts w:ascii="Times New Roman" w:eastAsia="@Arial Unicode MS" w:hAnsi="Times New Roman"/>
          <w:sz w:val="24"/>
          <w:szCs w:val="24"/>
        </w:rPr>
        <w:t>условий и методик обучения.</w:t>
      </w:r>
    </w:p>
    <w:p w:rsidR="00B540EE" w:rsidRPr="006D3BEC" w:rsidRDefault="00B540EE" w:rsidP="009905F4">
      <w:pPr>
        <w:spacing w:after="0" w:line="240" w:lineRule="auto"/>
        <w:ind w:right="142" w:firstLine="709"/>
        <w:contextualSpacing/>
        <w:jc w:val="both"/>
        <w:rPr>
          <w:rStyle w:val="Zag11"/>
          <w:rFonts w:ascii="Times New Roman" w:eastAsia="@Arial Unicode MS" w:hAnsi="Times New Roman"/>
          <w:sz w:val="24"/>
          <w:szCs w:val="24"/>
          <w:lang w:eastAsia="ru-RU"/>
        </w:rPr>
      </w:pPr>
      <w:r w:rsidRPr="006D3BE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6D3BEC">
        <w:rPr>
          <w:rFonts w:ascii="Times New Roman" w:hAnsi="Times New Roman"/>
          <w:sz w:val="24"/>
          <w:szCs w:val="24"/>
        </w:rPr>
        <w:t xml:space="preserve">подростка </w:t>
      </w:r>
      <w:r w:rsidRPr="006D3BE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F1AE4" w:rsidRDefault="003F1AE4" w:rsidP="009905F4">
      <w:pPr>
        <w:pStyle w:val="2"/>
        <w:spacing w:line="240" w:lineRule="auto"/>
        <w:ind w:right="142"/>
        <w:contextualSpacing/>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p>
    <w:p w:rsidR="00B540EE" w:rsidRPr="006D3BEC" w:rsidRDefault="007242D1" w:rsidP="003F1AE4">
      <w:pPr>
        <w:pStyle w:val="2"/>
        <w:spacing w:line="240" w:lineRule="auto"/>
        <w:ind w:right="142"/>
        <w:contextualSpacing/>
        <w:jc w:val="center"/>
        <w:rPr>
          <w:rStyle w:val="Zag11"/>
          <w:sz w:val="24"/>
          <w:szCs w:val="24"/>
        </w:rPr>
      </w:pPr>
      <w:r w:rsidRPr="006D3BEC">
        <w:rPr>
          <w:rStyle w:val="Zag11"/>
          <w:sz w:val="24"/>
          <w:szCs w:val="24"/>
        </w:rPr>
        <w:t xml:space="preserve">1.2. </w:t>
      </w:r>
      <w:r w:rsidR="00B540EE" w:rsidRPr="006D3BEC">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Default="004F4AEB" w:rsidP="003F1AE4">
      <w:pPr>
        <w:pStyle w:val="3"/>
        <w:spacing w:before="0" w:beforeAutospacing="0" w:after="0" w:afterAutospacing="0"/>
        <w:ind w:right="142" w:firstLine="709"/>
        <w:contextualSpacing/>
        <w:jc w:val="center"/>
        <w:rPr>
          <w:sz w:val="24"/>
          <w:szCs w:val="24"/>
        </w:rPr>
      </w:pPr>
      <w:bookmarkStart w:id="18" w:name="_Toc410653948"/>
      <w:bookmarkStart w:id="19" w:name="_Toc414553130"/>
      <w:r w:rsidRPr="006D3BEC">
        <w:rPr>
          <w:sz w:val="24"/>
          <w:szCs w:val="24"/>
        </w:rPr>
        <w:t xml:space="preserve">1.2.1. </w:t>
      </w:r>
      <w:r w:rsidR="00B540EE" w:rsidRPr="006D3BEC">
        <w:rPr>
          <w:sz w:val="24"/>
          <w:szCs w:val="24"/>
        </w:rPr>
        <w:t>Общие положения</w:t>
      </w:r>
      <w:bookmarkEnd w:id="18"/>
      <w:bookmarkEnd w:id="19"/>
    </w:p>
    <w:p w:rsidR="003F1AE4" w:rsidRPr="003F1AE4" w:rsidRDefault="003F1AE4" w:rsidP="003F1AE4">
      <w:pPr>
        <w:rPr>
          <w:lang w:eastAsia="ru-RU"/>
        </w:rPr>
      </w:pPr>
    </w:p>
    <w:p w:rsidR="00B540EE" w:rsidRPr="006D3BEC" w:rsidRDefault="00B540EE" w:rsidP="009905F4">
      <w:pPr>
        <w:spacing w:after="0" w:line="240" w:lineRule="auto"/>
        <w:ind w:right="142" w:firstLine="709"/>
        <w:contextualSpacing/>
        <w:jc w:val="both"/>
        <w:rPr>
          <w:rFonts w:ascii="Times New Roman" w:hAnsi="Times New Roman"/>
          <w:spacing w:val="-4"/>
          <w:sz w:val="24"/>
          <w:szCs w:val="24"/>
        </w:rPr>
      </w:pPr>
      <w:r w:rsidRPr="006D3BEC">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6D3BEC">
        <w:rPr>
          <w:rFonts w:ascii="Times New Roman" w:hAnsi="Times New Roman"/>
          <w:spacing w:val="-4"/>
          <w:sz w:val="24"/>
          <w:szCs w:val="24"/>
        </w:rPr>
        <w:t>ООП ООО</w:t>
      </w:r>
      <w:r w:rsidRPr="006D3BEC">
        <w:rPr>
          <w:rFonts w:ascii="Times New Roman" w:hAnsi="Times New Roman"/>
          <w:spacing w:val="-4"/>
          <w:sz w:val="24"/>
          <w:szCs w:val="24"/>
        </w:rPr>
        <w:t>)</w:t>
      </w:r>
      <w:r w:rsidR="00BF7AD9" w:rsidRPr="006D3BEC">
        <w:rPr>
          <w:rFonts w:ascii="Times New Roman" w:hAnsi="Times New Roman"/>
          <w:spacing w:val="-4"/>
          <w:sz w:val="24"/>
          <w:szCs w:val="24"/>
        </w:rPr>
        <w:t xml:space="preserve"> </w:t>
      </w:r>
      <w:r w:rsidRPr="006D3BEC">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6D3BEC">
        <w:rPr>
          <w:rFonts w:ascii="Times New Roman" w:hAnsi="Times New Roman"/>
          <w:spacing w:val="-4"/>
          <w:sz w:val="24"/>
          <w:szCs w:val="24"/>
        </w:rPr>
        <w:t xml:space="preserve"> ООО</w:t>
      </w:r>
      <w:r w:rsidRPr="006D3BEC">
        <w:rPr>
          <w:rFonts w:ascii="Times New Roman" w:hAnsi="Times New Roman"/>
          <w:spacing w:val="-4"/>
          <w:sz w:val="24"/>
          <w:szCs w:val="24"/>
        </w:rPr>
        <w:t xml:space="preserve">, образовательным процессом и системой оценки результатов освоения </w:t>
      </w:r>
      <w:r w:rsidR="00E30F6F" w:rsidRPr="006D3BEC">
        <w:rPr>
          <w:rFonts w:ascii="Times New Roman" w:hAnsi="Times New Roman"/>
          <w:spacing w:val="-4"/>
          <w:sz w:val="24"/>
          <w:szCs w:val="24"/>
        </w:rPr>
        <w:t>ООП ООО</w:t>
      </w:r>
      <w:r w:rsidRPr="006D3BEC">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D3BEC">
        <w:rPr>
          <w:rFonts w:ascii="Times New Roman" w:hAnsi="Times New Roman"/>
          <w:spacing w:val="-4"/>
          <w:sz w:val="24"/>
          <w:szCs w:val="24"/>
        </w:rPr>
        <w:t xml:space="preserve"> программ воспитания и социализации, </w:t>
      </w:r>
      <w:r w:rsidRPr="006D3BEC">
        <w:rPr>
          <w:rFonts w:ascii="Times New Roman" w:hAnsi="Times New Roman"/>
          <w:spacing w:val="-4"/>
          <w:sz w:val="24"/>
          <w:szCs w:val="24"/>
        </w:rPr>
        <w:t xml:space="preserve"> с одной стороны, и системы оценки </w:t>
      </w:r>
      <w:r w:rsidR="00BF7AD9" w:rsidRPr="006D3BEC">
        <w:rPr>
          <w:rFonts w:ascii="Times New Roman" w:hAnsi="Times New Roman"/>
          <w:spacing w:val="-4"/>
          <w:sz w:val="24"/>
          <w:szCs w:val="24"/>
        </w:rPr>
        <w:t xml:space="preserve">результатов </w:t>
      </w:r>
      <w:r w:rsidRPr="006D3BEC">
        <w:rPr>
          <w:rFonts w:ascii="Times New Roman" w:hAnsi="Times New Roman"/>
          <w:spacing w:val="-4"/>
          <w:sz w:val="24"/>
          <w:szCs w:val="24"/>
        </w:rPr>
        <w:t xml:space="preserve">– с другой. </w:t>
      </w:r>
    </w:p>
    <w:p w:rsidR="00B540EE" w:rsidRPr="006D3BEC" w:rsidRDefault="00B540EE" w:rsidP="009905F4">
      <w:pPr>
        <w:tabs>
          <w:tab w:val="num" w:pos="1920"/>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соответствии с требованиями ФГОС</w:t>
      </w:r>
      <w:r w:rsidR="00E30F6F" w:rsidRPr="006D3BEC">
        <w:rPr>
          <w:rFonts w:ascii="Times New Roman" w:hAnsi="Times New Roman"/>
          <w:sz w:val="24"/>
          <w:szCs w:val="24"/>
        </w:rPr>
        <w:t xml:space="preserve"> ООО</w:t>
      </w:r>
      <w:r w:rsidRPr="006D3BEC">
        <w:rPr>
          <w:rFonts w:ascii="Times New Roman" w:hAnsi="Times New Roman"/>
          <w:sz w:val="24"/>
          <w:szCs w:val="24"/>
        </w:rPr>
        <w:t xml:space="preserve"> система планируемых </w:t>
      </w:r>
      <w:r w:rsidR="00755F9D" w:rsidRPr="006D3BEC">
        <w:rPr>
          <w:rFonts w:ascii="Times New Roman" w:hAnsi="Times New Roman"/>
          <w:sz w:val="24"/>
          <w:szCs w:val="24"/>
        </w:rPr>
        <w:t>результатов </w:t>
      </w:r>
      <w:r w:rsidRPr="006D3BEC">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D3BEC">
        <w:rPr>
          <w:rFonts w:ascii="Times New Roman" w:hAnsi="Times New Roman"/>
          <w:sz w:val="24"/>
          <w:szCs w:val="24"/>
        </w:rPr>
        <w:t xml:space="preserve"> (универсальных и специфических </w:t>
      </w:r>
      <w:r w:rsidRPr="006D3BEC">
        <w:rPr>
          <w:rFonts w:ascii="Times New Roman" w:hAnsi="Times New Roman"/>
          <w:sz w:val="24"/>
          <w:szCs w:val="24"/>
        </w:rPr>
        <w:t xml:space="preserve">для </w:t>
      </w:r>
      <w:r w:rsidR="005C6C27" w:rsidRPr="006D3BEC">
        <w:rPr>
          <w:rFonts w:ascii="Times New Roman" w:hAnsi="Times New Roman"/>
          <w:sz w:val="24"/>
          <w:szCs w:val="24"/>
        </w:rPr>
        <w:t xml:space="preserve">каждого </w:t>
      </w:r>
      <w:r w:rsidRPr="006D3BEC">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6D3BEC">
        <w:rPr>
          <w:rFonts w:ascii="Times New Roman" w:hAnsi="Times New Roman"/>
          <w:sz w:val="24"/>
          <w:szCs w:val="24"/>
        </w:rPr>
        <w:t>,</w:t>
      </w:r>
      <w:r w:rsidRPr="006D3BEC">
        <w:rPr>
          <w:rFonts w:ascii="Times New Roman" w:hAnsi="Times New Roman"/>
          <w:sz w:val="24"/>
          <w:szCs w:val="24"/>
        </w:rPr>
        <w:t xml:space="preserve"> прежде всего</w:t>
      </w:r>
      <w:r w:rsidR="00BE176C" w:rsidRPr="006D3BEC">
        <w:rPr>
          <w:rFonts w:ascii="Times New Roman" w:hAnsi="Times New Roman"/>
          <w:sz w:val="24"/>
          <w:szCs w:val="24"/>
        </w:rPr>
        <w:t>,</w:t>
      </w:r>
      <w:r w:rsidRPr="006D3BEC">
        <w:rPr>
          <w:rFonts w:ascii="Times New Roman" w:hAnsi="Times New Roman"/>
          <w:sz w:val="24"/>
          <w:szCs w:val="24"/>
        </w:rPr>
        <w:t xml:space="preserve"> с опорным учебным материалом, служащим основой для последующего обучения.</w:t>
      </w:r>
    </w:p>
    <w:p w:rsidR="00B540EE" w:rsidRPr="006D3BEC" w:rsidRDefault="00B540EE" w:rsidP="009905F4">
      <w:pPr>
        <w:pStyle w:val="af0"/>
        <w:tabs>
          <w:tab w:val="clear" w:pos="4677"/>
          <w:tab w:val="clear" w:pos="9355"/>
        </w:tabs>
        <w:overflowPunct w:val="0"/>
        <w:ind w:right="142" w:firstLine="709"/>
        <w:contextualSpacing/>
        <w:jc w:val="both"/>
        <w:textAlignment w:val="baseline"/>
        <w:rPr>
          <w:bCs/>
          <w:sz w:val="24"/>
          <w:szCs w:val="24"/>
        </w:rPr>
      </w:pPr>
      <w:r w:rsidRPr="006D3BE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D3BEC">
        <w:rPr>
          <w:b/>
          <w:sz w:val="24"/>
          <w:szCs w:val="24"/>
        </w:rPr>
        <w:t>уровневого подхода</w:t>
      </w:r>
      <w:r w:rsidRPr="006D3BEC">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D3BEC">
        <w:rPr>
          <w:bCs/>
          <w:sz w:val="24"/>
          <w:szCs w:val="24"/>
        </w:rPr>
        <w:t>поощрять продвижен</w:t>
      </w:r>
      <w:r w:rsidR="006D5B7D" w:rsidRPr="006D3BEC">
        <w:rPr>
          <w:bCs/>
          <w:sz w:val="24"/>
          <w:szCs w:val="24"/>
        </w:rPr>
        <w:t>ие</w:t>
      </w:r>
      <w:r w:rsidRPr="006D3BEC">
        <w:rPr>
          <w:bCs/>
          <w:sz w:val="24"/>
          <w:szCs w:val="24"/>
        </w:rPr>
        <w:t xml:space="preserve"> обучающихся, выстраивать индивидуальные траектории </w:t>
      </w:r>
      <w:r w:rsidR="006D5B7D" w:rsidRPr="006D3BEC">
        <w:rPr>
          <w:bCs/>
          <w:sz w:val="24"/>
          <w:szCs w:val="24"/>
        </w:rPr>
        <w:t xml:space="preserve">обучения </w:t>
      </w:r>
      <w:r w:rsidRPr="006D3BEC">
        <w:rPr>
          <w:bCs/>
          <w:sz w:val="24"/>
          <w:szCs w:val="24"/>
        </w:rPr>
        <w:t>с учетом зоны ближайшего развития ребенка.</w:t>
      </w:r>
    </w:p>
    <w:p w:rsidR="00EF653B" w:rsidRPr="006D3BEC" w:rsidRDefault="0052580C" w:rsidP="003F1AE4">
      <w:pPr>
        <w:pStyle w:val="3"/>
        <w:spacing w:after="0" w:afterAutospacing="0"/>
        <w:ind w:right="142"/>
        <w:contextualSpacing/>
        <w:jc w:val="center"/>
        <w:rPr>
          <w:sz w:val="24"/>
          <w:szCs w:val="24"/>
        </w:rPr>
      </w:pPr>
      <w:bookmarkStart w:id="20" w:name="_Toc414553131"/>
      <w:bookmarkStart w:id="21" w:name="_Toc410653949"/>
      <w:r w:rsidRPr="006D3BEC">
        <w:rPr>
          <w:sz w:val="24"/>
          <w:szCs w:val="24"/>
        </w:rPr>
        <w:t xml:space="preserve">1.2.2. </w:t>
      </w:r>
      <w:r w:rsidR="00EF653B" w:rsidRPr="006D3BEC">
        <w:rPr>
          <w:sz w:val="24"/>
          <w:szCs w:val="24"/>
        </w:rPr>
        <w:t>Структура планируемых результатов</w:t>
      </w:r>
      <w:bookmarkEnd w:id="20"/>
    </w:p>
    <w:bookmarkEnd w:id="21"/>
    <w:p w:rsidR="00B540EE" w:rsidRPr="006D3BEC" w:rsidRDefault="00EF653B" w:rsidP="009905F4">
      <w:pPr>
        <w:pStyle w:val="af0"/>
        <w:tabs>
          <w:tab w:val="clear" w:pos="4677"/>
          <w:tab w:val="clear" w:pos="9355"/>
        </w:tabs>
        <w:overflowPunct w:val="0"/>
        <w:ind w:right="142" w:firstLine="709"/>
        <w:contextualSpacing/>
        <w:jc w:val="both"/>
        <w:textAlignment w:val="baseline"/>
        <w:rPr>
          <w:sz w:val="24"/>
          <w:szCs w:val="24"/>
        </w:rPr>
      </w:pPr>
      <w:r w:rsidRPr="006D3BEC">
        <w:rPr>
          <w:bCs/>
          <w:sz w:val="24"/>
          <w:szCs w:val="24"/>
        </w:rPr>
        <w:t xml:space="preserve">Планируемые </w:t>
      </w:r>
      <w:r w:rsidR="00502631" w:rsidRPr="006D3BEC">
        <w:rPr>
          <w:bCs/>
          <w:sz w:val="24"/>
          <w:szCs w:val="24"/>
        </w:rPr>
        <w:t xml:space="preserve">результаты опираются на </w:t>
      </w:r>
      <w:r w:rsidR="00502631" w:rsidRPr="006D3BEC">
        <w:rPr>
          <w:b/>
          <w:bCs/>
          <w:sz w:val="24"/>
          <w:szCs w:val="24"/>
        </w:rPr>
        <w:t>в</w:t>
      </w:r>
      <w:r w:rsidR="006D5B7D" w:rsidRPr="006D3BEC">
        <w:rPr>
          <w:b/>
          <w:bCs/>
          <w:sz w:val="24"/>
          <w:szCs w:val="24"/>
        </w:rPr>
        <w:t>едущие целевые установки</w:t>
      </w:r>
      <w:r w:rsidR="006D5B7D" w:rsidRPr="006D3BEC">
        <w:rPr>
          <w:b/>
          <w:sz w:val="24"/>
          <w:szCs w:val="24"/>
        </w:rPr>
        <w:t xml:space="preserve">, </w:t>
      </w:r>
      <w:r w:rsidR="006D5B7D" w:rsidRPr="006D3BEC">
        <w:rPr>
          <w:sz w:val="24"/>
          <w:szCs w:val="24"/>
        </w:rPr>
        <w:t>отражающи</w:t>
      </w:r>
      <w:r w:rsidR="00502631" w:rsidRPr="006D3BEC">
        <w:rPr>
          <w:sz w:val="24"/>
          <w:szCs w:val="24"/>
        </w:rPr>
        <w:t>е</w:t>
      </w:r>
      <w:r w:rsidR="006D5B7D" w:rsidRPr="006D3BEC">
        <w:rPr>
          <w:sz w:val="24"/>
          <w:szCs w:val="24"/>
        </w:rPr>
        <w:t xml:space="preserve"> </w:t>
      </w:r>
      <w:r w:rsidR="00B540EE" w:rsidRPr="006D3BEC">
        <w:rPr>
          <w:sz w:val="24"/>
          <w:szCs w:val="24"/>
        </w:rPr>
        <w:t>основной, сущностный вклад каждой изучаемой программы в развитие личности обучающихся, их способностей.</w:t>
      </w:r>
    </w:p>
    <w:p w:rsidR="00EF653B" w:rsidRPr="006D3BEC" w:rsidRDefault="00EF653B" w:rsidP="009905F4">
      <w:pPr>
        <w:pStyle w:val="af0"/>
        <w:tabs>
          <w:tab w:val="clear" w:pos="4677"/>
          <w:tab w:val="clear" w:pos="9355"/>
        </w:tabs>
        <w:overflowPunct w:val="0"/>
        <w:ind w:right="142" w:firstLine="709"/>
        <w:contextualSpacing/>
        <w:jc w:val="both"/>
        <w:textAlignment w:val="baseline"/>
        <w:rPr>
          <w:sz w:val="24"/>
          <w:szCs w:val="24"/>
        </w:rPr>
      </w:pPr>
      <w:r w:rsidRPr="006D3BEC">
        <w:rPr>
          <w:bCs/>
          <w:sz w:val="24"/>
          <w:szCs w:val="24"/>
        </w:rPr>
        <w:t>В стру</w:t>
      </w:r>
      <w:r w:rsidRPr="006D3BEC">
        <w:rPr>
          <w:sz w:val="24"/>
          <w:szCs w:val="24"/>
        </w:rPr>
        <w:t xml:space="preserve">ктуре планируемых результатов выделяется </w:t>
      </w:r>
      <w:r w:rsidRPr="006D3BEC">
        <w:rPr>
          <w:b/>
          <w:sz w:val="24"/>
          <w:szCs w:val="24"/>
        </w:rPr>
        <w:t xml:space="preserve">следующие группы: </w:t>
      </w:r>
    </w:p>
    <w:p w:rsidR="00B540EE" w:rsidRPr="006D3BEC" w:rsidRDefault="00502631" w:rsidP="009905F4">
      <w:pPr>
        <w:pStyle w:val="af0"/>
        <w:tabs>
          <w:tab w:val="clear" w:pos="4677"/>
          <w:tab w:val="clear" w:pos="9355"/>
        </w:tabs>
        <w:overflowPunct w:val="0"/>
        <w:ind w:right="142" w:firstLine="709"/>
        <w:contextualSpacing/>
        <w:jc w:val="both"/>
        <w:textAlignment w:val="baseline"/>
        <w:rPr>
          <w:sz w:val="24"/>
          <w:szCs w:val="24"/>
        </w:rPr>
      </w:pPr>
      <w:r w:rsidRPr="006D3BEC">
        <w:rPr>
          <w:b/>
          <w:sz w:val="24"/>
          <w:szCs w:val="24"/>
        </w:rPr>
        <w:t>1.</w:t>
      </w:r>
      <w:r w:rsidR="00B540EE" w:rsidRPr="006D3BEC">
        <w:rPr>
          <w:b/>
          <w:sz w:val="24"/>
          <w:szCs w:val="24"/>
        </w:rPr>
        <w:t> </w:t>
      </w:r>
      <w:r w:rsidR="00EF653B" w:rsidRPr="006D3BEC">
        <w:rPr>
          <w:b/>
          <w:sz w:val="24"/>
          <w:szCs w:val="24"/>
        </w:rPr>
        <w:t>Л</w:t>
      </w:r>
      <w:r w:rsidR="00B540EE" w:rsidRPr="006D3BEC">
        <w:rPr>
          <w:b/>
          <w:sz w:val="24"/>
          <w:szCs w:val="24"/>
        </w:rPr>
        <w:t xml:space="preserve">ичностные результаты освоения основной образовательной программы </w:t>
      </w:r>
      <w:r w:rsidR="00B540EE" w:rsidRPr="006D3BEC">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6D3BEC">
        <w:rPr>
          <w:sz w:val="24"/>
          <w:szCs w:val="24"/>
        </w:rPr>
        <w:t xml:space="preserve">этих  </w:t>
      </w:r>
      <w:r w:rsidR="00B540EE" w:rsidRPr="006D3BEC">
        <w:rPr>
          <w:sz w:val="24"/>
          <w:szCs w:val="24"/>
        </w:rPr>
        <w:t>результатов.</w:t>
      </w:r>
      <w:r w:rsidR="00F03F48" w:rsidRPr="006D3BEC">
        <w:rPr>
          <w:sz w:val="24"/>
          <w:szCs w:val="24"/>
        </w:rPr>
        <w:t xml:space="preserve"> </w:t>
      </w:r>
      <w:r w:rsidR="00EC5938" w:rsidRPr="006D3BEC">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D3BEC">
        <w:rPr>
          <w:b/>
          <w:sz w:val="24"/>
          <w:szCs w:val="24"/>
        </w:rPr>
        <w:t>исключительно неперсонифицированной</w:t>
      </w:r>
      <w:r w:rsidR="00EC5938" w:rsidRPr="006D3BEC">
        <w:rPr>
          <w:sz w:val="24"/>
          <w:szCs w:val="24"/>
        </w:rPr>
        <w:t xml:space="preserve"> информации</w:t>
      </w:r>
      <w:r w:rsidR="009A2DE7" w:rsidRPr="006D3BEC">
        <w:rPr>
          <w:sz w:val="24"/>
          <w:szCs w:val="24"/>
        </w:rPr>
        <w:t>.</w:t>
      </w:r>
    </w:p>
    <w:p w:rsidR="00B540EE" w:rsidRPr="006D3BEC" w:rsidRDefault="0050263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2</w:t>
      </w:r>
      <w:r w:rsidR="006D5B7D" w:rsidRPr="006D3BEC">
        <w:rPr>
          <w:rFonts w:ascii="Times New Roman" w:hAnsi="Times New Roman"/>
          <w:b/>
          <w:sz w:val="24"/>
          <w:szCs w:val="24"/>
        </w:rPr>
        <w:t>.</w:t>
      </w:r>
      <w:r w:rsidR="00B540EE" w:rsidRPr="006D3BEC">
        <w:rPr>
          <w:rFonts w:ascii="Times New Roman" w:hAnsi="Times New Roman"/>
          <w:b/>
          <w:sz w:val="24"/>
          <w:szCs w:val="24"/>
        </w:rPr>
        <w:t xml:space="preserve"> </w:t>
      </w:r>
      <w:r w:rsidR="00EF653B" w:rsidRPr="006D3BEC">
        <w:rPr>
          <w:rFonts w:ascii="Times New Roman" w:hAnsi="Times New Roman"/>
          <w:b/>
          <w:sz w:val="24"/>
          <w:szCs w:val="24"/>
        </w:rPr>
        <w:t>М</w:t>
      </w:r>
      <w:r w:rsidR="00B540EE" w:rsidRPr="006D3BEC">
        <w:rPr>
          <w:rFonts w:ascii="Times New Roman" w:hAnsi="Times New Roman"/>
          <w:b/>
          <w:sz w:val="24"/>
          <w:szCs w:val="24"/>
        </w:rPr>
        <w:t xml:space="preserve">етапредметные результаты освоения основной образовательной программы </w:t>
      </w:r>
      <w:r w:rsidR="00B540EE" w:rsidRPr="006D3BEC">
        <w:rPr>
          <w:rFonts w:ascii="Times New Roman" w:hAnsi="Times New Roman"/>
          <w:sz w:val="24"/>
          <w:szCs w:val="24"/>
        </w:rPr>
        <w:t>представлены в соответствии с подгруппами универсальных учебных действий</w:t>
      </w:r>
      <w:r w:rsidR="00505B4A" w:rsidRPr="006D3BEC">
        <w:rPr>
          <w:rFonts w:ascii="Times New Roman" w:hAnsi="Times New Roman"/>
          <w:sz w:val="24"/>
          <w:szCs w:val="24"/>
        </w:rPr>
        <w:t>,</w:t>
      </w:r>
      <w:r w:rsidR="00B540EE" w:rsidRPr="006D3BEC">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6D3BEC">
        <w:rPr>
          <w:rFonts w:ascii="Times New Roman" w:hAnsi="Times New Roman"/>
          <w:sz w:val="24"/>
          <w:szCs w:val="24"/>
        </w:rPr>
        <w:t>.</w:t>
      </w:r>
    </w:p>
    <w:p w:rsidR="00B540EE" w:rsidRPr="006D3BEC" w:rsidRDefault="0050263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3</w:t>
      </w:r>
      <w:r w:rsidR="006D5B7D" w:rsidRPr="006D3BEC">
        <w:rPr>
          <w:rFonts w:ascii="Times New Roman" w:hAnsi="Times New Roman"/>
          <w:b/>
          <w:sz w:val="24"/>
          <w:szCs w:val="24"/>
        </w:rPr>
        <w:t>.</w:t>
      </w:r>
      <w:r w:rsidR="00B540EE" w:rsidRPr="006D3BEC">
        <w:rPr>
          <w:rFonts w:ascii="Times New Roman" w:hAnsi="Times New Roman"/>
          <w:b/>
          <w:sz w:val="24"/>
          <w:szCs w:val="24"/>
        </w:rPr>
        <w:t xml:space="preserve"> </w:t>
      </w:r>
      <w:r w:rsidR="0052580C" w:rsidRPr="006D3BEC">
        <w:rPr>
          <w:rFonts w:ascii="Times New Roman" w:hAnsi="Times New Roman"/>
          <w:b/>
          <w:sz w:val="24"/>
          <w:szCs w:val="24"/>
        </w:rPr>
        <w:t>П</w:t>
      </w:r>
      <w:r w:rsidR="00B540EE" w:rsidRPr="006D3BEC">
        <w:rPr>
          <w:rFonts w:ascii="Times New Roman" w:hAnsi="Times New Roman"/>
          <w:b/>
          <w:sz w:val="24"/>
          <w:szCs w:val="24"/>
        </w:rPr>
        <w:t xml:space="preserve">редметные результаты освоения основной образовательной программы </w:t>
      </w:r>
      <w:r w:rsidR="00B540EE" w:rsidRPr="006D3BEC">
        <w:rPr>
          <w:rFonts w:ascii="Times New Roman" w:hAnsi="Times New Roman"/>
          <w:sz w:val="24"/>
          <w:szCs w:val="24"/>
        </w:rPr>
        <w:t>представлены в соответствии с групп</w:t>
      </w:r>
      <w:r w:rsidR="008375B5" w:rsidRPr="006D3BEC">
        <w:rPr>
          <w:rFonts w:ascii="Times New Roman" w:hAnsi="Times New Roman"/>
          <w:sz w:val="24"/>
          <w:szCs w:val="24"/>
        </w:rPr>
        <w:t>ами</w:t>
      </w:r>
      <w:r w:rsidR="00B540EE" w:rsidRPr="006D3BEC">
        <w:rPr>
          <w:rFonts w:ascii="Times New Roman" w:hAnsi="Times New Roman"/>
          <w:sz w:val="24"/>
          <w:szCs w:val="24"/>
        </w:rPr>
        <w:t xml:space="preserve"> результатов</w:t>
      </w:r>
      <w:r w:rsidR="008375B5" w:rsidRPr="006D3BEC">
        <w:rPr>
          <w:rFonts w:ascii="Times New Roman" w:hAnsi="Times New Roman"/>
          <w:sz w:val="24"/>
          <w:szCs w:val="24"/>
        </w:rPr>
        <w:t xml:space="preserve"> учебных предметов,</w:t>
      </w:r>
      <w:r w:rsidR="00B540EE" w:rsidRPr="006D3BEC">
        <w:rPr>
          <w:rFonts w:ascii="Times New Roman" w:hAnsi="Times New Roman"/>
          <w:sz w:val="24"/>
          <w:szCs w:val="24"/>
        </w:rPr>
        <w:t xml:space="preserve"> раскрывают и детализируют </w:t>
      </w:r>
      <w:r w:rsidR="008375B5" w:rsidRPr="006D3BEC">
        <w:rPr>
          <w:rFonts w:ascii="Times New Roman" w:hAnsi="Times New Roman"/>
          <w:sz w:val="24"/>
          <w:szCs w:val="24"/>
        </w:rPr>
        <w:t>их</w:t>
      </w:r>
      <w:r w:rsidR="00B540EE" w:rsidRPr="006D3BEC">
        <w:rPr>
          <w:rFonts w:ascii="Times New Roman" w:hAnsi="Times New Roman"/>
          <w:sz w:val="24"/>
          <w:szCs w:val="24"/>
        </w:rPr>
        <w:t>.</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Предметные результаты приводятся в блоках</w:t>
      </w:r>
      <w:r w:rsidRPr="006D3BEC">
        <w:rPr>
          <w:rFonts w:ascii="Times New Roman" w:hAnsi="Times New Roman"/>
          <w:b/>
          <w:sz w:val="24"/>
          <w:szCs w:val="24"/>
        </w:rPr>
        <w:t xml:space="preserve"> «</w:t>
      </w:r>
      <w:r w:rsidRPr="006D3BEC">
        <w:rPr>
          <w:rFonts w:ascii="Times New Roman" w:hAnsi="Times New Roman"/>
          <w:sz w:val="24"/>
          <w:szCs w:val="24"/>
        </w:rPr>
        <w:t>Выпускник научится» и «Выпускник получит возможность научиться»</w:t>
      </w:r>
      <w:r w:rsidR="008375B5" w:rsidRPr="006D3BEC">
        <w:rPr>
          <w:rFonts w:ascii="Times New Roman" w:hAnsi="Times New Roman"/>
          <w:sz w:val="24"/>
          <w:szCs w:val="24"/>
        </w:rPr>
        <w:t>,</w:t>
      </w:r>
      <w:r w:rsidR="008375B5" w:rsidRPr="006D3BEC">
        <w:rPr>
          <w:rFonts w:ascii="Times New Roman" w:hAnsi="Times New Roman"/>
          <w:b/>
          <w:sz w:val="24"/>
          <w:szCs w:val="24"/>
        </w:rPr>
        <w:t xml:space="preserve"> относящихся </w:t>
      </w:r>
      <w:r w:rsidRPr="006D3BEC">
        <w:rPr>
          <w:rFonts w:ascii="Times New Roman" w:hAnsi="Times New Roman"/>
          <w:b/>
          <w:sz w:val="24"/>
          <w:szCs w:val="24"/>
        </w:rPr>
        <w:t xml:space="preserve"> </w:t>
      </w:r>
      <w:r w:rsidRPr="006D3BEC">
        <w:rPr>
          <w:rFonts w:ascii="Times New Roman" w:hAnsi="Times New Roman"/>
          <w:sz w:val="24"/>
          <w:szCs w:val="24"/>
        </w:rPr>
        <w:t>к</w:t>
      </w:r>
      <w:r w:rsidRPr="006D3BEC">
        <w:rPr>
          <w:rFonts w:ascii="Times New Roman" w:hAnsi="Times New Roman"/>
          <w:b/>
          <w:sz w:val="24"/>
          <w:szCs w:val="24"/>
        </w:rPr>
        <w:t xml:space="preserve"> </w:t>
      </w:r>
      <w:r w:rsidRPr="006D3BEC">
        <w:rPr>
          <w:rFonts w:ascii="Times New Roman" w:hAnsi="Times New Roman"/>
          <w:sz w:val="24"/>
          <w:szCs w:val="24"/>
        </w:rPr>
        <w:t>каждому учебному предмету: «Русский язык», «Литература», «Иностранный язык</w:t>
      </w:r>
      <w:r w:rsidR="00A42504" w:rsidRPr="006D3BEC">
        <w:rPr>
          <w:rFonts w:ascii="Times New Roman" w:hAnsi="Times New Roman"/>
          <w:sz w:val="24"/>
          <w:szCs w:val="24"/>
        </w:rPr>
        <w:t xml:space="preserve">», </w:t>
      </w:r>
      <w:r w:rsidRPr="006D3BEC">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6D3BEC">
        <w:rPr>
          <w:rFonts w:ascii="Times New Roman" w:hAnsi="Times New Roman"/>
          <w:sz w:val="24"/>
          <w:szCs w:val="24"/>
        </w:rPr>
        <w:t>ого</w:t>
      </w:r>
      <w:r w:rsidRPr="006D3BEC">
        <w:rPr>
          <w:rFonts w:ascii="Times New Roman" w:hAnsi="Times New Roman"/>
          <w:sz w:val="24"/>
          <w:szCs w:val="24"/>
        </w:rPr>
        <w:t xml:space="preserve"> уровн</w:t>
      </w:r>
      <w:r w:rsidR="008375B5" w:rsidRPr="006D3BEC">
        <w:rPr>
          <w:rFonts w:ascii="Times New Roman" w:hAnsi="Times New Roman"/>
          <w:sz w:val="24"/>
          <w:szCs w:val="24"/>
        </w:rPr>
        <w:t>я</w:t>
      </w:r>
      <w:r w:rsidRPr="006D3BEC">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6D3BEC">
        <w:rPr>
          <w:rFonts w:ascii="Times New Roman" w:hAnsi="Times New Roman"/>
          <w:sz w:val="24"/>
          <w:szCs w:val="24"/>
        </w:rPr>
        <w:t>а</w:t>
      </w:r>
      <w:r w:rsidRPr="006D3BEC">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6D3BEC">
        <w:rPr>
          <w:rFonts w:ascii="Times New Roman" w:hAnsi="Times New Roman"/>
          <w:sz w:val="24"/>
          <w:szCs w:val="24"/>
        </w:rPr>
        <w:t>м</w:t>
      </w:r>
      <w:r w:rsidRPr="006D3BEC">
        <w:rPr>
          <w:rFonts w:ascii="Times New Roman" w:hAnsi="Times New Roman"/>
          <w:sz w:val="24"/>
          <w:szCs w:val="24"/>
        </w:rPr>
        <w:t xml:space="preserve"> </w:t>
      </w:r>
      <w:r w:rsidR="006F3B39" w:rsidRPr="006D3BEC">
        <w:rPr>
          <w:rFonts w:ascii="Times New Roman" w:hAnsi="Times New Roman"/>
          <w:sz w:val="24"/>
          <w:szCs w:val="24"/>
        </w:rPr>
        <w:t xml:space="preserve">уровне </w:t>
      </w:r>
      <w:r w:rsidRPr="006D3BEC">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D3BEC">
        <w:rPr>
          <w:rFonts w:ascii="Times New Roman" w:hAnsi="Times New Roman"/>
          <w:sz w:val="24"/>
          <w:szCs w:val="24"/>
        </w:rPr>
        <w:t>всеми</w:t>
      </w:r>
      <w:r w:rsidRPr="006D3BEC">
        <w:rPr>
          <w:rFonts w:ascii="Times New Roman" w:hAnsi="Times New Roman"/>
          <w:sz w:val="24"/>
          <w:szCs w:val="24"/>
        </w:rPr>
        <w:t xml:space="preserve"> обучающихся.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6D3BEC">
        <w:rPr>
          <w:rFonts w:ascii="Times New Roman" w:hAnsi="Times New Roman"/>
          <w:sz w:val="24"/>
          <w:szCs w:val="24"/>
        </w:rPr>
        <w:t>ое оценивание</w:t>
      </w:r>
      <w:r w:rsidRPr="006D3BEC">
        <w:rPr>
          <w:rFonts w:ascii="Times New Roman" w:hAnsi="Times New Roman"/>
          <w:sz w:val="24"/>
          <w:szCs w:val="24"/>
        </w:rPr>
        <w:t>, котор</w:t>
      </w:r>
      <w:r w:rsidR="008375B5" w:rsidRPr="006D3BEC">
        <w:rPr>
          <w:rFonts w:ascii="Times New Roman" w:hAnsi="Times New Roman"/>
          <w:sz w:val="24"/>
          <w:szCs w:val="24"/>
        </w:rPr>
        <w:t>ое</w:t>
      </w:r>
      <w:r w:rsidRPr="006D3BEC">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6D3BEC">
        <w:rPr>
          <w:rFonts w:ascii="Times New Roman" w:hAnsi="Times New Roman"/>
          <w:sz w:val="24"/>
          <w:szCs w:val="24"/>
        </w:rPr>
        <w:t xml:space="preserve"> индивидуальных</w:t>
      </w:r>
      <w:r w:rsidRPr="006D3BEC">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D3BEC">
        <w:rPr>
          <w:rFonts w:ascii="Times New Roman" w:hAnsi="Times New Roman"/>
          <w:sz w:val="24"/>
          <w:szCs w:val="24"/>
        </w:rPr>
        <w:t>ий</w:t>
      </w:r>
      <w:r w:rsidRPr="006D3BEC">
        <w:rPr>
          <w:rFonts w:ascii="Times New Roman" w:hAnsi="Times New Roman"/>
          <w:sz w:val="24"/>
          <w:szCs w:val="24"/>
        </w:rPr>
        <w:t xml:space="preserve"> </w:t>
      </w:r>
      <w:r w:rsidR="006F3B39" w:rsidRPr="006D3BEC">
        <w:rPr>
          <w:rFonts w:ascii="Times New Roman" w:hAnsi="Times New Roman"/>
          <w:sz w:val="24"/>
          <w:szCs w:val="24"/>
        </w:rPr>
        <w:t xml:space="preserve">уровень </w:t>
      </w:r>
      <w:r w:rsidRPr="006D3BEC">
        <w:rPr>
          <w:rFonts w:ascii="Times New Roman" w:hAnsi="Times New Roman"/>
          <w:sz w:val="24"/>
          <w:szCs w:val="24"/>
        </w:rPr>
        <w:t>обучения.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блок</w:t>
      </w:r>
      <w:r w:rsidR="00FD0854" w:rsidRPr="006D3BEC">
        <w:rPr>
          <w:rFonts w:ascii="Times New Roman" w:hAnsi="Times New Roman"/>
          <w:sz w:val="24"/>
          <w:szCs w:val="24"/>
        </w:rPr>
        <w:t xml:space="preserve">е </w:t>
      </w:r>
      <w:r w:rsidRPr="006D3BEC">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D3BEC">
        <w:rPr>
          <w:rFonts w:ascii="Times New Roman" w:hAnsi="Times New Roman"/>
          <w:sz w:val="24"/>
          <w:szCs w:val="24"/>
        </w:rPr>
        <w:t>го блока</w:t>
      </w:r>
      <w:r w:rsidRPr="006D3BEC">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6D3BEC">
        <w:rPr>
          <w:rFonts w:ascii="Times New Roman" w:hAnsi="Times New Roman"/>
          <w:sz w:val="24"/>
          <w:szCs w:val="24"/>
        </w:rPr>
        <w:t xml:space="preserve">цели данного блока </w:t>
      </w:r>
      <w:r w:rsidRPr="006D3BEC">
        <w:rPr>
          <w:rFonts w:ascii="Times New Roman" w:hAnsi="Times New Roman"/>
          <w:sz w:val="24"/>
          <w:szCs w:val="24"/>
        </w:rPr>
        <w:t xml:space="preserve"> не </w:t>
      </w:r>
      <w:r w:rsidR="006772B9" w:rsidRPr="006D3BEC">
        <w:rPr>
          <w:rFonts w:ascii="Times New Roman" w:hAnsi="Times New Roman"/>
          <w:sz w:val="24"/>
          <w:szCs w:val="24"/>
        </w:rPr>
        <w:t xml:space="preserve">отрабатываются </w:t>
      </w:r>
      <w:r w:rsidRPr="006D3BEC">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характера на данно</w:t>
      </w:r>
      <w:r w:rsidR="006F3B39" w:rsidRPr="006D3BEC">
        <w:rPr>
          <w:rFonts w:ascii="Times New Roman" w:hAnsi="Times New Roman"/>
          <w:sz w:val="24"/>
          <w:szCs w:val="24"/>
        </w:rPr>
        <w:t>м</w:t>
      </w:r>
      <w:r w:rsidRPr="006D3BEC">
        <w:rPr>
          <w:rFonts w:ascii="Times New Roman" w:hAnsi="Times New Roman"/>
          <w:sz w:val="24"/>
          <w:szCs w:val="24"/>
        </w:rPr>
        <w:t xml:space="preserve"> </w:t>
      </w:r>
      <w:r w:rsidR="006F3B39" w:rsidRPr="006D3BEC">
        <w:rPr>
          <w:rFonts w:ascii="Times New Roman" w:hAnsi="Times New Roman"/>
          <w:sz w:val="24"/>
          <w:szCs w:val="24"/>
        </w:rPr>
        <w:t xml:space="preserve">уровне </w:t>
      </w:r>
      <w:r w:rsidRPr="006D3BEC">
        <w:rPr>
          <w:rFonts w:ascii="Times New Roman" w:hAnsi="Times New Roman"/>
          <w:sz w:val="24"/>
          <w:szCs w:val="24"/>
        </w:rPr>
        <w:t xml:space="preserve">обучения. Оценка достижения </w:t>
      </w:r>
      <w:r w:rsidR="00503A6E" w:rsidRPr="006D3BEC">
        <w:rPr>
          <w:rFonts w:ascii="Times New Roman" w:hAnsi="Times New Roman"/>
          <w:sz w:val="24"/>
          <w:szCs w:val="24"/>
        </w:rPr>
        <w:t xml:space="preserve">планируемых результатов </w:t>
      </w:r>
      <w:r w:rsidRPr="006D3BEC">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D3BEC">
        <w:rPr>
          <w:rFonts w:ascii="Times New Roman" w:hAnsi="Times New Roman"/>
          <w:sz w:val="24"/>
          <w:szCs w:val="24"/>
        </w:rPr>
        <w:t xml:space="preserve"> Соответствующая группа рез</w:t>
      </w:r>
      <w:r w:rsidR="00674456" w:rsidRPr="006D3BEC">
        <w:rPr>
          <w:rFonts w:ascii="Times New Roman" w:hAnsi="Times New Roman"/>
          <w:sz w:val="24"/>
          <w:szCs w:val="24"/>
        </w:rPr>
        <w:t>ультатов в тексте выделена курси</w:t>
      </w:r>
      <w:r w:rsidR="00150EE8" w:rsidRPr="006D3BEC">
        <w:rPr>
          <w:rFonts w:ascii="Times New Roman" w:hAnsi="Times New Roman"/>
          <w:sz w:val="24"/>
          <w:szCs w:val="24"/>
        </w:rPr>
        <w:t xml:space="preserve">вом. </w:t>
      </w:r>
    </w:p>
    <w:p w:rsidR="00B540EE" w:rsidRPr="006D3BEC" w:rsidRDefault="006772B9"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З</w:t>
      </w:r>
      <w:r w:rsidR="00B540EE" w:rsidRPr="006D3BEC">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D3BEC">
        <w:rPr>
          <w:rFonts w:ascii="Times New Roman" w:hAnsi="Times New Roman"/>
          <w:sz w:val="24"/>
          <w:szCs w:val="24"/>
        </w:rPr>
        <w:t xml:space="preserve"> блока «Выпускник научится»</w:t>
      </w:r>
      <w:r w:rsidR="00B540EE" w:rsidRPr="006D3BEC">
        <w:rPr>
          <w:rFonts w:ascii="Times New Roman" w:hAnsi="Times New Roman"/>
          <w:sz w:val="24"/>
          <w:szCs w:val="24"/>
        </w:rPr>
        <w:t xml:space="preserve">. Основные цели такого </w:t>
      </w:r>
      <w:r w:rsidR="00755F9D" w:rsidRPr="006D3BEC">
        <w:rPr>
          <w:rFonts w:ascii="Times New Roman" w:hAnsi="Times New Roman"/>
          <w:sz w:val="24"/>
          <w:szCs w:val="24"/>
        </w:rPr>
        <w:t>включения </w:t>
      </w:r>
      <w:r w:rsidR="00B540EE" w:rsidRPr="006D3BEC">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6D3BEC">
        <w:rPr>
          <w:rFonts w:ascii="Times New Roman" w:hAnsi="Times New Roman"/>
          <w:sz w:val="24"/>
          <w:szCs w:val="24"/>
        </w:rPr>
        <w:t>ем</w:t>
      </w:r>
      <w:r w:rsidR="00B540EE" w:rsidRPr="006D3BEC">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D3BEC">
        <w:rPr>
          <w:rFonts w:ascii="Times New Roman" w:hAnsi="Times New Roman"/>
          <w:sz w:val="24"/>
          <w:szCs w:val="24"/>
        </w:rPr>
        <w:t>ий</w:t>
      </w:r>
      <w:r w:rsidR="00B540EE" w:rsidRPr="006D3BEC">
        <w:rPr>
          <w:rFonts w:ascii="Times New Roman" w:hAnsi="Times New Roman"/>
          <w:sz w:val="24"/>
          <w:szCs w:val="24"/>
        </w:rPr>
        <w:t xml:space="preserve"> </w:t>
      </w:r>
      <w:r w:rsidR="006F3B39" w:rsidRPr="006D3BEC">
        <w:rPr>
          <w:rFonts w:ascii="Times New Roman" w:hAnsi="Times New Roman"/>
          <w:sz w:val="24"/>
          <w:szCs w:val="24"/>
        </w:rPr>
        <w:t xml:space="preserve">уровень </w:t>
      </w:r>
      <w:r w:rsidR="00B540EE" w:rsidRPr="006D3BEC">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D3BEC">
        <w:rPr>
          <w:rFonts w:ascii="Times New Roman" w:hAnsi="Times New Roman"/>
          <w:bCs/>
          <w:iCs/>
          <w:sz w:val="24"/>
          <w:szCs w:val="24"/>
        </w:rPr>
        <w:t>дифференциации требований</w:t>
      </w:r>
      <w:r w:rsidRPr="006D3BEC">
        <w:rPr>
          <w:rFonts w:ascii="Times New Roman" w:hAnsi="Times New Roman"/>
          <w:sz w:val="24"/>
          <w:szCs w:val="24"/>
        </w:rPr>
        <w:t xml:space="preserve"> к подготовке обучающихся.</w:t>
      </w:r>
    </w:p>
    <w:p w:rsidR="003F1AE4" w:rsidRPr="006D3BEC" w:rsidRDefault="003F1AE4" w:rsidP="009905F4">
      <w:pPr>
        <w:spacing w:after="0" w:line="240" w:lineRule="auto"/>
        <w:ind w:right="142" w:firstLine="709"/>
        <w:contextualSpacing/>
        <w:jc w:val="both"/>
        <w:rPr>
          <w:rFonts w:ascii="Times New Roman" w:hAnsi="Times New Roman"/>
          <w:sz w:val="24"/>
          <w:szCs w:val="24"/>
        </w:rPr>
      </w:pPr>
    </w:p>
    <w:p w:rsidR="00B540EE" w:rsidRPr="006D3BEC" w:rsidRDefault="00086BF2" w:rsidP="003F1AE4">
      <w:pPr>
        <w:pStyle w:val="2"/>
        <w:spacing w:line="240" w:lineRule="auto"/>
        <w:ind w:right="142"/>
        <w:contextualSpacing/>
        <w:jc w:val="center"/>
        <w:rPr>
          <w:rStyle w:val="20"/>
          <w:b/>
          <w:sz w:val="24"/>
          <w:szCs w:val="24"/>
        </w:rPr>
      </w:pPr>
      <w:bookmarkStart w:id="22" w:name="_Toc405145648"/>
      <w:bookmarkStart w:id="23" w:name="_Toc406058977"/>
      <w:bookmarkStart w:id="24" w:name="_Toc409691626"/>
      <w:r w:rsidRPr="006D3BEC">
        <w:rPr>
          <w:rStyle w:val="20"/>
          <w:b/>
          <w:sz w:val="24"/>
          <w:szCs w:val="24"/>
        </w:rPr>
        <w:t>1.2.3. Л</w:t>
      </w:r>
      <w:r w:rsidR="00B540EE" w:rsidRPr="006D3BEC">
        <w:rPr>
          <w:rStyle w:val="20"/>
          <w:b/>
          <w:sz w:val="24"/>
          <w:szCs w:val="24"/>
        </w:rPr>
        <w:t xml:space="preserve">ичностные результаты освоения </w:t>
      </w:r>
      <w:bookmarkEnd w:id="22"/>
      <w:bookmarkEnd w:id="23"/>
      <w:bookmarkEnd w:id="24"/>
      <w:r w:rsidR="00743E62" w:rsidRPr="006D3BEC">
        <w:rPr>
          <w:rStyle w:val="20"/>
          <w:b/>
          <w:sz w:val="24"/>
          <w:szCs w:val="24"/>
        </w:rPr>
        <w:t>основной образовательной программы</w:t>
      </w:r>
      <w:r w:rsidR="00755F9D" w:rsidRPr="006D3BEC">
        <w:rPr>
          <w:rStyle w:val="20"/>
          <w:b/>
          <w:sz w:val="24"/>
          <w:szCs w:val="24"/>
        </w:rPr>
        <w:t>:</w:t>
      </w:r>
    </w:p>
    <w:p w:rsidR="00B540EE" w:rsidRPr="006D3BEC" w:rsidRDefault="00B540EE"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D3BEC">
        <w:rPr>
          <w:rStyle w:val="dash041e005f0431005f044b005f0447005f043d005f044b005f0439005f005fchar1char1"/>
        </w:rPr>
        <w:t xml:space="preserve">личностной </w:t>
      </w:r>
      <w:r w:rsidRPr="006D3BEC">
        <w:rPr>
          <w:rStyle w:val="dash041e005f0431005f044b005f0447005f043d005f044b005f0439005f005fchar1char1"/>
        </w:rPr>
        <w:t>сопричастности судьб</w:t>
      </w:r>
      <w:r w:rsidR="00743E62" w:rsidRPr="006D3BEC">
        <w:rPr>
          <w:rStyle w:val="dash041e005f0431005f044b005f0447005f043d005f044b005f0439005f005fchar1char1"/>
        </w:rPr>
        <w:t>е</w:t>
      </w:r>
      <w:r w:rsidRPr="006D3BEC">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D3BEC">
        <w:rPr>
          <w:rStyle w:val="dash041e005f0431005f044b005f0447005f043d005f044b005f0439005f005fchar1char1"/>
        </w:rPr>
        <w:t xml:space="preserve">и </w:t>
      </w:r>
      <w:r w:rsidRPr="006D3BEC">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D3BEC" w:rsidRDefault="00B540EE"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D3BEC" w:rsidRDefault="00B540EE"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D3BEC" w:rsidRDefault="00A34B02"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4</w:t>
      </w:r>
      <w:r w:rsidR="00B540EE" w:rsidRPr="006D3BEC">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905F4" w:rsidRPr="006D3BEC" w:rsidRDefault="00A34B02"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5</w:t>
      </w:r>
      <w:r w:rsidR="00B540EE" w:rsidRPr="006D3BEC">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6D3BEC" w:rsidRDefault="00A34B02"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6</w:t>
      </w:r>
      <w:r w:rsidR="00B540EE" w:rsidRPr="006D3BEC">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D3BEC">
        <w:rPr>
          <w:rStyle w:val="dash041e005f0431005f044b005f0447005f043d005f044b005f0439005f005fchar1char1"/>
        </w:rPr>
        <w:t xml:space="preserve">участвовать </w:t>
      </w:r>
      <w:r w:rsidR="00B540EE" w:rsidRPr="006D3BEC">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6D3BEC">
        <w:rPr>
          <w:rStyle w:val="dash041e005f0431005f044b005f0447005f043d005f044b005f0439005f005fchar1char1"/>
        </w:rPr>
        <w:t xml:space="preserve">взаимодействующего </w:t>
      </w:r>
      <w:r w:rsidR="00B540EE" w:rsidRPr="006D3BEC">
        <w:rPr>
          <w:rStyle w:val="dash041e005f0431005f044b005f0447005f043d005f044b005f0439005f005fchar1char1"/>
        </w:rPr>
        <w:t>с социальной средой и социальными институтами</w:t>
      </w:r>
      <w:r w:rsidR="00D61201" w:rsidRPr="006D3BEC">
        <w:rPr>
          <w:rStyle w:val="dash041e005f0431005f044b005f0447005f043d005f044b005f0439005f005fchar1char1"/>
        </w:rPr>
        <w:t>;</w:t>
      </w:r>
      <w:r w:rsidR="00B540EE" w:rsidRPr="006D3BEC">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D3BEC" w:rsidRDefault="00A34B02"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7</w:t>
      </w:r>
      <w:r w:rsidR="00B540EE" w:rsidRPr="006D3BEC">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D3BEC" w:rsidRDefault="00A34B02" w:rsidP="009905F4">
      <w:pPr>
        <w:spacing w:after="0" w:line="240" w:lineRule="auto"/>
        <w:ind w:right="142" w:firstLine="709"/>
        <w:contextualSpacing/>
        <w:jc w:val="both"/>
        <w:rPr>
          <w:rStyle w:val="dash041e005f0431005f044b005f0447005f043d005f044b005f0439005f005fchar1char1"/>
        </w:rPr>
      </w:pPr>
      <w:r w:rsidRPr="006D3BEC">
        <w:rPr>
          <w:rStyle w:val="dash041e005f0431005f044b005f0447005f043d005f044b005f0439005f005fchar1char1"/>
        </w:rPr>
        <w:t>8</w:t>
      </w:r>
      <w:r w:rsidR="00B540EE" w:rsidRPr="006D3BEC">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D3BEC">
        <w:rPr>
          <w:rStyle w:val="dash041e005f0431005f044b005f0447005f043d005f044b005f0439005f005fchar1char1"/>
        </w:rPr>
        <w:t>е</w:t>
      </w:r>
      <w:r w:rsidR="00B540EE" w:rsidRPr="006D3BEC">
        <w:rPr>
          <w:rStyle w:val="dash041e005f0431005f044b005f0447005f043d005f044b005f0439005f005fchar1char1"/>
        </w:rPr>
        <w:t>, эмоционально-ценностно</w:t>
      </w:r>
      <w:r w:rsidR="002E6BD0" w:rsidRPr="006D3BEC">
        <w:rPr>
          <w:rStyle w:val="dash041e005f0431005f044b005f0447005f043d005f044b005f0439005f005fchar1char1"/>
        </w:rPr>
        <w:t>е</w:t>
      </w:r>
      <w:r w:rsidR="00B540EE" w:rsidRPr="006D3BEC">
        <w:rPr>
          <w:rStyle w:val="dash041e005f0431005f044b005f0447005f043d005f044b005f0439005f005fchar1char1"/>
        </w:rPr>
        <w:t xml:space="preserve"> видени</w:t>
      </w:r>
      <w:r w:rsidR="002E6BD0" w:rsidRPr="006D3BEC">
        <w:rPr>
          <w:rStyle w:val="dash041e005f0431005f044b005f0447005f043d005f044b005f0439005f005fchar1char1"/>
        </w:rPr>
        <w:t>е</w:t>
      </w:r>
      <w:r w:rsidR="00B540EE" w:rsidRPr="006D3BEC">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D3BEC" w:rsidRDefault="00A34B02" w:rsidP="009905F4">
      <w:pPr>
        <w:spacing w:after="0" w:line="240" w:lineRule="auto"/>
        <w:ind w:right="142" w:firstLine="709"/>
        <w:contextualSpacing/>
        <w:jc w:val="both"/>
        <w:rPr>
          <w:rFonts w:ascii="Times New Roman" w:hAnsi="Times New Roman"/>
          <w:sz w:val="24"/>
          <w:szCs w:val="24"/>
        </w:rPr>
      </w:pPr>
      <w:r w:rsidRPr="006D3BEC">
        <w:rPr>
          <w:rStyle w:val="dash041e005f0431005f044b005f0447005f043d005f044b005f0439005f005fchar1char1"/>
        </w:rPr>
        <w:t>9</w:t>
      </w:r>
      <w:r w:rsidR="00B540EE" w:rsidRPr="006D3BEC">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w:t>
      </w:r>
      <w:r w:rsidR="00B540EE" w:rsidRPr="006D3BEC">
        <w:rPr>
          <w:rStyle w:val="dash041e005f0431005f044b005f0447005f043d005f044b005f0439005f005fchar1char1"/>
          <w:color w:val="0F243E" w:themeColor="text2" w:themeShade="80"/>
        </w:rPr>
        <w:t xml:space="preserve"> </w:t>
      </w:r>
      <w:r w:rsidR="00B540EE" w:rsidRPr="006D3BEC">
        <w:rPr>
          <w:rStyle w:val="dash041e005f0431005f044b005f0447005f043d005f044b005f0439005f005fchar1char1"/>
        </w:rPr>
        <w:t>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6D3BEC" w:rsidRDefault="00B540EE" w:rsidP="009905F4">
      <w:pPr>
        <w:spacing w:after="0" w:line="240" w:lineRule="auto"/>
        <w:ind w:right="142" w:firstLine="709"/>
        <w:contextualSpacing/>
        <w:jc w:val="both"/>
        <w:rPr>
          <w:rFonts w:ascii="Times New Roman" w:hAnsi="Times New Roman"/>
          <w:b/>
          <w:color w:val="0F243E" w:themeColor="text2" w:themeShade="80"/>
          <w:sz w:val="24"/>
          <w:szCs w:val="24"/>
        </w:rPr>
      </w:pPr>
    </w:p>
    <w:p w:rsidR="00104104" w:rsidRPr="006D3BEC" w:rsidRDefault="006F777F" w:rsidP="003F1AE4">
      <w:pPr>
        <w:pStyle w:val="2"/>
        <w:spacing w:line="240" w:lineRule="auto"/>
        <w:ind w:right="142"/>
        <w:contextualSpacing/>
        <w:jc w:val="center"/>
        <w:rPr>
          <w:sz w:val="24"/>
          <w:szCs w:val="24"/>
        </w:rPr>
      </w:pPr>
      <w:bookmarkStart w:id="25" w:name="_Toc405145649"/>
      <w:bookmarkStart w:id="26" w:name="_Toc406058978"/>
      <w:bookmarkStart w:id="27" w:name="_Toc409691627"/>
      <w:bookmarkStart w:id="28" w:name="_Toc410653951"/>
      <w:bookmarkStart w:id="29" w:name="_Toc414553132"/>
      <w:r w:rsidRPr="006D3BEC">
        <w:rPr>
          <w:sz w:val="24"/>
          <w:szCs w:val="24"/>
        </w:rPr>
        <w:t>1.2.</w:t>
      </w:r>
      <w:r w:rsidR="00CB234B" w:rsidRPr="006D3BEC">
        <w:rPr>
          <w:sz w:val="24"/>
          <w:szCs w:val="24"/>
        </w:rPr>
        <w:t>4</w:t>
      </w:r>
      <w:r w:rsidR="00086BF2" w:rsidRPr="006D3BEC">
        <w:rPr>
          <w:sz w:val="24"/>
          <w:szCs w:val="24"/>
        </w:rPr>
        <w:t>. М</w:t>
      </w:r>
      <w:r w:rsidR="00B540EE" w:rsidRPr="006D3BEC">
        <w:rPr>
          <w:sz w:val="24"/>
          <w:szCs w:val="24"/>
        </w:rPr>
        <w:t>етапредметные результаты освоения ООП</w:t>
      </w:r>
      <w:bookmarkEnd w:id="25"/>
      <w:bookmarkEnd w:id="26"/>
      <w:bookmarkEnd w:id="27"/>
      <w:bookmarkEnd w:id="28"/>
      <w:bookmarkEnd w:id="29"/>
    </w:p>
    <w:p w:rsidR="009B5292" w:rsidRPr="006D3BEC" w:rsidRDefault="00525B70" w:rsidP="009905F4">
      <w:pPr>
        <w:spacing w:after="0" w:line="240" w:lineRule="auto"/>
        <w:ind w:right="142" w:firstLine="709"/>
        <w:contextualSpacing/>
        <w:jc w:val="both"/>
        <w:rPr>
          <w:rFonts w:ascii="Times New Roman" w:hAnsi="Times New Roman"/>
          <w:b/>
          <w:i/>
          <w:sz w:val="24"/>
          <w:szCs w:val="24"/>
        </w:rPr>
      </w:pPr>
      <w:r w:rsidRPr="006D3BEC">
        <w:rPr>
          <w:rFonts w:ascii="Times New Roman" w:hAnsi="Times New Roman"/>
          <w:sz w:val="24"/>
          <w:szCs w:val="24"/>
        </w:rPr>
        <w:t xml:space="preserve">Метапредметные </w:t>
      </w:r>
      <w:r w:rsidR="009B5292" w:rsidRPr="006D3BEC">
        <w:rPr>
          <w:rFonts w:ascii="Times New Roman" w:hAnsi="Times New Roman"/>
          <w:sz w:val="24"/>
          <w:szCs w:val="24"/>
        </w:rPr>
        <w:t xml:space="preserve">результаты, </w:t>
      </w:r>
      <w:r w:rsidRPr="006D3BEC">
        <w:rPr>
          <w:rFonts w:ascii="Times New Roman" w:hAnsi="Times New Roman"/>
          <w:sz w:val="24"/>
          <w:szCs w:val="24"/>
          <w:lang w:eastAsia="ru-RU"/>
        </w:rPr>
        <w:t xml:space="preserve">включают освоенные </w:t>
      </w:r>
      <w:r w:rsidR="009B5292" w:rsidRPr="006D3BEC">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6D3BEC">
        <w:rPr>
          <w:rFonts w:ascii="Times New Roman" w:hAnsi="Times New Roman"/>
          <w:sz w:val="24"/>
          <w:szCs w:val="24"/>
          <w:lang w:eastAsia="ru-RU"/>
        </w:rPr>
        <w:tab/>
        <w:t>коммуникативные)</w:t>
      </w:r>
      <w:r w:rsidRPr="006D3BEC">
        <w:rPr>
          <w:rFonts w:ascii="Times New Roman" w:hAnsi="Times New Roman"/>
          <w:sz w:val="24"/>
          <w:szCs w:val="24"/>
          <w:lang w:eastAsia="ru-RU"/>
        </w:rPr>
        <w:t>.</w:t>
      </w:r>
    </w:p>
    <w:p w:rsidR="009B5292" w:rsidRPr="006D3BEC" w:rsidRDefault="009B5292"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Межпредметные понятия</w:t>
      </w:r>
    </w:p>
    <w:p w:rsidR="009B5292" w:rsidRPr="006D3BEC" w:rsidRDefault="009B5292" w:rsidP="009905F4">
      <w:pPr>
        <w:spacing w:after="0" w:line="240" w:lineRule="auto"/>
        <w:ind w:right="142"/>
        <w:contextualSpacing/>
        <w:jc w:val="both"/>
        <w:rPr>
          <w:rFonts w:ascii="Times New Roman" w:eastAsia="Times New Roman" w:hAnsi="Times New Roman"/>
          <w:sz w:val="24"/>
          <w:szCs w:val="24"/>
        </w:rPr>
      </w:pPr>
      <w:r w:rsidRPr="006D3BEC">
        <w:rPr>
          <w:rFonts w:ascii="Times New Roman" w:hAnsi="Times New Roman"/>
          <w:sz w:val="24"/>
          <w:szCs w:val="24"/>
        </w:rPr>
        <w:t>Условием формирования межпредметных понятий</w:t>
      </w:r>
      <w:r w:rsidR="00900E75" w:rsidRPr="006D3BEC">
        <w:rPr>
          <w:rFonts w:ascii="Times New Roman" w:hAnsi="Times New Roman"/>
          <w:sz w:val="24"/>
          <w:szCs w:val="24"/>
        </w:rPr>
        <w:t xml:space="preserve">, например таких как система, </w:t>
      </w:r>
      <w:r w:rsidR="00CE4A6B" w:rsidRPr="006D3BEC">
        <w:rPr>
          <w:rFonts w:ascii="Times New Roman" w:eastAsia="Times New Roman" w:hAnsi="Times New Roman"/>
          <w:sz w:val="24"/>
          <w:szCs w:val="24"/>
          <w:shd w:val="clear" w:color="auto" w:fill="FFFFFF"/>
        </w:rPr>
        <w:t>факт, закономерность, феномен, анализ, синтез</w:t>
      </w:r>
      <w:r w:rsidR="00CE4A6B" w:rsidRPr="006D3BEC">
        <w:rPr>
          <w:rFonts w:ascii="Times New Roman" w:eastAsia="Times New Roman" w:hAnsi="Times New Roman"/>
          <w:sz w:val="24"/>
          <w:szCs w:val="24"/>
        </w:rPr>
        <w:t xml:space="preserve"> </w:t>
      </w:r>
      <w:r w:rsidRPr="006D3BEC">
        <w:rPr>
          <w:rFonts w:ascii="Times New Roman" w:hAnsi="Times New Roman"/>
          <w:sz w:val="24"/>
          <w:szCs w:val="24"/>
        </w:rPr>
        <w:t>является овладение обучающимися основами читательской компетенци</w:t>
      </w:r>
      <w:r w:rsidR="00277366" w:rsidRPr="006D3BEC">
        <w:rPr>
          <w:rFonts w:ascii="Times New Roman" w:hAnsi="Times New Roman"/>
          <w:sz w:val="24"/>
          <w:szCs w:val="24"/>
        </w:rPr>
        <w:t>и</w:t>
      </w:r>
      <w:r w:rsidRPr="006D3BEC">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D3BEC">
        <w:rPr>
          <w:rFonts w:ascii="Times New Roman" w:hAnsi="Times New Roman"/>
          <w:b/>
          <w:sz w:val="24"/>
          <w:szCs w:val="24"/>
        </w:rPr>
        <w:t>основ читательской компетенции</w:t>
      </w:r>
      <w:r w:rsidRPr="006D3BE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D3BEC" w:rsidRDefault="009B5292"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При изучении учебных предметов обучающиеся усовершенствуют приобретённые на перво</w:t>
      </w:r>
      <w:r w:rsidR="00F91F55" w:rsidRPr="006D3BEC">
        <w:rPr>
          <w:rFonts w:ascii="Times New Roman" w:hAnsi="Times New Roman"/>
          <w:sz w:val="24"/>
          <w:szCs w:val="24"/>
        </w:rPr>
        <w:t>м</w:t>
      </w:r>
      <w:r w:rsidRPr="006D3BEC">
        <w:rPr>
          <w:rFonts w:ascii="Times New Roman" w:hAnsi="Times New Roman"/>
          <w:sz w:val="24"/>
          <w:szCs w:val="24"/>
        </w:rPr>
        <w:t xml:space="preserve"> </w:t>
      </w:r>
      <w:r w:rsidR="00F91F55" w:rsidRPr="006D3BEC">
        <w:rPr>
          <w:rFonts w:ascii="Times New Roman" w:hAnsi="Times New Roman"/>
          <w:sz w:val="24"/>
          <w:szCs w:val="24"/>
        </w:rPr>
        <w:t xml:space="preserve">уровне </w:t>
      </w:r>
      <w:r w:rsidRPr="006D3BEC">
        <w:rPr>
          <w:rFonts w:ascii="Times New Roman" w:hAnsi="Times New Roman"/>
          <w:b/>
          <w:sz w:val="24"/>
          <w:szCs w:val="24"/>
        </w:rPr>
        <w:t>навыки работы с информацией</w:t>
      </w:r>
      <w:r w:rsidRPr="006D3BE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D3BEC" w:rsidRDefault="009B5292"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D3BEC" w:rsidRDefault="009B5292"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D3BEC" w:rsidRDefault="009B5292"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заполнять и дополнять таблицы, схемы, диаграммы, тексты.</w:t>
      </w:r>
    </w:p>
    <w:p w:rsidR="009B5292" w:rsidRPr="006D3BEC" w:rsidRDefault="009B5292" w:rsidP="009905F4">
      <w:pPr>
        <w:suppressAutoHyphen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 ходе изучения всех учебных предметов обучающиеся </w:t>
      </w:r>
      <w:r w:rsidRPr="006D3BEC">
        <w:rPr>
          <w:rFonts w:ascii="Times New Roman" w:hAnsi="Times New Roman"/>
          <w:b/>
          <w:sz w:val="24"/>
          <w:szCs w:val="24"/>
        </w:rPr>
        <w:t>приобретут опыт проектной деятельности</w:t>
      </w:r>
      <w:r w:rsidRPr="006D3BE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6D3BEC" w:rsidRDefault="009B5292" w:rsidP="009905F4">
      <w:pPr>
        <w:suppressAutoHyphen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6D3BEC">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6D3BEC">
        <w:rPr>
          <w:rFonts w:ascii="Times New Roman" w:hAnsi="Times New Roman"/>
          <w:sz w:val="24"/>
          <w:szCs w:val="24"/>
        </w:rPr>
        <w:t>.</w:t>
      </w:r>
    </w:p>
    <w:p w:rsidR="00086BF2" w:rsidRPr="006D3BEC" w:rsidRDefault="00086BF2"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Регулятивные УУД</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D3BEC">
        <w:rPr>
          <w:rFonts w:ascii="Times New Roman" w:hAnsi="Times New Roman"/>
          <w:sz w:val="24"/>
          <w:szCs w:val="24"/>
        </w:rPr>
        <w:t>О</w:t>
      </w:r>
      <w:r w:rsidRPr="006D3BEC">
        <w:rPr>
          <w:rFonts w:ascii="Times New Roman" w:hAnsi="Times New Roman"/>
          <w:sz w:val="24"/>
          <w:szCs w:val="24"/>
        </w:rPr>
        <w:t>бучающийся сможет:</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существующие и планировать будущие образовательные результаты;</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идентифицировать собственные проблемы и определять главную проблему;</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формулировать учебные задачи как шаги достижения поставленной цели деятельности;</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D3BEC">
        <w:rPr>
          <w:rFonts w:ascii="Times New Roman" w:hAnsi="Times New Roman"/>
          <w:sz w:val="24"/>
          <w:szCs w:val="24"/>
        </w:rPr>
        <w:t xml:space="preserve"> учебных и познавательных задач.</w:t>
      </w:r>
      <w:r w:rsidRPr="006D3BEC">
        <w:rPr>
          <w:rFonts w:ascii="Times New Roman" w:hAnsi="Times New Roman"/>
          <w:sz w:val="24"/>
          <w:szCs w:val="24"/>
        </w:rPr>
        <w:t xml:space="preserve"> Обучающийся сможет:</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определять </w:t>
      </w:r>
      <w:r w:rsidR="00DB516A" w:rsidRPr="006D3BEC">
        <w:rPr>
          <w:rFonts w:ascii="Times New Roman" w:hAnsi="Times New Roman"/>
          <w:sz w:val="24"/>
          <w:szCs w:val="24"/>
        </w:rPr>
        <w:t xml:space="preserve">необходимые </w:t>
      </w:r>
      <w:r w:rsidRPr="006D3BEC">
        <w:rPr>
          <w:rFonts w:ascii="Times New Roman" w:hAnsi="Times New Roman"/>
          <w:sz w:val="24"/>
          <w:szCs w:val="24"/>
        </w:rPr>
        <w:t>действие(я) в соответствии с учебной и познавательной задачей</w:t>
      </w:r>
      <w:r w:rsidR="00DB516A" w:rsidRPr="006D3BEC">
        <w:rPr>
          <w:rFonts w:ascii="Times New Roman" w:hAnsi="Times New Roman"/>
          <w:sz w:val="24"/>
          <w:szCs w:val="24"/>
        </w:rPr>
        <w:t xml:space="preserve"> и</w:t>
      </w:r>
      <w:r w:rsidRPr="006D3BEC">
        <w:rPr>
          <w:rFonts w:ascii="Times New Roman" w:hAnsi="Times New Roman"/>
          <w:sz w:val="24"/>
          <w:szCs w:val="24"/>
        </w:rPr>
        <w:t xml:space="preserve"> составлять алгоритм</w:t>
      </w:r>
      <w:r w:rsidR="00DB516A" w:rsidRPr="006D3BEC">
        <w:rPr>
          <w:rFonts w:ascii="Times New Roman" w:hAnsi="Times New Roman"/>
          <w:sz w:val="24"/>
          <w:szCs w:val="24"/>
        </w:rPr>
        <w:t xml:space="preserve"> их выполнения;</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выбирать из предложенных </w:t>
      </w:r>
      <w:r w:rsidR="00525B70" w:rsidRPr="006D3BEC">
        <w:rPr>
          <w:rFonts w:ascii="Times New Roman" w:hAnsi="Times New Roman"/>
          <w:sz w:val="24"/>
          <w:szCs w:val="24"/>
        </w:rPr>
        <w:t xml:space="preserve">вариантов </w:t>
      </w:r>
      <w:r w:rsidRPr="006D3BEC">
        <w:rPr>
          <w:rFonts w:ascii="Times New Roman" w:hAnsi="Times New Roman"/>
          <w:sz w:val="24"/>
          <w:szCs w:val="24"/>
        </w:rPr>
        <w:t>и самостоятельно искать средства/ресурсы для решения задачи/достижения цели;</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составлять план решения проблемы (выполнения проекта, проведения исследования);</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6D3BEC" w:rsidRDefault="00B540EE" w:rsidP="00BC293B">
      <w:pPr>
        <w:widowControl w:val="0"/>
        <w:numPr>
          <w:ilvl w:val="0"/>
          <w:numId w:val="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планировать и корректировать свою индивидуальную образовательную траекторию.</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D3BEC">
        <w:rPr>
          <w:rFonts w:ascii="Times New Roman" w:hAnsi="Times New Roman"/>
          <w:sz w:val="24"/>
          <w:szCs w:val="24"/>
        </w:rPr>
        <w:t xml:space="preserve">ацией. </w:t>
      </w:r>
      <w:r w:rsidRPr="006D3BEC">
        <w:rPr>
          <w:rFonts w:ascii="Times New Roman" w:hAnsi="Times New Roman"/>
          <w:sz w:val="24"/>
          <w:szCs w:val="24"/>
        </w:rPr>
        <w:t>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6D3BEC">
        <w:rPr>
          <w:rFonts w:ascii="Times New Roman" w:hAnsi="Times New Roman"/>
          <w:sz w:val="24"/>
          <w:szCs w:val="24"/>
        </w:rPr>
        <w:t xml:space="preserve"> и</w:t>
      </w:r>
      <w:r w:rsidRPr="006D3BEC">
        <w:rPr>
          <w:rFonts w:ascii="Times New Roman" w:hAnsi="Times New Roman"/>
          <w:sz w:val="24"/>
          <w:szCs w:val="24"/>
        </w:rPr>
        <w:t xml:space="preserve"> по завершении деятельности предлагать</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изменение характеристик процесса для получения улучшенных характеристик продукта;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критерии правильности (корректности) выполнения учебной задачи;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6D3BEC">
        <w:rPr>
          <w:rFonts w:ascii="Times New Roman" w:hAnsi="Times New Roman"/>
          <w:sz w:val="24"/>
          <w:szCs w:val="24"/>
        </w:rPr>
        <w:t>средств</w:t>
      </w:r>
      <w:r w:rsidRPr="006D3BEC">
        <w:rPr>
          <w:rFonts w:ascii="Times New Roman" w:hAnsi="Times New Roman"/>
          <w:sz w:val="24"/>
          <w:szCs w:val="24"/>
        </w:rPr>
        <w:t>, различая результат и способы действий;</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фиксировать и анализировать динамику собственных образовательных результатов.</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наблюдать и анализировать </w:t>
      </w:r>
      <w:r w:rsidR="004E267A" w:rsidRPr="006D3BEC">
        <w:rPr>
          <w:rFonts w:ascii="Times New Roman" w:hAnsi="Times New Roman"/>
          <w:sz w:val="24"/>
          <w:szCs w:val="24"/>
        </w:rPr>
        <w:t xml:space="preserve">собственную </w:t>
      </w:r>
      <w:r w:rsidRPr="006D3BEC">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принимать решение в учебной ситуации и нести за него ответственность;</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Познавательные УУД</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D3BEC">
        <w:rPr>
          <w:rFonts w:ascii="Times New Roman" w:hAnsi="Times New Roman"/>
          <w:sz w:val="24"/>
          <w:szCs w:val="24"/>
        </w:rPr>
        <w:t>,</w:t>
      </w:r>
      <w:r w:rsidRPr="006D3BEC">
        <w:rPr>
          <w:rFonts w:ascii="Times New Roman" w:hAnsi="Times New Roman"/>
          <w:sz w:val="24"/>
          <w:szCs w:val="24"/>
        </w:rPr>
        <w:t xml:space="preserve"> по аналогии) и делать выводы. 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подбирать слова, соподчиненные ключевому слову, определяющие его признаки и свойства</w:t>
      </w:r>
      <w:r w:rsidR="00185AF1" w:rsidRPr="006D3BEC">
        <w:rPr>
          <w:rFonts w:ascii="Times New Roman" w:hAnsi="Times New Roman"/>
          <w:sz w:val="24"/>
          <w:szCs w:val="24"/>
        </w:rPr>
        <w:t>;</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выстраивать логическую </w:t>
      </w:r>
      <w:r w:rsidR="008C26AB" w:rsidRPr="006D3BEC">
        <w:rPr>
          <w:rFonts w:ascii="Times New Roman" w:hAnsi="Times New Roman"/>
          <w:sz w:val="24"/>
          <w:szCs w:val="24"/>
        </w:rPr>
        <w:t xml:space="preserve">цепочку, состоящую из </w:t>
      </w:r>
      <w:r w:rsidRPr="006D3BEC">
        <w:rPr>
          <w:rFonts w:ascii="Times New Roman" w:hAnsi="Times New Roman"/>
          <w:sz w:val="24"/>
          <w:szCs w:val="24"/>
        </w:rPr>
        <w:t>ключевого слова и соподчиненных ему слов;</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выделять </w:t>
      </w:r>
      <w:r w:rsidR="008C26AB" w:rsidRPr="006D3BEC">
        <w:rPr>
          <w:rFonts w:ascii="Times New Roman" w:hAnsi="Times New Roman"/>
          <w:sz w:val="24"/>
          <w:szCs w:val="24"/>
        </w:rPr>
        <w:t xml:space="preserve">общий </w:t>
      </w:r>
      <w:r w:rsidRPr="006D3BEC">
        <w:rPr>
          <w:rFonts w:ascii="Times New Roman" w:hAnsi="Times New Roman"/>
          <w:sz w:val="24"/>
          <w:szCs w:val="24"/>
        </w:rPr>
        <w:t>признак двух или нескольких предметов или явлений и объяснять их сходство;</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выделять явление из общего ряда других явлений;</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излагать полученную информацию, интерпретируя ее в контексте решаемой задачи;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самостоятельно указывать </w:t>
      </w:r>
      <w:r w:rsidR="00BD43A2" w:rsidRPr="006D3BEC">
        <w:rPr>
          <w:rFonts w:ascii="Times New Roman" w:hAnsi="Times New Roman"/>
          <w:sz w:val="24"/>
          <w:szCs w:val="24"/>
        </w:rPr>
        <w:t xml:space="preserve">на </w:t>
      </w:r>
      <w:r w:rsidRPr="006D3BEC">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вербализовать эмоциональное впечатление, оказанное на него источником;</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выявлять и называть причины события, явления, в том числе возможные /</w:t>
      </w:r>
      <w:r w:rsidR="00BD43A2" w:rsidRPr="006D3BEC">
        <w:rPr>
          <w:rFonts w:ascii="Times New Roman" w:hAnsi="Times New Roman"/>
          <w:sz w:val="24"/>
          <w:szCs w:val="24"/>
        </w:rPr>
        <w:t xml:space="preserve"> </w:t>
      </w:r>
      <w:r w:rsidRPr="006D3BEC">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обозначать символом и знаком предмет и/или явление;</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создавать абстрактный или реальный образ предмета и/или явления;</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строить модель/схему на основе условий задачи и/или способа </w:t>
      </w:r>
      <w:r w:rsidR="00650F52" w:rsidRPr="006D3BEC">
        <w:rPr>
          <w:rFonts w:ascii="Times New Roman" w:hAnsi="Times New Roman"/>
          <w:sz w:val="24"/>
          <w:szCs w:val="24"/>
        </w:rPr>
        <w:t xml:space="preserve">ее </w:t>
      </w:r>
      <w:r w:rsidRPr="006D3BEC">
        <w:rPr>
          <w:rFonts w:ascii="Times New Roman" w:hAnsi="Times New Roman"/>
          <w:sz w:val="24"/>
          <w:szCs w:val="24"/>
        </w:rPr>
        <w:t>решения;</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строить доказательство: прямое, косвенное, от противного;</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D3BEC" w:rsidRDefault="00B540EE"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Смысловое чтение. 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находить в тексте требуемую информацию (в соответствии с целями своей деятельности);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устанавливать взаимосвязь описанных в тексте событий, явлений, процессов;</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резюмировать главную идею текста;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критически оценивать содержание и форму текста.</w:t>
      </w:r>
    </w:p>
    <w:p w:rsidR="009B5292" w:rsidRPr="006D3BEC" w:rsidRDefault="009B5292" w:rsidP="00BC293B">
      <w:pPr>
        <w:widowControl w:val="0"/>
        <w:numPr>
          <w:ilvl w:val="0"/>
          <w:numId w:val="26"/>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D3BEC" w:rsidRDefault="009B5292"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свое отношение к природной среде;</w:t>
      </w:r>
    </w:p>
    <w:p w:rsidR="009B5292" w:rsidRPr="006D3BEC" w:rsidRDefault="009B5292"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влияние экологических факторов на среду обитания живых организмов;</w:t>
      </w:r>
    </w:p>
    <w:p w:rsidR="009B5292" w:rsidRPr="006D3BEC" w:rsidRDefault="009B5292"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проводить причинный и вероятностный анализ экологических ситуаций;</w:t>
      </w:r>
    </w:p>
    <w:p w:rsidR="009B5292" w:rsidRPr="006D3BEC" w:rsidRDefault="009B5292"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6D3BEC" w:rsidRDefault="009B5292"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6D3BEC" w:rsidRDefault="009B5292"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выражать свое отношение к природе через рисунки, сочинения, модели, проектные работы.</w:t>
      </w:r>
    </w:p>
    <w:p w:rsidR="009B5292" w:rsidRPr="006D3BEC" w:rsidRDefault="009B5292"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6D3BEC" w:rsidRDefault="009B5292" w:rsidP="00BC293B">
      <w:pPr>
        <w:pStyle w:val="ab"/>
        <w:numPr>
          <w:ilvl w:val="0"/>
          <w:numId w:val="28"/>
        </w:numPr>
        <w:ind w:right="142"/>
        <w:jc w:val="both"/>
        <w:rPr>
          <w:rFonts w:ascii="Times New Roman" w:hAnsi="Times New Roman"/>
        </w:rPr>
      </w:pPr>
      <w:r w:rsidRPr="006D3BEC">
        <w:rPr>
          <w:rFonts w:ascii="Times New Roman" w:hAnsi="Times New Roman"/>
        </w:rPr>
        <w:t>определять необходимые ключевые поисковые слова и запросы;</w:t>
      </w:r>
    </w:p>
    <w:p w:rsidR="009B5292" w:rsidRPr="006D3BEC" w:rsidRDefault="009B5292" w:rsidP="00BC293B">
      <w:pPr>
        <w:pStyle w:val="ab"/>
        <w:numPr>
          <w:ilvl w:val="0"/>
          <w:numId w:val="28"/>
        </w:numPr>
        <w:ind w:right="142"/>
        <w:jc w:val="both"/>
        <w:rPr>
          <w:rFonts w:ascii="Times New Roman" w:hAnsi="Times New Roman"/>
        </w:rPr>
      </w:pPr>
      <w:r w:rsidRPr="006D3BEC">
        <w:rPr>
          <w:rFonts w:ascii="Times New Roman" w:hAnsi="Times New Roman"/>
        </w:rPr>
        <w:t>осуществлять взаимодействие с электронными поисковыми системами, словарями;</w:t>
      </w:r>
    </w:p>
    <w:p w:rsidR="009B5292" w:rsidRPr="006D3BEC" w:rsidRDefault="009B5292" w:rsidP="00BC293B">
      <w:pPr>
        <w:pStyle w:val="ab"/>
        <w:numPr>
          <w:ilvl w:val="0"/>
          <w:numId w:val="28"/>
        </w:numPr>
        <w:ind w:right="142"/>
        <w:jc w:val="both"/>
        <w:rPr>
          <w:rFonts w:ascii="Times New Roman" w:hAnsi="Times New Roman"/>
        </w:rPr>
      </w:pPr>
      <w:r w:rsidRPr="006D3BEC">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6D3BEC" w:rsidRDefault="009B5292"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соотносить полученные результаты поиска со своей деятельностью.</w:t>
      </w:r>
    </w:p>
    <w:p w:rsidR="00B540EE" w:rsidRPr="006D3BEC" w:rsidRDefault="00B540EE" w:rsidP="009905F4">
      <w:pPr>
        <w:tabs>
          <w:tab w:val="left" w:pos="993"/>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Коммуникативные УУД</w:t>
      </w:r>
    </w:p>
    <w:p w:rsidR="00B540EE" w:rsidRPr="006D3BEC" w:rsidRDefault="00B540EE" w:rsidP="00BC293B">
      <w:pPr>
        <w:pStyle w:val="ab"/>
        <w:widowControl w:val="0"/>
        <w:numPr>
          <w:ilvl w:val="0"/>
          <w:numId w:val="148"/>
        </w:numPr>
        <w:tabs>
          <w:tab w:val="left" w:pos="426"/>
        </w:tabs>
        <w:ind w:left="0" w:right="142" w:firstLine="709"/>
        <w:jc w:val="both"/>
        <w:rPr>
          <w:rFonts w:ascii="Times New Roman" w:hAnsi="Times New Roman"/>
        </w:rPr>
      </w:pPr>
      <w:r w:rsidRPr="006D3BEC">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возможные роли в совместной деятельности;</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играть определенную роль в совместной деятельности;</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строить позитивные отношения в процессе учебной и познавательной деятельности;</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критически относиться к </w:t>
      </w:r>
      <w:r w:rsidR="00B534A1" w:rsidRPr="006D3BEC">
        <w:rPr>
          <w:rFonts w:ascii="Times New Roman" w:hAnsi="Times New Roman"/>
          <w:sz w:val="24"/>
          <w:szCs w:val="24"/>
        </w:rPr>
        <w:t xml:space="preserve">собственному </w:t>
      </w:r>
      <w:r w:rsidRPr="006D3BEC">
        <w:rPr>
          <w:rFonts w:ascii="Times New Roman" w:hAnsi="Times New Roman"/>
          <w:sz w:val="24"/>
          <w:szCs w:val="24"/>
        </w:rPr>
        <w:t xml:space="preserve">мнению, с достоинством признавать ошибочность </w:t>
      </w:r>
      <w:r w:rsidR="005202DD" w:rsidRPr="006D3BEC">
        <w:rPr>
          <w:rFonts w:ascii="Times New Roman" w:hAnsi="Times New Roman"/>
          <w:sz w:val="24"/>
          <w:szCs w:val="24"/>
        </w:rPr>
        <w:t xml:space="preserve">своего </w:t>
      </w:r>
      <w:r w:rsidRPr="006D3BEC">
        <w:rPr>
          <w:rFonts w:ascii="Times New Roman" w:hAnsi="Times New Roman"/>
          <w:sz w:val="24"/>
          <w:szCs w:val="24"/>
        </w:rPr>
        <w:t>мнения (если оно таково) и корректировать его;</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предлагать альтернативное решение в конфликтной ситуации;</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выделять общую точку зрения в дискуссии;</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6D3BEC" w:rsidRDefault="00B540EE" w:rsidP="00BC293B">
      <w:pPr>
        <w:widowControl w:val="0"/>
        <w:numPr>
          <w:ilvl w:val="0"/>
          <w:numId w:val="1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D3BEC" w:rsidRDefault="00B540EE" w:rsidP="00BC293B">
      <w:pPr>
        <w:widowControl w:val="0"/>
        <w:numPr>
          <w:ilvl w:val="0"/>
          <w:numId w:val="148"/>
        </w:numPr>
        <w:tabs>
          <w:tab w:val="left" w:pos="142"/>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D3BEC">
        <w:rPr>
          <w:rFonts w:ascii="Times New Roman" w:hAnsi="Times New Roman"/>
          <w:sz w:val="24"/>
          <w:szCs w:val="24"/>
        </w:rPr>
        <w:t xml:space="preserve"> для </w:t>
      </w:r>
      <w:r w:rsidRPr="006D3BEC">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задачу коммуникации и в соответствии с ней отбирать речевые средства;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соблюдать нормы публичной речи</w:t>
      </w:r>
      <w:r w:rsidR="00C40BE2" w:rsidRPr="006D3BEC">
        <w:rPr>
          <w:rFonts w:ascii="Times New Roman" w:hAnsi="Times New Roman"/>
          <w:sz w:val="24"/>
          <w:szCs w:val="24"/>
        </w:rPr>
        <w:t>,</w:t>
      </w:r>
      <w:r w:rsidRPr="006D3BEC">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принимать решение в ходе диалога и согласовывать его с собеседником;</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D3BEC" w:rsidRDefault="00B540EE" w:rsidP="00BC293B">
      <w:pPr>
        <w:widowControl w:val="0"/>
        <w:numPr>
          <w:ilvl w:val="0"/>
          <w:numId w:val="1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6D3BEC">
        <w:rPr>
          <w:rFonts w:ascii="Times New Roman" w:hAnsi="Times New Roman"/>
          <w:sz w:val="24"/>
          <w:szCs w:val="24"/>
        </w:rPr>
        <w:t xml:space="preserve"> (далее – ИКТ)</w:t>
      </w:r>
      <w:r w:rsidR="007A1ECF" w:rsidRPr="006D3BEC">
        <w:rPr>
          <w:rFonts w:ascii="Times New Roman" w:hAnsi="Times New Roman"/>
          <w:sz w:val="24"/>
          <w:szCs w:val="24"/>
        </w:rPr>
        <w:t>.</w:t>
      </w:r>
      <w:r w:rsidRPr="006D3BEC">
        <w:rPr>
          <w:rFonts w:ascii="Times New Roman" w:hAnsi="Times New Roman"/>
          <w:sz w:val="24"/>
          <w:szCs w:val="24"/>
        </w:rPr>
        <w:t xml:space="preserve"> Обучающийся сможет: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D3BEC"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информацию с учетом этических и правовых норм;</w:t>
      </w:r>
    </w:p>
    <w:p w:rsidR="00B540EE" w:rsidRDefault="00B540EE"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F1AE4" w:rsidRPr="006D3BEC" w:rsidRDefault="003F1AE4" w:rsidP="00BC293B">
      <w:pPr>
        <w:widowControl w:val="0"/>
        <w:numPr>
          <w:ilvl w:val="0"/>
          <w:numId w:val="28"/>
        </w:numPr>
        <w:tabs>
          <w:tab w:val="left" w:pos="993"/>
        </w:tabs>
        <w:spacing w:after="0" w:line="240" w:lineRule="auto"/>
        <w:ind w:left="0" w:right="142" w:firstLine="709"/>
        <w:contextualSpacing/>
        <w:jc w:val="both"/>
        <w:rPr>
          <w:rFonts w:ascii="Times New Roman" w:hAnsi="Times New Roman"/>
          <w:sz w:val="24"/>
          <w:szCs w:val="24"/>
        </w:rPr>
      </w:pPr>
    </w:p>
    <w:p w:rsidR="00B540EE" w:rsidRPr="006D3BEC" w:rsidRDefault="00105119" w:rsidP="003F1AE4">
      <w:pPr>
        <w:pStyle w:val="2"/>
        <w:spacing w:line="240" w:lineRule="auto"/>
        <w:ind w:right="142"/>
        <w:contextualSpacing/>
        <w:jc w:val="center"/>
        <w:rPr>
          <w:sz w:val="24"/>
          <w:szCs w:val="24"/>
        </w:rPr>
      </w:pPr>
      <w:r w:rsidRPr="006D3BEC">
        <w:rPr>
          <w:sz w:val="24"/>
          <w:szCs w:val="24"/>
        </w:rPr>
        <w:t>1.2.5. Предметные результаты</w:t>
      </w:r>
    </w:p>
    <w:p w:rsidR="00B540EE" w:rsidRPr="006D3BEC" w:rsidRDefault="006F777F" w:rsidP="009905F4">
      <w:pPr>
        <w:pStyle w:val="3"/>
        <w:spacing w:before="0" w:beforeAutospacing="0" w:after="0" w:afterAutospacing="0"/>
        <w:ind w:right="142" w:firstLine="709"/>
        <w:contextualSpacing/>
        <w:rPr>
          <w:sz w:val="24"/>
          <w:szCs w:val="24"/>
        </w:rPr>
      </w:pPr>
      <w:bookmarkStart w:id="30" w:name="_Toc409691628"/>
      <w:bookmarkStart w:id="31" w:name="_Toc410653953"/>
      <w:bookmarkStart w:id="32" w:name="_Toc414553133"/>
      <w:r w:rsidRPr="006D3BEC">
        <w:rPr>
          <w:sz w:val="24"/>
          <w:szCs w:val="24"/>
        </w:rPr>
        <w:t>1.2.</w:t>
      </w:r>
      <w:r w:rsidR="00105119" w:rsidRPr="006D3BEC">
        <w:rPr>
          <w:sz w:val="24"/>
          <w:szCs w:val="24"/>
        </w:rPr>
        <w:t>5.1</w:t>
      </w:r>
      <w:r w:rsidRPr="006D3BEC">
        <w:rPr>
          <w:sz w:val="24"/>
          <w:szCs w:val="24"/>
        </w:rPr>
        <w:t xml:space="preserve">. </w:t>
      </w:r>
      <w:r w:rsidR="00B540EE" w:rsidRPr="006D3BEC">
        <w:rPr>
          <w:sz w:val="24"/>
          <w:szCs w:val="24"/>
        </w:rPr>
        <w:t>Русский язык</w:t>
      </w:r>
      <w:bookmarkEnd w:id="30"/>
      <w:bookmarkEnd w:id="31"/>
      <w:bookmarkEnd w:id="32"/>
    </w:p>
    <w:p w:rsidR="00982D7D" w:rsidRPr="006D3BEC" w:rsidRDefault="00982D7D" w:rsidP="009905F4">
      <w:pPr>
        <w:pStyle w:val="2"/>
        <w:spacing w:line="240" w:lineRule="auto"/>
        <w:ind w:right="142"/>
        <w:contextualSpacing/>
        <w:rPr>
          <w:sz w:val="24"/>
          <w:szCs w:val="24"/>
        </w:rPr>
      </w:pPr>
      <w:bookmarkStart w:id="33" w:name="_Toc287934277"/>
      <w:bookmarkStart w:id="34" w:name="_Toc414553134"/>
      <w:bookmarkStart w:id="35" w:name="_Toc287551922"/>
      <w:r w:rsidRPr="006D3BEC">
        <w:rPr>
          <w:sz w:val="24"/>
          <w:szCs w:val="24"/>
        </w:rPr>
        <w:t>Выпускник научится:</w:t>
      </w:r>
      <w:bookmarkEnd w:id="33"/>
      <w:bookmarkEnd w:id="34"/>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использовать знание алфавита при поиске информации;</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значимые и незначимые единицы языка;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проводить фонетический и орфоэпический анализ слова;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членить слова на слоги и правильно их переносить;</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проводить морфемный и словообразовательный анализ слов;</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проводить лексический анализ слова;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опознавать самостоятельные части речи и их формы, а также служебные части речи и междометия;</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проводить морфологический анализ слова;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опознавать основные единицы синтаксиса (словосочетание, предложение, текст);</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находить грамматическую основу предложения;</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распознавать главные и второстепенные члены предложения;</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опознавать предложения простые и сложные, предложения осложненной структуры;</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проводить синтаксический анализ словосочетания и предложения;</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соблюдать основные языковые нормы в устной и письменной речи;</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использовать орфографические словари.</w:t>
      </w:r>
    </w:p>
    <w:p w:rsidR="00982D7D" w:rsidRPr="006D3BEC" w:rsidRDefault="00982D7D" w:rsidP="009905F4">
      <w:pPr>
        <w:pStyle w:val="2"/>
        <w:spacing w:line="240" w:lineRule="auto"/>
        <w:ind w:right="142"/>
        <w:contextualSpacing/>
        <w:rPr>
          <w:sz w:val="24"/>
          <w:szCs w:val="24"/>
        </w:rPr>
      </w:pPr>
      <w:bookmarkStart w:id="36" w:name="_Toc414553135"/>
      <w:r w:rsidRPr="006D3BEC">
        <w:rPr>
          <w:sz w:val="24"/>
          <w:szCs w:val="24"/>
        </w:rPr>
        <w:t>Выпускник получит возможность научиться:</w:t>
      </w:r>
      <w:bookmarkEnd w:id="36"/>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 xml:space="preserve">опознавать различные выразительные средства языка; </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характеризовать словообразовательные цепочки и словообразовательные гнезда;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D3BEC" w:rsidRDefault="00982D7D" w:rsidP="00BC293B">
      <w:pPr>
        <w:pStyle w:val="ab"/>
        <w:widowControl w:val="0"/>
        <w:numPr>
          <w:ilvl w:val="0"/>
          <w:numId w:val="29"/>
        </w:numPr>
        <w:tabs>
          <w:tab w:val="left" w:pos="993"/>
        </w:tabs>
        <w:autoSpaceDE w:val="0"/>
        <w:autoSpaceDN w:val="0"/>
        <w:adjustRightInd w:val="0"/>
        <w:ind w:left="0" w:right="142" w:firstLine="709"/>
        <w:jc w:val="both"/>
        <w:rPr>
          <w:rFonts w:ascii="Times New Roman" w:hAnsi="Times New Roman"/>
          <w:i/>
        </w:rPr>
      </w:pPr>
      <w:r w:rsidRPr="006D3BE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F087D" w:rsidRPr="006D3BEC" w:rsidRDefault="000F087D" w:rsidP="000F087D">
      <w:pPr>
        <w:pStyle w:val="ab"/>
        <w:widowControl w:val="0"/>
        <w:tabs>
          <w:tab w:val="left" w:pos="993"/>
        </w:tabs>
        <w:autoSpaceDE w:val="0"/>
        <w:autoSpaceDN w:val="0"/>
        <w:adjustRightInd w:val="0"/>
        <w:ind w:left="709" w:right="142"/>
        <w:jc w:val="both"/>
        <w:rPr>
          <w:rFonts w:ascii="Times New Roman" w:hAnsi="Times New Roman"/>
          <w:i/>
        </w:rPr>
      </w:pPr>
    </w:p>
    <w:p w:rsidR="00301DC9" w:rsidRPr="006D3BEC" w:rsidRDefault="006F777F" w:rsidP="009905F4">
      <w:pPr>
        <w:pStyle w:val="2"/>
        <w:spacing w:line="240" w:lineRule="auto"/>
        <w:ind w:left="709" w:right="142" w:firstLine="0"/>
        <w:contextualSpacing/>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bookmarkEnd w:id="35"/>
      <w:r w:rsidRPr="006D3BEC">
        <w:rPr>
          <w:sz w:val="24"/>
          <w:szCs w:val="24"/>
        </w:rPr>
        <w:t>1.2.</w:t>
      </w:r>
      <w:r w:rsidR="00105119" w:rsidRPr="006D3BEC">
        <w:rPr>
          <w:sz w:val="24"/>
          <w:szCs w:val="24"/>
        </w:rPr>
        <w:t>5.2.</w:t>
      </w:r>
      <w:r w:rsidRPr="006D3BEC">
        <w:rPr>
          <w:sz w:val="24"/>
          <w:szCs w:val="24"/>
        </w:rPr>
        <w:t xml:space="preserve"> </w:t>
      </w:r>
      <w:r w:rsidR="00B540EE" w:rsidRPr="006D3BEC">
        <w:rPr>
          <w:sz w:val="24"/>
          <w:szCs w:val="24"/>
        </w:rPr>
        <w:t>Литература</w:t>
      </w:r>
      <w:bookmarkEnd w:id="37"/>
      <w:bookmarkEnd w:id="38"/>
      <w:bookmarkEnd w:id="39"/>
      <w:r w:rsidR="00CE79C8" w:rsidRPr="006D3BEC">
        <w:rPr>
          <w:sz w:val="24"/>
          <w:szCs w:val="24"/>
        </w:rPr>
        <w:t xml:space="preserve"> </w:t>
      </w:r>
    </w:p>
    <w:p w:rsidR="0042291A" w:rsidRPr="006D3BEC" w:rsidRDefault="0042291A" w:rsidP="009905F4">
      <w:pPr>
        <w:autoSpaceDE w:val="0"/>
        <w:autoSpaceDN w:val="0"/>
        <w:adjustRightInd w:val="0"/>
        <w:spacing w:after="0" w:line="240" w:lineRule="auto"/>
        <w:ind w:right="142" w:firstLine="539"/>
        <w:contextualSpacing/>
        <w:jc w:val="both"/>
        <w:rPr>
          <w:rFonts w:ascii="Times New Roman" w:eastAsia="MS Mincho" w:hAnsi="Times New Roman"/>
          <w:sz w:val="24"/>
          <w:szCs w:val="24"/>
        </w:rPr>
      </w:pPr>
      <w:r w:rsidRPr="006D3BEC">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6D3BEC">
        <w:rPr>
          <w:rFonts w:ascii="Times New Roman" w:eastAsia="MS Mincho" w:hAnsi="Times New Roman"/>
          <w:b/>
          <w:sz w:val="24"/>
          <w:szCs w:val="24"/>
        </w:rPr>
        <w:t>предметными</w:t>
      </w:r>
      <w:r w:rsidRPr="006D3BEC">
        <w:rPr>
          <w:rFonts w:ascii="Times New Roman" w:eastAsia="MS Mincho" w:hAnsi="Times New Roman"/>
          <w:sz w:val="24"/>
          <w:szCs w:val="24"/>
        </w:rPr>
        <w:t xml:space="preserve"> </w:t>
      </w:r>
      <w:r w:rsidRPr="006D3BEC">
        <w:rPr>
          <w:rFonts w:ascii="Times New Roman" w:eastAsia="MS Mincho" w:hAnsi="Times New Roman"/>
          <w:b/>
          <w:sz w:val="24"/>
          <w:szCs w:val="24"/>
        </w:rPr>
        <w:t>результатами</w:t>
      </w:r>
      <w:r w:rsidRPr="006D3BEC">
        <w:rPr>
          <w:rFonts w:ascii="Times New Roman" w:eastAsia="MS Mincho" w:hAnsi="Times New Roman"/>
          <w:sz w:val="24"/>
          <w:szCs w:val="24"/>
        </w:rPr>
        <w:t xml:space="preserve"> изучения предмета «Литература» являются:</w:t>
      </w:r>
    </w:p>
    <w:p w:rsidR="007332F5" w:rsidRPr="006D3BEC" w:rsidRDefault="007332F5" w:rsidP="00BC293B">
      <w:pPr>
        <w:numPr>
          <w:ilvl w:val="0"/>
          <w:numId w:val="165"/>
        </w:numPr>
        <w:tabs>
          <w:tab w:val="left" w:pos="993"/>
        </w:tabs>
        <w:spacing w:after="0" w:line="240" w:lineRule="auto"/>
        <w:ind w:left="0" w:right="142" w:firstLine="633"/>
        <w:contextualSpacing/>
        <w:jc w:val="both"/>
        <w:rPr>
          <w:rFonts w:ascii="Times New Roman" w:hAnsi="Times New Roman"/>
          <w:sz w:val="24"/>
          <w:szCs w:val="24"/>
        </w:rPr>
      </w:pPr>
      <w:r w:rsidRPr="006D3BE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D3BEC" w:rsidRDefault="007332F5" w:rsidP="00BC293B">
      <w:pPr>
        <w:numPr>
          <w:ilvl w:val="0"/>
          <w:numId w:val="165"/>
        </w:numPr>
        <w:tabs>
          <w:tab w:val="left" w:pos="993"/>
        </w:tabs>
        <w:spacing w:after="0" w:line="240" w:lineRule="auto"/>
        <w:ind w:left="0" w:right="142" w:firstLine="633"/>
        <w:contextualSpacing/>
        <w:jc w:val="both"/>
        <w:rPr>
          <w:rFonts w:ascii="Times New Roman" w:hAnsi="Times New Roman"/>
          <w:sz w:val="24"/>
          <w:szCs w:val="24"/>
        </w:rPr>
      </w:pPr>
      <w:r w:rsidRPr="006D3BEC">
        <w:rPr>
          <w:rFonts w:ascii="Times New Roman" w:eastAsia="Times New Roman" w:hAnsi="Times New Roman"/>
          <w:sz w:val="24"/>
          <w:szCs w:val="24"/>
        </w:rPr>
        <w:t>восприятие</w:t>
      </w:r>
      <w:r w:rsidRPr="006D3BEC">
        <w:rPr>
          <w:rFonts w:ascii="Times New Roman" w:hAnsi="Times New Roman"/>
          <w:sz w:val="24"/>
          <w:szCs w:val="24"/>
        </w:rPr>
        <w:t xml:space="preserve"> литературы как одной из основных культурных ценностей народа (отражающей его </w:t>
      </w:r>
      <w:r w:rsidRPr="006D3BEC">
        <w:rPr>
          <w:rFonts w:ascii="Times New Roman" w:eastAsia="Times New Roman" w:hAnsi="Times New Roman"/>
          <w:sz w:val="24"/>
          <w:szCs w:val="24"/>
        </w:rPr>
        <w:t>менталитет, историю, мировосприятие) и</w:t>
      </w:r>
      <w:r w:rsidRPr="006D3BEC">
        <w:rPr>
          <w:rFonts w:ascii="Times New Roman" w:hAnsi="Times New Roman"/>
          <w:sz w:val="24"/>
          <w:szCs w:val="24"/>
        </w:rPr>
        <w:t xml:space="preserve"> человечества (содержащей смыслы, важные для человечества в целом);</w:t>
      </w:r>
    </w:p>
    <w:p w:rsidR="007332F5" w:rsidRPr="006D3BEC" w:rsidRDefault="007332F5" w:rsidP="00BC293B">
      <w:pPr>
        <w:numPr>
          <w:ilvl w:val="0"/>
          <w:numId w:val="32"/>
        </w:numPr>
        <w:tabs>
          <w:tab w:val="left" w:pos="993"/>
        </w:tabs>
        <w:spacing w:after="0" w:line="240" w:lineRule="auto"/>
        <w:ind w:left="0" w:right="142" w:firstLine="709"/>
        <w:contextualSpacing/>
        <w:jc w:val="both"/>
        <w:rPr>
          <w:rFonts w:ascii="Times New Roman" w:hAnsi="Times New Roman"/>
          <w:b/>
          <w:bCs/>
          <w:sz w:val="24"/>
          <w:szCs w:val="24"/>
        </w:rPr>
      </w:pPr>
      <w:r w:rsidRPr="006D3BE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D3BEC" w:rsidRDefault="007332F5" w:rsidP="00BC293B">
      <w:pPr>
        <w:numPr>
          <w:ilvl w:val="0"/>
          <w:numId w:val="3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D3BEC" w:rsidRDefault="007332F5" w:rsidP="00BC293B">
      <w:pPr>
        <w:numPr>
          <w:ilvl w:val="0"/>
          <w:numId w:val="3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6D3BEC" w:rsidRDefault="007332F5" w:rsidP="00BC293B">
      <w:pPr>
        <w:numPr>
          <w:ilvl w:val="0"/>
          <w:numId w:val="3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D3BEC" w:rsidRDefault="0042291A" w:rsidP="009905F4">
      <w:pPr>
        <w:autoSpaceDE w:val="0"/>
        <w:autoSpaceDN w:val="0"/>
        <w:adjustRightInd w:val="0"/>
        <w:spacing w:after="0" w:line="240" w:lineRule="auto"/>
        <w:ind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 xml:space="preserve">Конкретизируя эти общие результаты, обозначим наиболее важные </w:t>
      </w:r>
      <w:r w:rsidRPr="006D3BEC">
        <w:rPr>
          <w:rFonts w:ascii="Times New Roman" w:eastAsia="MS Mincho" w:hAnsi="Times New Roman"/>
          <w:b/>
          <w:sz w:val="24"/>
          <w:szCs w:val="24"/>
        </w:rPr>
        <w:t>предметные</w:t>
      </w:r>
      <w:r w:rsidRPr="006D3BEC">
        <w:rPr>
          <w:rFonts w:ascii="Times New Roman" w:eastAsia="MS Mincho" w:hAnsi="Times New Roman"/>
          <w:sz w:val="24"/>
          <w:szCs w:val="24"/>
        </w:rPr>
        <w:t xml:space="preserve"> </w:t>
      </w:r>
      <w:r w:rsidRPr="006D3BEC">
        <w:rPr>
          <w:rFonts w:ascii="Times New Roman" w:eastAsia="MS Mincho" w:hAnsi="Times New Roman"/>
          <w:b/>
          <w:sz w:val="24"/>
          <w:szCs w:val="24"/>
        </w:rPr>
        <w:t>умения</w:t>
      </w:r>
      <w:r w:rsidRPr="006D3BEC">
        <w:rPr>
          <w:rFonts w:ascii="Times New Roman" w:eastAsia="MS Mincho" w:hAnsi="Times New Roman"/>
          <w:sz w:val="24"/>
          <w:szCs w:val="24"/>
        </w:rPr>
        <w:t xml:space="preserve">, формируемые у </w:t>
      </w:r>
      <w:r w:rsidRPr="006D3BEC">
        <w:rPr>
          <w:rFonts w:ascii="Times New Roman" w:hAnsi="Times New Roman"/>
          <w:sz w:val="24"/>
          <w:szCs w:val="24"/>
        </w:rPr>
        <w:t xml:space="preserve">обучающихся </w:t>
      </w:r>
      <w:r w:rsidRPr="006D3BE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определять тему и основную мысль произведения (5</w:t>
      </w:r>
      <w:r w:rsidRPr="006D3BEC">
        <w:rPr>
          <w:rFonts w:ascii="Times New Roman" w:hAnsi="Times New Roman"/>
          <w:sz w:val="24"/>
          <w:szCs w:val="24"/>
        </w:rPr>
        <w:t>–</w:t>
      </w:r>
      <w:r w:rsidRPr="006D3BEC">
        <w:rPr>
          <w:rFonts w:ascii="Times New Roman" w:eastAsia="MS Mincho" w:hAnsi="Times New Roman"/>
          <w:sz w:val="24"/>
          <w:szCs w:val="24"/>
        </w:rPr>
        <w:t>6 кл.);</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владеть различными видами пересказа (5</w:t>
      </w:r>
      <w:r w:rsidRPr="006D3BEC">
        <w:rPr>
          <w:rFonts w:ascii="Times New Roman" w:hAnsi="Times New Roman"/>
          <w:sz w:val="24"/>
          <w:szCs w:val="24"/>
        </w:rPr>
        <w:t>–</w:t>
      </w:r>
      <w:r w:rsidRPr="006D3BEC">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6D3BEC">
        <w:rPr>
          <w:rFonts w:ascii="Times New Roman" w:hAnsi="Times New Roman"/>
          <w:sz w:val="24"/>
          <w:szCs w:val="24"/>
        </w:rPr>
        <w:t>–</w:t>
      </w:r>
      <w:r w:rsidRPr="006D3BEC">
        <w:rPr>
          <w:rFonts w:ascii="Times New Roman" w:eastAsia="MS Mincho" w:hAnsi="Times New Roman"/>
          <w:sz w:val="24"/>
          <w:szCs w:val="24"/>
        </w:rPr>
        <w:t>7 кл.);</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характеризовать героев-персонажей, давать их сравнительные характеристики (5</w:t>
      </w:r>
      <w:r w:rsidRPr="006D3BEC">
        <w:rPr>
          <w:rFonts w:ascii="Times New Roman" w:hAnsi="Times New Roman"/>
          <w:sz w:val="24"/>
          <w:szCs w:val="24"/>
        </w:rPr>
        <w:t>–</w:t>
      </w:r>
      <w:r w:rsidRPr="006D3BEC">
        <w:rPr>
          <w:rFonts w:ascii="Times New Roman" w:eastAsia="MS Mincho" w:hAnsi="Times New Roman"/>
          <w:sz w:val="24"/>
          <w:szCs w:val="24"/>
        </w:rPr>
        <w:t>6 кл.); оценивать систему персонажей (6</w:t>
      </w:r>
      <w:r w:rsidRPr="006D3BEC">
        <w:rPr>
          <w:rFonts w:ascii="Times New Roman" w:hAnsi="Times New Roman"/>
          <w:sz w:val="24"/>
          <w:szCs w:val="24"/>
        </w:rPr>
        <w:t>–</w:t>
      </w:r>
      <w:r w:rsidRPr="006D3BEC">
        <w:rPr>
          <w:rFonts w:ascii="Times New Roman" w:eastAsia="MS Mincho" w:hAnsi="Times New Roman"/>
          <w:sz w:val="24"/>
          <w:szCs w:val="24"/>
        </w:rPr>
        <w:t>7 кл.);</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D3BEC">
        <w:rPr>
          <w:rFonts w:ascii="Times New Roman" w:hAnsi="Times New Roman"/>
          <w:sz w:val="24"/>
          <w:szCs w:val="24"/>
        </w:rPr>
        <w:t>–</w:t>
      </w:r>
      <w:r w:rsidRPr="006D3BEC">
        <w:rPr>
          <w:rFonts w:ascii="Times New Roman" w:eastAsia="MS Mincho" w:hAnsi="Times New Roman"/>
          <w:sz w:val="24"/>
          <w:szCs w:val="24"/>
        </w:rPr>
        <w:t>7 кл.); выявлять особенности языка и стиля писателя (7</w:t>
      </w:r>
      <w:r w:rsidRPr="006D3BEC">
        <w:rPr>
          <w:rFonts w:ascii="Times New Roman" w:hAnsi="Times New Roman"/>
          <w:sz w:val="24"/>
          <w:szCs w:val="24"/>
        </w:rPr>
        <w:t>–</w:t>
      </w:r>
      <w:r w:rsidRPr="006D3BEC">
        <w:rPr>
          <w:rFonts w:ascii="Times New Roman" w:eastAsia="MS Mincho" w:hAnsi="Times New Roman"/>
          <w:sz w:val="24"/>
          <w:szCs w:val="24"/>
        </w:rPr>
        <w:t>9 кл.);</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определять родо-жанровую специфику художественного произведения (5</w:t>
      </w:r>
      <w:r w:rsidRPr="006D3BEC">
        <w:rPr>
          <w:rFonts w:ascii="Times New Roman" w:hAnsi="Times New Roman"/>
          <w:sz w:val="24"/>
          <w:szCs w:val="24"/>
        </w:rPr>
        <w:t>–</w:t>
      </w:r>
      <w:r w:rsidRPr="006D3BEC">
        <w:rPr>
          <w:rFonts w:ascii="Times New Roman" w:eastAsia="MS Mincho" w:hAnsi="Times New Roman"/>
          <w:sz w:val="24"/>
          <w:szCs w:val="24"/>
        </w:rPr>
        <w:t xml:space="preserve">9 кл.); </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D3BEC">
        <w:rPr>
          <w:rFonts w:ascii="Times New Roman" w:hAnsi="Times New Roman"/>
          <w:sz w:val="24"/>
          <w:szCs w:val="24"/>
        </w:rPr>
        <w:t>–</w:t>
      </w:r>
      <w:r w:rsidRPr="006D3BEC">
        <w:rPr>
          <w:rFonts w:ascii="Times New Roman" w:eastAsia="MS Mincho" w:hAnsi="Times New Roman"/>
          <w:sz w:val="24"/>
          <w:szCs w:val="24"/>
        </w:rPr>
        <w:t>9 кл.);</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6D3BEC">
        <w:rPr>
          <w:rFonts w:ascii="Times New Roman" w:hAnsi="Times New Roman"/>
          <w:sz w:val="24"/>
          <w:szCs w:val="24"/>
        </w:rPr>
        <w:t>–</w:t>
      </w:r>
      <w:r w:rsidRPr="006D3BE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6D3BEC">
        <w:rPr>
          <w:rFonts w:ascii="Times New Roman" w:hAnsi="Times New Roman"/>
          <w:sz w:val="24"/>
          <w:szCs w:val="24"/>
        </w:rPr>
        <w:t>–</w:t>
      </w:r>
      <w:r w:rsidRPr="006D3BEC">
        <w:rPr>
          <w:rFonts w:ascii="Times New Roman" w:eastAsia="MS Mincho" w:hAnsi="Times New Roman"/>
          <w:sz w:val="24"/>
          <w:szCs w:val="24"/>
        </w:rPr>
        <w:t>9 кл.);</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D3BEC">
        <w:rPr>
          <w:rFonts w:ascii="Times New Roman" w:eastAsia="MS Mincho" w:hAnsi="Times New Roman"/>
          <w:sz w:val="24"/>
          <w:szCs w:val="24"/>
        </w:rPr>
        <w:t xml:space="preserve"> (в каждом классе – на своем уровне); </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6D3BEC">
        <w:rPr>
          <w:rFonts w:ascii="Times New Roman" w:hAnsi="Times New Roman"/>
          <w:sz w:val="24"/>
          <w:szCs w:val="24"/>
        </w:rPr>
        <w:t>–</w:t>
      </w:r>
      <w:r w:rsidRPr="006D3BEC">
        <w:rPr>
          <w:rFonts w:ascii="Times New Roman" w:eastAsia="MS Mincho" w:hAnsi="Times New Roman"/>
          <w:sz w:val="24"/>
          <w:szCs w:val="24"/>
        </w:rPr>
        <w:t>9 кл.);</w:t>
      </w:r>
    </w:p>
    <w:p w:rsidR="000A10C6" w:rsidRPr="006D3BEC" w:rsidRDefault="000A10C6" w:rsidP="00BC293B">
      <w:pPr>
        <w:numPr>
          <w:ilvl w:val="0"/>
          <w:numId w:val="31"/>
        </w:numPr>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D3BEC">
        <w:rPr>
          <w:rFonts w:ascii="Times New Roman" w:hAnsi="Times New Roman"/>
          <w:bCs/>
          <w:sz w:val="24"/>
          <w:szCs w:val="24"/>
        </w:rPr>
        <w:t xml:space="preserve">организации дискуссии </w:t>
      </w:r>
      <w:r w:rsidRPr="006D3BEC">
        <w:rPr>
          <w:rFonts w:ascii="Times New Roman" w:eastAsia="MS Mincho" w:hAnsi="Times New Roman"/>
          <w:sz w:val="24"/>
          <w:szCs w:val="24"/>
        </w:rPr>
        <w:t xml:space="preserve"> (в каждом классе – на своем уровне);</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6D3BEC" w:rsidRDefault="000A10C6" w:rsidP="00BC293B">
      <w:pPr>
        <w:widowControl w:val="0"/>
        <w:numPr>
          <w:ilvl w:val="0"/>
          <w:numId w:val="31"/>
        </w:numPr>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выразительно читать с листа и наизусть произведения/фрагменты</w:t>
      </w:r>
    </w:p>
    <w:p w:rsidR="000A10C6" w:rsidRPr="006D3BEC" w:rsidRDefault="000A10C6" w:rsidP="009905F4">
      <w:pPr>
        <w:widowControl w:val="0"/>
        <w:autoSpaceDE w:val="0"/>
        <w:autoSpaceDN w:val="0"/>
        <w:adjustRightInd w:val="0"/>
        <w:spacing w:after="0" w:line="240" w:lineRule="auto"/>
        <w:ind w:right="142"/>
        <w:contextualSpacing/>
        <w:jc w:val="both"/>
        <w:rPr>
          <w:rFonts w:ascii="Times New Roman" w:eastAsia="MS Mincho" w:hAnsi="Times New Roman"/>
          <w:sz w:val="24"/>
          <w:szCs w:val="24"/>
        </w:rPr>
      </w:pPr>
      <w:r w:rsidRPr="006D3BE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6D3BEC" w:rsidRDefault="000A10C6" w:rsidP="00BC293B">
      <w:pPr>
        <w:widowControl w:val="0"/>
        <w:numPr>
          <w:ilvl w:val="0"/>
          <w:numId w:val="31"/>
        </w:numPr>
        <w:tabs>
          <w:tab w:val="left" w:pos="993"/>
        </w:tabs>
        <w:autoSpaceDE w:val="0"/>
        <w:autoSpaceDN w:val="0"/>
        <w:adjustRightInd w:val="0"/>
        <w:spacing w:after="0" w:line="240" w:lineRule="auto"/>
        <w:ind w:left="0"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D3BEC">
        <w:rPr>
          <w:rFonts w:ascii="Times New Roman" w:hAnsi="Times New Roman"/>
          <w:sz w:val="24"/>
          <w:szCs w:val="24"/>
        </w:rPr>
        <w:t>–</w:t>
      </w:r>
      <w:r w:rsidRPr="006D3BE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6D3BEC">
        <w:rPr>
          <w:rFonts w:ascii="Times New Roman" w:hAnsi="Times New Roman"/>
          <w:sz w:val="24"/>
          <w:szCs w:val="24"/>
        </w:rPr>
        <w:t>–</w:t>
      </w:r>
      <w:r w:rsidRPr="006D3BEC">
        <w:rPr>
          <w:rFonts w:ascii="Times New Roman" w:eastAsia="MS Mincho" w:hAnsi="Times New Roman"/>
          <w:sz w:val="24"/>
          <w:szCs w:val="24"/>
        </w:rPr>
        <w:t>9 кл.) (в каждом классе – на своем уровне).</w:t>
      </w:r>
    </w:p>
    <w:p w:rsidR="0042291A" w:rsidRPr="006D3BEC" w:rsidRDefault="0042291A" w:rsidP="009905F4">
      <w:pPr>
        <w:autoSpaceDE w:val="0"/>
        <w:autoSpaceDN w:val="0"/>
        <w:adjustRightInd w:val="0"/>
        <w:spacing w:after="0" w:line="240" w:lineRule="auto"/>
        <w:ind w:right="142" w:firstLine="709"/>
        <w:contextualSpacing/>
        <w:jc w:val="both"/>
        <w:rPr>
          <w:rFonts w:ascii="Times New Roman" w:eastAsia="MS Mincho" w:hAnsi="Times New Roman"/>
          <w:sz w:val="24"/>
          <w:szCs w:val="24"/>
        </w:rPr>
      </w:pPr>
      <w:r w:rsidRPr="006D3BEC">
        <w:rPr>
          <w:rFonts w:ascii="Times New Roman" w:eastAsia="MS Mincho" w:hAnsi="Times New Roman"/>
          <w:sz w:val="24"/>
          <w:szCs w:val="24"/>
        </w:rPr>
        <w:t xml:space="preserve">При планировании </w:t>
      </w:r>
      <w:r w:rsidRPr="006D3BEC">
        <w:rPr>
          <w:rFonts w:ascii="Times New Roman" w:eastAsia="MS Mincho" w:hAnsi="Times New Roman"/>
          <w:b/>
          <w:sz w:val="24"/>
          <w:szCs w:val="24"/>
        </w:rPr>
        <w:t xml:space="preserve">предметных </w:t>
      </w:r>
      <w:r w:rsidRPr="006D3BE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6D3BEC">
        <w:rPr>
          <w:rFonts w:ascii="Times New Roman" w:hAnsi="Times New Roman"/>
          <w:sz w:val="24"/>
          <w:szCs w:val="24"/>
        </w:rPr>
        <w:t xml:space="preserve">обучающихся </w:t>
      </w:r>
      <w:r w:rsidRPr="006D3BEC">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6D3BEC" w:rsidRDefault="0042291A" w:rsidP="009905F4">
      <w:pPr>
        <w:pStyle w:val="24"/>
        <w:autoSpaceDE w:val="0"/>
        <w:autoSpaceDN w:val="0"/>
        <w:adjustRightInd w:val="0"/>
        <w:ind w:right="142" w:firstLine="709"/>
        <w:contextualSpacing/>
        <w:rPr>
          <w:sz w:val="24"/>
          <w:szCs w:val="24"/>
        </w:rPr>
      </w:pPr>
      <w:r w:rsidRPr="006D3BEC">
        <w:rPr>
          <w:sz w:val="24"/>
          <w:szCs w:val="24"/>
        </w:rPr>
        <w:t xml:space="preserve">При оценке предметных результатов обучения литературе следует учитывать несколько </w:t>
      </w:r>
      <w:r w:rsidRPr="006D3BEC">
        <w:rPr>
          <w:b/>
          <w:sz w:val="24"/>
          <w:szCs w:val="24"/>
        </w:rPr>
        <w:t>основных уровней сформированности читательской культуры</w:t>
      </w:r>
      <w:r w:rsidRPr="006D3BEC">
        <w:rPr>
          <w:sz w:val="24"/>
          <w:szCs w:val="24"/>
        </w:rPr>
        <w:t xml:space="preserve">. </w:t>
      </w:r>
    </w:p>
    <w:p w:rsidR="0042291A" w:rsidRPr="006D3BEC" w:rsidRDefault="0042291A" w:rsidP="009905F4">
      <w:pPr>
        <w:overflowPunct w:val="0"/>
        <w:autoSpaceDE w:val="0"/>
        <w:autoSpaceDN w:val="0"/>
        <w:adjustRightInd w:val="0"/>
        <w:spacing w:after="0" w:line="240" w:lineRule="auto"/>
        <w:ind w:right="142" w:firstLine="709"/>
        <w:contextualSpacing/>
        <w:jc w:val="both"/>
        <w:rPr>
          <w:rFonts w:ascii="Times New Roman" w:hAnsi="Times New Roman"/>
          <w:bCs/>
          <w:iCs/>
          <w:sz w:val="24"/>
          <w:szCs w:val="24"/>
        </w:rPr>
      </w:pPr>
      <w:r w:rsidRPr="006D3BEC">
        <w:rPr>
          <w:rFonts w:ascii="Times New Roman" w:hAnsi="Times New Roman"/>
          <w:b/>
          <w:bCs/>
          <w:sz w:val="24"/>
          <w:szCs w:val="24"/>
        </w:rPr>
        <w:t>I уровень</w:t>
      </w:r>
      <w:r w:rsidRPr="006D3BE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D3BEC">
        <w:rPr>
          <w:rFonts w:ascii="Times New Roman" w:hAnsi="Times New Roman"/>
          <w:bCs/>
          <w:iCs/>
          <w:sz w:val="24"/>
          <w:szCs w:val="24"/>
        </w:rPr>
        <w:t>эмоциональное непосредственное восприятие</w:t>
      </w:r>
      <w:r w:rsidRPr="006D3BE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D3BE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D3BEC">
        <w:rPr>
          <w:rFonts w:ascii="Times New Roman" w:hAnsi="Times New Roman"/>
          <w:sz w:val="24"/>
          <w:szCs w:val="24"/>
        </w:rPr>
        <w:t xml:space="preserve"> (устно, письменно) типа </w:t>
      </w:r>
      <w:r w:rsidRPr="006D3BE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D3BEC" w:rsidRDefault="0042291A"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iCs/>
          <w:sz w:val="24"/>
          <w:szCs w:val="24"/>
        </w:rPr>
        <w:t xml:space="preserve">К основным </w:t>
      </w:r>
      <w:r w:rsidRPr="006D3BEC">
        <w:rPr>
          <w:rFonts w:ascii="Times New Roman" w:hAnsi="Times New Roman"/>
          <w:b/>
          <w:bCs/>
          <w:iCs/>
          <w:sz w:val="24"/>
          <w:szCs w:val="24"/>
        </w:rPr>
        <w:t>видам деятельности</w:t>
      </w:r>
      <w:r w:rsidRPr="006D3BEC">
        <w:rPr>
          <w:rFonts w:ascii="Times New Roman" w:hAnsi="Times New Roman"/>
          <w:iCs/>
          <w:sz w:val="24"/>
          <w:szCs w:val="24"/>
        </w:rPr>
        <w:t xml:space="preserve">, позволяющим диагностировать возможности читателей </w:t>
      </w:r>
      <w:r w:rsidRPr="006D3BEC">
        <w:rPr>
          <w:rFonts w:ascii="Times New Roman" w:hAnsi="Times New Roman"/>
          <w:iCs/>
          <w:sz w:val="24"/>
          <w:szCs w:val="24"/>
          <w:lang w:val="en-US"/>
        </w:rPr>
        <w:t>I</w:t>
      </w:r>
      <w:r w:rsidRPr="006D3BEC">
        <w:rPr>
          <w:rFonts w:ascii="Times New Roman" w:hAnsi="Times New Roman"/>
          <w:iCs/>
          <w:sz w:val="24"/>
          <w:szCs w:val="24"/>
        </w:rPr>
        <w:t xml:space="preserve"> уровня, относятся </w:t>
      </w:r>
      <w:r w:rsidRPr="006D3BE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D3BEC" w:rsidRDefault="0042291A"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Условно им соответствуют следующие типы диагностических </w:t>
      </w:r>
      <w:r w:rsidRPr="006D3BEC">
        <w:rPr>
          <w:rFonts w:ascii="Times New Roman" w:hAnsi="Times New Roman"/>
          <w:b/>
          <w:bCs/>
          <w:sz w:val="24"/>
          <w:szCs w:val="24"/>
        </w:rPr>
        <w:t>заданий</w:t>
      </w:r>
      <w:r w:rsidRPr="006D3BEC">
        <w:rPr>
          <w:rFonts w:ascii="Times New Roman" w:hAnsi="Times New Roman"/>
          <w:sz w:val="24"/>
          <w:szCs w:val="24"/>
        </w:rPr>
        <w:t xml:space="preserve">: </w:t>
      </w:r>
    </w:p>
    <w:p w:rsidR="0042291A" w:rsidRPr="006D3BEC" w:rsidRDefault="0042291A" w:rsidP="00BC293B">
      <w:pPr>
        <w:numPr>
          <w:ilvl w:val="0"/>
          <w:numId w:val="33"/>
        </w:numPr>
        <w:tabs>
          <w:tab w:val="left" w:pos="993"/>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выразительно прочтите следующий фрагмент; </w:t>
      </w:r>
    </w:p>
    <w:p w:rsidR="0042291A" w:rsidRPr="006D3BEC" w:rsidRDefault="0042291A" w:rsidP="00BC293B">
      <w:pPr>
        <w:numPr>
          <w:ilvl w:val="0"/>
          <w:numId w:val="33"/>
        </w:numPr>
        <w:tabs>
          <w:tab w:val="left" w:pos="993"/>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определите, какие события в произведении являются центральными;</w:t>
      </w:r>
    </w:p>
    <w:p w:rsidR="0042291A" w:rsidRPr="006D3BEC" w:rsidRDefault="0042291A" w:rsidP="00BC293B">
      <w:pPr>
        <w:numPr>
          <w:ilvl w:val="0"/>
          <w:numId w:val="33"/>
        </w:numPr>
        <w:tabs>
          <w:tab w:val="left" w:pos="993"/>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определите, где и когда происходят описываемые события;</w:t>
      </w:r>
    </w:p>
    <w:p w:rsidR="0042291A" w:rsidRPr="006D3BEC" w:rsidRDefault="0042291A" w:rsidP="00BC293B">
      <w:pPr>
        <w:numPr>
          <w:ilvl w:val="0"/>
          <w:numId w:val="33"/>
        </w:numPr>
        <w:tabs>
          <w:tab w:val="left" w:pos="993"/>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6D3BEC" w:rsidRDefault="0042291A" w:rsidP="00BC293B">
      <w:pPr>
        <w:numPr>
          <w:ilvl w:val="0"/>
          <w:numId w:val="33"/>
        </w:numPr>
        <w:tabs>
          <w:tab w:val="left" w:pos="993"/>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6D3BEC" w:rsidRDefault="0042291A" w:rsidP="00BC293B">
      <w:pPr>
        <w:numPr>
          <w:ilvl w:val="0"/>
          <w:numId w:val="33"/>
        </w:numPr>
        <w:tabs>
          <w:tab w:val="left" w:pos="993"/>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ответьте на поставленный учителем/автором учебника вопрос; </w:t>
      </w:r>
    </w:p>
    <w:p w:rsidR="0042291A" w:rsidRPr="006D3BEC" w:rsidRDefault="0042291A" w:rsidP="00BC293B">
      <w:pPr>
        <w:numPr>
          <w:ilvl w:val="0"/>
          <w:numId w:val="33"/>
        </w:numPr>
        <w:tabs>
          <w:tab w:val="left" w:pos="993"/>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6D3BEC" w:rsidRDefault="0042291A" w:rsidP="009905F4">
      <w:pPr>
        <w:spacing w:after="0" w:line="240" w:lineRule="auto"/>
        <w:ind w:right="142" w:firstLine="708"/>
        <w:contextualSpacing/>
        <w:jc w:val="both"/>
        <w:rPr>
          <w:rFonts w:ascii="Times New Roman" w:hAnsi="Times New Roman"/>
          <w:sz w:val="24"/>
          <w:szCs w:val="24"/>
        </w:rPr>
      </w:pPr>
      <w:r w:rsidRPr="006D3BEC">
        <w:rPr>
          <w:rFonts w:ascii="Times New Roman" w:hAnsi="Times New Roman"/>
          <w:b/>
          <w:bCs/>
          <w:sz w:val="24"/>
          <w:szCs w:val="24"/>
        </w:rPr>
        <w:t>II уровень</w:t>
      </w:r>
      <w:r w:rsidRPr="006D3BE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D3BEC" w:rsidRDefault="0042291A" w:rsidP="009905F4">
      <w:pPr>
        <w:pStyle w:val="28"/>
        <w:ind w:left="0" w:right="142" w:firstLine="709"/>
        <w:contextualSpacing/>
      </w:pPr>
      <w:r w:rsidRPr="006D3BEC">
        <w:t xml:space="preserve">У читателей этого уровня формируется стремление размышлять над прочитанным, появляется </w:t>
      </w:r>
      <w:r w:rsidRPr="006D3BEC">
        <w:rPr>
          <w:bCs/>
          <w:iCs/>
        </w:rPr>
        <w:t>умение выделять в произведении</w:t>
      </w:r>
      <w:r w:rsidRPr="006D3BEC">
        <w:rPr>
          <w:b/>
          <w:i/>
        </w:rPr>
        <w:t xml:space="preserve"> </w:t>
      </w:r>
      <w:r w:rsidRPr="006D3BEC">
        <w:t xml:space="preserve">значимые в смысловом и эстетическом плане отдельные элементы художественного произведения, а также возникает стремление </w:t>
      </w:r>
      <w:r w:rsidRPr="006D3BEC">
        <w:rPr>
          <w:bCs/>
          <w:iCs/>
        </w:rPr>
        <w:t>находить и объяснять связи между ними</w:t>
      </w:r>
      <w:r w:rsidRPr="006D3BEC">
        <w:t xml:space="preserve">. </w:t>
      </w:r>
      <w:r w:rsidRPr="006D3BEC">
        <w:rPr>
          <w:iCs/>
        </w:rPr>
        <w:t>Читатель</w:t>
      </w:r>
      <w:r w:rsidRPr="006D3BEC">
        <w:rPr>
          <w:i/>
        </w:rPr>
        <w:t xml:space="preserve"> </w:t>
      </w:r>
      <w:r w:rsidRPr="006D3BEC">
        <w:t xml:space="preserve">этого уровня пытается аргументированно отвечать на вопрос </w:t>
      </w:r>
      <w:r w:rsidRPr="006D3BEC">
        <w:rPr>
          <w:bCs/>
          <w:iCs/>
        </w:rPr>
        <w:t>«Как устроен текст?»,</w:t>
      </w:r>
      <w:r w:rsidRPr="006D3BEC">
        <w:t xml:space="preserve"> </w:t>
      </w:r>
      <w:r w:rsidRPr="006D3BEC">
        <w:rPr>
          <w:i/>
        </w:rPr>
        <w:t xml:space="preserve">умеет выделять </w:t>
      </w:r>
      <w:r w:rsidRPr="006D3BE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6D3BEC">
        <w:rPr>
          <w:iCs/>
        </w:rPr>
        <w:t xml:space="preserve"> </w:t>
      </w:r>
    </w:p>
    <w:p w:rsidR="0042291A" w:rsidRPr="006D3BEC" w:rsidRDefault="0042291A" w:rsidP="00BC293B">
      <w:pPr>
        <w:pStyle w:val="28"/>
        <w:numPr>
          <w:ilvl w:val="12"/>
          <w:numId w:val="30"/>
        </w:numPr>
        <w:tabs>
          <w:tab w:val="left" w:pos="851"/>
        </w:tabs>
        <w:ind w:left="0" w:right="142" w:firstLine="709"/>
        <w:contextualSpacing/>
      </w:pPr>
      <w:r w:rsidRPr="006D3BEC">
        <w:rPr>
          <w:iCs/>
        </w:rPr>
        <w:t xml:space="preserve">К основным </w:t>
      </w:r>
      <w:r w:rsidRPr="006D3BEC">
        <w:rPr>
          <w:b/>
          <w:bCs/>
          <w:iCs/>
        </w:rPr>
        <w:t>видам деятельности</w:t>
      </w:r>
      <w:r w:rsidRPr="006D3BEC">
        <w:rPr>
          <w:iCs/>
        </w:rPr>
        <w:t xml:space="preserve">, позволяющим диагностировать возможности читателей, достигших  </w:t>
      </w:r>
      <w:r w:rsidRPr="006D3BEC">
        <w:rPr>
          <w:iCs/>
          <w:lang w:val="en-US"/>
        </w:rPr>
        <w:t>II</w:t>
      </w:r>
      <w:r w:rsidRPr="006D3BEC">
        <w:rPr>
          <w:iCs/>
        </w:rPr>
        <w:t xml:space="preserve"> уровня, можно отнести</w:t>
      </w:r>
      <w:r w:rsidRPr="006D3BE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D3BEC">
        <w:rPr>
          <w:i/>
        </w:rPr>
        <w:t>пофразового</w:t>
      </w:r>
      <w:r w:rsidRPr="006D3BEC">
        <w:t xml:space="preserve"> (при анализе стихотворений и небольших прозаических произведений – рассказов, новелл) или </w:t>
      </w:r>
      <w:r w:rsidRPr="006D3BEC">
        <w:rPr>
          <w:i/>
        </w:rPr>
        <w:t>поэпизодного</w:t>
      </w:r>
      <w:r w:rsidRPr="006D3BEC">
        <w:t xml:space="preserve">; проведение целостного и межтекстового анализа). </w:t>
      </w:r>
    </w:p>
    <w:p w:rsidR="0042291A" w:rsidRPr="006D3BEC" w:rsidRDefault="0042291A" w:rsidP="00BC293B">
      <w:pPr>
        <w:pStyle w:val="28"/>
        <w:numPr>
          <w:ilvl w:val="12"/>
          <w:numId w:val="30"/>
        </w:numPr>
        <w:tabs>
          <w:tab w:val="left" w:pos="851"/>
        </w:tabs>
        <w:ind w:left="0" w:right="142" w:firstLine="709"/>
        <w:contextualSpacing/>
      </w:pPr>
      <w:r w:rsidRPr="006D3BEC">
        <w:t xml:space="preserve">Условно им соответствуют следующие типы диагностических </w:t>
      </w:r>
      <w:r w:rsidRPr="006D3BEC">
        <w:rPr>
          <w:b/>
          <w:bCs/>
        </w:rPr>
        <w:t>заданий</w:t>
      </w:r>
      <w:r w:rsidRPr="006D3BEC">
        <w:t xml:space="preserve">: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 xml:space="preserve">выделите, определите, найдите, перечислите признаки, черты, повторяющиеся детали и т. п.; </w:t>
      </w:r>
    </w:p>
    <w:p w:rsidR="0042291A" w:rsidRPr="006D3BEC" w:rsidRDefault="0042291A" w:rsidP="00BC293B">
      <w:pPr>
        <w:pStyle w:val="ab"/>
        <w:widowControl w:val="0"/>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покажите, какие особенности художественного текста проявляют позицию его автора;</w:t>
      </w:r>
    </w:p>
    <w:p w:rsidR="0042291A" w:rsidRPr="006D3BEC" w:rsidRDefault="0042291A" w:rsidP="00BC293B">
      <w:pPr>
        <w:numPr>
          <w:ilvl w:val="0"/>
          <w:numId w:val="30"/>
        </w:numPr>
        <w:tabs>
          <w:tab w:val="clear" w:pos="1287"/>
          <w:tab w:val="num" w:pos="144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проанализируйте фрагменты, эпизоды текста (по предложенному алгоритму и без него);</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 xml:space="preserve">определите жанр произведения, охарактеризуйте его особенности;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дайте свое рабочее определение следующему теоретико-литературному понятию.</w:t>
      </w:r>
    </w:p>
    <w:p w:rsidR="0042291A" w:rsidRPr="006D3BEC" w:rsidRDefault="0042291A" w:rsidP="009905F4">
      <w:pPr>
        <w:pStyle w:val="24"/>
        <w:autoSpaceDE w:val="0"/>
        <w:autoSpaceDN w:val="0"/>
        <w:adjustRightInd w:val="0"/>
        <w:ind w:right="142" w:firstLine="709"/>
        <w:contextualSpacing/>
        <w:rPr>
          <w:sz w:val="24"/>
          <w:szCs w:val="24"/>
        </w:rPr>
      </w:pPr>
      <w:r w:rsidRPr="006D3BE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D3BEC" w:rsidRDefault="0042291A" w:rsidP="009905F4">
      <w:pPr>
        <w:spacing w:after="0" w:line="240" w:lineRule="auto"/>
        <w:ind w:right="142" w:firstLine="708"/>
        <w:contextualSpacing/>
        <w:jc w:val="both"/>
        <w:rPr>
          <w:rFonts w:ascii="Times New Roman" w:hAnsi="Times New Roman"/>
          <w:b/>
          <w:sz w:val="24"/>
          <w:szCs w:val="24"/>
        </w:rPr>
      </w:pPr>
      <w:r w:rsidRPr="006D3BEC">
        <w:rPr>
          <w:rFonts w:ascii="Times New Roman" w:hAnsi="Times New Roman"/>
          <w:b/>
          <w:bCs/>
          <w:sz w:val="24"/>
          <w:szCs w:val="24"/>
        </w:rPr>
        <w:t>III уровень</w:t>
      </w:r>
      <w:r w:rsidRPr="006D3BE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D3BEC">
        <w:rPr>
          <w:rFonts w:ascii="Times New Roman" w:hAnsi="Times New Roman"/>
          <w:bCs/>
          <w:iCs/>
          <w:sz w:val="24"/>
          <w:szCs w:val="24"/>
        </w:rPr>
        <w:t>сумеет интерпретировать художественный смысл произведения</w:t>
      </w:r>
      <w:r w:rsidRPr="006D3BEC">
        <w:rPr>
          <w:rFonts w:ascii="Times New Roman" w:hAnsi="Times New Roman"/>
          <w:sz w:val="24"/>
          <w:szCs w:val="24"/>
        </w:rPr>
        <w:t xml:space="preserve">, то есть отвечать на вопросы: </w:t>
      </w:r>
      <w:r w:rsidRPr="006D3BEC">
        <w:rPr>
          <w:rFonts w:ascii="Times New Roman" w:hAnsi="Times New Roman"/>
          <w:bCs/>
          <w:iCs/>
          <w:sz w:val="24"/>
          <w:szCs w:val="24"/>
        </w:rPr>
        <w:t xml:space="preserve">«Почему (с какой целью?) произведение построено так, а не иначе? </w:t>
      </w:r>
      <w:r w:rsidRPr="006D3BE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D3BEC" w:rsidRDefault="0042291A" w:rsidP="009905F4">
      <w:pPr>
        <w:spacing w:after="0" w:line="240" w:lineRule="auto"/>
        <w:ind w:right="142" w:firstLine="708"/>
        <w:contextualSpacing/>
        <w:jc w:val="both"/>
        <w:rPr>
          <w:rFonts w:ascii="Times New Roman" w:eastAsia="MS Mincho" w:hAnsi="Times New Roman"/>
          <w:sz w:val="24"/>
          <w:szCs w:val="24"/>
        </w:rPr>
      </w:pPr>
      <w:r w:rsidRPr="006D3BEC">
        <w:rPr>
          <w:rFonts w:ascii="Times New Roman" w:hAnsi="Times New Roman"/>
          <w:iCs/>
          <w:sz w:val="24"/>
          <w:szCs w:val="24"/>
        </w:rPr>
        <w:t xml:space="preserve">К основным </w:t>
      </w:r>
      <w:r w:rsidRPr="006D3BEC">
        <w:rPr>
          <w:rFonts w:ascii="Times New Roman" w:hAnsi="Times New Roman"/>
          <w:b/>
          <w:bCs/>
          <w:iCs/>
          <w:sz w:val="24"/>
          <w:szCs w:val="24"/>
        </w:rPr>
        <w:t>видам деятельности</w:t>
      </w:r>
      <w:r w:rsidRPr="006D3BEC">
        <w:rPr>
          <w:rFonts w:ascii="Times New Roman" w:hAnsi="Times New Roman"/>
          <w:iCs/>
          <w:sz w:val="24"/>
          <w:szCs w:val="24"/>
        </w:rPr>
        <w:t xml:space="preserve">, позволяющим диагностировать возможности читателей, достигших  </w:t>
      </w:r>
      <w:r w:rsidRPr="006D3BEC">
        <w:rPr>
          <w:rFonts w:ascii="Times New Roman" w:hAnsi="Times New Roman"/>
          <w:iCs/>
          <w:sz w:val="24"/>
          <w:szCs w:val="24"/>
          <w:lang w:val="en-US"/>
        </w:rPr>
        <w:t>III</w:t>
      </w:r>
      <w:r w:rsidRPr="006D3BEC">
        <w:rPr>
          <w:rFonts w:ascii="Times New Roman" w:hAnsi="Times New Roman"/>
          <w:iCs/>
          <w:sz w:val="24"/>
          <w:szCs w:val="24"/>
        </w:rPr>
        <w:t xml:space="preserve"> уровня, можно отнести</w:t>
      </w:r>
      <w:r w:rsidRPr="006D3BE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D3BEC" w:rsidRDefault="0042291A" w:rsidP="00BC293B">
      <w:pPr>
        <w:pStyle w:val="28"/>
        <w:numPr>
          <w:ilvl w:val="12"/>
          <w:numId w:val="30"/>
        </w:numPr>
        <w:tabs>
          <w:tab w:val="left" w:pos="709"/>
        </w:tabs>
        <w:ind w:left="0" w:right="142" w:firstLine="709"/>
        <w:contextualSpacing/>
      </w:pPr>
      <w:r w:rsidRPr="006D3BEC">
        <w:t>Условно и</w:t>
      </w:r>
      <w:r w:rsidRPr="006D3BEC">
        <w:rPr>
          <w:iCs/>
        </w:rPr>
        <w:t xml:space="preserve">м соответствуют следующие типы диагностических </w:t>
      </w:r>
      <w:r w:rsidRPr="006D3BEC">
        <w:rPr>
          <w:b/>
          <w:bCs/>
          <w:iCs/>
        </w:rPr>
        <w:t>заданий</w:t>
      </w:r>
      <w:r w:rsidRPr="006D3BEC">
        <w:t xml:space="preserve">: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 xml:space="preserve">выделите, определите, найдите, перечислите признаки, черты, повторяющиеся детали и т. п.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spacing w:val="-4"/>
        </w:rPr>
        <w:t>определите художественную функцию той или иной детали, приема и т. п.</w:t>
      </w:r>
      <w:r w:rsidRPr="006D3BEC">
        <w:rPr>
          <w:rFonts w:ascii="Times New Roman" w:hAnsi="Times New Roman"/>
        </w:rPr>
        <w:t>;</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определите позицию автора и способы ее выражения;</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 xml:space="preserve">проинтерпретируйте выбранный фрагмент произведения;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объясните (устно, письменно) смысл названия произведения;</w:t>
      </w:r>
      <w:r w:rsidRPr="006D3BEC" w:rsidDel="008B3D3B">
        <w:rPr>
          <w:rFonts w:ascii="Times New Roman" w:hAnsi="Times New Roman"/>
        </w:rPr>
        <w:t xml:space="preserve">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озаглавьте предложенный текст (в случае если у литературного произведения нет заглавия);</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 xml:space="preserve">напишите сочинение-интерпретацию; </w:t>
      </w:r>
    </w:p>
    <w:p w:rsidR="0042291A" w:rsidRPr="006D3BEC" w:rsidRDefault="0042291A" w:rsidP="00BC293B">
      <w:pPr>
        <w:pStyle w:val="ab"/>
        <w:numPr>
          <w:ilvl w:val="0"/>
          <w:numId w:val="30"/>
        </w:numPr>
        <w:tabs>
          <w:tab w:val="clear" w:pos="1287"/>
          <w:tab w:val="num" w:pos="774"/>
          <w:tab w:val="left" w:pos="993"/>
          <w:tab w:val="num" w:pos="1440"/>
        </w:tabs>
        <w:overflowPunct w:val="0"/>
        <w:autoSpaceDE w:val="0"/>
        <w:autoSpaceDN w:val="0"/>
        <w:adjustRightInd w:val="0"/>
        <w:ind w:left="0" w:right="142" w:firstLine="709"/>
        <w:jc w:val="both"/>
        <w:rPr>
          <w:rFonts w:ascii="Times New Roman" w:hAnsi="Times New Roman"/>
        </w:rPr>
      </w:pPr>
      <w:r w:rsidRPr="006D3BEC">
        <w:rPr>
          <w:rFonts w:ascii="Times New Roman" w:hAnsi="Times New Roman"/>
        </w:rPr>
        <w:t>напишите рецензию на произведение, не изучавшееся на уроках литературы.</w:t>
      </w:r>
      <w:r w:rsidRPr="006D3BEC">
        <w:rPr>
          <w:rStyle w:val="afff6"/>
          <w:rFonts w:ascii="Times New Roman" w:hAnsi="Times New Roman"/>
          <w:sz w:val="24"/>
          <w:szCs w:val="24"/>
          <w:lang w:eastAsia="en-US"/>
        </w:rPr>
        <w:t>.</w:t>
      </w:r>
    </w:p>
    <w:p w:rsidR="0042291A" w:rsidRPr="006D3BEC" w:rsidRDefault="0042291A" w:rsidP="009905F4">
      <w:pPr>
        <w:pStyle w:val="24"/>
        <w:autoSpaceDE w:val="0"/>
        <w:autoSpaceDN w:val="0"/>
        <w:adjustRightInd w:val="0"/>
        <w:ind w:right="142" w:firstLine="709"/>
        <w:contextualSpacing/>
        <w:rPr>
          <w:sz w:val="24"/>
          <w:szCs w:val="24"/>
        </w:rPr>
      </w:pPr>
      <w:r w:rsidRPr="006D3BEC">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D3BEC">
        <w:rPr>
          <w:rStyle w:val="af6"/>
          <w:sz w:val="24"/>
          <w:szCs w:val="24"/>
        </w:rPr>
        <w:footnoteReference w:id="1"/>
      </w:r>
      <w:r w:rsidRPr="006D3BEC">
        <w:rPr>
          <w:sz w:val="24"/>
          <w:szCs w:val="24"/>
        </w:rPr>
        <w:t xml:space="preserve">). </w:t>
      </w:r>
    </w:p>
    <w:p w:rsidR="0042291A" w:rsidRPr="006D3BEC" w:rsidRDefault="0042291A"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D3BEC">
        <w:rPr>
          <w:rFonts w:ascii="Times New Roman" w:hAnsi="Times New Roman"/>
          <w:b/>
          <w:sz w:val="24"/>
          <w:szCs w:val="24"/>
        </w:rPr>
        <w:t>5</w:t>
      </w:r>
      <w:r w:rsidRPr="006D3BEC">
        <w:rPr>
          <w:rFonts w:ascii="Times New Roman" w:hAnsi="Times New Roman"/>
          <w:sz w:val="24"/>
          <w:szCs w:val="24"/>
        </w:rPr>
        <w:t>–</w:t>
      </w:r>
      <w:r w:rsidRPr="006D3BEC">
        <w:rPr>
          <w:rFonts w:ascii="Times New Roman" w:hAnsi="Times New Roman"/>
          <w:b/>
          <w:sz w:val="24"/>
          <w:szCs w:val="24"/>
        </w:rPr>
        <w:t>6 классах</w:t>
      </w:r>
      <w:r w:rsidRPr="006D3BEC">
        <w:rPr>
          <w:rFonts w:ascii="Times New Roman" w:hAnsi="Times New Roman"/>
          <w:sz w:val="24"/>
          <w:szCs w:val="24"/>
        </w:rPr>
        <w:t xml:space="preserve">, соответствует </w:t>
      </w:r>
      <w:r w:rsidRPr="006D3BEC">
        <w:rPr>
          <w:rFonts w:ascii="Times New Roman" w:hAnsi="Times New Roman"/>
          <w:b/>
          <w:sz w:val="24"/>
          <w:szCs w:val="24"/>
        </w:rPr>
        <w:t>первому уровню</w:t>
      </w:r>
      <w:r w:rsidRPr="006D3BEC">
        <w:rPr>
          <w:rFonts w:ascii="Times New Roman" w:hAnsi="Times New Roman"/>
          <w:sz w:val="24"/>
          <w:szCs w:val="24"/>
        </w:rPr>
        <w:t xml:space="preserve">; в процессе литературного образования учеников </w:t>
      </w:r>
      <w:r w:rsidRPr="006D3BEC">
        <w:rPr>
          <w:rFonts w:ascii="Times New Roman" w:hAnsi="Times New Roman"/>
          <w:b/>
          <w:sz w:val="24"/>
          <w:szCs w:val="24"/>
        </w:rPr>
        <w:t>7</w:t>
      </w:r>
      <w:r w:rsidRPr="006D3BEC">
        <w:rPr>
          <w:rFonts w:ascii="Times New Roman" w:hAnsi="Times New Roman"/>
          <w:sz w:val="24"/>
          <w:szCs w:val="24"/>
        </w:rPr>
        <w:t>–</w:t>
      </w:r>
      <w:r w:rsidRPr="006D3BEC">
        <w:rPr>
          <w:rFonts w:ascii="Times New Roman" w:hAnsi="Times New Roman"/>
          <w:b/>
          <w:sz w:val="24"/>
          <w:szCs w:val="24"/>
        </w:rPr>
        <w:t>8 классов</w:t>
      </w:r>
      <w:r w:rsidRPr="006D3BEC">
        <w:rPr>
          <w:rFonts w:ascii="Times New Roman" w:hAnsi="Times New Roman"/>
          <w:sz w:val="24"/>
          <w:szCs w:val="24"/>
        </w:rPr>
        <w:t xml:space="preserve"> формируется </w:t>
      </w:r>
      <w:r w:rsidRPr="006D3BEC">
        <w:rPr>
          <w:rFonts w:ascii="Times New Roman" w:hAnsi="Times New Roman"/>
          <w:b/>
          <w:sz w:val="24"/>
          <w:szCs w:val="24"/>
        </w:rPr>
        <w:t>второй</w:t>
      </w:r>
      <w:r w:rsidRPr="006D3BEC">
        <w:rPr>
          <w:rFonts w:ascii="Times New Roman" w:hAnsi="Times New Roman"/>
          <w:sz w:val="24"/>
          <w:szCs w:val="24"/>
        </w:rPr>
        <w:t xml:space="preserve"> ее </w:t>
      </w:r>
      <w:r w:rsidRPr="006D3BEC">
        <w:rPr>
          <w:rFonts w:ascii="Times New Roman" w:hAnsi="Times New Roman"/>
          <w:b/>
          <w:sz w:val="24"/>
          <w:szCs w:val="24"/>
        </w:rPr>
        <w:t>уровень</w:t>
      </w:r>
      <w:r w:rsidRPr="006D3BEC">
        <w:rPr>
          <w:rFonts w:ascii="Times New Roman" w:hAnsi="Times New Roman"/>
          <w:sz w:val="24"/>
          <w:szCs w:val="24"/>
        </w:rPr>
        <w:t xml:space="preserve">; читательская культура учеников </w:t>
      </w:r>
      <w:r w:rsidRPr="006D3BEC">
        <w:rPr>
          <w:rFonts w:ascii="Times New Roman" w:hAnsi="Times New Roman"/>
          <w:b/>
          <w:sz w:val="24"/>
          <w:szCs w:val="24"/>
        </w:rPr>
        <w:t>9 класса</w:t>
      </w:r>
      <w:r w:rsidRPr="006D3BEC">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D3BEC" w:rsidRDefault="0042291A" w:rsidP="009905F4">
      <w:pPr>
        <w:pStyle w:val="24"/>
        <w:autoSpaceDE w:val="0"/>
        <w:autoSpaceDN w:val="0"/>
        <w:adjustRightInd w:val="0"/>
        <w:ind w:right="142" w:firstLine="709"/>
        <w:contextualSpacing/>
        <w:rPr>
          <w:sz w:val="24"/>
          <w:szCs w:val="24"/>
        </w:rPr>
      </w:pPr>
      <w:r w:rsidRPr="006D3BE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D3BEC">
        <w:rPr>
          <w:b/>
          <w:sz w:val="24"/>
          <w:szCs w:val="24"/>
        </w:rPr>
        <w:t>качество</w:t>
      </w:r>
      <w:r w:rsidRPr="006D3BEC">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B540EE" w:rsidRPr="006D3BEC" w:rsidRDefault="006F777F" w:rsidP="009905F4">
      <w:pPr>
        <w:pStyle w:val="4"/>
        <w:spacing w:before="0" w:line="240" w:lineRule="auto"/>
        <w:ind w:right="142"/>
        <w:contextualSpacing/>
        <w:rPr>
          <w:sz w:val="24"/>
          <w:szCs w:val="24"/>
        </w:rPr>
      </w:pPr>
      <w:bookmarkStart w:id="40" w:name="_Toc409691630"/>
      <w:bookmarkStart w:id="41" w:name="_Toc410653955"/>
      <w:bookmarkStart w:id="42" w:name="_Toc414553137"/>
      <w:r w:rsidRPr="006D3BEC">
        <w:rPr>
          <w:sz w:val="24"/>
          <w:szCs w:val="24"/>
        </w:rPr>
        <w:t>1.2.</w:t>
      </w:r>
      <w:r w:rsidR="00105119" w:rsidRPr="006D3BEC">
        <w:rPr>
          <w:sz w:val="24"/>
          <w:szCs w:val="24"/>
        </w:rPr>
        <w:t>5.</w:t>
      </w:r>
      <w:r w:rsidRPr="006D3BEC">
        <w:rPr>
          <w:sz w:val="24"/>
          <w:szCs w:val="24"/>
        </w:rPr>
        <w:t xml:space="preserve">3. </w:t>
      </w:r>
      <w:r w:rsidR="00B540EE" w:rsidRPr="006D3BEC">
        <w:rPr>
          <w:sz w:val="24"/>
          <w:szCs w:val="24"/>
        </w:rPr>
        <w:t>Иностранный язык</w:t>
      </w:r>
      <w:r w:rsidR="006E54D0" w:rsidRPr="006D3BEC">
        <w:rPr>
          <w:sz w:val="24"/>
          <w:szCs w:val="24"/>
        </w:rPr>
        <w:t xml:space="preserve"> </w:t>
      </w:r>
      <w:r w:rsidR="00F73FAC" w:rsidRPr="006D3BEC">
        <w:rPr>
          <w:sz w:val="24"/>
          <w:szCs w:val="24"/>
        </w:rPr>
        <w:t>(</w:t>
      </w:r>
      <w:r w:rsidRPr="006D3BEC">
        <w:rPr>
          <w:sz w:val="24"/>
          <w:szCs w:val="24"/>
        </w:rPr>
        <w:t>а</w:t>
      </w:r>
      <w:r w:rsidR="00F73FAC" w:rsidRPr="006D3BEC">
        <w:rPr>
          <w:sz w:val="24"/>
          <w:szCs w:val="24"/>
        </w:rPr>
        <w:t>нглийский язык</w:t>
      </w:r>
      <w:r w:rsidR="006E54D0" w:rsidRPr="006D3BEC">
        <w:rPr>
          <w:sz w:val="24"/>
          <w:szCs w:val="24"/>
        </w:rPr>
        <w:t>)</w:t>
      </w:r>
      <w:bookmarkEnd w:id="40"/>
      <w:bookmarkEnd w:id="41"/>
      <w:bookmarkEnd w:id="42"/>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Коммуникативные умения</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Говорение.</w:t>
      </w:r>
      <w:r w:rsidR="00245F1D" w:rsidRPr="006D3BEC">
        <w:rPr>
          <w:rFonts w:ascii="Times New Roman" w:hAnsi="Times New Roman"/>
          <w:b/>
          <w:sz w:val="24"/>
          <w:szCs w:val="24"/>
        </w:rPr>
        <w:t xml:space="preserve"> </w:t>
      </w:r>
      <w:r w:rsidRPr="006D3BEC">
        <w:rPr>
          <w:rFonts w:ascii="Times New Roman" w:hAnsi="Times New Roman"/>
          <w:b/>
          <w:sz w:val="24"/>
          <w:szCs w:val="24"/>
        </w:rPr>
        <w:t>Диалогическая речь</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3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вести диалог (диалог этикетного характера, диалог–</w:t>
      </w:r>
      <w:r w:rsidR="00571A66" w:rsidRPr="006D3BEC">
        <w:rPr>
          <w:rFonts w:ascii="Times New Roman" w:hAnsi="Times New Roman"/>
          <w:sz w:val="24"/>
          <w:szCs w:val="24"/>
        </w:rPr>
        <w:t>-</w:t>
      </w:r>
      <w:r w:rsidRPr="006D3BE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37"/>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вести диалог-обмен мнениями; </w:t>
      </w:r>
    </w:p>
    <w:p w:rsidR="006E54D0" w:rsidRPr="006D3BEC" w:rsidRDefault="006E54D0" w:rsidP="00BC293B">
      <w:pPr>
        <w:numPr>
          <w:ilvl w:val="0"/>
          <w:numId w:val="34"/>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брать и давать интервью;</w:t>
      </w:r>
    </w:p>
    <w:p w:rsidR="006E54D0" w:rsidRPr="006D3BEC" w:rsidRDefault="006E54D0" w:rsidP="00BC293B">
      <w:pPr>
        <w:numPr>
          <w:ilvl w:val="0"/>
          <w:numId w:val="34"/>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вести диалог-расспрос на основе нелинейного текста (таблицы, диаграммы и </w:t>
      </w:r>
      <w:r w:rsidR="00245F1D" w:rsidRPr="006D3BEC">
        <w:rPr>
          <w:rFonts w:ascii="Times New Roman" w:hAnsi="Times New Roman"/>
          <w:i/>
          <w:sz w:val="24"/>
          <w:szCs w:val="24"/>
        </w:rPr>
        <w:t>т. д.</w:t>
      </w:r>
      <w:r w:rsidRPr="006D3BEC">
        <w:rPr>
          <w:rFonts w:ascii="Times New Roman" w:hAnsi="Times New Roman"/>
          <w:i/>
          <w:sz w:val="24"/>
          <w:szCs w:val="24"/>
        </w:rPr>
        <w:t>).</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Говорение. Монологическая речь</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3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D3BEC" w:rsidRDefault="006E54D0" w:rsidP="00BC293B">
      <w:pPr>
        <w:numPr>
          <w:ilvl w:val="0"/>
          <w:numId w:val="3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D3BEC" w:rsidRDefault="006E54D0" w:rsidP="00BC293B">
      <w:pPr>
        <w:numPr>
          <w:ilvl w:val="0"/>
          <w:numId w:val="3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давать краткую характеристику реальных людей и литературных персонажей; </w:t>
      </w:r>
    </w:p>
    <w:p w:rsidR="006E54D0" w:rsidRPr="006D3BEC" w:rsidRDefault="006E54D0" w:rsidP="00BC293B">
      <w:pPr>
        <w:numPr>
          <w:ilvl w:val="0"/>
          <w:numId w:val="3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6D3BEC" w:rsidRDefault="006E54D0" w:rsidP="00BC293B">
      <w:pPr>
        <w:numPr>
          <w:ilvl w:val="0"/>
          <w:numId w:val="36"/>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описывать картинку/ фото с опорой или без опоры на ключевые слова/ план/ вопросы.</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Выпускник получит возможность научиться: </w:t>
      </w:r>
    </w:p>
    <w:p w:rsidR="006E54D0" w:rsidRPr="006D3BEC" w:rsidRDefault="006E54D0" w:rsidP="00BC293B">
      <w:pPr>
        <w:numPr>
          <w:ilvl w:val="0"/>
          <w:numId w:val="35"/>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делать сообщение на заданную тему на основе прочитанного; </w:t>
      </w:r>
    </w:p>
    <w:p w:rsidR="006E54D0" w:rsidRPr="006D3BEC" w:rsidRDefault="006E54D0" w:rsidP="00BC293B">
      <w:pPr>
        <w:numPr>
          <w:ilvl w:val="0"/>
          <w:numId w:val="35"/>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D3BEC" w:rsidRDefault="006E54D0" w:rsidP="00BC293B">
      <w:pPr>
        <w:numPr>
          <w:ilvl w:val="0"/>
          <w:numId w:val="35"/>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6D3BEC" w:rsidRDefault="006E54D0" w:rsidP="00BC293B">
      <w:pPr>
        <w:numPr>
          <w:ilvl w:val="0"/>
          <w:numId w:val="35"/>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D3BEC">
        <w:rPr>
          <w:rFonts w:ascii="Times New Roman" w:hAnsi="Times New Roman"/>
          <w:i/>
          <w:sz w:val="24"/>
          <w:szCs w:val="24"/>
        </w:rPr>
        <w:t>т. п.</w:t>
      </w:r>
      <w:r w:rsidRPr="006D3BEC">
        <w:rPr>
          <w:rFonts w:ascii="Times New Roman" w:hAnsi="Times New Roman"/>
          <w:i/>
          <w:sz w:val="24"/>
          <w:szCs w:val="24"/>
        </w:rPr>
        <w:t>)</w:t>
      </w:r>
      <w:r w:rsidR="00ED4AB1" w:rsidRPr="006D3BEC">
        <w:rPr>
          <w:rFonts w:ascii="Times New Roman" w:hAnsi="Times New Roman"/>
          <w:i/>
          <w:sz w:val="24"/>
          <w:szCs w:val="24"/>
        </w:rPr>
        <w:t>;</w:t>
      </w:r>
    </w:p>
    <w:p w:rsidR="006E54D0" w:rsidRPr="006D3BEC" w:rsidRDefault="006E54D0" w:rsidP="00BC293B">
      <w:pPr>
        <w:numPr>
          <w:ilvl w:val="0"/>
          <w:numId w:val="35"/>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кратко излагать результаты выполненной проектной работы.</w:t>
      </w:r>
    </w:p>
    <w:p w:rsidR="006E54D0" w:rsidRPr="006D3BEC" w:rsidRDefault="006E54D0" w:rsidP="009905F4">
      <w:pPr>
        <w:spacing w:after="0" w:line="240" w:lineRule="auto"/>
        <w:ind w:right="142" w:firstLine="709"/>
        <w:contextualSpacing/>
        <w:jc w:val="both"/>
        <w:rPr>
          <w:rFonts w:ascii="Times New Roman" w:hAnsi="Times New Roman"/>
          <w:b/>
          <w:i/>
          <w:sz w:val="24"/>
          <w:szCs w:val="24"/>
        </w:rPr>
      </w:pPr>
      <w:r w:rsidRPr="006D3BEC">
        <w:rPr>
          <w:rFonts w:ascii="Times New Roman" w:hAnsi="Times New Roman"/>
          <w:b/>
          <w:sz w:val="24"/>
          <w:szCs w:val="24"/>
        </w:rPr>
        <w:t>Аудирование</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Выпускник научится: </w:t>
      </w:r>
    </w:p>
    <w:p w:rsidR="006E54D0" w:rsidRPr="006D3BEC" w:rsidRDefault="006E54D0" w:rsidP="00BC293B">
      <w:pPr>
        <w:numPr>
          <w:ilvl w:val="0"/>
          <w:numId w:val="3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D3BEC" w:rsidRDefault="006E54D0" w:rsidP="00BC293B">
      <w:pPr>
        <w:numPr>
          <w:ilvl w:val="0"/>
          <w:numId w:val="3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39"/>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выделять основную тему в воспринимаемом на слух тексте;</w:t>
      </w:r>
    </w:p>
    <w:p w:rsidR="006E54D0" w:rsidRPr="006D3BEC" w:rsidRDefault="006E54D0" w:rsidP="00BC293B">
      <w:pPr>
        <w:numPr>
          <w:ilvl w:val="0"/>
          <w:numId w:val="39"/>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D3BEC" w:rsidRDefault="006E54D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b/>
          <w:sz w:val="24"/>
          <w:szCs w:val="24"/>
        </w:rPr>
        <w:t xml:space="preserve">Чтение </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Выпускник научится: </w:t>
      </w:r>
    </w:p>
    <w:p w:rsidR="006E54D0" w:rsidRPr="006D3BEC" w:rsidRDefault="006E54D0" w:rsidP="00BC293B">
      <w:pPr>
        <w:numPr>
          <w:ilvl w:val="0"/>
          <w:numId w:val="40"/>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6D3BEC" w:rsidRDefault="006E54D0" w:rsidP="00BC293B">
      <w:pPr>
        <w:numPr>
          <w:ilvl w:val="0"/>
          <w:numId w:val="40"/>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D3BEC" w:rsidRDefault="006E54D0" w:rsidP="00BC293B">
      <w:pPr>
        <w:numPr>
          <w:ilvl w:val="0"/>
          <w:numId w:val="41"/>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6D3BEC" w:rsidRDefault="006E54D0" w:rsidP="00BC293B">
      <w:pPr>
        <w:numPr>
          <w:ilvl w:val="0"/>
          <w:numId w:val="4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D3BEC" w:rsidRDefault="006E54D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41"/>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D3BEC" w:rsidRDefault="006E54D0" w:rsidP="00BC293B">
      <w:pPr>
        <w:numPr>
          <w:ilvl w:val="0"/>
          <w:numId w:val="41"/>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Письменная речь </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Выпускник научится: </w:t>
      </w:r>
    </w:p>
    <w:p w:rsidR="006E54D0" w:rsidRPr="006D3BEC" w:rsidRDefault="006E54D0" w:rsidP="00BC293B">
      <w:pPr>
        <w:numPr>
          <w:ilvl w:val="0"/>
          <w:numId w:val="4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D3BEC">
        <w:rPr>
          <w:rFonts w:ascii="Times New Roman" w:hAnsi="Times New Roman"/>
          <w:sz w:val="24"/>
          <w:szCs w:val="24"/>
        </w:rPr>
        <w:t>т. д.</w:t>
      </w:r>
      <w:r w:rsidRPr="006D3BEC">
        <w:rPr>
          <w:rFonts w:ascii="Times New Roman" w:hAnsi="Times New Roman"/>
          <w:sz w:val="24"/>
          <w:szCs w:val="24"/>
        </w:rPr>
        <w:t>);</w:t>
      </w:r>
    </w:p>
    <w:p w:rsidR="006E54D0" w:rsidRPr="006D3BEC" w:rsidRDefault="006E54D0" w:rsidP="00BC293B">
      <w:pPr>
        <w:numPr>
          <w:ilvl w:val="0"/>
          <w:numId w:val="4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D3BEC">
        <w:rPr>
          <w:rFonts w:ascii="Times New Roman" w:hAnsi="Times New Roman"/>
          <w:sz w:val="24"/>
          <w:szCs w:val="24"/>
        </w:rPr>
        <w:t>–</w:t>
      </w:r>
      <w:r w:rsidRPr="006D3BEC">
        <w:rPr>
          <w:rFonts w:ascii="Times New Roman" w:hAnsi="Times New Roman"/>
          <w:sz w:val="24"/>
          <w:szCs w:val="24"/>
        </w:rPr>
        <w:t>40 слов, включая адрес)</w:t>
      </w:r>
      <w:r w:rsidR="005C1EE4" w:rsidRPr="006D3BEC">
        <w:rPr>
          <w:rFonts w:ascii="Times New Roman" w:hAnsi="Times New Roman"/>
          <w:sz w:val="24"/>
          <w:szCs w:val="24"/>
        </w:rPr>
        <w:t>;</w:t>
      </w:r>
    </w:p>
    <w:p w:rsidR="006E54D0" w:rsidRPr="006D3BEC" w:rsidRDefault="006E54D0" w:rsidP="00BC293B">
      <w:pPr>
        <w:numPr>
          <w:ilvl w:val="0"/>
          <w:numId w:val="4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D3BEC">
        <w:rPr>
          <w:rFonts w:ascii="Times New Roman" w:hAnsi="Times New Roman"/>
          <w:sz w:val="24"/>
          <w:szCs w:val="24"/>
        </w:rPr>
        <w:t>т. д.</w:t>
      </w:r>
      <w:r w:rsidRPr="006D3BEC">
        <w:rPr>
          <w:rFonts w:ascii="Times New Roman" w:hAnsi="Times New Roman"/>
          <w:sz w:val="24"/>
          <w:szCs w:val="24"/>
        </w:rPr>
        <w:t xml:space="preserve"> (объемом 100</w:t>
      </w:r>
      <w:r w:rsidR="00437180" w:rsidRPr="006D3BEC">
        <w:rPr>
          <w:rFonts w:ascii="Times New Roman" w:hAnsi="Times New Roman"/>
          <w:sz w:val="24"/>
          <w:szCs w:val="24"/>
        </w:rPr>
        <w:t>–</w:t>
      </w:r>
      <w:r w:rsidRPr="006D3BEC">
        <w:rPr>
          <w:rFonts w:ascii="Times New Roman" w:hAnsi="Times New Roman"/>
          <w:sz w:val="24"/>
          <w:szCs w:val="24"/>
        </w:rPr>
        <w:t>120 слов, включая адрес);</w:t>
      </w:r>
    </w:p>
    <w:p w:rsidR="006E54D0" w:rsidRPr="006D3BEC" w:rsidRDefault="006E54D0" w:rsidP="00BC293B">
      <w:pPr>
        <w:numPr>
          <w:ilvl w:val="0"/>
          <w:numId w:val="4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писать небольшие письменные высказывания с опорой на образец/ план.</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43"/>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D3BEC" w:rsidRDefault="006E54D0" w:rsidP="00BC293B">
      <w:pPr>
        <w:numPr>
          <w:ilvl w:val="0"/>
          <w:numId w:val="43"/>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писать электронное письмо (</w:t>
      </w:r>
      <w:r w:rsidRPr="006D3BEC">
        <w:rPr>
          <w:rFonts w:ascii="Times New Roman" w:hAnsi="Times New Roman"/>
          <w:i/>
          <w:sz w:val="24"/>
          <w:szCs w:val="24"/>
          <w:lang w:val="en-US"/>
        </w:rPr>
        <w:t>e</w:t>
      </w:r>
      <w:r w:rsidRPr="006D3BEC">
        <w:rPr>
          <w:rFonts w:ascii="Times New Roman" w:hAnsi="Times New Roman"/>
          <w:i/>
          <w:sz w:val="24"/>
          <w:szCs w:val="24"/>
        </w:rPr>
        <w:t>-</w:t>
      </w:r>
      <w:r w:rsidRPr="006D3BEC">
        <w:rPr>
          <w:rFonts w:ascii="Times New Roman" w:hAnsi="Times New Roman"/>
          <w:i/>
          <w:sz w:val="24"/>
          <w:szCs w:val="24"/>
          <w:lang w:val="en-US"/>
        </w:rPr>
        <w:t>mail</w:t>
      </w:r>
      <w:r w:rsidRPr="006D3BEC">
        <w:rPr>
          <w:rFonts w:ascii="Times New Roman" w:hAnsi="Times New Roman"/>
          <w:i/>
          <w:sz w:val="24"/>
          <w:szCs w:val="24"/>
        </w:rPr>
        <w:t>) зарубежному другу в ответ на электронное письмо-стимул</w:t>
      </w:r>
      <w:r w:rsidR="005C1EE4" w:rsidRPr="006D3BEC">
        <w:rPr>
          <w:rFonts w:ascii="Times New Roman" w:hAnsi="Times New Roman"/>
          <w:i/>
          <w:sz w:val="24"/>
          <w:szCs w:val="24"/>
        </w:rPr>
        <w:t>;</w:t>
      </w:r>
    </w:p>
    <w:p w:rsidR="006E54D0" w:rsidRPr="006D3BEC" w:rsidRDefault="006E54D0" w:rsidP="00BC293B">
      <w:pPr>
        <w:numPr>
          <w:ilvl w:val="0"/>
          <w:numId w:val="43"/>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составлять план/ тезисы устного или письменного сообщения; </w:t>
      </w:r>
    </w:p>
    <w:p w:rsidR="006E54D0" w:rsidRPr="006D3BEC" w:rsidRDefault="006E54D0" w:rsidP="00BC293B">
      <w:pPr>
        <w:numPr>
          <w:ilvl w:val="0"/>
          <w:numId w:val="44"/>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кратко излагать в письменном виде результаты проектной деятельности;</w:t>
      </w:r>
    </w:p>
    <w:p w:rsidR="006E54D0" w:rsidRPr="006D3BEC" w:rsidRDefault="006E54D0" w:rsidP="00BC293B">
      <w:pPr>
        <w:numPr>
          <w:ilvl w:val="0"/>
          <w:numId w:val="44"/>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6D3BEC">
        <w:rPr>
          <w:rFonts w:ascii="Times New Roman" w:hAnsi="Times New Roman"/>
          <w:i/>
          <w:sz w:val="24"/>
          <w:szCs w:val="24"/>
        </w:rPr>
        <w:t>т. п.</w:t>
      </w:r>
      <w:r w:rsidRPr="006D3BEC">
        <w:rPr>
          <w:rFonts w:ascii="Times New Roman" w:hAnsi="Times New Roman"/>
          <w:i/>
          <w:sz w:val="24"/>
          <w:szCs w:val="24"/>
        </w:rPr>
        <w:t>).</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Языковые навыки и средства оперирования ими</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Орфография и пунктуация</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5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правильно писать изученные слова;</w:t>
      </w:r>
    </w:p>
    <w:p w:rsidR="006E54D0" w:rsidRPr="006D3BEC" w:rsidRDefault="006E54D0" w:rsidP="00BC293B">
      <w:pPr>
        <w:numPr>
          <w:ilvl w:val="0"/>
          <w:numId w:val="5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D3BEC" w:rsidRDefault="006E54D0" w:rsidP="00BC293B">
      <w:pPr>
        <w:numPr>
          <w:ilvl w:val="0"/>
          <w:numId w:val="5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5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сравнивать и анализировать буквосочетания английского языка и их транскрипцию.</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Фонетическая сторона речи</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4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D3BEC" w:rsidRDefault="006E54D0" w:rsidP="00BC293B">
      <w:pPr>
        <w:numPr>
          <w:ilvl w:val="0"/>
          <w:numId w:val="4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соблюдать правильное ударение в изученных словах;</w:t>
      </w:r>
    </w:p>
    <w:p w:rsidR="006E54D0" w:rsidRPr="006D3BEC" w:rsidRDefault="006E54D0" w:rsidP="00BC293B">
      <w:pPr>
        <w:numPr>
          <w:ilvl w:val="0"/>
          <w:numId w:val="4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коммуникативные типы предложений по их интонации;</w:t>
      </w:r>
    </w:p>
    <w:p w:rsidR="006E54D0" w:rsidRPr="006D3BEC" w:rsidRDefault="006E54D0" w:rsidP="00BC293B">
      <w:pPr>
        <w:numPr>
          <w:ilvl w:val="0"/>
          <w:numId w:val="4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членить предложение на смысловые группы;</w:t>
      </w:r>
    </w:p>
    <w:p w:rsidR="006E54D0" w:rsidRPr="006D3BEC" w:rsidRDefault="006E54D0" w:rsidP="00BC293B">
      <w:pPr>
        <w:numPr>
          <w:ilvl w:val="0"/>
          <w:numId w:val="4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D3BEC">
        <w:rPr>
          <w:rFonts w:ascii="Times New Roman" w:hAnsi="Times New Roman"/>
          <w:sz w:val="24"/>
          <w:szCs w:val="24"/>
        </w:rPr>
        <w:t>,</w:t>
      </w:r>
      <w:r w:rsidRPr="006D3BEC">
        <w:rPr>
          <w:rFonts w:ascii="Times New Roman" w:hAnsi="Times New Roman"/>
          <w:sz w:val="24"/>
          <w:szCs w:val="24"/>
        </w:rPr>
        <w:t xml:space="preserve"> соблюдая правило отсутствия фразового ударения на служебных словах.</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4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выражать модальные значения, чувства и эмоции с помощью интонации;</w:t>
      </w:r>
    </w:p>
    <w:p w:rsidR="006E54D0" w:rsidRPr="006D3BEC" w:rsidRDefault="006E54D0" w:rsidP="00BC293B">
      <w:pPr>
        <w:numPr>
          <w:ilvl w:val="0"/>
          <w:numId w:val="4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Лексическая сторона речи</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4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D3BEC" w:rsidRDefault="006E54D0" w:rsidP="00BC293B">
      <w:pPr>
        <w:numPr>
          <w:ilvl w:val="0"/>
          <w:numId w:val="4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употреблять в устной и письменной речи в их основном </w:t>
      </w:r>
      <w:r w:rsidR="00ED4AB1" w:rsidRPr="006D3BEC">
        <w:rPr>
          <w:rFonts w:ascii="Times New Roman" w:hAnsi="Times New Roman"/>
          <w:sz w:val="24"/>
          <w:szCs w:val="24"/>
        </w:rPr>
        <w:t xml:space="preserve">значении </w:t>
      </w:r>
      <w:r w:rsidRPr="006D3BEC">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D3BEC" w:rsidRDefault="006E54D0" w:rsidP="00BC293B">
      <w:pPr>
        <w:numPr>
          <w:ilvl w:val="0"/>
          <w:numId w:val="4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соблюдать существующие в английском языке нормы лексической сочетаемости;</w:t>
      </w:r>
    </w:p>
    <w:p w:rsidR="006E54D0" w:rsidRPr="006D3BEC" w:rsidRDefault="006E54D0" w:rsidP="00BC293B">
      <w:pPr>
        <w:numPr>
          <w:ilvl w:val="0"/>
          <w:numId w:val="4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D3BEC" w:rsidRDefault="006E54D0" w:rsidP="00BC293B">
      <w:pPr>
        <w:numPr>
          <w:ilvl w:val="0"/>
          <w:numId w:val="46"/>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D3BEC" w:rsidRDefault="006E54D0" w:rsidP="00BC293B">
      <w:pPr>
        <w:numPr>
          <w:ilvl w:val="0"/>
          <w:numId w:val="1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глаголы при помощи аффиксов </w:t>
      </w:r>
      <w:r w:rsidRPr="006D3BEC">
        <w:rPr>
          <w:rFonts w:ascii="Times New Roman" w:hAnsi="Times New Roman"/>
          <w:i/>
          <w:sz w:val="24"/>
          <w:szCs w:val="24"/>
          <w:lang w:val="en-US"/>
        </w:rPr>
        <w:t>dis</w:t>
      </w:r>
      <w:r w:rsidRPr="006D3BEC">
        <w:rPr>
          <w:rFonts w:ascii="Times New Roman" w:hAnsi="Times New Roman"/>
          <w:sz w:val="24"/>
          <w:szCs w:val="24"/>
        </w:rPr>
        <w:t xml:space="preserve">-, </w:t>
      </w:r>
      <w:r w:rsidRPr="006D3BEC">
        <w:rPr>
          <w:rFonts w:ascii="Times New Roman" w:hAnsi="Times New Roman"/>
          <w:i/>
          <w:sz w:val="24"/>
          <w:szCs w:val="24"/>
          <w:lang w:val="en-US"/>
        </w:rPr>
        <w:t>mis</w:t>
      </w:r>
      <w:r w:rsidRPr="006D3BEC">
        <w:rPr>
          <w:rFonts w:ascii="Times New Roman" w:hAnsi="Times New Roman"/>
          <w:sz w:val="24"/>
          <w:szCs w:val="24"/>
        </w:rPr>
        <w:t xml:space="preserve">-, </w:t>
      </w:r>
      <w:r w:rsidRPr="006D3BEC">
        <w:rPr>
          <w:rFonts w:ascii="Times New Roman" w:hAnsi="Times New Roman"/>
          <w:i/>
          <w:sz w:val="24"/>
          <w:szCs w:val="24"/>
          <w:lang w:val="en-US"/>
        </w:rPr>
        <w:t>re</w:t>
      </w:r>
      <w:r w:rsidRPr="006D3BEC">
        <w:rPr>
          <w:rFonts w:ascii="Times New Roman" w:hAnsi="Times New Roman"/>
          <w:sz w:val="24"/>
          <w:szCs w:val="24"/>
        </w:rPr>
        <w:t>-, -</w:t>
      </w:r>
      <w:r w:rsidRPr="006D3BEC">
        <w:rPr>
          <w:rFonts w:ascii="Times New Roman" w:hAnsi="Times New Roman"/>
          <w:i/>
          <w:sz w:val="24"/>
          <w:szCs w:val="24"/>
        </w:rPr>
        <w:t>ze</w:t>
      </w:r>
      <w:r w:rsidRPr="006D3BEC">
        <w:rPr>
          <w:rFonts w:ascii="Times New Roman" w:hAnsi="Times New Roman"/>
          <w:sz w:val="24"/>
          <w:szCs w:val="24"/>
        </w:rPr>
        <w:t>/-</w:t>
      </w:r>
      <w:r w:rsidRPr="006D3BEC">
        <w:rPr>
          <w:rFonts w:ascii="Times New Roman" w:hAnsi="Times New Roman"/>
          <w:i/>
          <w:sz w:val="24"/>
          <w:szCs w:val="24"/>
        </w:rPr>
        <w:t>ise</w:t>
      </w:r>
      <w:r w:rsidRPr="006D3BEC">
        <w:rPr>
          <w:rFonts w:ascii="Times New Roman" w:hAnsi="Times New Roman"/>
          <w:sz w:val="24"/>
          <w:szCs w:val="24"/>
        </w:rPr>
        <w:t xml:space="preserve">; </w:t>
      </w:r>
    </w:p>
    <w:p w:rsidR="006E54D0" w:rsidRPr="006D3BEC" w:rsidRDefault="006E54D0" w:rsidP="00BC293B">
      <w:pPr>
        <w:numPr>
          <w:ilvl w:val="0"/>
          <w:numId w:val="127"/>
        </w:numPr>
        <w:tabs>
          <w:tab w:val="left" w:pos="993"/>
        </w:tabs>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sz w:val="24"/>
          <w:szCs w:val="24"/>
        </w:rPr>
        <w:t>имена</w:t>
      </w:r>
      <w:r w:rsidRPr="006D3BEC">
        <w:rPr>
          <w:rFonts w:ascii="Times New Roman" w:hAnsi="Times New Roman"/>
          <w:sz w:val="24"/>
          <w:szCs w:val="24"/>
          <w:lang w:val="en-US"/>
        </w:rPr>
        <w:t xml:space="preserve"> </w:t>
      </w:r>
      <w:r w:rsidRPr="006D3BEC">
        <w:rPr>
          <w:rFonts w:ascii="Times New Roman" w:hAnsi="Times New Roman"/>
          <w:sz w:val="24"/>
          <w:szCs w:val="24"/>
        </w:rPr>
        <w:t>существительные</w:t>
      </w:r>
      <w:r w:rsidRPr="006D3BEC">
        <w:rPr>
          <w:rFonts w:ascii="Times New Roman" w:hAnsi="Times New Roman"/>
          <w:sz w:val="24"/>
          <w:szCs w:val="24"/>
          <w:lang w:val="en-US"/>
        </w:rPr>
        <w:t xml:space="preserve"> </w:t>
      </w:r>
      <w:r w:rsidRPr="006D3BEC">
        <w:rPr>
          <w:rFonts w:ascii="Times New Roman" w:hAnsi="Times New Roman"/>
          <w:sz w:val="24"/>
          <w:szCs w:val="24"/>
        </w:rPr>
        <w:t>при</w:t>
      </w:r>
      <w:r w:rsidRPr="006D3BEC">
        <w:rPr>
          <w:rFonts w:ascii="Times New Roman" w:hAnsi="Times New Roman"/>
          <w:sz w:val="24"/>
          <w:szCs w:val="24"/>
          <w:lang w:val="en-US"/>
        </w:rPr>
        <w:t xml:space="preserve"> </w:t>
      </w:r>
      <w:r w:rsidRPr="006D3BEC">
        <w:rPr>
          <w:rFonts w:ascii="Times New Roman" w:hAnsi="Times New Roman"/>
          <w:sz w:val="24"/>
          <w:szCs w:val="24"/>
        </w:rPr>
        <w:t>помощи</w:t>
      </w:r>
      <w:r w:rsidRPr="006D3BEC">
        <w:rPr>
          <w:rFonts w:ascii="Times New Roman" w:hAnsi="Times New Roman"/>
          <w:sz w:val="24"/>
          <w:szCs w:val="24"/>
          <w:lang w:val="en-US"/>
        </w:rPr>
        <w:t xml:space="preserve"> </w:t>
      </w:r>
      <w:r w:rsidRPr="006D3BEC">
        <w:rPr>
          <w:rFonts w:ascii="Times New Roman" w:hAnsi="Times New Roman"/>
          <w:sz w:val="24"/>
          <w:szCs w:val="24"/>
        </w:rPr>
        <w:t>суффиксов</w:t>
      </w:r>
      <w:r w:rsidRPr="006D3BEC">
        <w:rPr>
          <w:rFonts w:ascii="Times New Roman" w:hAnsi="Times New Roman"/>
          <w:sz w:val="24"/>
          <w:szCs w:val="24"/>
          <w:lang w:val="en-US"/>
        </w:rPr>
        <w:t xml:space="preserve"> -</w:t>
      </w:r>
      <w:r w:rsidRPr="006D3BEC">
        <w:rPr>
          <w:rFonts w:ascii="Times New Roman" w:hAnsi="Times New Roman"/>
          <w:i/>
          <w:sz w:val="24"/>
          <w:szCs w:val="24"/>
          <w:lang w:val="en-US"/>
        </w:rPr>
        <w:t>or</w:t>
      </w:r>
      <w:r w:rsidRPr="006D3BEC">
        <w:rPr>
          <w:rFonts w:ascii="Times New Roman" w:hAnsi="Times New Roman"/>
          <w:sz w:val="24"/>
          <w:szCs w:val="24"/>
          <w:lang w:val="en-US"/>
        </w:rPr>
        <w:t>/ -</w:t>
      </w:r>
      <w:r w:rsidRPr="006D3BEC">
        <w:rPr>
          <w:rFonts w:ascii="Times New Roman" w:hAnsi="Times New Roman"/>
          <w:i/>
          <w:sz w:val="24"/>
          <w:szCs w:val="24"/>
          <w:lang w:val="en-US"/>
        </w:rPr>
        <w:t>er</w:t>
      </w:r>
      <w:r w:rsidRPr="006D3BEC">
        <w:rPr>
          <w:rFonts w:ascii="Times New Roman" w:hAnsi="Times New Roman"/>
          <w:sz w:val="24"/>
          <w:szCs w:val="24"/>
          <w:lang w:val="en-US"/>
        </w:rPr>
        <w:t>, -</w:t>
      </w:r>
      <w:r w:rsidRPr="006D3BEC">
        <w:rPr>
          <w:rFonts w:ascii="Times New Roman" w:hAnsi="Times New Roman"/>
          <w:i/>
          <w:sz w:val="24"/>
          <w:szCs w:val="24"/>
          <w:lang w:val="en-US"/>
        </w:rPr>
        <w:t>ist</w:t>
      </w:r>
      <w:r w:rsidRPr="006D3BEC">
        <w:rPr>
          <w:rFonts w:ascii="Times New Roman" w:hAnsi="Times New Roman"/>
          <w:sz w:val="24"/>
          <w:szCs w:val="24"/>
          <w:lang w:val="en-US"/>
        </w:rPr>
        <w:t xml:space="preserve"> , -</w:t>
      </w:r>
      <w:r w:rsidRPr="006D3BEC">
        <w:rPr>
          <w:rFonts w:ascii="Times New Roman" w:hAnsi="Times New Roman"/>
          <w:i/>
          <w:sz w:val="24"/>
          <w:szCs w:val="24"/>
          <w:lang w:val="en-US"/>
        </w:rPr>
        <w:t>sion</w:t>
      </w:r>
      <w:r w:rsidRPr="006D3BEC">
        <w:rPr>
          <w:rFonts w:ascii="Times New Roman" w:hAnsi="Times New Roman"/>
          <w:sz w:val="24"/>
          <w:szCs w:val="24"/>
          <w:lang w:val="en-US"/>
        </w:rPr>
        <w:t>/-</w:t>
      </w:r>
      <w:r w:rsidRPr="006D3BEC">
        <w:rPr>
          <w:rFonts w:ascii="Times New Roman" w:hAnsi="Times New Roman"/>
          <w:i/>
          <w:sz w:val="24"/>
          <w:szCs w:val="24"/>
          <w:lang w:val="en-US"/>
        </w:rPr>
        <w:t>tion</w:t>
      </w:r>
      <w:r w:rsidRPr="006D3BEC">
        <w:rPr>
          <w:rFonts w:ascii="Times New Roman" w:hAnsi="Times New Roman"/>
          <w:sz w:val="24"/>
          <w:szCs w:val="24"/>
          <w:lang w:val="en-US"/>
        </w:rPr>
        <w:t>, -</w:t>
      </w:r>
      <w:r w:rsidRPr="006D3BEC">
        <w:rPr>
          <w:rFonts w:ascii="Times New Roman" w:hAnsi="Times New Roman"/>
          <w:i/>
          <w:sz w:val="24"/>
          <w:szCs w:val="24"/>
          <w:lang w:val="en-US"/>
        </w:rPr>
        <w:t>nce</w:t>
      </w:r>
      <w:r w:rsidRPr="006D3BEC">
        <w:rPr>
          <w:rFonts w:ascii="Times New Roman" w:hAnsi="Times New Roman"/>
          <w:sz w:val="24"/>
          <w:szCs w:val="24"/>
          <w:lang w:val="en-US"/>
        </w:rPr>
        <w:t>/-</w:t>
      </w:r>
      <w:r w:rsidRPr="006D3BEC">
        <w:rPr>
          <w:rFonts w:ascii="Times New Roman" w:hAnsi="Times New Roman"/>
          <w:i/>
          <w:sz w:val="24"/>
          <w:szCs w:val="24"/>
          <w:lang w:val="en-US"/>
        </w:rPr>
        <w:t>ence</w:t>
      </w:r>
      <w:r w:rsidRPr="006D3BEC">
        <w:rPr>
          <w:rFonts w:ascii="Times New Roman" w:hAnsi="Times New Roman"/>
          <w:sz w:val="24"/>
          <w:szCs w:val="24"/>
          <w:lang w:val="en-US"/>
        </w:rPr>
        <w:t>, -</w:t>
      </w:r>
      <w:r w:rsidRPr="006D3BEC">
        <w:rPr>
          <w:rFonts w:ascii="Times New Roman" w:hAnsi="Times New Roman"/>
          <w:i/>
          <w:sz w:val="24"/>
          <w:szCs w:val="24"/>
          <w:lang w:val="en-US"/>
        </w:rPr>
        <w:t>ment</w:t>
      </w:r>
      <w:r w:rsidRPr="006D3BEC">
        <w:rPr>
          <w:rFonts w:ascii="Times New Roman" w:hAnsi="Times New Roman"/>
          <w:sz w:val="24"/>
          <w:szCs w:val="24"/>
          <w:lang w:val="en-US"/>
        </w:rPr>
        <w:t>, -</w:t>
      </w:r>
      <w:r w:rsidRPr="006D3BEC">
        <w:rPr>
          <w:rFonts w:ascii="Times New Roman" w:hAnsi="Times New Roman"/>
          <w:i/>
          <w:sz w:val="24"/>
          <w:szCs w:val="24"/>
          <w:lang w:val="en-US"/>
        </w:rPr>
        <w:t>ity</w:t>
      </w:r>
      <w:r w:rsidRPr="006D3BEC">
        <w:rPr>
          <w:rFonts w:ascii="Times New Roman" w:hAnsi="Times New Roman"/>
          <w:sz w:val="24"/>
          <w:szCs w:val="24"/>
          <w:lang w:val="en-US"/>
        </w:rPr>
        <w:t xml:space="preserve"> , -</w:t>
      </w:r>
      <w:r w:rsidRPr="006D3BEC">
        <w:rPr>
          <w:rFonts w:ascii="Times New Roman" w:hAnsi="Times New Roman"/>
          <w:i/>
          <w:sz w:val="24"/>
          <w:szCs w:val="24"/>
          <w:lang w:val="en-US"/>
        </w:rPr>
        <w:t>ness</w:t>
      </w:r>
      <w:r w:rsidRPr="006D3BEC">
        <w:rPr>
          <w:rFonts w:ascii="Times New Roman" w:hAnsi="Times New Roman"/>
          <w:sz w:val="24"/>
          <w:szCs w:val="24"/>
          <w:lang w:val="en-US"/>
        </w:rPr>
        <w:t>, -</w:t>
      </w:r>
      <w:r w:rsidRPr="006D3BEC">
        <w:rPr>
          <w:rFonts w:ascii="Times New Roman" w:hAnsi="Times New Roman"/>
          <w:i/>
          <w:sz w:val="24"/>
          <w:szCs w:val="24"/>
          <w:lang w:val="en-US"/>
        </w:rPr>
        <w:t>ship</w:t>
      </w:r>
      <w:r w:rsidRPr="006D3BEC">
        <w:rPr>
          <w:rFonts w:ascii="Times New Roman" w:hAnsi="Times New Roman"/>
          <w:sz w:val="24"/>
          <w:szCs w:val="24"/>
          <w:lang w:val="en-US"/>
        </w:rPr>
        <w:t>, -</w:t>
      </w:r>
      <w:r w:rsidRPr="006D3BEC">
        <w:rPr>
          <w:rFonts w:ascii="Times New Roman" w:hAnsi="Times New Roman"/>
          <w:i/>
          <w:sz w:val="24"/>
          <w:szCs w:val="24"/>
          <w:lang w:val="en-US"/>
        </w:rPr>
        <w:t>ing</w:t>
      </w:r>
      <w:r w:rsidRPr="006D3BEC">
        <w:rPr>
          <w:rFonts w:ascii="Times New Roman" w:hAnsi="Times New Roman"/>
          <w:sz w:val="24"/>
          <w:szCs w:val="24"/>
          <w:lang w:val="en-US"/>
        </w:rPr>
        <w:t xml:space="preserve">; </w:t>
      </w:r>
    </w:p>
    <w:p w:rsidR="006E54D0" w:rsidRPr="006D3BEC" w:rsidRDefault="006E54D0" w:rsidP="00BC293B">
      <w:pPr>
        <w:numPr>
          <w:ilvl w:val="0"/>
          <w:numId w:val="127"/>
        </w:numPr>
        <w:tabs>
          <w:tab w:val="left" w:pos="993"/>
        </w:tabs>
        <w:spacing w:after="0" w:line="240" w:lineRule="auto"/>
        <w:ind w:left="0" w:right="142" w:firstLine="709"/>
        <w:contextualSpacing/>
        <w:jc w:val="both"/>
        <w:rPr>
          <w:rFonts w:ascii="Times New Roman" w:hAnsi="Times New Roman"/>
          <w:sz w:val="24"/>
          <w:szCs w:val="24"/>
          <w:lang w:val="en-US" w:bidi="en-US"/>
        </w:rPr>
      </w:pPr>
      <w:r w:rsidRPr="006D3BEC">
        <w:rPr>
          <w:rFonts w:ascii="Times New Roman" w:hAnsi="Times New Roman"/>
          <w:sz w:val="24"/>
          <w:szCs w:val="24"/>
        </w:rPr>
        <w:t>имена</w:t>
      </w:r>
      <w:r w:rsidRPr="006D3BEC">
        <w:rPr>
          <w:rFonts w:ascii="Times New Roman" w:hAnsi="Times New Roman"/>
          <w:sz w:val="24"/>
          <w:szCs w:val="24"/>
          <w:lang w:val="en-US"/>
        </w:rPr>
        <w:t xml:space="preserve"> </w:t>
      </w:r>
      <w:r w:rsidRPr="006D3BEC">
        <w:rPr>
          <w:rFonts w:ascii="Times New Roman" w:hAnsi="Times New Roman"/>
          <w:sz w:val="24"/>
          <w:szCs w:val="24"/>
        </w:rPr>
        <w:t>прилагательные</w:t>
      </w:r>
      <w:r w:rsidRPr="006D3BEC">
        <w:rPr>
          <w:rFonts w:ascii="Times New Roman" w:hAnsi="Times New Roman"/>
          <w:sz w:val="24"/>
          <w:szCs w:val="24"/>
          <w:lang w:val="en-US"/>
        </w:rPr>
        <w:t xml:space="preserve"> </w:t>
      </w:r>
      <w:r w:rsidRPr="006D3BEC">
        <w:rPr>
          <w:rFonts w:ascii="Times New Roman" w:hAnsi="Times New Roman"/>
          <w:sz w:val="24"/>
          <w:szCs w:val="24"/>
        </w:rPr>
        <w:t>при</w:t>
      </w:r>
      <w:r w:rsidRPr="006D3BEC">
        <w:rPr>
          <w:rFonts w:ascii="Times New Roman" w:hAnsi="Times New Roman"/>
          <w:sz w:val="24"/>
          <w:szCs w:val="24"/>
          <w:lang w:val="en-US"/>
        </w:rPr>
        <w:t xml:space="preserve"> </w:t>
      </w:r>
      <w:r w:rsidRPr="006D3BEC">
        <w:rPr>
          <w:rFonts w:ascii="Times New Roman" w:hAnsi="Times New Roman"/>
          <w:sz w:val="24"/>
          <w:szCs w:val="24"/>
        </w:rPr>
        <w:t>помощи</w:t>
      </w:r>
      <w:r w:rsidRPr="006D3BEC">
        <w:rPr>
          <w:rFonts w:ascii="Times New Roman" w:hAnsi="Times New Roman"/>
          <w:sz w:val="24"/>
          <w:szCs w:val="24"/>
          <w:lang w:val="en-US"/>
        </w:rPr>
        <w:t xml:space="preserve"> </w:t>
      </w:r>
      <w:r w:rsidRPr="006D3BEC">
        <w:rPr>
          <w:rFonts w:ascii="Times New Roman" w:hAnsi="Times New Roman"/>
          <w:sz w:val="24"/>
          <w:szCs w:val="24"/>
        </w:rPr>
        <w:t>аффиксов</w:t>
      </w:r>
      <w:r w:rsidRPr="006D3BEC">
        <w:rPr>
          <w:rFonts w:ascii="Times New Roman" w:hAnsi="Times New Roman"/>
          <w:sz w:val="24"/>
          <w:szCs w:val="24"/>
          <w:lang w:val="en-US"/>
        </w:rPr>
        <w:t xml:space="preserve"> </w:t>
      </w:r>
      <w:r w:rsidRPr="006D3BEC">
        <w:rPr>
          <w:rFonts w:ascii="Times New Roman" w:hAnsi="Times New Roman"/>
          <w:i/>
          <w:sz w:val="24"/>
          <w:szCs w:val="24"/>
          <w:lang w:val="en-US" w:bidi="en-US"/>
        </w:rPr>
        <w:t>inter</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y</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ly</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ful</w:t>
      </w:r>
      <w:r w:rsidRPr="006D3BEC">
        <w:rPr>
          <w:rFonts w:ascii="Times New Roman" w:hAnsi="Times New Roman"/>
          <w:sz w:val="24"/>
          <w:szCs w:val="24"/>
          <w:lang w:val="en-US" w:bidi="en-US"/>
        </w:rPr>
        <w:t xml:space="preserve"> , -</w:t>
      </w:r>
      <w:r w:rsidRPr="006D3BEC">
        <w:rPr>
          <w:rFonts w:ascii="Times New Roman" w:hAnsi="Times New Roman"/>
          <w:i/>
          <w:sz w:val="24"/>
          <w:szCs w:val="24"/>
          <w:lang w:val="en-US" w:bidi="en-US"/>
        </w:rPr>
        <w:t>al</w:t>
      </w:r>
      <w:r w:rsidRPr="006D3BEC">
        <w:rPr>
          <w:rFonts w:ascii="Times New Roman" w:hAnsi="Times New Roman"/>
          <w:sz w:val="24"/>
          <w:szCs w:val="24"/>
          <w:lang w:val="en-US" w:bidi="en-US"/>
        </w:rPr>
        <w:t xml:space="preserve"> , -</w:t>
      </w:r>
      <w:r w:rsidRPr="006D3BEC">
        <w:rPr>
          <w:rFonts w:ascii="Times New Roman" w:hAnsi="Times New Roman"/>
          <w:i/>
          <w:sz w:val="24"/>
          <w:szCs w:val="24"/>
          <w:lang w:val="en-US" w:bidi="en-US"/>
        </w:rPr>
        <w:t>ic</w:t>
      </w:r>
      <w:r w:rsidRPr="006D3BEC">
        <w:rPr>
          <w:rFonts w:ascii="Times New Roman" w:hAnsi="Times New Roman"/>
          <w:sz w:val="24"/>
          <w:szCs w:val="24"/>
          <w:lang w:val="en-US" w:bidi="en-US"/>
        </w:rPr>
        <w:t>,</w:t>
      </w:r>
      <w:r w:rsidR="00245F1D" w:rsidRPr="006D3BEC">
        <w:rPr>
          <w:rFonts w:ascii="Times New Roman" w:hAnsi="Times New Roman"/>
          <w:sz w:val="24"/>
          <w:szCs w:val="24"/>
          <w:lang w:val="en-US" w:bidi="en-US"/>
        </w:rPr>
        <w:t xml:space="preserve"> </w:t>
      </w:r>
      <w:r w:rsidRPr="006D3BEC">
        <w:rPr>
          <w:rFonts w:ascii="Times New Roman" w:hAnsi="Times New Roman"/>
          <w:sz w:val="24"/>
          <w:szCs w:val="24"/>
          <w:lang w:val="en-US" w:bidi="en-US"/>
        </w:rPr>
        <w:t>-</w:t>
      </w:r>
      <w:r w:rsidRPr="006D3BEC">
        <w:rPr>
          <w:rFonts w:ascii="Times New Roman" w:hAnsi="Times New Roman"/>
          <w:i/>
          <w:sz w:val="24"/>
          <w:szCs w:val="24"/>
          <w:lang w:val="en-US" w:bidi="en-US"/>
        </w:rPr>
        <w:t>ian</w:t>
      </w:r>
      <w:r w:rsidRPr="006D3BEC">
        <w:rPr>
          <w:rFonts w:ascii="Times New Roman" w:hAnsi="Times New Roman"/>
          <w:sz w:val="24"/>
          <w:szCs w:val="24"/>
          <w:lang w:val="en-US" w:bidi="en-US"/>
        </w:rPr>
        <w:t>/</w:t>
      </w:r>
      <w:r w:rsidRPr="006D3BEC">
        <w:rPr>
          <w:rFonts w:ascii="Times New Roman" w:hAnsi="Times New Roman"/>
          <w:i/>
          <w:sz w:val="24"/>
          <w:szCs w:val="24"/>
          <w:lang w:val="en-US" w:bidi="en-US"/>
        </w:rPr>
        <w:t>an</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ing</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ous</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able</w:t>
      </w:r>
      <w:r w:rsidRPr="006D3BEC">
        <w:rPr>
          <w:rFonts w:ascii="Times New Roman" w:hAnsi="Times New Roman"/>
          <w:sz w:val="24"/>
          <w:szCs w:val="24"/>
          <w:lang w:val="en-US" w:bidi="en-US"/>
        </w:rPr>
        <w:t>/</w:t>
      </w:r>
      <w:r w:rsidRPr="006D3BEC">
        <w:rPr>
          <w:rFonts w:ascii="Times New Roman" w:hAnsi="Times New Roman"/>
          <w:i/>
          <w:sz w:val="24"/>
          <w:szCs w:val="24"/>
          <w:lang w:val="en-US" w:bidi="en-US"/>
        </w:rPr>
        <w:t>ible</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less</w:t>
      </w:r>
      <w:r w:rsidRPr="006D3BEC">
        <w:rPr>
          <w:rFonts w:ascii="Times New Roman" w:hAnsi="Times New Roman"/>
          <w:sz w:val="24"/>
          <w:szCs w:val="24"/>
          <w:lang w:val="en-US" w:bidi="en-US"/>
        </w:rPr>
        <w:t>, -</w:t>
      </w:r>
      <w:r w:rsidRPr="006D3BEC">
        <w:rPr>
          <w:rFonts w:ascii="Times New Roman" w:hAnsi="Times New Roman"/>
          <w:i/>
          <w:sz w:val="24"/>
          <w:szCs w:val="24"/>
          <w:lang w:val="en-US" w:bidi="en-US"/>
        </w:rPr>
        <w:t>ive</w:t>
      </w:r>
      <w:r w:rsidRPr="006D3BEC">
        <w:rPr>
          <w:rFonts w:ascii="Times New Roman" w:hAnsi="Times New Roman"/>
          <w:sz w:val="24"/>
          <w:szCs w:val="24"/>
          <w:lang w:val="en-US" w:bidi="en-US"/>
        </w:rPr>
        <w:t>;</w:t>
      </w:r>
    </w:p>
    <w:p w:rsidR="006E54D0" w:rsidRPr="006D3BEC" w:rsidRDefault="006E54D0" w:rsidP="00BC293B">
      <w:pPr>
        <w:numPr>
          <w:ilvl w:val="0"/>
          <w:numId w:val="1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наречия при помощи суффикса </w:t>
      </w:r>
      <w:r w:rsidR="00437180" w:rsidRPr="006D3BEC">
        <w:rPr>
          <w:rFonts w:ascii="Times New Roman" w:hAnsi="Times New Roman"/>
          <w:sz w:val="24"/>
          <w:szCs w:val="24"/>
        </w:rPr>
        <w:t>-</w:t>
      </w:r>
      <w:r w:rsidRPr="006D3BEC">
        <w:rPr>
          <w:rFonts w:ascii="Times New Roman" w:hAnsi="Times New Roman"/>
          <w:i/>
          <w:sz w:val="24"/>
          <w:szCs w:val="24"/>
          <w:lang w:val="en-US"/>
        </w:rPr>
        <w:t>ly</w:t>
      </w:r>
      <w:r w:rsidRPr="006D3BEC">
        <w:rPr>
          <w:rFonts w:ascii="Times New Roman" w:hAnsi="Times New Roman"/>
          <w:sz w:val="24"/>
          <w:szCs w:val="24"/>
        </w:rPr>
        <w:t>;</w:t>
      </w:r>
      <w:r w:rsidRPr="006D3BEC">
        <w:rPr>
          <w:rFonts w:ascii="Times New Roman" w:hAnsi="Times New Roman"/>
          <w:sz w:val="24"/>
          <w:szCs w:val="24"/>
          <w:lang w:bidi="en-US"/>
        </w:rPr>
        <w:t xml:space="preserve"> </w:t>
      </w:r>
    </w:p>
    <w:p w:rsidR="006E54D0" w:rsidRPr="006D3BEC" w:rsidRDefault="006E54D0" w:rsidP="00BC293B">
      <w:pPr>
        <w:numPr>
          <w:ilvl w:val="0"/>
          <w:numId w:val="1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имена существительные, имена прилагательные, наречия при помощи отрицательных префиксов</w:t>
      </w:r>
      <w:r w:rsidRPr="006D3BEC">
        <w:rPr>
          <w:rFonts w:ascii="Times New Roman" w:hAnsi="Times New Roman"/>
          <w:sz w:val="24"/>
          <w:szCs w:val="24"/>
          <w:lang w:bidi="en-US"/>
        </w:rPr>
        <w:t xml:space="preserve"> </w:t>
      </w:r>
      <w:r w:rsidRPr="006D3BEC">
        <w:rPr>
          <w:rFonts w:ascii="Times New Roman" w:hAnsi="Times New Roman"/>
          <w:i/>
          <w:sz w:val="24"/>
          <w:szCs w:val="24"/>
          <w:lang w:val="en-US" w:bidi="en-US"/>
        </w:rPr>
        <w:t>un</w:t>
      </w:r>
      <w:r w:rsidRPr="006D3BEC">
        <w:rPr>
          <w:rFonts w:ascii="Times New Roman" w:hAnsi="Times New Roman"/>
          <w:sz w:val="24"/>
          <w:szCs w:val="24"/>
          <w:lang w:bidi="en-US"/>
        </w:rPr>
        <w:t xml:space="preserve">-, </w:t>
      </w:r>
      <w:r w:rsidRPr="006D3BEC">
        <w:rPr>
          <w:rFonts w:ascii="Times New Roman" w:hAnsi="Times New Roman"/>
          <w:i/>
          <w:sz w:val="24"/>
          <w:szCs w:val="24"/>
          <w:lang w:val="en-US" w:bidi="en-US"/>
        </w:rPr>
        <w:t>im</w:t>
      </w:r>
      <w:r w:rsidRPr="006D3BEC">
        <w:rPr>
          <w:rFonts w:ascii="Times New Roman" w:hAnsi="Times New Roman"/>
          <w:sz w:val="24"/>
          <w:szCs w:val="24"/>
          <w:lang w:bidi="en-US"/>
        </w:rPr>
        <w:t>-/</w:t>
      </w:r>
      <w:r w:rsidRPr="006D3BEC">
        <w:rPr>
          <w:rFonts w:ascii="Times New Roman" w:hAnsi="Times New Roman"/>
          <w:i/>
          <w:sz w:val="24"/>
          <w:szCs w:val="24"/>
          <w:lang w:val="en-US" w:bidi="en-US"/>
        </w:rPr>
        <w:t>in</w:t>
      </w:r>
      <w:r w:rsidRPr="006D3BEC">
        <w:rPr>
          <w:rFonts w:ascii="Times New Roman" w:hAnsi="Times New Roman"/>
          <w:sz w:val="24"/>
          <w:szCs w:val="24"/>
          <w:lang w:bidi="en-US"/>
        </w:rPr>
        <w:t>-;</w:t>
      </w:r>
    </w:p>
    <w:p w:rsidR="006E54D0" w:rsidRPr="006D3BEC" w:rsidRDefault="006E54D0" w:rsidP="00BC293B">
      <w:pPr>
        <w:numPr>
          <w:ilvl w:val="0"/>
          <w:numId w:val="12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числительные при помощи суффиксов </w:t>
      </w:r>
      <w:r w:rsidR="00437180" w:rsidRPr="006D3BEC">
        <w:rPr>
          <w:rFonts w:ascii="Times New Roman" w:hAnsi="Times New Roman"/>
          <w:sz w:val="24"/>
          <w:szCs w:val="24"/>
        </w:rPr>
        <w:t>-</w:t>
      </w:r>
      <w:r w:rsidRPr="006D3BEC">
        <w:rPr>
          <w:rFonts w:ascii="Times New Roman" w:hAnsi="Times New Roman"/>
          <w:i/>
          <w:sz w:val="24"/>
          <w:szCs w:val="24"/>
          <w:lang w:val="en-US"/>
        </w:rPr>
        <w:t>teen</w:t>
      </w:r>
      <w:r w:rsidRPr="006D3BEC">
        <w:rPr>
          <w:rFonts w:ascii="Times New Roman" w:hAnsi="Times New Roman"/>
          <w:sz w:val="24"/>
          <w:szCs w:val="24"/>
        </w:rPr>
        <w:t>, -</w:t>
      </w:r>
      <w:r w:rsidRPr="006D3BEC">
        <w:rPr>
          <w:rFonts w:ascii="Times New Roman" w:hAnsi="Times New Roman"/>
          <w:i/>
          <w:sz w:val="24"/>
          <w:szCs w:val="24"/>
          <w:lang w:val="en-US"/>
        </w:rPr>
        <w:t>ty</w:t>
      </w:r>
      <w:r w:rsidRPr="006D3BEC">
        <w:rPr>
          <w:rFonts w:ascii="Times New Roman" w:hAnsi="Times New Roman"/>
          <w:sz w:val="24"/>
          <w:szCs w:val="24"/>
        </w:rPr>
        <w:t>; -</w:t>
      </w:r>
      <w:r w:rsidRPr="006D3BEC">
        <w:rPr>
          <w:rFonts w:ascii="Times New Roman" w:hAnsi="Times New Roman"/>
          <w:i/>
          <w:sz w:val="24"/>
          <w:szCs w:val="24"/>
          <w:lang w:val="en-US"/>
        </w:rPr>
        <w:t>th</w:t>
      </w:r>
      <w:r w:rsidRPr="006D3BEC">
        <w:rPr>
          <w:rFonts w:ascii="Times New Roman" w:hAnsi="Times New Roman"/>
          <w:sz w:val="24"/>
          <w:szCs w:val="24"/>
        </w:rPr>
        <w:t>.</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47"/>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6D3BEC" w:rsidRDefault="006E54D0" w:rsidP="00BC293B">
      <w:pPr>
        <w:numPr>
          <w:ilvl w:val="0"/>
          <w:numId w:val="47"/>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D3BEC" w:rsidRDefault="006E54D0" w:rsidP="00BC293B">
      <w:pPr>
        <w:numPr>
          <w:ilvl w:val="0"/>
          <w:numId w:val="47"/>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наиболее распространенные фразовые глаголы;</w:t>
      </w:r>
    </w:p>
    <w:p w:rsidR="006E54D0" w:rsidRPr="006D3BEC" w:rsidRDefault="006E54D0" w:rsidP="00BC293B">
      <w:pPr>
        <w:numPr>
          <w:ilvl w:val="0"/>
          <w:numId w:val="47"/>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принадлежность слов к частям речи по аффиксам;</w:t>
      </w:r>
    </w:p>
    <w:p w:rsidR="006E54D0" w:rsidRPr="006D3BEC" w:rsidRDefault="006E54D0" w:rsidP="00BC293B">
      <w:pPr>
        <w:numPr>
          <w:ilvl w:val="0"/>
          <w:numId w:val="47"/>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D3BEC">
        <w:rPr>
          <w:rFonts w:ascii="Times New Roman" w:hAnsi="Times New Roman"/>
          <w:i/>
          <w:sz w:val="24"/>
          <w:szCs w:val="24"/>
          <w:lang w:val="en-US"/>
        </w:rPr>
        <w:t>firstly</w:t>
      </w:r>
      <w:r w:rsidRPr="006D3BEC">
        <w:rPr>
          <w:rFonts w:ascii="Times New Roman" w:hAnsi="Times New Roman"/>
          <w:i/>
          <w:sz w:val="24"/>
          <w:szCs w:val="24"/>
        </w:rPr>
        <w:t xml:space="preserve">, </w:t>
      </w:r>
      <w:r w:rsidRPr="006D3BEC">
        <w:rPr>
          <w:rFonts w:ascii="Times New Roman" w:hAnsi="Times New Roman"/>
          <w:i/>
          <w:sz w:val="24"/>
          <w:szCs w:val="24"/>
          <w:lang w:val="en-US"/>
        </w:rPr>
        <w:t>to</w:t>
      </w:r>
      <w:r w:rsidRPr="006D3BEC">
        <w:rPr>
          <w:rFonts w:ascii="Times New Roman" w:hAnsi="Times New Roman"/>
          <w:i/>
          <w:sz w:val="24"/>
          <w:szCs w:val="24"/>
        </w:rPr>
        <w:t xml:space="preserve"> </w:t>
      </w:r>
      <w:r w:rsidRPr="006D3BEC">
        <w:rPr>
          <w:rFonts w:ascii="Times New Roman" w:hAnsi="Times New Roman"/>
          <w:i/>
          <w:sz w:val="24"/>
          <w:szCs w:val="24"/>
          <w:lang w:val="en-US"/>
        </w:rPr>
        <w:t>begin</w:t>
      </w:r>
      <w:r w:rsidRPr="006D3BEC">
        <w:rPr>
          <w:rFonts w:ascii="Times New Roman" w:hAnsi="Times New Roman"/>
          <w:i/>
          <w:sz w:val="24"/>
          <w:szCs w:val="24"/>
        </w:rPr>
        <w:t xml:space="preserve"> </w:t>
      </w:r>
      <w:r w:rsidRPr="006D3BEC">
        <w:rPr>
          <w:rFonts w:ascii="Times New Roman" w:hAnsi="Times New Roman"/>
          <w:i/>
          <w:sz w:val="24"/>
          <w:szCs w:val="24"/>
          <w:lang w:val="en-US"/>
        </w:rPr>
        <w:t>with</w:t>
      </w:r>
      <w:r w:rsidRPr="006D3BEC">
        <w:rPr>
          <w:rFonts w:ascii="Times New Roman" w:hAnsi="Times New Roman"/>
          <w:i/>
          <w:sz w:val="24"/>
          <w:szCs w:val="24"/>
        </w:rPr>
        <w:t xml:space="preserve">, </w:t>
      </w:r>
      <w:r w:rsidRPr="006D3BEC">
        <w:rPr>
          <w:rFonts w:ascii="Times New Roman" w:hAnsi="Times New Roman"/>
          <w:i/>
          <w:sz w:val="24"/>
          <w:szCs w:val="24"/>
          <w:lang w:val="en-US"/>
        </w:rPr>
        <w:t>however</w:t>
      </w:r>
      <w:r w:rsidRPr="006D3BEC">
        <w:rPr>
          <w:rFonts w:ascii="Times New Roman" w:hAnsi="Times New Roman"/>
          <w:i/>
          <w:sz w:val="24"/>
          <w:szCs w:val="24"/>
        </w:rPr>
        <w:t xml:space="preserve">, </w:t>
      </w:r>
      <w:r w:rsidRPr="006D3BEC">
        <w:rPr>
          <w:rFonts w:ascii="Times New Roman" w:hAnsi="Times New Roman"/>
          <w:i/>
          <w:sz w:val="24"/>
          <w:szCs w:val="24"/>
          <w:lang w:val="en-US"/>
        </w:rPr>
        <w:t>as</w:t>
      </w:r>
      <w:r w:rsidRPr="006D3BEC">
        <w:rPr>
          <w:rFonts w:ascii="Times New Roman" w:hAnsi="Times New Roman"/>
          <w:i/>
          <w:sz w:val="24"/>
          <w:szCs w:val="24"/>
        </w:rPr>
        <w:t xml:space="preserve"> </w:t>
      </w:r>
      <w:r w:rsidRPr="006D3BEC">
        <w:rPr>
          <w:rFonts w:ascii="Times New Roman" w:hAnsi="Times New Roman"/>
          <w:i/>
          <w:sz w:val="24"/>
          <w:szCs w:val="24"/>
          <w:lang w:val="en-US"/>
        </w:rPr>
        <w:t>for</w:t>
      </w:r>
      <w:r w:rsidRPr="006D3BEC">
        <w:rPr>
          <w:rFonts w:ascii="Times New Roman" w:hAnsi="Times New Roman"/>
          <w:i/>
          <w:sz w:val="24"/>
          <w:szCs w:val="24"/>
        </w:rPr>
        <w:t xml:space="preserve"> </w:t>
      </w:r>
      <w:r w:rsidRPr="006D3BEC">
        <w:rPr>
          <w:rFonts w:ascii="Times New Roman" w:hAnsi="Times New Roman"/>
          <w:i/>
          <w:sz w:val="24"/>
          <w:szCs w:val="24"/>
          <w:lang w:val="en-US"/>
        </w:rPr>
        <w:t>me</w:t>
      </w:r>
      <w:r w:rsidRPr="006D3BEC">
        <w:rPr>
          <w:rFonts w:ascii="Times New Roman" w:hAnsi="Times New Roman"/>
          <w:i/>
          <w:sz w:val="24"/>
          <w:szCs w:val="24"/>
        </w:rPr>
        <w:t xml:space="preserve">, </w:t>
      </w:r>
      <w:r w:rsidRPr="006D3BEC">
        <w:rPr>
          <w:rFonts w:ascii="Times New Roman" w:hAnsi="Times New Roman"/>
          <w:i/>
          <w:sz w:val="24"/>
          <w:szCs w:val="24"/>
          <w:lang w:val="en-US"/>
        </w:rPr>
        <w:t>finally</w:t>
      </w:r>
      <w:r w:rsidRPr="006D3BEC">
        <w:rPr>
          <w:rFonts w:ascii="Times New Roman" w:hAnsi="Times New Roman"/>
          <w:i/>
          <w:sz w:val="24"/>
          <w:szCs w:val="24"/>
        </w:rPr>
        <w:t xml:space="preserve">, </w:t>
      </w:r>
      <w:r w:rsidRPr="006D3BEC">
        <w:rPr>
          <w:rFonts w:ascii="Times New Roman" w:hAnsi="Times New Roman"/>
          <w:i/>
          <w:sz w:val="24"/>
          <w:szCs w:val="24"/>
          <w:lang w:val="en-US"/>
        </w:rPr>
        <w:t>at</w:t>
      </w:r>
      <w:r w:rsidRPr="006D3BEC">
        <w:rPr>
          <w:rFonts w:ascii="Times New Roman" w:hAnsi="Times New Roman"/>
          <w:i/>
          <w:sz w:val="24"/>
          <w:szCs w:val="24"/>
        </w:rPr>
        <w:t xml:space="preserve"> </w:t>
      </w:r>
      <w:r w:rsidRPr="006D3BEC">
        <w:rPr>
          <w:rFonts w:ascii="Times New Roman" w:hAnsi="Times New Roman"/>
          <w:i/>
          <w:sz w:val="24"/>
          <w:szCs w:val="24"/>
          <w:lang w:val="en-US"/>
        </w:rPr>
        <w:t>last</w:t>
      </w:r>
      <w:r w:rsidRPr="006D3BEC">
        <w:rPr>
          <w:rFonts w:ascii="Times New Roman" w:hAnsi="Times New Roman"/>
          <w:i/>
          <w:sz w:val="24"/>
          <w:szCs w:val="24"/>
        </w:rPr>
        <w:t xml:space="preserve">, </w:t>
      </w:r>
      <w:r w:rsidRPr="006D3BEC">
        <w:rPr>
          <w:rFonts w:ascii="Times New Roman" w:hAnsi="Times New Roman"/>
          <w:i/>
          <w:sz w:val="24"/>
          <w:szCs w:val="24"/>
          <w:lang w:val="en-US"/>
        </w:rPr>
        <w:t>etc</w:t>
      </w:r>
      <w:r w:rsidRPr="006D3BEC">
        <w:rPr>
          <w:rFonts w:ascii="Times New Roman" w:hAnsi="Times New Roman"/>
          <w:i/>
          <w:sz w:val="24"/>
          <w:szCs w:val="24"/>
        </w:rPr>
        <w:t>.);</w:t>
      </w:r>
    </w:p>
    <w:p w:rsidR="006E54D0" w:rsidRPr="006D3BEC" w:rsidRDefault="006E54D0" w:rsidP="00BC293B">
      <w:pPr>
        <w:numPr>
          <w:ilvl w:val="0"/>
          <w:numId w:val="47"/>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Грамматическая сторона речи</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4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6D3BEC">
        <w:rPr>
          <w:rFonts w:ascii="Times New Roman" w:hAnsi="Times New Roman"/>
          <w:sz w:val="24"/>
          <w:szCs w:val="24"/>
        </w:rPr>
        <w:t xml:space="preserve"> </w:t>
      </w:r>
      <w:r w:rsidRPr="006D3BEC">
        <w:rPr>
          <w:rFonts w:ascii="Times New Roman" w:hAnsi="Times New Roman"/>
          <w:sz w:val="24"/>
          <w:szCs w:val="24"/>
        </w:rPr>
        <w:t>разделительный вопросы),</w:t>
      </w:r>
      <w:r w:rsidR="00245F1D" w:rsidRPr="006D3BEC">
        <w:rPr>
          <w:rFonts w:ascii="Times New Roman" w:hAnsi="Times New Roman"/>
          <w:sz w:val="24"/>
          <w:szCs w:val="24"/>
        </w:rPr>
        <w:t xml:space="preserve"> </w:t>
      </w:r>
      <w:r w:rsidRPr="006D3BEC">
        <w:rPr>
          <w:rFonts w:ascii="Times New Roman" w:hAnsi="Times New Roman"/>
          <w:sz w:val="24"/>
          <w:szCs w:val="24"/>
        </w:rPr>
        <w:t>побудительные (в утвердительной и отрицательной форме) и восклицательные;</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распознавать и употреблять в речи предложения с начальным </w:t>
      </w:r>
      <w:r w:rsidRPr="006D3BEC">
        <w:rPr>
          <w:rFonts w:ascii="Times New Roman" w:hAnsi="Times New Roman"/>
          <w:i/>
          <w:sz w:val="24"/>
          <w:szCs w:val="24"/>
        </w:rPr>
        <w:t>It</w:t>
      </w:r>
      <w:r w:rsidRPr="006D3BEC">
        <w:rPr>
          <w:rFonts w:ascii="Times New Roman" w:hAnsi="Times New Roman"/>
          <w:sz w:val="24"/>
          <w:szCs w:val="24"/>
        </w:rPr>
        <w: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распознавать и употреблять в речи предложения с начальным </w:t>
      </w:r>
      <w:r w:rsidRPr="006D3BEC">
        <w:rPr>
          <w:rFonts w:ascii="Times New Roman" w:hAnsi="Times New Roman"/>
          <w:i/>
          <w:sz w:val="24"/>
          <w:szCs w:val="24"/>
        </w:rPr>
        <w:t>There</w:t>
      </w:r>
      <w:r w:rsidR="00437180" w:rsidRPr="006D3BEC">
        <w:rPr>
          <w:rFonts w:ascii="Times New Roman" w:hAnsi="Times New Roman"/>
          <w:i/>
          <w:sz w:val="24"/>
          <w:szCs w:val="24"/>
        </w:rPr>
        <w:t xml:space="preserve"> </w:t>
      </w:r>
      <w:r w:rsidRPr="006D3BEC">
        <w:rPr>
          <w:rFonts w:ascii="Times New Roman" w:hAnsi="Times New Roman"/>
          <w:i/>
          <w:sz w:val="24"/>
          <w:szCs w:val="24"/>
        </w:rPr>
        <w:t>+</w:t>
      </w:r>
      <w:r w:rsidR="00437180" w:rsidRPr="006D3BEC">
        <w:rPr>
          <w:rFonts w:ascii="Times New Roman" w:hAnsi="Times New Roman"/>
          <w:i/>
          <w:sz w:val="24"/>
          <w:szCs w:val="24"/>
        </w:rPr>
        <w:t xml:space="preserve"> </w:t>
      </w:r>
      <w:r w:rsidRPr="006D3BEC">
        <w:rPr>
          <w:rFonts w:ascii="Times New Roman" w:hAnsi="Times New Roman"/>
          <w:i/>
          <w:sz w:val="24"/>
          <w:szCs w:val="24"/>
          <w:lang w:val="en-US"/>
        </w:rPr>
        <w:t>to</w:t>
      </w:r>
      <w:r w:rsidRPr="006D3BEC">
        <w:rPr>
          <w:rFonts w:ascii="Times New Roman" w:hAnsi="Times New Roman"/>
          <w:i/>
          <w:sz w:val="24"/>
          <w:szCs w:val="24"/>
        </w:rPr>
        <w:t xml:space="preserve"> </w:t>
      </w:r>
      <w:r w:rsidRPr="006D3BEC">
        <w:rPr>
          <w:rFonts w:ascii="Times New Roman" w:hAnsi="Times New Roman"/>
          <w:i/>
          <w:sz w:val="24"/>
          <w:szCs w:val="24"/>
          <w:lang w:val="en-US"/>
        </w:rPr>
        <w:t>be</w:t>
      </w:r>
      <w:r w:rsidRPr="006D3BEC">
        <w:rPr>
          <w:rFonts w:ascii="Times New Roman" w:hAnsi="Times New Roman"/>
          <w:sz w:val="24"/>
          <w:szCs w:val="24"/>
        </w:rPr>
        <w: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D3BEC">
        <w:rPr>
          <w:rFonts w:ascii="Times New Roman" w:hAnsi="Times New Roman"/>
          <w:i/>
          <w:sz w:val="24"/>
          <w:szCs w:val="24"/>
        </w:rPr>
        <w:t>and</w:t>
      </w:r>
      <w:r w:rsidRPr="006D3BEC">
        <w:rPr>
          <w:rFonts w:ascii="Times New Roman" w:hAnsi="Times New Roman"/>
          <w:sz w:val="24"/>
          <w:szCs w:val="24"/>
        </w:rPr>
        <w:t>,</w:t>
      </w:r>
      <w:r w:rsidRPr="006D3BEC">
        <w:rPr>
          <w:rFonts w:ascii="Times New Roman" w:hAnsi="Times New Roman"/>
          <w:i/>
          <w:sz w:val="24"/>
          <w:szCs w:val="24"/>
        </w:rPr>
        <w:t xml:space="preserve"> but</w:t>
      </w:r>
      <w:r w:rsidRPr="006D3BEC">
        <w:rPr>
          <w:rFonts w:ascii="Times New Roman" w:hAnsi="Times New Roman"/>
          <w:sz w:val="24"/>
          <w:szCs w:val="24"/>
        </w:rPr>
        <w:t>,</w:t>
      </w:r>
      <w:r w:rsidRPr="006D3BEC">
        <w:rPr>
          <w:rFonts w:ascii="Times New Roman" w:hAnsi="Times New Roman"/>
          <w:i/>
          <w:sz w:val="24"/>
          <w:szCs w:val="24"/>
        </w:rPr>
        <w:t xml:space="preserve"> or</w:t>
      </w:r>
      <w:r w:rsidRPr="006D3BEC">
        <w:rPr>
          <w:rFonts w:ascii="Times New Roman" w:hAnsi="Times New Roman"/>
          <w:sz w:val="24"/>
          <w:szCs w:val="24"/>
        </w:rPr>
        <w: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D3BEC">
        <w:rPr>
          <w:rFonts w:ascii="Times New Roman" w:hAnsi="Times New Roman"/>
          <w:i/>
          <w:sz w:val="24"/>
          <w:szCs w:val="24"/>
          <w:lang w:val="en-US"/>
        </w:rPr>
        <w:t>because</w:t>
      </w:r>
      <w:r w:rsidRPr="006D3BEC">
        <w:rPr>
          <w:rFonts w:ascii="Times New Roman" w:hAnsi="Times New Roman"/>
          <w:sz w:val="24"/>
          <w:szCs w:val="24"/>
        </w:rPr>
        <w:t xml:space="preserve">, </w:t>
      </w:r>
      <w:r w:rsidRPr="006D3BEC">
        <w:rPr>
          <w:rFonts w:ascii="Times New Roman" w:hAnsi="Times New Roman"/>
          <w:i/>
          <w:sz w:val="24"/>
          <w:szCs w:val="24"/>
          <w:lang w:val="en-US"/>
        </w:rPr>
        <w:t>if</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that</w:t>
      </w:r>
      <w:r w:rsidRPr="006D3BEC">
        <w:rPr>
          <w:rFonts w:ascii="Times New Roman" w:hAnsi="Times New Roman"/>
          <w:sz w:val="24"/>
          <w:szCs w:val="24"/>
        </w:rPr>
        <w:t xml:space="preserve">, </w:t>
      </w:r>
      <w:r w:rsidRPr="006D3BEC">
        <w:rPr>
          <w:rFonts w:ascii="Times New Roman" w:hAnsi="Times New Roman"/>
          <w:i/>
          <w:sz w:val="24"/>
          <w:szCs w:val="24"/>
          <w:lang w:val="en-US"/>
        </w:rPr>
        <w:t>who</w:t>
      </w:r>
      <w:r w:rsidRPr="006D3BEC">
        <w:rPr>
          <w:rFonts w:ascii="Times New Roman" w:hAnsi="Times New Roman"/>
          <w:sz w:val="24"/>
          <w:szCs w:val="24"/>
        </w:rPr>
        <w:t xml:space="preserve">, </w:t>
      </w:r>
      <w:r w:rsidRPr="006D3BEC">
        <w:rPr>
          <w:rFonts w:ascii="Times New Roman" w:hAnsi="Times New Roman"/>
          <w:i/>
          <w:sz w:val="24"/>
          <w:szCs w:val="24"/>
          <w:lang w:val="en-US"/>
        </w:rPr>
        <w:t>which</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what</w:t>
      </w:r>
      <w:r w:rsidRPr="006D3BEC">
        <w:rPr>
          <w:rFonts w:ascii="Times New Roman" w:hAnsi="Times New Roman"/>
          <w:sz w:val="24"/>
          <w:szCs w:val="24"/>
        </w:rPr>
        <w:t xml:space="preserve">, </w:t>
      </w:r>
      <w:r w:rsidRPr="006D3BEC">
        <w:rPr>
          <w:rFonts w:ascii="Times New Roman" w:hAnsi="Times New Roman"/>
          <w:i/>
          <w:sz w:val="24"/>
          <w:szCs w:val="24"/>
          <w:lang w:val="en-US"/>
        </w:rPr>
        <w:t>when</w:t>
      </w:r>
      <w:r w:rsidRPr="006D3BEC">
        <w:rPr>
          <w:rFonts w:ascii="Times New Roman" w:hAnsi="Times New Roman"/>
          <w:sz w:val="24"/>
          <w:szCs w:val="24"/>
        </w:rPr>
        <w:t xml:space="preserve">, </w:t>
      </w:r>
      <w:r w:rsidRPr="006D3BEC">
        <w:rPr>
          <w:rFonts w:ascii="Times New Roman" w:hAnsi="Times New Roman"/>
          <w:i/>
          <w:sz w:val="24"/>
          <w:szCs w:val="24"/>
          <w:lang w:val="en-US"/>
        </w:rPr>
        <w:t>where</w:t>
      </w:r>
      <w:r w:rsidRPr="006D3BEC">
        <w:rPr>
          <w:rFonts w:ascii="Times New Roman" w:hAnsi="Times New Roman"/>
          <w:i/>
          <w:sz w:val="24"/>
          <w:szCs w:val="24"/>
        </w:rPr>
        <w:t xml:space="preserve">, </w:t>
      </w:r>
      <w:r w:rsidRPr="006D3BEC">
        <w:rPr>
          <w:rFonts w:ascii="Times New Roman" w:hAnsi="Times New Roman"/>
          <w:i/>
          <w:sz w:val="24"/>
          <w:szCs w:val="24"/>
          <w:lang w:val="en-US"/>
        </w:rPr>
        <w:t>how</w:t>
      </w:r>
      <w:r w:rsidRPr="006D3BEC">
        <w:rPr>
          <w:rFonts w:ascii="Times New Roman" w:hAnsi="Times New Roman"/>
          <w:i/>
          <w:sz w:val="24"/>
          <w:szCs w:val="24"/>
        </w:rPr>
        <w:t>,</w:t>
      </w:r>
      <w:r w:rsidRPr="006D3BEC">
        <w:rPr>
          <w:rFonts w:ascii="Times New Roman" w:hAnsi="Times New Roman"/>
          <w:sz w:val="24"/>
          <w:szCs w:val="24"/>
        </w:rPr>
        <w:t xml:space="preserve"> </w:t>
      </w:r>
      <w:r w:rsidRPr="006D3BEC">
        <w:rPr>
          <w:rFonts w:ascii="Times New Roman" w:hAnsi="Times New Roman"/>
          <w:i/>
          <w:sz w:val="24"/>
          <w:szCs w:val="24"/>
          <w:lang w:val="en-US"/>
        </w:rPr>
        <w:t>why</w:t>
      </w:r>
      <w:r w:rsidRPr="006D3BEC">
        <w:rPr>
          <w:rFonts w:ascii="Times New Roman" w:hAnsi="Times New Roman"/>
          <w:sz w:val="24"/>
          <w:szCs w:val="24"/>
        </w:rPr>
        <w: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i/>
          <w:sz w:val="24"/>
          <w:szCs w:val="24"/>
          <w:lang w:val="en-US"/>
        </w:rPr>
      </w:pPr>
      <w:r w:rsidRPr="006D3BEC">
        <w:rPr>
          <w:rFonts w:ascii="Times New Roman" w:hAnsi="Times New Roman"/>
          <w:sz w:val="24"/>
          <w:szCs w:val="24"/>
        </w:rPr>
        <w:t>распознавать</w:t>
      </w:r>
      <w:r w:rsidRPr="006D3BEC">
        <w:rPr>
          <w:rFonts w:ascii="Times New Roman" w:hAnsi="Times New Roman"/>
          <w:sz w:val="24"/>
          <w:szCs w:val="24"/>
          <w:lang w:val="en-US"/>
        </w:rPr>
        <w:t xml:space="preserve"> </w:t>
      </w:r>
      <w:r w:rsidRPr="006D3BEC">
        <w:rPr>
          <w:rFonts w:ascii="Times New Roman" w:hAnsi="Times New Roman"/>
          <w:sz w:val="24"/>
          <w:szCs w:val="24"/>
        </w:rPr>
        <w:t>и</w:t>
      </w:r>
      <w:r w:rsidRPr="006D3BEC">
        <w:rPr>
          <w:rFonts w:ascii="Times New Roman" w:hAnsi="Times New Roman"/>
          <w:sz w:val="24"/>
          <w:szCs w:val="24"/>
          <w:lang w:val="en-US"/>
        </w:rPr>
        <w:t xml:space="preserve"> </w:t>
      </w:r>
      <w:r w:rsidRPr="006D3BEC">
        <w:rPr>
          <w:rFonts w:ascii="Times New Roman" w:hAnsi="Times New Roman"/>
          <w:sz w:val="24"/>
          <w:szCs w:val="24"/>
        </w:rPr>
        <w:t>употреблять</w:t>
      </w:r>
      <w:r w:rsidRPr="006D3BEC">
        <w:rPr>
          <w:rFonts w:ascii="Times New Roman" w:hAnsi="Times New Roman"/>
          <w:sz w:val="24"/>
          <w:szCs w:val="24"/>
          <w:lang w:val="en-US"/>
        </w:rPr>
        <w:t xml:space="preserve"> </w:t>
      </w:r>
      <w:r w:rsidRPr="006D3BEC">
        <w:rPr>
          <w:rFonts w:ascii="Times New Roman" w:hAnsi="Times New Roman"/>
          <w:sz w:val="24"/>
          <w:szCs w:val="24"/>
        </w:rPr>
        <w:t>в</w:t>
      </w:r>
      <w:r w:rsidRPr="006D3BEC">
        <w:rPr>
          <w:rFonts w:ascii="Times New Roman" w:hAnsi="Times New Roman"/>
          <w:sz w:val="24"/>
          <w:szCs w:val="24"/>
          <w:lang w:val="en-US"/>
        </w:rPr>
        <w:t xml:space="preserve"> </w:t>
      </w:r>
      <w:r w:rsidRPr="006D3BEC">
        <w:rPr>
          <w:rFonts w:ascii="Times New Roman" w:hAnsi="Times New Roman"/>
          <w:sz w:val="24"/>
          <w:szCs w:val="24"/>
        </w:rPr>
        <w:t>речи</w:t>
      </w:r>
      <w:r w:rsidRPr="006D3BEC">
        <w:rPr>
          <w:rFonts w:ascii="Times New Roman" w:hAnsi="Times New Roman"/>
          <w:sz w:val="24"/>
          <w:szCs w:val="24"/>
          <w:lang w:val="en-US"/>
        </w:rPr>
        <w:t xml:space="preserve"> </w:t>
      </w:r>
      <w:r w:rsidRPr="006D3BEC">
        <w:rPr>
          <w:rFonts w:ascii="Times New Roman" w:hAnsi="Times New Roman"/>
          <w:sz w:val="24"/>
          <w:szCs w:val="24"/>
        </w:rPr>
        <w:t>условные</w:t>
      </w:r>
      <w:r w:rsidRPr="006D3BEC">
        <w:rPr>
          <w:rFonts w:ascii="Times New Roman" w:hAnsi="Times New Roman"/>
          <w:sz w:val="24"/>
          <w:szCs w:val="24"/>
          <w:lang w:val="en-US"/>
        </w:rPr>
        <w:t xml:space="preserve"> </w:t>
      </w:r>
      <w:r w:rsidRPr="006D3BEC">
        <w:rPr>
          <w:rFonts w:ascii="Times New Roman" w:hAnsi="Times New Roman"/>
          <w:sz w:val="24"/>
          <w:szCs w:val="24"/>
        </w:rPr>
        <w:t>предложения</w:t>
      </w:r>
      <w:r w:rsidRPr="006D3BEC">
        <w:rPr>
          <w:rFonts w:ascii="Times New Roman" w:hAnsi="Times New Roman"/>
          <w:sz w:val="24"/>
          <w:szCs w:val="24"/>
          <w:lang w:val="en-US"/>
        </w:rPr>
        <w:t xml:space="preserve"> </w:t>
      </w:r>
      <w:r w:rsidRPr="006D3BEC">
        <w:rPr>
          <w:rFonts w:ascii="Times New Roman" w:hAnsi="Times New Roman"/>
          <w:sz w:val="24"/>
          <w:szCs w:val="24"/>
        </w:rPr>
        <w:t>реального</w:t>
      </w:r>
      <w:r w:rsidRPr="006D3BEC">
        <w:rPr>
          <w:rFonts w:ascii="Times New Roman" w:hAnsi="Times New Roman"/>
          <w:sz w:val="24"/>
          <w:szCs w:val="24"/>
          <w:lang w:val="en-US"/>
        </w:rPr>
        <w:t xml:space="preserve"> </w:t>
      </w:r>
      <w:r w:rsidRPr="006D3BEC">
        <w:rPr>
          <w:rFonts w:ascii="Times New Roman" w:hAnsi="Times New Roman"/>
          <w:sz w:val="24"/>
          <w:szCs w:val="24"/>
        </w:rPr>
        <w:t>характера</w:t>
      </w:r>
      <w:r w:rsidRPr="006D3BEC">
        <w:rPr>
          <w:rFonts w:ascii="Times New Roman" w:hAnsi="Times New Roman"/>
          <w:sz w:val="24"/>
          <w:szCs w:val="24"/>
          <w:lang w:val="en-US"/>
        </w:rPr>
        <w:t xml:space="preserve"> (Conditional I – </w:t>
      </w:r>
      <w:r w:rsidRPr="006D3BEC">
        <w:rPr>
          <w:rFonts w:ascii="Times New Roman" w:hAnsi="Times New Roman"/>
          <w:i/>
          <w:sz w:val="24"/>
          <w:szCs w:val="24"/>
          <w:lang w:val="en-US"/>
        </w:rPr>
        <w:t>If I see Jim, I’ll invite him to our school party</w:t>
      </w:r>
      <w:r w:rsidRPr="006D3BEC">
        <w:rPr>
          <w:rFonts w:ascii="Times New Roman" w:hAnsi="Times New Roman"/>
          <w:sz w:val="24"/>
          <w:szCs w:val="24"/>
          <w:lang w:val="en-US"/>
        </w:rPr>
        <w:t xml:space="preserve">) </w:t>
      </w:r>
      <w:r w:rsidRPr="006D3BEC">
        <w:rPr>
          <w:rFonts w:ascii="Times New Roman" w:hAnsi="Times New Roman"/>
          <w:sz w:val="24"/>
          <w:szCs w:val="24"/>
        </w:rPr>
        <w:t>и</w:t>
      </w:r>
      <w:r w:rsidRPr="006D3BEC">
        <w:rPr>
          <w:rFonts w:ascii="Times New Roman" w:hAnsi="Times New Roman"/>
          <w:i/>
          <w:sz w:val="24"/>
          <w:szCs w:val="24"/>
          <w:lang w:val="en-US"/>
        </w:rPr>
        <w:t xml:space="preserve"> </w:t>
      </w:r>
      <w:r w:rsidRPr="006D3BEC">
        <w:rPr>
          <w:rFonts w:ascii="Times New Roman" w:hAnsi="Times New Roman"/>
          <w:sz w:val="24"/>
          <w:szCs w:val="24"/>
        </w:rPr>
        <w:t>нереального</w:t>
      </w:r>
      <w:r w:rsidRPr="006D3BEC">
        <w:rPr>
          <w:rFonts w:ascii="Times New Roman" w:hAnsi="Times New Roman"/>
          <w:sz w:val="24"/>
          <w:szCs w:val="24"/>
          <w:lang w:val="en-US"/>
        </w:rPr>
        <w:t xml:space="preserve"> </w:t>
      </w:r>
      <w:r w:rsidRPr="006D3BEC">
        <w:rPr>
          <w:rFonts w:ascii="Times New Roman" w:hAnsi="Times New Roman"/>
          <w:sz w:val="24"/>
          <w:szCs w:val="24"/>
        </w:rPr>
        <w:t>характера</w:t>
      </w:r>
      <w:r w:rsidRPr="006D3BEC">
        <w:rPr>
          <w:rFonts w:ascii="Times New Roman" w:hAnsi="Times New Roman"/>
          <w:sz w:val="24"/>
          <w:szCs w:val="24"/>
          <w:lang w:val="en-US"/>
        </w:rPr>
        <w:t xml:space="preserve"> (Conditional II</w:t>
      </w:r>
      <w:r w:rsidRPr="006D3BEC">
        <w:rPr>
          <w:rFonts w:ascii="Times New Roman" w:hAnsi="Times New Roman"/>
          <w:i/>
          <w:sz w:val="24"/>
          <w:szCs w:val="24"/>
          <w:lang w:val="en-US"/>
        </w:rPr>
        <w:t xml:space="preserve"> – If I were you, I would start learning French);</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D3BEC">
        <w:rPr>
          <w:rFonts w:ascii="Times New Roman" w:hAnsi="Times New Roman"/>
          <w:i/>
          <w:sz w:val="24"/>
          <w:szCs w:val="24"/>
          <w:lang w:val="en-US"/>
        </w:rPr>
        <w:t>many</w:t>
      </w:r>
      <w:r w:rsidRPr="006D3BEC">
        <w:rPr>
          <w:rFonts w:ascii="Times New Roman" w:hAnsi="Times New Roman"/>
          <w:sz w:val="24"/>
          <w:szCs w:val="24"/>
        </w:rPr>
        <w:t>/</w:t>
      </w:r>
      <w:r w:rsidRPr="006D3BEC">
        <w:rPr>
          <w:rFonts w:ascii="Times New Roman" w:hAnsi="Times New Roman"/>
          <w:i/>
          <w:sz w:val="24"/>
          <w:szCs w:val="24"/>
          <w:lang w:val="en-US"/>
        </w:rPr>
        <w:t>much</w:t>
      </w:r>
      <w:r w:rsidRPr="006D3BEC">
        <w:rPr>
          <w:rFonts w:ascii="Times New Roman" w:hAnsi="Times New Roman"/>
          <w:sz w:val="24"/>
          <w:szCs w:val="24"/>
        </w:rPr>
        <w:t xml:space="preserve">, </w:t>
      </w:r>
      <w:r w:rsidRPr="006D3BEC">
        <w:rPr>
          <w:rFonts w:ascii="Times New Roman" w:hAnsi="Times New Roman"/>
          <w:i/>
          <w:sz w:val="24"/>
          <w:szCs w:val="24"/>
          <w:lang w:val="en-US"/>
        </w:rPr>
        <w:t>few</w:t>
      </w:r>
      <w:r w:rsidRPr="006D3BEC">
        <w:rPr>
          <w:rFonts w:ascii="Times New Roman" w:hAnsi="Times New Roman"/>
          <w:sz w:val="24"/>
          <w:szCs w:val="24"/>
        </w:rPr>
        <w:t>/</w:t>
      </w:r>
      <w:r w:rsidRPr="006D3BEC">
        <w:rPr>
          <w:rFonts w:ascii="Times New Roman" w:hAnsi="Times New Roman"/>
          <w:i/>
          <w:sz w:val="24"/>
          <w:szCs w:val="24"/>
          <w:lang w:val="en-US"/>
        </w:rPr>
        <w:t>a</w:t>
      </w:r>
      <w:r w:rsidRPr="006D3BEC">
        <w:rPr>
          <w:rFonts w:ascii="Times New Roman" w:hAnsi="Times New Roman"/>
          <w:i/>
          <w:sz w:val="24"/>
          <w:szCs w:val="24"/>
        </w:rPr>
        <w:t xml:space="preserve"> </w:t>
      </w:r>
      <w:r w:rsidRPr="006D3BEC">
        <w:rPr>
          <w:rFonts w:ascii="Times New Roman" w:hAnsi="Times New Roman"/>
          <w:i/>
          <w:sz w:val="24"/>
          <w:szCs w:val="24"/>
          <w:lang w:val="en-US"/>
        </w:rPr>
        <w:t>few</w:t>
      </w:r>
      <w:r w:rsidRPr="006D3BEC">
        <w:rPr>
          <w:rFonts w:ascii="Times New Roman" w:hAnsi="Times New Roman"/>
          <w:sz w:val="24"/>
          <w:szCs w:val="24"/>
        </w:rPr>
        <w:t xml:space="preserve">, </w:t>
      </w:r>
      <w:r w:rsidRPr="006D3BEC">
        <w:rPr>
          <w:rFonts w:ascii="Times New Roman" w:hAnsi="Times New Roman"/>
          <w:i/>
          <w:sz w:val="24"/>
          <w:szCs w:val="24"/>
          <w:lang w:val="en-US"/>
        </w:rPr>
        <w:t>little</w:t>
      </w:r>
      <w:r w:rsidRPr="006D3BEC">
        <w:rPr>
          <w:rFonts w:ascii="Times New Roman" w:hAnsi="Times New Roman"/>
          <w:sz w:val="24"/>
          <w:szCs w:val="24"/>
        </w:rPr>
        <w:t>/</w:t>
      </w:r>
      <w:r w:rsidRPr="006D3BEC">
        <w:rPr>
          <w:rFonts w:ascii="Times New Roman" w:hAnsi="Times New Roman"/>
          <w:i/>
          <w:sz w:val="24"/>
          <w:szCs w:val="24"/>
          <w:lang w:val="en-US"/>
        </w:rPr>
        <w:t>a</w:t>
      </w:r>
      <w:r w:rsidRPr="006D3BEC">
        <w:rPr>
          <w:rFonts w:ascii="Times New Roman" w:hAnsi="Times New Roman"/>
          <w:i/>
          <w:sz w:val="24"/>
          <w:szCs w:val="24"/>
        </w:rPr>
        <w:t xml:space="preserve"> </w:t>
      </w:r>
      <w:r w:rsidRPr="006D3BEC">
        <w:rPr>
          <w:rFonts w:ascii="Times New Roman" w:hAnsi="Times New Roman"/>
          <w:i/>
          <w:sz w:val="24"/>
          <w:szCs w:val="24"/>
          <w:lang w:val="en-US"/>
        </w:rPr>
        <w:t>little</w:t>
      </w:r>
      <w:r w:rsidRPr="006D3BE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количественные и порядковые числительные;</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D3BEC">
        <w:rPr>
          <w:rFonts w:ascii="Times New Roman" w:hAnsi="Times New Roman"/>
          <w:i/>
          <w:sz w:val="24"/>
          <w:szCs w:val="24"/>
        </w:rPr>
        <w:t xml:space="preserve">, to be going to, </w:t>
      </w:r>
      <w:r w:rsidRPr="006D3BEC">
        <w:rPr>
          <w:rFonts w:ascii="Times New Roman" w:hAnsi="Times New Roman"/>
          <w:sz w:val="24"/>
          <w:szCs w:val="24"/>
        </w:rPr>
        <w:t>Present Continuous</w:t>
      </w:r>
      <w:r w:rsidRPr="006D3BEC">
        <w:rPr>
          <w:rFonts w:ascii="Times New Roman" w:hAnsi="Times New Roman"/>
          <w:i/>
          <w:sz w:val="24"/>
          <w:szCs w:val="24"/>
        </w:rPr>
        <w: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модальные глаголы и их эквиваленты (</w:t>
      </w:r>
      <w:r w:rsidRPr="006D3BEC">
        <w:rPr>
          <w:rFonts w:ascii="Times New Roman" w:hAnsi="Times New Roman"/>
          <w:i/>
          <w:sz w:val="24"/>
          <w:szCs w:val="24"/>
          <w:lang w:val="en-US"/>
        </w:rPr>
        <w:t>may</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can</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could</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be</w:t>
      </w:r>
      <w:r w:rsidRPr="006D3BEC">
        <w:rPr>
          <w:rFonts w:ascii="Times New Roman" w:hAnsi="Times New Roman"/>
          <w:i/>
          <w:sz w:val="24"/>
          <w:szCs w:val="24"/>
        </w:rPr>
        <w:t xml:space="preserve"> </w:t>
      </w:r>
      <w:r w:rsidRPr="006D3BEC">
        <w:rPr>
          <w:rFonts w:ascii="Times New Roman" w:hAnsi="Times New Roman"/>
          <w:i/>
          <w:sz w:val="24"/>
          <w:szCs w:val="24"/>
          <w:lang w:val="en-US"/>
        </w:rPr>
        <w:t>able</w:t>
      </w:r>
      <w:r w:rsidRPr="006D3BEC">
        <w:rPr>
          <w:rFonts w:ascii="Times New Roman" w:hAnsi="Times New Roman"/>
          <w:i/>
          <w:sz w:val="24"/>
          <w:szCs w:val="24"/>
        </w:rPr>
        <w:t xml:space="preserve"> </w:t>
      </w:r>
      <w:r w:rsidRPr="006D3BEC">
        <w:rPr>
          <w:rFonts w:ascii="Times New Roman" w:hAnsi="Times New Roman"/>
          <w:i/>
          <w:sz w:val="24"/>
          <w:szCs w:val="24"/>
          <w:lang w:val="en-US"/>
        </w:rPr>
        <w:t>to</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must</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have</w:t>
      </w:r>
      <w:r w:rsidRPr="006D3BEC">
        <w:rPr>
          <w:rFonts w:ascii="Times New Roman" w:hAnsi="Times New Roman"/>
          <w:i/>
          <w:sz w:val="24"/>
          <w:szCs w:val="24"/>
        </w:rPr>
        <w:t xml:space="preserve"> </w:t>
      </w:r>
      <w:r w:rsidRPr="006D3BEC">
        <w:rPr>
          <w:rFonts w:ascii="Times New Roman" w:hAnsi="Times New Roman"/>
          <w:i/>
          <w:sz w:val="24"/>
          <w:szCs w:val="24"/>
          <w:lang w:val="en-US"/>
        </w:rPr>
        <w:t>to</w:t>
      </w:r>
      <w:r w:rsidRPr="006D3BEC">
        <w:rPr>
          <w:rFonts w:ascii="Times New Roman" w:hAnsi="Times New Roman"/>
          <w:sz w:val="24"/>
          <w:szCs w:val="24"/>
        </w:rPr>
        <w:t xml:space="preserve">, </w:t>
      </w:r>
      <w:r w:rsidRPr="006D3BEC">
        <w:rPr>
          <w:rFonts w:ascii="Times New Roman" w:hAnsi="Times New Roman"/>
          <w:i/>
          <w:sz w:val="24"/>
          <w:szCs w:val="24"/>
          <w:lang w:val="en-US"/>
        </w:rPr>
        <w:t>should</w:t>
      </w:r>
      <w:r w:rsidRPr="006D3BEC">
        <w:rPr>
          <w:rFonts w:ascii="Times New Roman" w:hAnsi="Times New Roman"/>
          <w:sz w:val="24"/>
          <w:szCs w:val="24"/>
        </w:rPr>
        <w:t>)</w:t>
      </w:r>
      <w:r w:rsidR="00437180" w:rsidRPr="006D3BEC">
        <w:rPr>
          <w:rFonts w:ascii="Times New Roman" w:hAnsi="Times New Roman"/>
          <w:sz w:val="24"/>
          <w:szCs w:val="24"/>
        </w:rPr>
        <w: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D3BEC">
        <w:rPr>
          <w:rFonts w:ascii="Times New Roman" w:hAnsi="Times New Roman"/>
          <w:sz w:val="24"/>
          <w:szCs w:val="24"/>
          <w:lang w:val="en-US"/>
        </w:rPr>
        <w:t>Present</w:t>
      </w:r>
      <w:r w:rsidRPr="006D3BEC">
        <w:rPr>
          <w:rFonts w:ascii="Times New Roman" w:hAnsi="Times New Roman"/>
          <w:sz w:val="24"/>
          <w:szCs w:val="24"/>
        </w:rPr>
        <w:t xml:space="preserve"> </w:t>
      </w:r>
      <w:r w:rsidRPr="006D3BEC">
        <w:rPr>
          <w:rFonts w:ascii="Times New Roman" w:hAnsi="Times New Roman"/>
          <w:sz w:val="24"/>
          <w:szCs w:val="24"/>
          <w:lang w:val="en-US"/>
        </w:rPr>
        <w:t>Simple</w:t>
      </w:r>
      <w:r w:rsidRPr="006D3BEC">
        <w:rPr>
          <w:rFonts w:ascii="Times New Roman" w:hAnsi="Times New Roman"/>
          <w:sz w:val="24"/>
          <w:szCs w:val="24"/>
        </w:rPr>
        <w:t xml:space="preserve"> </w:t>
      </w:r>
      <w:r w:rsidRPr="006D3BEC">
        <w:rPr>
          <w:rFonts w:ascii="Times New Roman" w:hAnsi="Times New Roman"/>
          <w:sz w:val="24"/>
          <w:szCs w:val="24"/>
          <w:lang w:val="en-US"/>
        </w:rPr>
        <w:t>Passive</w:t>
      </w:r>
      <w:r w:rsidRPr="006D3BEC">
        <w:rPr>
          <w:rFonts w:ascii="Times New Roman" w:hAnsi="Times New Roman"/>
          <w:sz w:val="24"/>
          <w:szCs w:val="24"/>
        </w:rPr>
        <w:t xml:space="preserve">, </w:t>
      </w:r>
      <w:r w:rsidRPr="006D3BEC">
        <w:rPr>
          <w:rFonts w:ascii="Times New Roman" w:hAnsi="Times New Roman"/>
          <w:sz w:val="24"/>
          <w:szCs w:val="24"/>
          <w:lang w:val="en-US"/>
        </w:rPr>
        <w:t>Past</w:t>
      </w:r>
      <w:r w:rsidRPr="006D3BEC">
        <w:rPr>
          <w:rFonts w:ascii="Times New Roman" w:hAnsi="Times New Roman"/>
          <w:sz w:val="24"/>
          <w:szCs w:val="24"/>
        </w:rPr>
        <w:t xml:space="preserve"> </w:t>
      </w:r>
      <w:r w:rsidRPr="006D3BEC">
        <w:rPr>
          <w:rFonts w:ascii="Times New Roman" w:hAnsi="Times New Roman"/>
          <w:sz w:val="24"/>
          <w:szCs w:val="24"/>
          <w:lang w:val="en-US"/>
        </w:rPr>
        <w:t>Simple</w:t>
      </w:r>
      <w:r w:rsidRPr="006D3BEC">
        <w:rPr>
          <w:rFonts w:ascii="Times New Roman" w:hAnsi="Times New Roman"/>
          <w:sz w:val="24"/>
          <w:szCs w:val="24"/>
        </w:rPr>
        <w:t xml:space="preserve"> </w:t>
      </w:r>
      <w:r w:rsidRPr="006D3BEC">
        <w:rPr>
          <w:rFonts w:ascii="Times New Roman" w:hAnsi="Times New Roman"/>
          <w:sz w:val="24"/>
          <w:szCs w:val="24"/>
          <w:lang w:val="en-US"/>
        </w:rPr>
        <w:t>Passive</w:t>
      </w:r>
      <w:r w:rsidRPr="006D3BEC">
        <w:rPr>
          <w:rFonts w:ascii="Times New Roman" w:hAnsi="Times New Roman"/>
          <w:sz w:val="24"/>
          <w:szCs w:val="24"/>
        </w:rPr>
        <w:t>;</w:t>
      </w:r>
    </w:p>
    <w:p w:rsidR="006E54D0" w:rsidRPr="006D3BEC" w:rsidRDefault="006E54D0" w:rsidP="00BC293B">
      <w:pPr>
        <w:numPr>
          <w:ilvl w:val="0"/>
          <w:numId w:val="4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распознавать сложноподчиненные предложения с придаточными: времени с союзом </w:t>
      </w:r>
      <w:r w:rsidRPr="006D3BEC">
        <w:rPr>
          <w:rFonts w:ascii="Times New Roman" w:hAnsi="Times New Roman"/>
          <w:i/>
          <w:sz w:val="24"/>
          <w:szCs w:val="24"/>
          <w:lang w:val="en-US"/>
        </w:rPr>
        <w:t>since</w:t>
      </w:r>
      <w:r w:rsidRPr="006D3BEC">
        <w:rPr>
          <w:rFonts w:ascii="Times New Roman" w:hAnsi="Times New Roman"/>
          <w:i/>
          <w:sz w:val="24"/>
          <w:szCs w:val="24"/>
        </w:rPr>
        <w:t xml:space="preserve">; цели с союзом </w:t>
      </w:r>
      <w:r w:rsidRPr="006D3BEC">
        <w:rPr>
          <w:rFonts w:ascii="Times New Roman" w:hAnsi="Times New Roman"/>
          <w:i/>
          <w:sz w:val="24"/>
          <w:szCs w:val="24"/>
          <w:lang w:val="en-US"/>
        </w:rPr>
        <w:t>so</w:t>
      </w:r>
      <w:r w:rsidRPr="006D3BEC">
        <w:rPr>
          <w:rFonts w:ascii="Times New Roman" w:hAnsi="Times New Roman"/>
          <w:i/>
          <w:sz w:val="24"/>
          <w:szCs w:val="24"/>
        </w:rPr>
        <w:t xml:space="preserve"> </w:t>
      </w:r>
      <w:r w:rsidRPr="006D3BEC">
        <w:rPr>
          <w:rFonts w:ascii="Times New Roman" w:hAnsi="Times New Roman"/>
          <w:i/>
          <w:sz w:val="24"/>
          <w:szCs w:val="24"/>
          <w:lang w:val="en-US"/>
        </w:rPr>
        <w:t>that</w:t>
      </w:r>
      <w:r w:rsidRPr="006D3BEC">
        <w:rPr>
          <w:rFonts w:ascii="Times New Roman" w:hAnsi="Times New Roman"/>
          <w:i/>
          <w:sz w:val="24"/>
          <w:szCs w:val="24"/>
        </w:rPr>
        <w:t xml:space="preserve">; условия с союзом </w:t>
      </w:r>
      <w:r w:rsidRPr="006D3BEC">
        <w:rPr>
          <w:rFonts w:ascii="Times New Roman" w:hAnsi="Times New Roman"/>
          <w:i/>
          <w:sz w:val="24"/>
          <w:szCs w:val="24"/>
          <w:lang w:val="en-US"/>
        </w:rPr>
        <w:t>unless</w:t>
      </w:r>
      <w:r w:rsidRPr="006D3BEC">
        <w:rPr>
          <w:rFonts w:ascii="Times New Roman" w:hAnsi="Times New Roman"/>
          <w:i/>
          <w:sz w:val="24"/>
          <w:szCs w:val="24"/>
        </w:rPr>
        <w:t xml:space="preserve">; определительными с союзами </w:t>
      </w:r>
      <w:r w:rsidRPr="006D3BEC">
        <w:rPr>
          <w:rFonts w:ascii="Times New Roman" w:hAnsi="Times New Roman"/>
          <w:i/>
          <w:sz w:val="24"/>
          <w:szCs w:val="24"/>
          <w:lang w:val="en-US"/>
        </w:rPr>
        <w:t>who</w:t>
      </w:r>
      <w:r w:rsidRPr="006D3BEC">
        <w:rPr>
          <w:rFonts w:ascii="Times New Roman" w:hAnsi="Times New Roman"/>
          <w:i/>
          <w:sz w:val="24"/>
          <w:szCs w:val="24"/>
        </w:rPr>
        <w:t xml:space="preserve">, </w:t>
      </w:r>
      <w:r w:rsidRPr="006D3BEC">
        <w:rPr>
          <w:rFonts w:ascii="Times New Roman" w:hAnsi="Times New Roman"/>
          <w:i/>
          <w:sz w:val="24"/>
          <w:szCs w:val="24"/>
          <w:lang w:val="en-US"/>
        </w:rPr>
        <w:t>which</w:t>
      </w:r>
      <w:r w:rsidRPr="006D3BEC">
        <w:rPr>
          <w:rFonts w:ascii="Times New Roman" w:hAnsi="Times New Roman"/>
          <w:i/>
          <w:sz w:val="24"/>
          <w:szCs w:val="24"/>
        </w:rPr>
        <w:t xml:space="preserve">, </w:t>
      </w:r>
      <w:r w:rsidRPr="006D3BEC">
        <w:rPr>
          <w:rFonts w:ascii="Times New Roman" w:hAnsi="Times New Roman"/>
          <w:i/>
          <w:sz w:val="24"/>
          <w:szCs w:val="24"/>
          <w:lang w:val="en-US"/>
        </w:rPr>
        <w:t>that</w:t>
      </w:r>
      <w:r w:rsidRPr="006D3BEC">
        <w:rPr>
          <w:rFonts w:ascii="Times New Roman" w:hAnsi="Times New Roman"/>
          <w:i/>
          <w:sz w:val="24"/>
          <w:szCs w:val="24"/>
        </w:rPr>
        <w:t>;</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распознавать и употреблять в речи предложения с конструкциями </w:t>
      </w:r>
      <w:r w:rsidRPr="006D3BEC">
        <w:rPr>
          <w:rFonts w:ascii="Times New Roman" w:hAnsi="Times New Roman"/>
          <w:i/>
          <w:sz w:val="24"/>
          <w:szCs w:val="24"/>
          <w:lang w:val="en-US"/>
        </w:rPr>
        <w:t>as</w:t>
      </w:r>
      <w:r w:rsidRPr="006D3BEC">
        <w:rPr>
          <w:rFonts w:ascii="Times New Roman" w:hAnsi="Times New Roman"/>
          <w:i/>
          <w:sz w:val="24"/>
          <w:szCs w:val="24"/>
        </w:rPr>
        <w:t xml:space="preserve"> … </w:t>
      </w:r>
      <w:r w:rsidRPr="006D3BEC">
        <w:rPr>
          <w:rFonts w:ascii="Times New Roman" w:hAnsi="Times New Roman"/>
          <w:i/>
          <w:sz w:val="24"/>
          <w:szCs w:val="24"/>
          <w:lang w:val="en-US"/>
        </w:rPr>
        <w:t>as</w:t>
      </w:r>
      <w:r w:rsidRPr="006D3BEC">
        <w:rPr>
          <w:rFonts w:ascii="Times New Roman" w:hAnsi="Times New Roman"/>
          <w:i/>
          <w:sz w:val="24"/>
          <w:szCs w:val="24"/>
        </w:rPr>
        <w:t xml:space="preserve">; </w:t>
      </w:r>
      <w:r w:rsidRPr="006D3BEC">
        <w:rPr>
          <w:rFonts w:ascii="Times New Roman" w:hAnsi="Times New Roman"/>
          <w:i/>
          <w:sz w:val="24"/>
          <w:szCs w:val="24"/>
          <w:lang w:val="en-US"/>
        </w:rPr>
        <w:t>not</w:t>
      </w:r>
      <w:r w:rsidRPr="006D3BEC">
        <w:rPr>
          <w:rFonts w:ascii="Times New Roman" w:hAnsi="Times New Roman"/>
          <w:i/>
          <w:sz w:val="24"/>
          <w:szCs w:val="24"/>
        </w:rPr>
        <w:t xml:space="preserve"> </w:t>
      </w:r>
      <w:r w:rsidRPr="006D3BEC">
        <w:rPr>
          <w:rFonts w:ascii="Times New Roman" w:hAnsi="Times New Roman"/>
          <w:i/>
          <w:sz w:val="24"/>
          <w:szCs w:val="24"/>
          <w:lang w:val="en-US"/>
        </w:rPr>
        <w:t>so</w:t>
      </w:r>
      <w:r w:rsidRPr="006D3BEC">
        <w:rPr>
          <w:rFonts w:ascii="Times New Roman" w:hAnsi="Times New Roman"/>
          <w:i/>
          <w:sz w:val="24"/>
          <w:szCs w:val="24"/>
        </w:rPr>
        <w:t xml:space="preserve"> … </w:t>
      </w:r>
      <w:r w:rsidRPr="006D3BEC">
        <w:rPr>
          <w:rFonts w:ascii="Times New Roman" w:hAnsi="Times New Roman"/>
          <w:i/>
          <w:sz w:val="24"/>
          <w:szCs w:val="24"/>
          <w:lang w:val="en-US"/>
        </w:rPr>
        <w:t>as</w:t>
      </w:r>
      <w:r w:rsidRPr="006D3BEC">
        <w:rPr>
          <w:rFonts w:ascii="Times New Roman" w:hAnsi="Times New Roman"/>
          <w:i/>
          <w:sz w:val="24"/>
          <w:szCs w:val="24"/>
        </w:rPr>
        <w:t xml:space="preserve">; </w:t>
      </w:r>
      <w:r w:rsidRPr="006D3BEC">
        <w:rPr>
          <w:rFonts w:ascii="Times New Roman" w:hAnsi="Times New Roman"/>
          <w:i/>
          <w:sz w:val="24"/>
          <w:szCs w:val="24"/>
          <w:lang w:val="en-US"/>
        </w:rPr>
        <w:t>either</w:t>
      </w:r>
      <w:r w:rsidRPr="006D3BEC">
        <w:rPr>
          <w:rFonts w:ascii="Times New Roman" w:hAnsi="Times New Roman"/>
          <w:i/>
          <w:sz w:val="24"/>
          <w:szCs w:val="24"/>
        </w:rPr>
        <w:t xml:space="preserve"> … </w:t>
      </w:r>
      <w:r w:rsidRPr="006D3BEC">
        <w:rPr>
          <w:rFonts w:ascii="Times New Roman" w:hAnsi="Times New Roman"/>
          <w:i/>
          <w:sz w:val="24"/>
          <w:szCs w:val="24"/>
          <w:lang w:val="en-US"/>
        </w:rPr>
        <w:t>or</w:t>
      </w:r>
      <w:r w:rsidRPr="006D3BEC">
        <w:rPr>
          <w:rFonts w:ascii="Times New Roman" w:hAnsi="Times New Roman"/>
          <w:i/>
          <w:sz w:val="24"/>
          <w:szCs w:val="24"/>
        </w:rPr>
        <w:t xml:space="preserve">; </w:t>
      </w:r>
      <w:r w:rsidRPr="006D3BEC">
        <w:rPr>
          <w:rFonts w:ascii="Times New Roman" w:hAnsi="Times New Roman"/>
          <w:i/>
          <w:sz w:val="24"/>
          <w:szCs w:val="24"/>
          <w:lang w:val="en-US"/>
        </w:rPr>
        <w:t>neither</w:t>
      </w:r>
      <w:r w:rsidRPr="006D3BEC">
        <w:rPr>
          <w:rFonts w:ascii="Times New Roman" w:hAnsi="Times New Roman"/>
          <w:i/>
          <w:sz w:val="24"/>
          <w:szCs w:val="24"/>
        </w:rPr>
        <w:t xml:space="preserve"> … </w:t>
      </w:r>
      <w:r w:rsidRPr="006D3BEC">
        <w:rPr>
          <w:rFonts w:ascii="Times New Roman" w:hAnsi="Times New Roman"/>
          <w:i/>
          <w:sz w:val="24"/>
          <w:szCs w:val="24"/>
          <w:lang w:val="en-US"/>
        </w:rPr>
        <w:t>nor</w:t>
      </w:r>
      <w:r w:rsidRPr="006D3BEC">
        <w:rPr>
          <w:rFonts w:ascii="Times New Roman" w:hAnsi="Times New Roman"/>
          <w:i/>
          <w:sz w:val="24"/>
          <w:szCs w:val="24"/>
        </w:rPr>
        <w:t>;</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предложения с конструкцией I wish;</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lang w:val="en-US"/>
        </w:rPr>
      </w:pPr>
      <w:r w:rsidRPr="006D3BEC">
        <w:rPr>
          <w:rFonts w:ascii="Times New Roman" w:hAnsi="Times New Roman"/>
          <w:i/>
          <w:sz w:val="24"/>
          <w:szCs w:val="24"/>
        </w:rPr>
        <w:t>распознавать</w:t>
      </w:r>
      <w:r w:rsidRPr="006D3BEC">
        <w:rPr>
          <w:rFonts w:ascii="Times New Roman" w:hAnsi="Times New Roman"/>
          <w:i/>
          <w:sz w:val="24"/>
          <w:szCs w:val="24"/>
          <w:lang w:val="en-US"/>
        </w:rPr>
        <w:t xml:space="preserve"> </w:t>
      </w:r>
      <w:r w:rsidRPr="006D3BEC">
        <w:rPr>
          <w:rFonts w:ascii="Times New Roman" w:hAnsi="Times New Roman"/>
          <w:i/>
          <w:sz w:val="24"/>
          <w:szCs w:val="24"/>
        </w:rPr>
        <w:t>и</w:t>
      </w:r>
      <w:r w:rsidRPr="006D3BEC">
        <w:rPr>
          <w:rFonts w:ascii="Times New Roman" w:hAnsi="Times New Roman"/>
          <w:i/>
          <w:sz w:val="24"/>
          <w:szCs w:val="24"/>
          <w:lang w:val="en-US"/>
        </w:rPr>
        <w:t xml:space="preserve"> </w:t>
      </w:r>
      <w:r w:rsidRPr="006D3BEC">
        <w:rPr>
          <w:rFonts w:ascii="Times New Roman" w:hAnsi="Times New Roman"/>
          <w:i/>
          <w:sz w:val="24"/>
          <w:szCs w:val="24"/>
        </w:rPr>
        <w:t>употреблять</w:t>
      </w:r>
      <w:r w:rsidRPr="006D3BEC">
        <w:rPr>
          <w:rFonts w:ascii="Times New Roman" w:hAnsi="Times New Roman"/>
          <w:i/>
          <w:sz w:val="24"/>
          <w:szCs w:val="24"/>
          <w:lang w:val="en-US"/>
        </w:rPr>
        <w:t xml:space="preserve"> </w:t>
      </w:r>
      <w:r w:rsidRPr="006D3BEC">
        <w:rPr>
          <w:rFonts w:ascii="Times New Roman" w:hAnsi="Times New Roman"/>
          <w:i/>
          <w:sz w:val="24"/>
          <w:szCs w:val="24"/>
        </w:rPr>
        <w:t>в</w:t>
      </w:r>
      <w:r w:rsidRPr="006D3BEC">
        <w:rPr>
          <w:rFonts w:ascii="Times New Roman" w:hAnsi="Times New Roman"/>
          <w:i/>
          <w:sz w:val="24"/>
          <w:szCs w:val="24"/>
          <w:lang w:val="en-US"/>
        </w:rPr>
        <w:t xml:space="preserve"> </w:t>
      </w:r>
      <w:r w:rsidRPr="006D3BEC">
        <w:rPr>
          <w:rFonts w:ascii="Times New Roman" w:hAnsi="Times New Roman"/>
          <w:i/>
          <w:sz w:val="24"/>
          <w:szCs w:val="24"/>
        </w:rPr>
        <w:t>речи</w:t>
      </w:r>
      <w:r w:rsidRPr="006D3BEC">
        <w:rPr>
          <w:rFonts w:ascii="Times New Roman" w:hAnsi="Times New Roman"/>
          <w:i/>
          <w:sz w:val="24"/>
          <w:szCs w:val="24"/>
          <w:lang w:val="en-US"/>
        </w:rPr>
        <w:t xml:space="preserve"> </w:t>
      </w:r>
      <w:r w:rsidRPr="006D3BEC">
        <w:rPr>
          <w:rFonts w:ascii="Times New Roman" w:hAnsi="Times New Roman"/>
          <w:i/>
          <w:sz w:val="24"/>
          <w:szCs w:val="24"/>
        </w:rPr>
        <w:t>конструкции</w:t>
      </w:r>
      <w:r w:rsidRPr="006D3BEC">
        <w:rPr>
          <w:rFonts w:ascii="Times New Roman" w:hAnsi="Times New Roman"/>
          <w:sz w:val="24"/>
          <w:szCs w:val="24"/>
          <w:lang w:val="en-US"/>
        </w:rPr>
        <w:t xml:space="preserve"> </w:t>
      </w:r>
      <w:r w:rsidRPr="006D3BEC">
        <w:rPr>
          <w:rFonts w:ascii="Times New Roman" w:hAnsi="Times New Roman"/>
          <w:i/>
          <w:sz w:val="24"/>
          <w:szCs w:val="24"/>
          <w:lang w:val="en-US"/>
        </w:rPr>
        <w:t>It takes me …to do something; to look / feel / be happy;</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6D3BEC">
        <w:rPr>
          <w:rFonts w:ascii="Times New Roman" w:hAnsi="Times New Roman"/>
          <w:i/>
          <w:sz w:val="24"/>
          <w:szCs w:val="24"/>
        </w:rPr>
        <w:t xml:space="preserve"> </w:t>
      </w:r>
      <w:r w:rsidRPr="006D3BEC">
        <w:rPr>
          <w:rFonts w:ascii="Times New Roman" w:hAnsi="Times New Roman"/>
          <w:i/>
          <w:sz w:val="24"/>
          <w:szCs w:val="24"/>
          <w:lang w:val="en-US"/>
        </w:rPr>
        <w:t>Past</w:t>
      </w:r>
      <w:r w:rsidRPr="006D3BEC">
        <w:rPr>
          <w:rFonts w:ascii="Times New Roman" w:hAnsi="Times New Roman"/>
          <w:i/>
          <w:sz w:val="24"/>
          <w:szCs w:val="24"/>
        </w:rPr>
        <w:t xml:space="preserve"> </w:t>
      </w:r>
      <w:r w:rsidRPr="006D3BEC">
        <w:rPr>
          <w:rFonts w:ascii="Times New Roman" w:hAnsi="Times New Roman"/>
          <w:i/>
          <w:sz w:val="24"/>
          <w:szCs w:val="24"/>
          <w:lang w:val="en-US"/>
        </w:rPr>
        <w:t>Perfect</w:t>
      </w:r>
      <w:r w:rsidRPr="006D3BEC">
        <w:rPr>
          <w:rFonts w:ascii="Times New Roman" w:hAnsi="Times New Roman"/>
          <w:i/>
          <w:sz w:val="24"/>
          <w:szCs w:val="24"/>
        </w:rPr>
        <w:t xml:space="preserve">, </w:t>
      </w:r>
      <w:r w:rsidR="00740FB9" w:rsidRPr="006D3BEC">
        <w:rPr>
          <w:rFonts w:ascii="Times New Roman" w:hAnsi="Times New Roman"/>
          <w:i/>
          <w:sz w:val="24"/>
          <w:szCs w:val="24"/>
          <w:lang w:val="de-DE"/>
        </w:rPr>
        <w:t xml:space="preserve">Present </w:t>
      </w:r>
      <w:r w:rsidRPr="006D3BEC">
        <w:rPr>
          <w:rFonts w:ascii="Times New Roman" w:hAnsi="Times New Roman"/>
          <w:i/>
          <w:sz w:val="24"/>
          <w:szCs w:val="24"/>
          <w:lang w:val="en-US"/>
        </w:rPr>
        <w:t>Perfect</w:t>
      </w:r>
      <w:r w:rsidRPr="006D3BEC">
        <w:rPr>
          <w:rFonts w:ascii="Times New Roman" w:hAnsi="Times New Roman"/>
          <w:i/>
          <w:sz w:val="24"/>
          <w:szCs w:val="24"/>
        </w:rPr>
        <w:t xml:space="preserve"> </w:t>
      </w:r>
      <w:r w:rsidRPr="006D3BEC">
        <w:rPr>
          <w:rFonts w:ascii="Times New Roman" w:hAnsi="Times New Roman"/>
          <w:i/>
          <w:sz w:val="24"/>
          <w:szCs w:val="24"/>
          <w:lang w:val="en-US"/>
        </w:rPr>
        <w:t>Continuous</w:t>
      </w:r>
      <w:r w:rsidRPr="006D3BEC">
        <w:rPr>
          <w:rFonts w:ascii="Times New Roman" w:hAnsi="Times New Roman"/>
          <w:i/>
          <w:sz w:val="24"/>
          <w:szCs w:val="24"/>
        </w:rPr>
        <w:t xml:space="preserve">, </w:t>
      </w:r>
      <w:r w:rsidRPr="006D3BEC">
        <w:rPr>
          <w:rFonts w:ascii="Times New Roman" w:hAnsi="Times New Roman"/>
          <w:i/>
          <w:sz w:val="24"/>
          <w:szCs w:val="24"/>
          <w:lang w:val="en-US"/>
        </w:rPr>
        <w:t>Future</w:t>
      </w:r>
      <w:r w:rsidRPr="006D3BEC">
        <w:rPr>
          <w:rFonts w:ascii="Times New Roman" w:hAnsi="Times New Roman"/>
          <w:i/>
          <w:sz w:val="24"/>
          <w:szCs w:val="24"/>
        </w:rPr>
        <w:t>-</w:t>
      </w:r>
      <w:r w:rsidRPr="006D3BEC">
        <w:rPr>
          <w:rFonts w:ascii="Times New Roman" w:hAnsi="Times New Roman"/>
          <w:i/>
          <w:sz w:val="24"/>
          <w:szCs w:val="24"/>
          <w:lang w:val="en-US"/>
        </w:rPr>
        <w:t>in</w:t>
      </w:r>
      <w:r w:rsidRPr="006D3BEC">
        <w:rPr>
          <w:rFonts w:ascii="Times New Roman" w:hAnsi="Times New Roman"/>
          <w:i/>
          <w:sz w:val="24"/>
          <w:szCs w:val="24"/>
        </w:rPr>
        <w:t>-</w:t>
      </w:r>
      <w:r w:rsidRPr="006D3BEC">
        <w:rPr>
          <w:rFonts w:ascii="Times New Roman" w:hAnsi="Times New Roman"/>
          <w:i/>
          <w:sz w:val="24"/>
          <w:szCs w:val="24"/>
          <w:lang w:val="en-US"/>
        </w:rPr>
        <w:t>the</w:t>
      </w:r>
      <w:r w:rsidRPr="006D3BEC">
        <w:rPr>
          <w:rFonts w:ascii="Times New Roman" w:hAnsi="Times New Roman"/>
          <w:i/>
          <w:sz w:val="24"/>
          <w:szCs w:val="24"/>
        </w:rPr>
        <w:t>-</w:t>
      </w:r>
      <w:r w:rsidRPr="006D3BEC">
        <w:rPr>
          <w:rFonts w:ascii="Times New Roman" w:hAnsi="Times New Roman"/>
          <w:i/>
          <w:sz w:val="24"/>
          <w:szCs w:val="24"/>
          <w:lang w:val="en-US"/>
        </w:rPr>
        <w:t>Past</w:t>
      </w:r>
      <w:r w:rsidRPr="006D3BEC">
        <w:rPr>
          <w:rFonts w:ascii="Times New Roman" w:hAnsi="Times New Roman"/>
          <w:i/>
          <w:sz w:val="24"/>
          <w:szCs w:val="24"/>
        </w:rPr>
        <w:t>;</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и употреблять в речи глаголы в формах страдательного залога</w:t>
      </w:r>
      <w:r w:rsidR="00245F1D" w:rsidRPr="006D3BEC">
        <w:rPr>
          <w:rFonts w:ascii="Times New Roman" w:hAnsi="Times New Roman"/>
          <w:i/>
          <w:sz w:val="24"/>
          <w:szCs w:val="24"/>
        </w:rPr>
        <w:t xml:space="preserve"> </w:t>
      </w:r>
      <w:r w:rsidRPr="006D3BEC">
        <w:rPr>
          <w:rFonts w:ascii="Times New Roman" w:hAnsi="Times New Roman"/>
          <w:i/>
          <w:sz w:val="24"/>
          <w:szCs w:val="24"/>
        </w:rPr>
        <w:t>Future Simple</w:t>
      </w:r>
      <w:r w:rsidR="00245F1D" w:rsidRPr="006D3BEC">
        <w:rPr>
          <w:rFonts w:ascii="Times New Roman" w:hAnsi="Times New Roman"/>
          <w:i/>
          <w:sz w:val="24"/>
          <w:szCs w:val="24"/>
        </w:rPr>
        <w:t xml:space="preserve"> </w:t>
      </w:r>
      <w:r w:rsidRPr="006D3BEC">
        <w:rPr>
          <w:rFonts w:ascii="Times New Roman" w:hAnsi="Times New Roman"/>
          <w:i/>
          <w:sz w:val="24"/>
          <w:szCs w:val="24"/>
        </w:rPr>
        <w:t xml:space="preserve">Passive, </w:t>
      </w:r>
      <w:r w:rsidRPr="006D3BEC">
        <w:rPr>
          <w:rFonts w:ascii="Times New Roman" w:hAnsi="Times New Roman"/>
          <w:i/>
          <w:sz w:val="24"/>
          <w:szCs w:val="24"/>
          <w:lang w:val="en-US"/>
        </w:rPr>
        <w:t>Present</w:t>
      </w:r>
      <w:r w:rsidRPr="006D3BEC">
        <w:rPr>
          <w:rFonts w:ascii="Times New Roman" w:hAnsi="Times New Roman"/>
          <w:i/>
          <w:sz w:val="24"/>
          <w:szCs w:val="24"/>
        </w:rPr>
        <w:t xml:space="preserve"> </w:t>
      </w:r>
      <w:r w:rsidRPr="006D3BEC">
        <w:rPr>
          <w:rFonts w:ascii="Times New Roman" w:hAnsi="Times New Roman"/>
          <w:i/>
          <w:sz w:val="24"/>
          <w:szCs w:val="24"/>
          <w:lang w:val="en-US"/>
        </w:rPr>
        <w:t>Perfect</w:t>
      </w:r>
      <w:r w:rsidRPr="006D3BEC">
        <w:rPr>
          <w:rFonts w:ascii="Times New Roman" w:hAnsi="Times New Roman"/>
          <w:i/>
          <w:sz w:val="24"/>
          <w:szCs w:val="24"/>
        </w:rPr>
        <w:t xml:space="preserve"> Passive;</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распознавать и употреблять в речи модальные глаголы </w:t>
      </w:r>
      <w:r w:rsidRPr="006D3BEC">
        <w:rPr>
          <w:rFonts w:ascii="Times New Roman" w:hAnsi="Times New Roman"/>
          <w:i/>
          <w:sz w:val="24"/>
          <w:szCs w:val="24"/>
          <w:lang w:val="en-US"/>
        </w:rPr>
        <w:t>need</w:t>
      </w:r>
      <w:r w:rsidRPr="006D3BEC">
        <w:rPr>
          <w:rFonts w:ascii="Times New Roman" w:hAnsi="Times New Roman"/>
          <w:i/>
          <w:sz w:val="24"/>
          <w:szCs w:val="24"/>
        </w:rPr>
        <w:t xml:space="preserve">, </w:t>
      </w:r>
      <w:r w:rsidRPr="006D3BEC">
        <w:rPr>
          <w:rFonts w:ascii="Times New Roman" w:hAnsi="Times New Roman"/>
          <w:i/>
          <w:sz w:val="24"/>
          <w:szCs w:val="24"/>
          <w:lang w:val="en-US"/>
        </w:rPr>
        <w:t>shall</w:t>
      </w:r>
      <w:r w:rsidRPr="006D3BEC">
        <w:rPr>
          <w:rFonts w:ascii="Times New Roman" w:hAnsi="Times New Roman"/>
          <w:i/>
          <w:sz w:val="24"/>
          <w:szCs w:val="24"/>
        </w:rPr>
        <w:t xml:space="preserve">, </w:t>
      </w:r>
      <w:r w:rsidRPr="006D3BEC">
        <w:rPr>
          <w:rFonts w:ascii="Times New Roman" w:hAnsi="Times New Roman"/>
          <w:i/>
          <w:sz w:val="24"/>
          <w:szCs w:val="24"/>
          <w:lang w:val="en-US"/>
        </w:rPr>
        <w:t>might</w:t>
      </w:r>
      <w:r w:rsidRPr="006D3BEC">
        <w:rPr>
          <w:rFonts w:ascii="Times New Roman" w:hAnsi="Times New Roman"/>
          <w:i/>
          <w:sz w:val="24"/>
          <w:szCs w:val="24"/>
        </w:rPr>
        <w:t xml:space="preserve">, </w:t>
      </w:r>
      <w:r w:rsidRPr="006D3BEC">
        <w:rPr>
          <w:rFonts w:ascii="Times New Roman" w:hAnsi="Times New Roman"/>
          <w:i/>
          <w:sz w:val="24"/>
          <w:szCs w:val="24"/>
          <w:lang w:val="en-US"/>
        </w:rPr>
        <w:t>would</w:t>
      </w:r>
      <w:r w:rsidRPr="006D3BEC">
        <w:rPr>
          <w:rFonts w:ascii="Times New Roman" w:hAnsi="Times New Roman"/>
          <w:i/>
          <w:sz w:val="24"/>
          <w:szCs w:val="24"/>
        </w:rPr>
        <w:t>;</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D3BEC">
        <w:rPr>
          <w:rFonts w:ascii="Times New Roman" w:hAnsi="Times New Roman"/>
          <w:i/>
          <w:sz w:val="24"/>
          <w:szCs w:val="24"/>
          <w:lang w:val="en-US"/>
        </w:rPr>
        <w:t>I</w:t>
      </w:r>
      <w:r w:rsidR="00E77079" w:rsidRPr="006D3BEC">
        <w:rPr>
          <w:rFonts w:ascii="Times New Roman" w:hAnsi="Times New Roman"/>
          <w:i/>
          <w:sz w:val="24"/>
          <w:szCs w:val="24"/>
        </w:rPr>
        <w:t xml:space="preserve"> </w:t>
      </w:r>
      <w:r w:rsidRPr="006D3BEC">
        <w:rPr>
          <w:rFonts w:ascii="Times New Roman" w:hAnsi="Times New Roman"/>
          <w:i/>
          <w:sz w:val="24"/>
          <w:szCs w:val="24"/>
        </w:rPr>
        <w:t xml:space="preserve">и </w:t>
      </w:r>
      <w:r w:rsidRPr="006D3BEC">
        <w:rPr>
          <w:rFonts w:ascii="Times New Roman" w:hAnsi="Times New Roman"/>
          <w:i/>
          <w:sz w:val="24"/>
          <w:szCs w:val="24"/>
          <w:lang w:val="en-US"/>
        </w:rPr>
        <w:t>II</w:t>
      </w:r>
      <w:r w:rsidRPr="006D3BEC">
        <w:rPr>
          <w:rFonts w:ascii="Times New Roman" w:hAnsi="Times New Roman"/>
          <w:i/>
          <w:sz w:val="24"/>
          <w:szCs w:val="24"/>
        </w:rPr>
        <w:t>, отглагольного существительного) без различения их функций и употреблять</w:t>
      </w:r>
      <w:r w:rsidR="00245F1D" w:rsidRPr="006D3BEC">
        <w:rPr>
          <w:rFonts w:ascii="Times New Roman" w:hAnsi="Times New Roman"/>
          <w:i/>
          <w:sz w:val="24"/>
          <w:szCs w:val="24"/>
        </w:rPr>
        <w:t xml:space="preserve"> </w:t>
      </w:r>
      <w:r w:rsidRPr="006D3BEC">
        <w:rPr>
          <w:rFonts w:ascii="Times New Roman" w:hAnsi="Times New Roman"/>
          <w:i/>
          <w:sz w:val="24"/>
          <w:szCs w:val="24"/>
        </w:rPr>
        <w:t>их в речи;</w:t>
      </w:r>
    </w:p>
    <w:p w:rsidR="006E54D0" w:rsidRPr="006D3BEC" w:rsidRDefault="006E54D0" w:rsidP="00BC293B">
      <w:pPr>
        <w:numPr>
          <w:ilvl w:val="0"/>
          <w:numId w:val="50"/>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распознавать и употреблять в речи словосочетания «Причастие </w:t>
      </w:r>
      <w:r w:rsidRPr="006D3BEC">
        <w:rPr>
          <w:rFonts w:ascii="Times New Roman" w:hAnsi="Times New Roman"/>
          <w:i/>
          <w:sz w:val="24"/>
          <w:szCs w:val="24"/>
          <w:lang w:val="en-US"/>
        </w:rPr>
        <w:t>I</w:t>
      </w:r>
      <w:r w:rsidRPr="006D3BEC">
        <w:rPr>
          <w:rFonts w:ascii="Times New Roman" w:hAnsi="Times New Roman"/>
          <w:i/>
          <w:sz w:val="24"/>
          <w:szCs w:val="24"/>
        </w:rPr>
        <w:t>+существительное</w:t>
      </w:r>
      <w:r w:rsidR="00E77079" w:rsidRPr="006D3BEC">
        <w:rPr>
          <w:rFonts w:ascii="Times New Roman" w:hAnsi="Times New Roman"/>
          <w:i/>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a</w:t>
      </w:r>
      <w:r w:rsidRPr="006D3BEC">
        <w:rPr>
          <w:rFonts w:ascii="Times New Roman" w:hAnsi="Times New Roman"/>
          <w:i/>
          <w:sz w:val="24"/>
          <w:szCs w:val="24"/>
        </w:rPr>
        <w:t xml:space="preserve"> </w:t>
      </w:r>
      <w:r w:rsidRPr="006D3BEC">
        <w:rPr>
          <w:rFonts w:ascii="Times New Roman" w:hAnsi="Times New Roman"/>
          <w:i/>
          <w:sz w:val="24"/>
          <w:szCs w:val="24"/>
          <w:lang w:val="en-US"/>
        </w:rPr>
        <w:t>playing</w:t>
      </w:r>
      <w:r w:rsidRPr="006D3BEC">
        <w:rPr>
          <w:rFonts w:ascii="Times New Roman" w:hAnsi="Times New Roman"/>
          <w:i/>
          <w:sz w:val="24"/>
          <w:szCs w:val="24"/>
        </w:rPr>
        <w:t xml:space="preserve"> </w:t>
      </w:r>
      <w:r w:rsidRPr="006D3BEC">
        <w:rPr>
          <w:rFonts w:ascii="Times New Roman" w:hAnsi="Times New Roman"/>
          <w:i/>
          <w:sz w:val="24"/>
          <w:szCs w:val="24"/>
          <w:lang w:val="en-US"/>
        </w:rPr>
        <w:t>child</w:t>
      </w:r>
      <w:r w:rsidRPr="006D3BEC">
        <w:rPr>
          <w:rFonts w:ascii="Times New Roman" w:hAnsi="Times New Roman"/>
          <w:i/>
          <w:sz w:val="24"/>
          <w:szCs w:val="24"/>
        </w:rPr>
        <w:t xml:space="preserve">) и «Причастие </w:t>
      </w:r>
      <w:r w:rsidRPr="006D3BEC">
        <w:rPr>
          <w:rFonts w:ascii="Times New Roman" w:hAnsi="Times New Roman"/>
          <w:i/>
          <w:sz w:val="24"/>
          <w:szCs w:val="24"/>
          <w:lang w:val="en-US"/>
        </w:rPr>
        <w:t>II</w:t>
      </w:r>
      <w:r w:rsidRPr="006D3BEC">
        <w:rPr>
          <w:rFonts w:ascii="Times New Roman" w:hAnsi="Times New Roman"/>
          <w:i/>
          <w:sz w:val="24"/>
          <w:szCs w:val="24"/>
        </w:rPr>
        <w:t>+существительное</w:t>
      </w:r>
      <w:r w:rsidR="00E77079" w:rsidRPr="006D3BEC">
        <w:rPr>
          <w:rFonts w:ascii="Times New Roman" w:hAnsi="Times New Roman"/>
          <w:i/>
          <w:sz w:val="24"/>
          <w:szCs w:val="24"/>
        </w:rPr>
        <w:t>»</w:t>
      </w:r>
      <w:r w:rsidRPr="006D3BEC">
        <w:rPr>
          <w:rFonts w:ascii="Times New Roman" w:hAnsi="Times New Roman"/>
          <w:i/>
          <w:sz w:val="24"/>
          <w:szCs w:val="24"/>
        </w:rPr>
        <w:t xml:space="preserve"> (</w:t>
      </w:r>
      <w:r w:rsidRPr="006D3BEC">
        <w:rPr>
          <w:rFonts w:ascii="Times New Roman" w:hAnsi="Times New Roman"/>
          <w:i/>
          <w:sz w:val="24"/>
          <w:szCs w:val="24"/>
          <w:lang w:val="en-US"/>
        </w:rPr>
        <w:t>a</w:t>
      </w:r>
      <w:r w:rsidRPr="006D3BEC">
        <w:rPr>
          <w:rFonts w:ascii="Times New Roman" w:hAnsi="Times New Roman"/>
          <w:i/>
          <w:sz w:val="24"/>
          <w:szCs w:val="24"/>
        </w:rPr>
        <w:t xml:space="preserve"> </w:t>
      </w:r>
      <w:r w:rsidRPr="006D3BEC">
        <w:rPr>
          <w:rFonts w:ascii="Times New Roman" w:hAnsi="Times New Roman"/>
          <w:i/>
          <w:sz w:val="24"/>
          <w:szCs w:val="24"/>
          <w:lang w:val="en-US"/>
        </w:rPr>
        <w:t>written</w:t>
      </w:r>
      <w:r w:rsidRPr="006D3BEC">
        <w:rPr>
          <w:rFonts w:ascii="Times New Roman" w:hAnsi="Times New Roman"/>
          <w:i/>
          <w:sz w:val="24"/>
          <w:szCs w:val="24"/>
        </w:rPr>
        <w:t xml:space="preserve"> </w:t>
      </w:r>
      <w:r w:rsidRPr="006D3BEC">
        <w:rPr>
          <w:rFonts w:ascii="Times New Roman" w:hAnsi="Times New Roman"/>
          <w:i/>
          <w:sz w:val="24"/>
          <w:szCs w:val="24"/>
          <w:lang w:val="en-US"/>
        </w:rPr>
        <w:t>poem</w:t>
      </w:r>
      <w:r w:rsidR="00813C2D" w:rsidRPr="006D3BEC">
        <w:rPr>
          <w:rFonts w:ascii="Times New Roman" w:hAnsi="Times New Roman"/>
          <w:i/>
          <w:sz w:val="24"/>
          <w:szCs w:val="24"/>
        </w:rPr>
        <w:t>).</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Социокультурные знания и умения</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53"/>
        </w:numPr>
        <w:tabs>
          <w:tab w:val="left" w:pos="993"/>
        </w:tabs>
        <w:spacing w:after="0" w:line="240" w:lineRule="auto"/>
        <w:ind w:left="0" w:right="142" w:firstLine="709"/>
        <w:contextualSpacing/>
        <w:jc w:val="both"/>
        <w:rPr>
          <w:rFonts w:ascii="Times New Roman" w:eastAsia="Arial Unicode MS" w:hAnsi="Times New Roman"/>
          <w:sz w:val="24"/>
          <w:szCs w:val="24"/>
          <w:lang w:eastAsia="ar-SA"/>
        </w:rPr>
      </w:pPr>
      <w:r w:rsidRPr="006D3BE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D3BEC" w:rsidRDefault="006E54D0" w:rsidP="00BC293B">
      <w:pPr>
        <w:numPr>
          <w:ilvl w:val="0"/>
          <w:numId w:val="53"/>
        </w:numPr>
        <w:tabs>
          <w:tab w:val="left" w:pos="993"/>
        </w:tabs>
        <w:spacing w:after="0" w:line="240" w:lineRule="auto"/>
        <w:ind w:left="0" w:right="142" w:firstLine="709"/>
        <w:contextualSpacing/>
        <w:jc w:val="both"/>
        <w:rPr>
          <w:rFonts w:ascii="Times New Roman" w:eastAsia="Arial Unicode MS" w:hAnsi="Times New Roman"/>
          <w:sz w:val="24"/>
          <w:szCs w:val="24"/>
          <w:lang w:eastAsia="ar-SA"/>
        </w:rPr>
      </w:pPr>
      <w:r w:rsidRPr="006D3BE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6D3BEC" w:rsidRDefault="006E54D0" w:rsidP="00BC293B">
      <w:pPr>
        <w:numPr>
          <w:ilvl w:val="0"/>
          <w:numId w:val="53"/>
        </w:numPr>
        <w:tabs>
          <w:tab w:val="left" w:pos="993"/>
        </w:tabs>
        <w:spacing w:after="0" w:line="240" w:lineRule="auto"/>
        <w:ind w:left="0" w:right="142" w:firstLine="709"/>
        <w:contextualSpacing/>
        <w:jc w:val="both"/>
        <w:rPr>
          <w:rFonts w:ascii="Times New Roman" w:eastAsia="Arial Unicode MS" w:hAnsi="Times New Roman"/>
          <w:sz w:val="24"/>
          <w:szCs w:val="24"/>
          <w:lang w:eastAsia="ar-SA"/>
        </w:rPr>
      </w:pPr>
      <w:r w:rsidRPr="006D3BE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D3BEC" w:rsidRDefault="006E54D0" w:rsidP="009905F4">
      <w:pPr>
        <w:spacing w:after="0" w:line="240" w:lineRule="auto"/>
        <w:ind w:right="142" w:firstLine="709"/>
        <w:contextualSpacing/>
        <w:jc w:val="both"/>
        <w:rPr>
          <w:rFonts w:ascii="Times New Roman" w:eastAsia="Arial Unicode MS" w:hAnsi="Times New Roman"/>
          <w:sz w:val="24"/>
          <w:szCs w:val="24"/>
          <w:lang w:eastAsia="ar-SA"/>
        </w:rPr>
      </w:pPr>
      <w:r w:rsidRPr="006D3BEC">
        <w:rPr>
          <w:rFonts w:ascii="Times New Roman" w:hAnsi="Times New Roman"/>
          <w:b/>
          <w:sz w:val="24"/>
          <w:szCs w:val="24"/>
        </w:rPr>
        <w:t>Выпускник получит возможность научиться:</w:t>
      </w:r>
      <w:r w:rsidRPr="006D3BEC">
        <w:rPr>
          <w:rFonts w:ascii="Times New Roman" w:eastAsia="Arial Unicode MS" w:hAnsi="Times New Roman"/>
          <w:sz w:val="24"/>
          <w:szCs w:val="24"/>
          <w:lang w:eastAsia="ar-SA"/>
        </w:rPr>
        <w:t xml:space="preserve"> </w:t>
      </w:r>
    </w:p>
    <w:p w:rsidR="006E54D0" w:rsidRPr="006D3BEC" w:rsidRDefault="006E54D0" w:rsidP="00BC293B">
      <w:pPr>
        <w:numPr>
          <w:ilvl w:val="0"/>
          <w:numId w:val="54"/>
        </w:numPr>
        <w:tabs>
          <w:tab w:val="left" w:pos="993"/>
        </w:tabs>
        <w:spacing w:after="0" w:line="240" w:lineRule="auto"/>
        <w:ind w:left="0" w:right="142" w:firstLine="709"/>
        <w:contextualSpacing/>
        <w:jc w:val="both"/>
        <w:rPr>
          <w:rFonts w:ascii="Times New Roman" w:hAnsi="Times New Roman"/>
          <w:b/>
          <w:i/>
          <w:sz w:val="24"/>
          <w:szCs w:val="24"/>
        </w:rPr>
      </w:pPr>
      <w:r w:rsidRPr="006D3BE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6D3BEC" w:rsidRDefault="006E54D0" w:rsidP="00BC293B">
      <w:pPr>
        <w:numPr>
          <w:ilvl w:val="0"/>
          <w:numId w:val="54"/>
        </w:numPr>
        <w:tabs>
          <w:tab w:val="left" w:pos="993"/>
        </w:tabs>
        <w:spacing w:after="0" w:line="240" w:lineRule="auto"/>
        <w:ind w:left="0" w:right="142" w:firstLine="709"/>
        <w:contextualSpacing/>
        <w:jc w:val="both"/>
        <w:rPr>
          <w:rFonts w:ascii="Times New Roman" w:hAnsi="Times New Roman"/>
          <w:b/>
          <w:i/>
          <w:sz w:val="24"/>
          <w:szCs w:val="24"/>
        </w:rPr>
      </w:pPr>
      <w:r w:rsidRPr="006D3BE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D3BEC" w:rsidRDefault="006E54D0" w:rsidP="009905F4">
      <w:pPr>
        <w:spacing w:after="0" w:line="240" w:lineRule="auto"/>
        <w:ind w:right="142" w:firstLine="709"/>
        <w:contextualSpacing/>
        <w:jc w:val="both"/>
        <w:rPr>
          <w:rFonts w:ascii="Times New Roman" w:eastAsia="Arial Unicode MS" w:hAnsi="Times New Roman"/>
          <w:b/>
          <w:sz w:val="24"/>
          <w:szCs w:val="24"/>
          <w:lang w:eastAsia="ar-SA"/>
        </w:rPr>
      </w:pPr>
      <w:r w:rsidRPr="006D3BEC">
        <w:rPr>
          <w:rFonts w:ascii="Times New Roman" w:eastAsia="Arial Unicode MS" w:hAnsi="Times New Roman"/>
          <w:b/>
          <w:sz w:val="24"/>
          <w:szCs w:val="24"/>
          <w:lang w:eastAsia="ar-SA"/>
        </w:rPr>
        <w:t>Компенсаторные умения</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55"/>
        </w:numPr>
        <w:tabs>
          <w:tab w:val="left" w:pos="993"/>
        </w:tabs>
        <w:spacing w:after="0" w:line="240" w:lineRule="auto"/>
        <w:ind w:left="0" w:right="142" w:firstLine="709"/>
        <w:contextualSpacing/>
        <w:jc w:val="both"/>
        <w:rPr>
          <w:rFonts w:ascii="Times New Roman" w:hAnsi="Times New Roman"/>
          <w:b/>
          <w:sz w:val="24"/>
          <w:szCs w:val="24"/>
        </w:rPr>
      </w:pPr>
      <w:r w:rsidRPr="006D3BE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6D3BEC" w:rsidRDefault="006E54D0" w:rsidP="009905F4">
      <w:pPr>
        <w:spacing w:after="0" w:line="240" w:lineRule="auto"/>
        <w:ind w:right="142" w:firstLine="709"/>
        <w:contextualSpacing/>
        <w:jc w:val="both"/>
        <w:rPr>
          <w:rFonts w:ascii="Times New Roman" w:eastAsia="Arial Unicode MS" w:hAnsi="Times New Roman"/>
          <w:sz w:val="24"/>
          <w:szCs w:val="24"/>
          <w:lang w:eastAsia="ar-SA"/>
        </w:rPr>
      </w:pPr>
      <w:r w:rsidRPr="006D3BEC">
        <w:rPr>
          <w:rFonts w:ascii="Times New Roman" w:hAnsi="Times New Roman"/>
          <w:b/>
          <w:sz w:val="24"/>
          <w:szCs w:val="24"/>
        </w:rPr>
        <w:t>Выпускник получит возможность научиться:</w:t>
      </w:r>
      <w:r w:rsidRPr="006D3BEC">
        <w:rPr>
          <w:rFonts w:ascii="Times New Roman" w:eastAsia="Arial Unicode MS" w:hAnsi="Times New Roman"/>
          <w:sz w:val="24"/>
          <w:szCs w:val="24"/>
          <w:lang w:eastAsia="ar-SA"/>
        </w:rPr>
        <w:t xml:space="preserve"> </w:t>
      </w:r>
    </w:p>
    <w:p w:rsidR="006E54D0" w:rsidRPr="006D3BEC" w:rsidRDefault="006E54D0" w:rsidP="00BC293B">
      <w:pPr>
        <w:numPr>
          <w:ilvl w:val="0"/>
          <w:numId w:val="55"/>
        </w:numPr>
        <w:tabs>
          <w:tab w:val="left" w:pos="993"/>
        </w:tabs>
        <w:spacing w:after="0" w:line="240" w:lineRule="auto"/>
        <w:ind w:left="0" w:right="142" w:firstLine="709"/>
        <w:contextualSpacing/>
        <w:jc w:val="both"/>
        <w:rPr>
          <w:rFonts w:ascii="Times New Roman" w:eastAsia="Arial Unicode MS" w:hAnsi="Times New Roman"/>
          <w:i/>
          <w:sz w:val="24"/>
          <w:szCs w:val="24"/>
          <w:lang w:eastAsia="ar-SA"/>
        </w:rPr>
      </w:pPr>
      <w:r w:rsidRPr="006D3BE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D3BEC" w:rsidRDefault="006E54D0" w:rsidP="00BC293B">
      <w:pPr>
        <w:numPr>
          <w:ilvl w:val="0"/>
          <w:numId w:val="55"/>
        </w:numPr>
        <w:tabs>
          <w:tab w:val="left" w:pos="993"/>
        </w:tabs>
        <w:spacing w:after="0" w:line="240" w:lineRule="auto"/>
        <w:ind w:left="0" w:right="142" w:firstLine="709"/>
        <w:contextualSpacing/>
        <w:jc w:val="both"/>
        <w:rPr>
          <w:rFonts w:ascii="Times New Roman" w:hAnsi="Times New Roman"/>
          <w:b/>
          <w:sz w:val="24"/>
          <w:szCs w:val="24"/>
        </w:rPr>
      </w:pPr>
      <w:r w:rsidRPr="006D3BE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6D3BEC" w:rsidRDefault="00A52363" w:rsidP="009905F4">
      <w:pPr>
        <w:pStyle w:val="4"/>
        <w:spacing w:line="240" w:lineRule="auto"/>
        <w:ind w:right="142"/>
        <w:contextualSpacing/>
        <w:rPr>
          <w:sz w:val="24"/>
          <w:szCs w:val="24"/>
        </w:rPr>
      </w:pPr>
      <w:bookmarkStart w:id="43" w:name="_Toc409691632"/>
      <w:bookmarkStart w:id="44" w:name="_Toc410653957"/>
      <w:bookmarkStart w:id="45" w:name="_Toc414553139"/>
      <w:r w:rsidRPr="006D3BEC">
        <w:rPr>
          <w:sz w:val="24"/>
          <w:szCs w:val="24"/>
        </w:rPr>
        <w:t>1.2.</w:t>
      </w:r>
      <w:r w:rsidR="006940DA" w:rsidRPr="006D3BEC">
        <w:rPr>
          <w:sz w:val="24"/>
          <w:szCs w:val="24"/>
        </w:rPr>
        <w:t>5.5.</w:t>
      </w:r>
      <w:r w:rsidRPr="006D3BEC">
        <w:rPr>
          <w:sz w:val="24"/>
          <w:szCs w:val="24"/>
        </w:rPr>
        <w:t xml:space="preserve"> </w:t>
      </w:r>
      <w:r w:rsidR="00B540EE" w:rsidRPr="006D3BEC">
        <w:rPr>
          <w:sz w:val="24"/>
          <w:szCs w:val="24"/>
        </w:rPr>
        <w:t>История России. Всеобщая история</w:t>
      </w:r>
      <w:bookmarkEnd w:id="43"/>
      <w:bookmarkEnd w:id="44"/>
      <w:r w:rsidR="00ED4AB1" w:rsidRPr="006D3BEC">
        <w:rPr>
          <w:rStyle w:val="af6"/>
          <w:sz w:val="24"/>
          <w:szCs w:val="24"/>
        </w:rPr>
        <w:footnoteReference w:id="2"/>
      </w:r>
      <w:bookmarkEnd w:id="45"/>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Предметные результаты</w:t>
      </w:r>
      <w:r w:rsidRPr="006D3BE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6D3BEC" w:rsidRDefault="00A339D1" w:rsidP="00BC293B">
      <w:pPr>
        <w:numPr>
          <w:ilvl w:val="0"/>
          <w:numId w:val="11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D3BEC" w:rsidRDefault="00A339D1" w:rsidP="00BC293B">
      <w:pPr>
        <w:numPr>
          <w:ilvl w:val="0"/>
          <w:numId w:val="11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6D3BEC" w:rsidRDefault="00A339D1" w:rsidP="00BC293B">
      <w:pPr>
        <w:numPr>
          <w:ilvl w:val="0"/>
          <w:numId w:val="11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D3BEC" w:rsidRDefault="00A339D1" w:rsidP="00BC293B">
      <w:pPr>
        <w:numPr>
          <w:ilvl w:val="0"/>
          <w:numId w:val="11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применять исторически</w:t>
      </w:r>
      <w:r w:rsidR="001F00F6" w:rsidRPr="006D3BEC">
        <w:rPr>
          <w:rFonts w:ascii="Times New Roman" w:hAnsi="Times New Roman"/>
          <w:sz w:val="24"/>
          <w:szCs w:val="24"/>
        </w:rPr>
        <w:t>е</w:t>
      </w:r>
      <w:r w:rsidRPr="006D3BEC">
        <w:rPr>
          <w:rFonts w:ascii="Times New Roman" w:hAnsi="Times New Roman"/>
          <w:sz w:val="24"/>
          <w:szCs w:val="24"/>
        </w:rPr>
        <w:t xml:space="preserve"> знани</w:t>
      </w:r>
      <w:r w:rsidR="001F00F6" w:rsidRPr="006D3BEC">
        <w:rPr>
          <w:rFonts w:ascii="Times New Roman" w:hAnsi="Times New Roman"/>
          <w:sz w:val="24"/>
          <w:szCs w:val="24"/>
        </w:rPr>
        <w:t>я</w:t>
      </w:r>
      <w:r w:rsidRPr="006D3BEC">
        <w:rPr>
          <w:rFonts w:ascii="Times New Roman" w:hAnsi="Times New Roman"/>
          <w:sz w:val="24"/>
          <w:szCs w:val="24"/>
        </w:rPr>
        <w:t xml:space="preserve"> для осмысления общественных событий и явлений прошлого и современности;</w:t>
      </w:r>
    </w:p>
    <w:p w:rsidR="00A339D1" w:rsidRPr="006D3BEC" w:rsidRDefault="00A339D1" w:rsidP="00BC293B">
      <w:pPr>
        <w:numPr>
          <w:ilvl w:val="0"/>
          <w:numId w:val="11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D3BEC" w:rsidRDefault="00A339D1" w:rsidP="00BC293B">
      <w:pPr>
        <w:numPr>
          <w:ilvl w:val="0"/>
          <w:numId w:val="11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D3BEC" w:rsidRDefault="00A339D1" w:rsidP="00BC293B">
      <w:pPr>
        <w:numPr>
          <w:ilvl w:val="0"/>
          <w:numId w:val="118"/>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D3BEC" w:rsidRDefault="00A339D1" w:rsidP="009905F4">
      <w:pPr>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История Древнего мира (5 класс)</w:t>
      </w:r>
    </w:p>
    <w:p w:rsidR="00A339D1" w:rsidRPr="006D3BEC" w:rsidRDefault="00A339D1" w:rsidP="009905F4">
      <w:pPr>
        <w:pStyle w:val="afffb"/>
        <w:spacing w:line="240" w:lineRule="auto"/>
        <w:ind w:right="142" w:firstLine="709"/>
        <w:contextualSpacing/>
        <w:rPr>
          <w:b/>
          <w:sz w:val="24"/>
        </w:rPr>
      </w:pPr>
      <w:r w:rsidRPr="006D3BEC">
        <w:rPr>
          <w:b/>
          <w:sz w:val="24"/>
        </w:rPr>
        <w:t>Выпускник научится:</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D3BEC">
        <w:rPr>
          <w:rFonts w:ascii="Times New Roman" w:hAnsi="Times New Roman"/>
          <w:sz w:val="24"/>
          <w:szCs w:val="24"/>
        </w:rPr>
        <w:t>ашей </w:t>
      </w:r>
      <w:r w:rsidRPr="006D3BEC">
        <w:rPr>
          <w:rFonts w:ascii="Times New Roman" w:hAnsi="Times New Roman"/>
          <w:sz w:val="24"/>
          <w:szCs w:val="24"/>
        </w:rPr>
        <w:t>э</w:t>
      </w:r>
      <w:r w:rsidR="001F00F6" w:rsidRPr="006D3BEC">
        <w:rPr>
          <w:rFonts w:ascii="Times New Roman" w:hAnsi="Times New Roman"/>
          <w:sz w:val="24"/>
          <w:szCs w:val="24"/>
        </w:rPr>
        <w:t>ры</w:t>
      </w:r>
      <w:r w:rsidRPr="006D3BEC">
        <w:rPr>
          <w:rFonts w:ascii="Times New Roman" w:hAnsi="Times New Roman"/>
          <w:sz w:val="24"/>
          <w:szCs w:val="24"/>
        </w:rPr>
        <w:t>, н</w:t>
      </w:r>
      <w:r w:rsidR="001F00F6" w:rsidRPr="006D3BEC">
        <w:rPr>
          <w:rFonts w:ascii="Times New Roman" w:hAnsi="Times New Roman"/>
          <w:sz w:val="24"/>
          <w:szCs w:val="24"/>
        </w:rPr>
        <w:t>ашей</w:t>
      </w:r>
      <w:r w:rsidRPr="006D3BEC">
        <w:rPr>
          <w:rFonts w:ascii="Times New Roman" w:hAnsi="Times New Roman"/>
          <w:sz w:val="24"/>
          <w:szCs w:val="24"/>
        </w:rPr>
        <w:t> э</w:t>
      </w:r>
      <w:r w:rsidR="001F00F6" w:rsidRPr="006D3BEC">
        <w:rPr>
          <w:rFonts w:ascii="Times New Roman" w:hAnsi="Times New Roman"/>
          <w:sz w:val="24"/>
          <w:szCs w:val="24"/>
        </w:rPr>
        <w:t>ры</w:t>
      </w:r>
      <w:r w:rsidRPr="006D3BEC">
        <w:rPr>
          <w:rFonts w:ascii="Times New Roman" w:hAnsi="Times New Roman"/>
          <w:sz w:val="24"/>
          <w:szCs w:val="24"/>
        </w:rPr>
        <w:t>);</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объяснять,</w:t>
      </w:r>
      <w:r w:rsidRPr="006D3BEC">
        <w:rPr>
          <w:rFonts w:ascii="Times New Roman" w:hAnsi="Times New Roman"/>
          <w:b/>
          <w:i/>
          <w:sz w:val="24"/>
          <w:szCs w:val="24"/>
        </w:rPr>
        <w:t xml:space="preserve"> </w:t>
      </w:r>
      <w:r w:rsidRPr="006D3BEC">
        <w:rPr>
          <w:rFonts w:ascii="Times New Roman" w:hAnsi="Times New Roman"/>
          <w:sz w:val="24"/>
          <w:szCs w:val="24"/>
        </w:rPr>
        <w:t>в ч</w:t>
      </w:r>
      <w:r w:rsidR="00245F1D" w:rsidRPr="006D3BEC">
        <w:rPr>
          <w:rFonts w:ascii="Times New Roman" w:hAnsi="Times New Roman"/>
          <w:sz w:val="24"/>
          <w:szCs w:val="24"/>
        </w:rPr>
        <w:t>е</w:t>
      </w:r>
      <w:r w:rsidRPr="006D3BEC">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давать оценку наиболее значительным событиям и личностям древней истории.</w:t>
      </w:r>
    </w:p>
    <w:p w:rsidR="00A339D1" w:rsidRPr="006D3BEC" w:rsidRDefault="00A339D1"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давать характеристику общественного строя древних государств;</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видеть проявления влияния античного искусства в окружающей среде;</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0F087D" w:rsidRPr="006D3BEC" w:rsidRDefault="000F087D" w:rsidP="009905F4">
      <w:pPr>
        <w:spacing w:after="0" w:line="240" w:lineRule="auto"/>
        <w:ind w:right="142" w:firstLine="709"/>
        <w:contextualSpacing/>
        <w:jc w:val="both"/>
        <w:rPr>
          <w:rFonts w:ascii="Times New Roman" w:hAnsi="Times New Roman"/>
          <w:i/>
          <w:sz w:val="24"/>
          <w:szCs w:val="24"/>
        </w:rPr>
      </w:pPr>
    </w:p>
    <w:p w:rsidR="00A339D1" w:rsidRPr="006D3BEC" w:rsidRDefault="00A339D1" w:rsidP="009905F4">
      <w:pPr>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 xml:space="preserve">История Средних веков. </w:t>
      </w:r>
      <w:r w:rsidRPr="006D3BEC">
        <w:rPr>
          <w:rFonts w:ascii="Times New Roman" w:hAnsi="Times New Roman"/>
          <w:b/>
          <w:bCs/>
          <w:sz w:val="24"/>
          <w:szCs w:val="24"/>
        </w:rPr>
        <w:t>От Древней Руси к Российскому государству (</w:t>
      </w:r>
      <w:r w:rsidRPr="006D3BEC">
        <w:rPr>
          <w:rFonts w:ascii="Times New Roman" w:hAnsi="Times New Roman"/>
          <w:b/>
          <w:sz w:val="24"/>
          <w:szCs w:val="24"/>
          <w:lang w:val="en-US"/>
        </w:rPr>
        <w:t>VIII</w:t>
      </w:r>
      <w:r w:rsidRPr="006D3BEC">
        <w:rPr>
          <w:rFonts w:ascii="Times New Roman" w:hAnsi="Times New Roman"/>
          <w:b/>
          <w:sz w:val="24"/>
          <w:szCs w:val="24"/>
        </w:rPr>
        <w:t xml:space="preserve"> –</w:t>
      </w:r>
      <w:r w:rsidRPr="006D3BEC">
        <w:rPr>
          <w:rFonts w:ascii="Times New Roman" w:hAnsi="Times New Roman"/>
          <w:b/>
          <w:sz w:val="24"/>
          <w:szCs w:val="24"/>
          <w:lang w:val="en-US"/>
        </w:rPr>
        <w:t>XV</w:t>
      </w:r>
      <w:r w:rsidRPr="006D3BEC">
        <w:rPr>
          <w:rFonts w:ascii="Times New Roman" w:hAnsi="Times New Roman"/>
          <w:b/>
          <w:sz w:val="24"/>
          <w:szCs w:val="24"/>
        </w:rPr>
        <w:t xml:space="preserve"> вв.) (6 класс)</w:t>
      </w:r>
    </w:p>
    <w:p w:rsidR="000F087D" w:rsidRPr="006D3BEC" w:rsidRDefault="000F087D" w:rsidP="009905F4">
      <w:pPr>
        <w:spacing w:after="0" w:line="240" w:lineRule="auto"/>
        <w:ind w:right="142" w:firstLine="709"/>
        <w:contextualSpacing/>
        <w:rPr>
          <w:rFonts w:ascii="Times New Roman" w:hAnsi="Times New Roman"/>
          <w:sz w:val="24"/>
          <w:szCs w:val="24"/>
        </w:rPr>
      </w:pPr>
    </w:p>
    <w:p w:rsidR="00A339D1" w:rsidRPr="006D3BEC" w:rsidRDefault="00A339D1" w:rsidP="009905F4">
      <w:pPr>
        <w:pStyle w:val="afffb"/>
        <w:spacing w:line="240" w:lineRule="auto"/>
        <w:ind w:right="142" w:firstLine="709"/>
        <w:contextualSpacing/>
        <w:rPr>
          <w:b/>
          <w:sz w:val="24"/>
        </w:rPr>
      </w:pPr>
      <w:r w:rsidRPr="006D3BEC">
        <w:rPr>
          <w:b/>
          <w:sz w:val="24"/>
        </w:rPr>
        <w:t>Выпускник научится:</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D3BEC">
        <w:rPr>
          <w:rFonts w:ascii="Times New Roman" w:hAnsi="Times New Roman"/>
          <w:sz w:val="24"/>
          <w:szCs w:val="24"/>
        </w:rPr>
        <w:t xml:space="preserve">– </w:t>
      </w:r>
      <w:r w:rsidRPr="006D3BEC">
        <w:rPr>
          <w:rFonts w:ascii="Times New Roman" w:hAnsi="Times New Roman"/>
          <w:sz w:val="24"/>
          <w:szCs w:val="24"/>
        </w:rPr>
        <w:t>походов, завоеваний, колонизаций и др.;</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раскрывать характерные, существенные черты: а) экономических и социальных отношений</w:t>
      </w:r>
      <w:r w:rsidR="00B2173A" w:rsidRPr="006D3BEC">
        <w:rPr>
          <w:rFonts w:ascii="Times New Roman" w:hAnsi="Times New Roman"/>
          <w:sz w:val="24"/>
          <w:szCs w:val="24"/>
        </w:rPr>
        <w:t>,</w:t>
      </w:r>
      <w:r w:rsidRPr="006D3BEC">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давать оценку событиям и личностям отечественной и всеобщей истории Средних веков.</w:t>
      </w:r>
    </w:p>
    <w:p w:rsidR="00C023B0" w:rsidRPr="006D3BEC" w:rsidRDefault="00C023B0" w:rsidP="009905F4">
      <w:pPr>
        <w:spacing w:after="0" w:line="240" w:lineRule="auto"/>
        <w:ind w:right="142" w:firstLine="709"/>
        <w:contextualSpacing/>
        <w:jc w:val="both"/>
        <w:rPr>
          <w:rFonts w:ascii="Times New Roman" w:hAnsi="Times New Roman"/>
          <w:sz w:val="24"/>
          <w:szCs w:val="24"/>
        </w:rPr>
      </w:pPr>
    </w:p>
    <w:p w:rsidR="00A339D1" w:rsidRPr="006D3BEC" w:rsidRDefault="00A339D1"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D3BEC">
        <w:rPr>
          <w:rFonts w:ascii="Times New Roman" w:hAnsi="Times New Roman"/>
          <w:i/>
          <w:sz w:val="24"/>
          <w:szCs w:val="24"/>
        </w:rPr>
        <w:t>е</w:t>
      </w:r>
      <w:r w:rsidRPr="006D3BEC">
        <w:rPr>
          <w:rFonts w:ascii="Times New Roman" w:hAnsi="Times New Roman"/>
          <w:i/>
          <w:sz w:val="24"/>
          <w:szCs w:val="24"/>
        </w:rPr>
        <w:t>м заключаются их художес</w:t>
      </w:r>
      <w:r w:rsidR="00813C2D" w:rsidRPr="006D3BEC">
        <w:rPr>
          <w:rFonts w:ascii="Times New Roman" w:hAnsi="Times New Roman"/>
          <w:i/>
          <w:sz w:val="24"/>
          <w:szCs w:val="24"/>
        </w:rPr>
        <w:t>твенные достоинства и значение.</w:t>
      </w:r>
    </w:p>
    <w:p w:rsidR="000F087D" w:rsidRPr="006D3BEC" w:rsidRDefault="000F087D" w:rsidP="009905F4">
      <w:pPr>
        <w:spacing w:after="0" w:line="240" w:lineRule="auto"/>
        <w:ind w:right="142" w:firstLine="709"/>
        <w:contextualSpacing/>
        <w:jc w:val="both"/>
        <w:rPr>
          <w:rFonts w:ascii="Times New Roman" w:hAnsi="Times New Roman"/>
          <w:i/>
          <w:sz w:val="24"/>
          <w:szCs w:val="24"/>
        </w:rPr>
      </w:pPr>
    </w:p>
    <w:p w:rsidR="00A339D1" w:rsidRPr="006D3BEC" w:rsidRDefault="00A339D1"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История Нового времени. </w:t>
      </w:r>
      <w:r w:rsidRPr="006D3BEC">
        <w:rPr>
          <w:rFonts w:ascii="Times New Roman" w:hAnsi="Times New Roman"/>
          <w:b/>
          <w:bCs/>
          <w:sz w:val="24"/>
          <w:szCs w:val="24"/>
        </w:rPr>
        <w:t>Россия в XVI – Х</w:t>
      </w:r>
      <w:r w:rsidRPr="006D3BEC">
        <w:rPr>
          <w:rFonts w:ascii="Times New Roman" w:hAnsi="Times New Roman"/>
          <w:b/>
          <w:bCs/>
          <w:sz w:val="24"/>
          <w:szCs w:val="24"/>
          <w:lang w:val="en-US"/>
        </w:rPr>
        <w:t>I</w:t>
      </w:r>
      <w:r w:rsidRPr="006D3BEC">
        <w:rPr>
          <w:rFonts w:ascii="Times New Roman" w:hAnsi="Times New Roman"/>
          <w:b/>
          <w:bCs/>
          <w:sz w:val="24"/>
          <w:szCs w:val="24"/>
        </w:rPr>
        <w:t>Х веках</w:t>
      </w:r>
      <w:r w:rsidRPr="006D3BEC">
        <w:rPr>
          <w:rFonts w:ascii="Times New Roman" w:hAnsi="Times New Roman"/>
          <w:b/>
          <w:sz w:val="24"/>
          <w:szCs w:val="24"/>
        </w:rPr>
        <w:t xml:space="preserve"> (7</w:t>
      </w:r>
      <w:r w:rsidR="00437180" w:rsidRPr="006D3BEC">
        <w:rPr>
          <w:rFonts w:ascii="Times New Roman" w:hAnsi="Times New Roman"/>
          <w:sz w:val="24"/>
          <w:szCs w:val="24"/>
        </w:rPr>
        <w:t>–</w:t>
      </w:r>
      <w:r w:rsidRPr="006D3BEC">
        <w:rPr>
          <w:rFonts w:ascii="Times New Roman" w:hAnsi="Times New Roman"/>
          <w:b/>
          <w:sz w:val="24"/>
          <w:szCs w:val="24"/>
        </w:rPr>
        <w:t>9 класс)</w:t>
      </w:r>
    </w:p>
    <w:p w:rsidR="000F087D" w:rsidRPr="006D3BEC" w:rsidRDefault="000F087D" w:rsidP="009905F4">
      <w:pPr>
        <w:spacing w:after="0" w:line="240" w:lineRule="auto"/>
        <w:ind w:right="142" w:firstLine="709"/>
        <w:contextualSpacing/>
        <w:jc w:val="both"/>
        <w:rPr>
          <w:rFonts w:ascii="Times New Roman" w:hAnsi="Times New Roman"/>
          <w:i/>
          <w:sz w:val="24"/>
          <w:szCs w:val="24"/>
        </w:rPr>
      </w:pPr>
    </w:p>
    <w:p w:rsidR="00A339D1" w:rsidRPr="006D3BEC" w:rsidRDefault="00A339D1" w:rsidP="009905F4">
      <w:pPr>
        <w:pStyle w:val="afffb"/>
        <w:spacing w:line="240" w:lineRule="auto"/>
        <w:ind w:right="142" w:firstLine="709"/>
        <w:contextualSpacing/>
        <w:rPr>
          <w:b/>
          <w:sz w:val="24"/>
        </w:rPr>
      </w:pPr>
      <w:r w:rsidRPr="006D3BEC">
        <w:rPr>
          <w:b/>
          <w:sz w:val="24"/>
        </w:rPr>
        <w:t>Выпускник научится:</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D3BEC">
        <w:rPr>
          <w:rFonts w:ascii="Times New Roman" w:hAnsi="Times New Roman"/>
          <w:sz w:val="24"/>
          <w:szCs w:val="24"/>
        </w:rPr>
        <w:t>–</w:t>
      </w:r>
      <w:r w:rsidRPr="006D3BEC">
        <w:rPr>
          <w:rFonts w:ascii="Times New Roman" w:hAnsi="Times New Roman"/>
          <w:sz w:val="24"/>
          <w:szCs w:val="24"/>
        </w:rPr>
        <w:t xml:space="preserve"> походов, завоеваний, колонизации и др.;</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объяснять</w:t>
      </w:r>
      <w:r w:rsidRPr="006D3BEC">
        <w:rPr>
          <w:rFonts w:ascii="Times New Roman" w:hAnsi="Times New Roman"/>
          <w:b/>
          <w:i/>
          <w:sz w:val="24"/>
          <w:szCs w:val="24"/>
        </w:rPr>
        <w:t xml:space="preserve"> </w:t>
      </w:r>
      <w:r w:rsidRPr="006D3BEC">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сопоставлять</w:t>
      </w:r>
      <w:r w:rsidRPr="006D3BEC">
        <w:rPr>
          <w:rFonts w:ascii="Times New Roman" w:hAnsi="Times New Roman"/>
          <w:b/>
          <w:i/>
          <w:sz w:val="24"/>
          <w:szCs w:val="24"/>
        </w:rPr>
        <w:t xml:space="preserve"> </w:t>
      </w:r>
      <w:r w:rsidRPr="006D3BEC">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6D3BEC" w:rsidRDefault="00A339D1"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6D3BEC" w:rsidRDefault="00A339D1"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D3BEC" w:rsidRDefault="00A339D1"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сравнивать развитие России и других стран в Новое время, объяснять, в ч</w:t>
      </w:r>
      <w:r w:rsidR="00245F1D" w:rsidRPr="006D3BEC">
        <w:rPr>
          <w:rFonts w:ascii="Times New Roman" w:hAnsi="Times New Roman"/>
          <w:i/>
          <w:sz w:val="24"/>
          <w:szCs w:val="24"/>
        </w:rPr>
        <w:t>е</w:t>
      </w:r>
      <w:r w:rsidRPr="006D3BEC">
        <w:rPr>
          <w:rFonts w:ascii="Times New Roman" w:hAnsi="Times New Roman"/>
          <w:i/>
          <w:sz w:val="24"/>
          <w:szCs w:val="24"/>
        </w:rPr>
        <w:t xml:space="preserve">м заключались общие черты и особенности; </w:t>
      </w:r>
    </w:p>
    <w:p w:rsidR="000F087D" w:rsidRPr="006D3BEC" w:rsidRDefault="00A339D1" w:rsidP="000F087D">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w:t>
      </w:r>
      <w:r w:rsidRPr="006D3BE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6" w:name="_Toc409691636"/>
      <w:bookmarkStart w:id="47" w:name="_Toc410653959"/>
      <w:bookmarkStart w:id="48" w:name="_Toc414553140"/>
    </w:p>
    <w:p w:rsidR="000F087D" w:rsidRPr="006D3BEC" w:rsidRDefault="000F087D" w:rsidP="000F087D">
      <w:pPr>
        <w:spacing w:after="0" w:line="240" w:lineRule="auto"/>
        <w:ind w:right="142" w:firstLine="709"/>
        <w:contextualSpacing/>
        <w:jc w:val="both"/>
        <w:rPr>
          <w:rFonts w:ascii="Times New Roman" w:hAnsi="Times New Roman"/>
          <w:i/>
          <w:sz w:val="24"/>
          <w:szCs w:val="24"/>
        </w:rPr>
      </w:pPr>
    </w:p>
    <w:p w:rsidR="00B540EE" w:rsidRPr="006D3BEC" w:rsidRDefault="00A52363" w:rsidP="009905F4">
      <w:pPr>
        <w:pStyle w:val="4"/>
        <w:spacing w:line="240" w:lineRule="auto"/>
        <w:ind w:right="142"/>
        <w:contextualSpacing/>
        <w:rPr>
          <w:sz w:val="24"/>
          <w:szCs w:val="24"/>
        </w:rPr>
      </w:pPr>
      <w:r w:rsidRPr="006D3BEC">
        <w:rPr>
          <w:sz w:val="24"/>
          <w:szCs w:val="24"/>
        </w:rPr>
        <w:t>1.2.</w:t>
      </w:r>
      <w:r w:rsidR="006940DA" w:rsidRPr="006D3BEC">
        <w:rPr>
          <w:sz w:val="24"/>
          <w:szCs w:val="24"/>
        </w:rPr>
        <w:t>5.6.</w:t>
      </w:r>
      <w:r w:rsidRPr="006D3BEC">
        <w:rPr>
          <w:sz w:val="24"/>
          <w:szCs w:val="24"/>
        </w:rPr>
        <w:t xml:space="preserve"> </w:t>
      </w:r>
      <w:r w:rsidR="00B540EE" w:rsidRPr="006D3BEC">
        <w:rPr>
          <w:sz w:val="24"/>
          <w:szCs w:val="24"/>
        </w:rPr>
        <w:t>Обществознание</w:t>
      </w:r>
      <w:bookmarkEnd w:id="46"/>
      <w:bookmarkEnd w:id="47"/>
      <w:bookmarkEnd w:id="48"/>
    </w:p>
    <w:p w:rsidR="006E54D0" w:rsidRPr="006D3BEC" w:rsidRDefault="006E54D0" w:rsidP="009905F4">
      <w:pPr>
        <w:spacing w:after="0" w:line="240" w:lineRule="auto"/>
        <w:ind w:right="142" w:firstLine="709"/>
        <w:contextualSpacing/>
        <w:jc w:val="both"/>
        <w:rPr>
          <w:rFonts w:ascii="Times New Roman" w:hAnsi="Times New Roman"/>
          <w:b/>
          <w:sz w:val="24"/>
          <w:szCs w:val="24"/>
          <w:shd w:val="clear" w:color="auto" w:fill="FFFFFF"/>
        </w:rPr>
      </w:pPr>
      <w:r w:rsidRPr="006D3BEC">
        <w:rPr>
          <w:rFonts w:ascii="Times New Roman" w:hAnsi="Times New Roman"/>
          <w:b/>
          <w:bCs/>
          <w:sz w:val="24"/>
          <w:szCs w:val="24"/>
          <w:shd w:val="clear" w:color="auto" w:fill="FFFFFF"/>
        </w:rPr>
        <w:t>Человек. Деятельность человека</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121"/>
        </w:numPr>
        <w:tabs>
          <w:tab w:val="left" w:pos="993"/>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6D3BEC" w:rsidRDefault="006E54D0" w:rsidP="00BC293B">
      <w:pPr>
        <w:numPr>
          <w:ilvl w:val="0"/>
          <w:numId w:val="121"/>
        </w:numPr>
        <w:tabs>
          <w:tab w:val="left" w:pos="993"/>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6D3BEC" w:rsidRDefault="006E54D0" w:rsidP="00BC293B">
      <w:pPr>
        <w:numPr>
          <w:ilvl w:val="0"/>
          <w:numId w:val="121"/>
        </w:numPr>
        <w:tabs>
          <w:tab w:val="left" w:pos="993"/>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D3BEC" w:rsidRDefault="006E54D0" w:rsidP="00BC293B">
      <w:pPr>
        <w:numPr>
          <w:ilvl w:val="0"/>
          <w:numId w:val="121"/>
        </w:numPr>
        <w:tabs>
          <w:tab w:val="left" w:pos="993"/>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6D3BEC" w:rsidRDefault="006E54D0" w:rsidP="00BC293B">
      <w:pPr>
        <w:numPr>
          <w:ilvl w:val="0"/>
          <w:numId w:val="121"/>
        </w:numPr>
        <w:tabs>
          <w:tab w:val="left" w:pos="993"/>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приводить примеры основных видов деятельности человека;</w:t>
      </w:r>
    </w:p>
    <w:p w:rsidR="006E54D0" w:rsidRPr="006D3BEC" w:rsidRDefault="006E54D0" w:rsidP="00BC293B">
      <w:pPr>
        <w:numPr>
          <w:ilvl w:val="0"/>
          <w:numId w:val="121"/>
        </w:numPr>
        <w:shd w:val="clear" w:color="auto" w:fill="FFFFFF"/>
        <w:tabs>
          <w:tab w:val="left" w:pos="993"/>
          <w:tab w:val="left" w:pos="1023"/>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D3BEC" w:rsidRDefault="006E54D0" w:rsidP="009905F4">
      <w:pPr>
        <w:tabs>
          <w:tab w:val="left" w:pos="1023"/>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68"/>
        </w:numPr>
        <w:shd w:val="clear" w:color="auto" w:fill="FFFFFF"/>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6D3BEC" w:rsidRDefault="006E54D0" w:rsidP="00BC293B">
      <w:pPr>
        <w:numPr>
          <w:ilvl w:val="0"/>
          <w:numId w:val="68"/>
        </w:numPr>
        <w:shd w:val="clear" w:color="auto" w:fill="FFFFFF"/>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оценивать роль деятельности в жизни человека и общества;</w:t>
      </w:r>
    </w:p>
    <w:p w:rsidR="006E54D0" w:rsidRPr="006D3BEC" w:rsidRDefault="006E54D0" w:rsidP="00BC293B">
      <w:pPr>
        <w:numPr>
          <w:ilvl w:val="0"/>
          <w:numId w:val="68"/>
        </w:numPr>
        <w:tabs>
          <w:tab w:val="left" w:pos="993"/>
          <w:tab w:val="left" w:pos="102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D3BEC" w:rsidRDefault="006E54D0" w:rsidP="00BC293B">
      <w:pPr>
        <w:numPr>
          <w:ilvl w:val="0"/>
          <w:numId w:val="68"/>
        </w:numPr>
        <w:shd w:val="clear" w:color="auto" w:fill="FFFFFF"/>
        <w:tabs>
          <w:tab w:val="left" w:pos="993"/>
          <w:tab w:val="left" w:pos="102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6D3BEC" w:rsidRDefault="006E54D0" w:rsidP="00BC293B">
      <w:pPr>
        <w:numPr>
          <w:ilvl w:val="0"/>
          <w:numId w:val="68"/>
        </w:numPr>
        <w:shd w:val="clear" w:color="auto" w:fill="FFFFFF"/>
        <w:tabs>
          <w:tab w:val="left" w:pos="993"/>
          <w:tab w:val="left" w:pos="102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6D3BEC" w:rsidRDefault="006E54D0" w:rsidP="009905F4">
      <w:pPr>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Общество</w:t>
      </w:r>
    </w:p>
    <w:p w:rsidR="006E54D0" w:rsidRPr="006D3BEC" w:rsidRDefault="006E54D0" w:rsidP="009905F4">
      <w:pPr>
        <w:shd w:val="clear" w:color="auto" w:fill="FFFFFF"/>
        <w:tabs>
          <w:tab w:val="left" w:pos="1023"/>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b/>
          <w:bCs/>
          <w:sz w:val="24"/>
          <w:szCs w:val="24"/>
        </w:rPr>
      </w:pPr>
      <w:r w:rsidRPr="006D3BEC">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на основе приведенных данных основные типы обществ;</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6D3BEC" w:rsidRDefault="006E54D0" w:rsidP="00BC293B">
      <w:pPr>
        <w:numPr>
          <w:ilvl w:val="0"/>
          <w:numId w:val="69"/>
        </w:numPr>
        <w:shd w:val="clear" w:color="auto" w:fill="FFFFFF"/>
        <w:tabs>
          <w:tab w:val="left" w:pos="20"/>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конкретизировать примерами опасность международного терроризма.</w:t>
      </w:r>
    </w:p>
    <w:p w:rsidR="006E54D0" w:rsidRPr="006D3BEC" w:rsidRDefault="006E54D0" w:rsidP="009905F4">
      <w:pPr>
        <w:shd w:val="clear" w:color="auto" w:fill="FFFFFF"/>
        <w:tabs>
          <w:tab w:val="left" w:pos="0"/>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70"/>
        </w:numPr>
        <w:shd w:val="clear" w:color="auto" w:fill="FFFFFF"/>
        <w:tabs>
          <w:tab w:val="left" w:pos="102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6D3BEC" w:rsidRDefault="006E54D0" w:rsidP="00BC293B">
      <w:pPr>
        <w:numPr>
          <w:ilvl w:val="0"/>
          <w:numId w:val="70"/>
        </w:numPr>
        <w:shd w:val="clear" w:color="auto" w:fill="FFFFFF"/>
        <w:tabs>
          <w:tab w:val="left" w:pos="102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6D3BEC" w:rsidRDefault="006E54D0" w:rsidP="00BC293B">
      <w:pPr>
        <w:numPr>
          <w:ilvl w:val="0"/>
          <w:numId w:val="70"/>
        </w:numPr>
        <w:shd w:val="clear" w:color="auto" w:fill="FFFFFF"/>
        <w:tabs>
          <w:tab w:val="left" w:pos="102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осознанно содействовать защите природы.</w:t>
      </w:r>
    </w:p>
    <w:p w:rsidR="006E54D0" w:rsidRPr="006D3BEC" w:rsidRDefault="006E54D0" w:rsidP="009905F4">
      <w:pPr>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Социальные нормы</w:t>
      </w:r>
    </w:p>
    <w:p w:rsidR="006E54D0" w:rsidRPr="006D3BEC" w:rsidRDefault="006E54D0" w:rsidP="009905F4">
      <w:pPr>
        <w:shd w:val="clear" w:color="auto" w:fill="FFFFFF"/>
        <w:tabs>
          <w:tab w:val="left" w:pos="1023"/>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sz w:val="24"/>
          <w:szCs w:val="24"/>
        </w:rPr>
        <w:t>различать отдельные виды социальных норм;</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sz w:val="24"/>
          <w:szCs w:val="24"/>
        </w:rPr>
        <w:t>характеризовать основные нормы морали;</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специфику норм права;</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сравнивать нормы морали и права, выявлять их общие черты и особенности;</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сущность процесса социализации личности;</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причины отклоняющегося поведения;</w:t>
      </w:r>
    </w:p>
    <w:p w:rsidR="006E54D0" w:rsidRPr="006D3BEC" w:rsidRDefault="006E54D0" w:rsidP="00BC293B">
      <w:pPr>
        <w:numPr>
          <w:ilvl w:val="0"/>
          <w:numId w:val="71"/>
        </w:numPr>
        <w:shd w:val="clear" w:color="auto" w:fill="FFFFFF"/>
        <w:tabs>
          <w:tab w:val="left" w:pos="102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негативные последствия наиболее опасных форм отклоняющегося поведения.</w:t>
      </w:r>
    </w:p>
    <w:p w:rsidR="006E54D0" w:rsidRPr="006D3BEC" w:rsidRDefault="006E54D0"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72"/>
        </w:numPr>
        <w:shd w:val="clear" w:color="auto" w:fill="FFFFFF"/>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6D3BEC" w:rsidRDefault="006E54D0" w:rsidP="00BC293B">
      <w:pPr>
        <w:numPr>
          <w:ilvl w:val="0"/>
          <w:numId w:val="72"/>
        </w:numPr>
        <w:shd w:val="clear" w:color="auto" w:fill="FFFFFF"/>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оценивать социальную значимость здорового образа жизни.</w:t>
      </w:r>
    </w:p>
    <w:p w:rsidR="006E54D0" w:rsidRPr="006D3BEC" w:rsidRDefault="006E54D0" w:rsidP="009905F4">
      <w:pPr>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Сфера духовной культуры</w:t>
      </w:r>
    </w:p>
    <w:p w:rsidR="006E54D0" w:rsidRPr="006D3BEC" w:rsidRDefault="006E54D0" w:rsidP="009905F4">
      <w:pPr>
        <w:shd w:val="clear" w:color="auto" w:fill="FFFFFF"/>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Выпускник научится:</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описывать явления духовной культуры;</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оценивать роль образования в современном обществе;</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различать уровни общего образования в России;</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раскрывать роль религии в современном обществе;</w:t>
      </w:r>
    </w:p>
    <w:p w:rsidR="006E54D0" w:rsidRPr="006D3BEC" w:rsidRDefault="006E54D0" w:rsidP="00BC293B">
      <w:pPr>
        <w:numPr>
          <w:ilvl w:val="0"/>
          <w:numId w:val="73"/>
        </w:numPr>
        <w:shd w:val="clear" w:color="auto" w:fill="FFFFFF"/>
        <w:tabs>
          <w:tab w:val="left" w:pos="993"/>
        </w:tabs>
        <w:spacing w:after="0" w:line="240" w:lineRule="auto"/>
        <w:ind w:left="0" w:right="142" w:firstLine="709"/>
        <w:contextualSpacing/>
        <w:jc w:val="both"/>
        <w:rPr>
          <w:rFonts w:ascii="Times New Roman" w:hAnsi="Times New Roman"/>
          <w:b/>
          <w:bCs/>
          <w:sz w:val="24"/>
          <w:szCs w:val="24"/>
          <w:shd w:val="clear" w:color="auto" w:fill="FFFFFF"/>
        </w:rPr>
      </w:pPr>
      <w:r w:rsidRPr="006D3BEC">
        <w:rPr>
          <w:rFonts w:ascii="Times New Roman" w:hAnsi="Times New Roman"/>
          <w:bCs/>
          <w:sz w:val="24"/>
          <w:szCs w:val="24"/>
          <w:shd w:val="clear" w:color="auto" w:fill="FFFFFF"/>
        </w:rPr>
        <w:t>характеризовать особенности искусства как формы духовной культуры</w:t>
      </w:r>
      <w:r w:rsidRPr="006D3BEC">
        <w:rPr>
          <w:rFonts w:ascii="Times New Roman" w:hAnsi="Times New Roman"/>
          <w:b/>
          <w:bCs/>
          <w:sz w:val="24"/>
          <w:szCs w:val="24"/>
          <w:shd w:val="clear" w:color="auto" w:fill="FFFFFF"/>
        </w:rPr>
        <w:t>.</w:t>
      </w:r>
    </w:p>
    <w:p w:rsidR="006E54D0" w:rsidRPr="006D3BEC" w:rsidRDefault="006E54D0" w:rsidP="009905F4">
      <w:pPr>
        <w:shd w:val="clear" w:color="auto" w:fill="FFFFFF"/>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Выпускник получит возможность научиться:</w:t>
      </w:r>
    </w:p>
    <w:p w:rsidR="006E54D0" w:rsidRPr="006D3BEC" w:rsidRDefault="006E54D0" w:rsidP="00BC293B">
      <w:pPr>
        <w:numPr>
          <w:ilvl w:val="0"/>
          <w:numId w:val="74"/>
        </w:numPr>
        <w:shd w:val="clear" w:color="auto" w:fill="FFFFFF"/>
        <w:tabs>
          <w:tab w:val="left" w:pos="993"/>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6D3BEC" w:rsidRDefault="006E54D0" w:rsidP="00BC293B">
      <w:pPr>
        <w:numPr>
          <w:ilvl w:val="0"/>
          <w:numId w:val="74"/>
        </w:numPr>
        <w:shd w:val="clear" w:color="auto" w:fill="FFFFFF"/>
        <w:tabs>
          <w:tab w:val="left" w:pos="993"/>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6D3BEC" w:rsidRDefault="006E54D0" w:rsidP="00BC293B">
      <w:pPr>
        <w:numPr>
          <w:ilvl w:val="0"/>
          <w:numId w:val="74"/>
        </w:numPr>
        <w:shd w:val="clear" w:color="auto" w:fill="FFFFFF"/>
        <w:tabs>
          <w:tab w:val="left" w:pos="993"/>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6D3BEC">
        <w:rPr>
          <w:rFonts w:ascii="Times New Roman" w:hAnsi="Times New Roman"/>
          <w:bCs/>
          <w:i/>
          <w:sz w:val="24"/>
          <w:szCs w:val="24"/>
          <w:shd w:val="clear" w:color="auto" w:fill="FFFFFF"/>
        </w:rPr>
        <w:t>,</w:t>
      </w:r>
      <w:r w:rsidRPr="006D3BEC">
        <w:rPr>
          <w:rFonts w:ascii="Times New Roman" w:hAnsi="Times New Roman"/>
          <w:bCs/>
          <w:i/>
          <w:sz w:val="24"/>
          <w:szCs w:val="24"/>
          <w:shd w:val="clear" w:color="auto" w:fill="FFFFFF"/>
        </w:rPr>
        <w:t xml:space="preserve"> как шоу-бизнес и мода.</w:t>
      </w:r>
    </w:p>
    <w:p w:rsidR="006E54D0" w:rsidRPr="006D3BEC" w:rsidRDefault="006E54D0" w:rsidP="009905F4">
      <w:pPr>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Социальная сфера</w:t>
      </w:r>
    </w:p>
    <w:p w:rsidR="006E54D0" w:rsidRPr="006D3BEC" w:rsidRDefault="006E54D0" w:rsidP="009905F4">
      <w:pPr>
        <w:tabs>
          <w:tab w:val="left" w:pos="1027"/>
        </w:tabs>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Выпускник научится:</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объяснять взаимодействие социальных общностей и групп;</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приводить примеры предписанных и достигаемых статусов;</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описывать основные социальные роли подростка;</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конкретизировать примерами процесс социальной мобильности;</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 xml:space="preserve">раскрывать основные роли членов семьи; </w:t>
      </w:r>
    </w:p>
    <w:p w:rsidR="006E54D0" w:rsidRPr="006D3BEC" w:rsidRDefault="006E54D0" w:rsidP="00BC293B">
      <w:pPr>
        <w:numPr>
          <w:ilvl w:val="0"/>
          <w:numId w:val="75"/>
        </w:numPr>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D3BEC" w:rsidRDefault="006E54D0" w:rsidP="00BC293B">
      <w:pPr>
        <w:numPr>
          <w:ilvl w:val="0"/>
          <w:numId w:val="75"/>
        </w:numPr>
        <w:tabs>
          <w:tab w:val="left" w:pos="1027"/>
        </w:tabs>
        <w:spacing w:after="0" w:line="240" w:lineRule="auto"/>
        <w:ind w:left="0" w:right="142" w:firstLine="709"/>
        <w:contextualSpacing/>
        <w:jc w:val="both"/>
        <w:rPr>
          <w:rFonts w:ascii="Times New Roman" w:hAnsi="Times New Roman"/>
          <w:b/>
          <w:bCs/>
          <w:sz w:val="24"/>
          <w:szCs w:val="24"/>
          <w:shd w:val="clear" w:color="auto" w:fill="FFFFFF"/>
        </w:rPr>
      </w:pPr>
      <w:r w:rsidRPr="006D3BEC">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D3BEC" w:rsidRDefault="006E54D0" w:rsidP="009905F4">
      <w:pPr>
        <w:tabs>
          <w:tab w:val="left" w:pos="1027"/>
        </w:tabs>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Выпускник получит возможность научиться:</w:t>
      </w:r>
    </w:p>
    <w:p w:rsidR="006E54D0" w:rsidRPr="006D3BEC" w:rsidRDefault="006E54D0" w:rsidP="00BC293B">
      <w:pPr>
        <w:numPr>
          <w:ilvl w:val="0"/>
          <w:numId w:val="76"/>
        </w:numPr>
        <w:tabs>
          <w:tab w:val="left" w:pos="1027"/>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6D3BEC" w:rsidRDefault="006E54D0" w:rsidP="00BC293B">
      <w:pPr>
        <w:numPr>
          <w:ilvl w:val="0"/>
          <w:numId w:val="76"/>
        </w:numPr>
        <w:tabs>
          <w:tab w:val="left" w:pos="1027"/>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6D3BEC">
        <w:rPr>
          <w:rFonts w:ascii="Times New Roman" w:hAnsi="Times New Roman"/>
          <w:bCs/>
          <w:i/>
          <w:sz w:val="24"/>
          <w:szCs w:val="24"/>
          <w:shd w:val="clear" w:color="auto" w:fill="FFFFFF"/>
        </w:rPr>
        <w:t>е</w:t>
      </w:r>
      <w:r w:rsidRPr="006D3BEC">
        <w:rPr>
          <w:rFonts w:ascii="Times New Roman" w:hAnsi="Times New Roman"/>
          <w:bCs/>
          <w:i/>
          <w:sz w:val="24"/>
          <w:szCs w:val="24"/>
          <w:shd w:val="clear" w:color="auto" w:fill="FFFFFF"/>
        </w:rPr>
        <w:t>жи;</w:t>
      </w:r>
    </w:p>
    <w:p w:rsidR="006E54D0" w:rsidRPr="006D3BEC" w:rsidRDefault="006E54D0" w:rsidP="00BC293B">
      <w:pPr>
        <w:numPr>
          <w:ilvl w:val="0"/>
          <w:numId w:val="76"/>
        </w:numPr>
        <w:tabs>
          <w:tab w:val="left" w:pos="1027"/>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D3BEC">
        <w:rPr>
          <w:rFonts w:ascii="Times New Roman" w:hAnsi="Times New Roman"/>
          <w:bCs/>
          <w:i/>
          <w:sz w:val="24"/>
          <w:szCs w:val="24"/>
          <w:shd w:val="clear" w:color="auto" w:fill="FFFFFF"/>
        </w:rPr>
        <w:t>;</w:t>
      </w:r>
      <w:r w:rsidRPr="006D3BEC">
        <w:rPr>
          <w:rFonts w:ascii="Times New Roman" w:hAnsi="Times New Roman"/>
          <w:bCs/>
          <w:i/>
          <w:sz w:val="24"/>
          <w:szCs w:val="24"/>
          <w:shd w:val="clear" w:color="auto" w:fill="FFFFFF"/>
        </w:rPr>
        <w:t xml:space="preserve"> </w:t>
      </w:r>
      <w:r w:rsidR="00B76965" w:rsidRPr="006D3BEC">
        <w:rPr>
          <w:rFonts w:ascii="Times New Roman" w:hAnsi="Times New Roman"/>
          <w:bCs/>
          <w:i/>
          <w:sz w:val="24"/>
          <w:szCs w:val="24"/>
          <w:shd w:val="clear" w:color="auto" w:fill="FFFFFF"/>
        </w:rPr>
        <w:t xml:space="preserve">выражать </w:t>
      </w:r>
      <w:r w:rsidRPr="006D3BEC">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6D3BEC" w:rsidRDefault="006E54D0" w:rsidP="00BC293B">
      <w:pPr>
        <w:numPr>
          <w:ilvl w:val="0"/>
          <w:numId w:val="76"/>
        </w:numPr>
        <w:shd w:val="clear" w:color="auto" w:fill="FFFFFF"/>
        <w:tabs>
          <w:tab w:val="left" w:pos="1027"/>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D3BEC" w:rsidRDefault="006E54D0" w:rsidP="00BC293B">
      <w:pPr>
        <w:numPr>
          <w:ilvl w:val="0"/>
          <w:numId w:val="76"/>
        </w:numPr>
        <w:shd w:val="clear" w:color="auto" w:fill="FFFFFF"/>
        <w:tabs>
          <w:tab w:val="left" w:pos="1027"/>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6D3BEC" w:rsidRDefault="006E54D0" w:rsidP="00BC293B">
      <w:pPr>
        <w:numPr>
          <w:ilvl w:val="0"/>
          <w:numId w:val="76"/>
        </w:numPr>
        <w:tabs>
          <w:tab w:val="left" w:pos="1027"/>
        </w:tabs>
        <w:spacing w:after="0" w:line="240" w:lineRule="auto"/>
        <w:ind w:left="0" w:right="142" w:firstLine="709"/>
        <w:contextualSpacing/>
        <w:jc w:val="both"/>
        <w:rPr>
          <w:rFonts w:ascii="Times New Roman" w:hAnsi="Times New Roman"/>
          <w:b/>
          <w:bCs/>
          <w:i/>
          <w:sz w:val="24"/>
          <w:szCs w:val="24"/>
          <w:shd w:val="clear" w:color="auto" w:fill="FFFFFF"/>
        </w:rPr>
      </w:pPr>
      <w:r w:rsidRPr="006D3BEC">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D3BEC">
        <w:rPr>
          <w:rFonts w:ascii="Times New Roman" w:hAnsi="Times New Roman"/>
          <w:b/>
          <w:bCs/>
          <w:i/>
          <w:sz w:val="24"/>
          <w:szCs w:val="24"/>
          <w:shd w:val="clear" w:color="auto" w:fill="FFFFFF"/>
        </w:rPr>
        <w:t>.</w:t>
      </w:r>
    </w:p>
    <w:p w:rsidR="006E54D0" w:rsidRPr="006D3BEC" w:rsidRDefault="006E54D0" w:rsidP="009905F4">
      <w:pPr>
        <w:tabs>
          <w:tab w:val="left" w:pos="1027"/>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Политическая сфера жизни общества</w:t>
      </w:r>
    </w:p>
    <w:p w:rsidR="006E54D0" w:rsidRPr="006D3BEC" w:rsidRDefault="006E54D0" w:rsidP="009905F4">
      <w:pPr>
        <w:tabs>
          <w:tab w:val="left" w:pos="1027"/>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роль политики в жизни общества;</w:t>
      </w:r>
    </w:p>
    <w:p w:rsidR="006E54D0" w:rsidRPr="006D3BEC" w:rsidRDefault="006E54D0"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и сравнивать различные формы правления, иллюстрировать их примерами;</w:t>
      </w:r>
    </w:p>
    <w:p w:rsidR="006E54D0" w:rsidRPr="006D3BEC" w:rsidRDefault="006E54D0"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давать характеристику формам государственно-территориального устройства;</w:t>
      </w:r>
    </w:p>
    <w:p w:rsidR="006E54D0" w:rsidRPr="006D3BEC" w:rsidRDefault="006E54D0"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различные типы политических режимов, раскрывать их основные признаки;</w:t>
      </w:r>
    </w:p>
    <w:p w:rsidR="006E54D0" w:rsidRPr="006D3BEC" w:rsidRDefault="006E54D0"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на конкретных примерах основные черты и принципы демократии;</w:t>
      </w:r>
    </w:p>
    <w:p w:rsidR="00EC713E" w:rsidRPr="006D3BEC" w:rsidRDefault="006E54D0"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называть признаки политической партии, раскрывать их на конкретных примерах;</w:t>
      </w:r>
    </w:p>
    <w:p w:rsidR="006E54D0" w:rsidRPr="006D3BEC" w:rsidRDefault="006E54D0"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различные формы участия граждан в политической жизни.</w:t>
      </w:r>
    </w:p>
    <w:p w:rsidR="006E54D0" w:rsidRPr="006D3BEC" w:rsidRDefault="006E54D0" w:rsidP="009905F4">
      <w:pPr>
        <w:tabs>
          <w:tab w:val="left" w:pos="1027"/>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Выпускник получит возможность научиться: </w:t>
      </w:r>
    </w:p>
    <w:p w:rsidR="0040362A" w:rsidRPr="006D3BEC" w:rsidRDefault="0040362A" w:rsidP="00BC293B">
      <w:pPr>
        <w:numPr>
          <w:ilvl w:val="0"/>
          <w:numId w:val="77"/>
        </w:numPr>
        <w:tabs>
          <w:tab w:val="left" w:pos="1027"/>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6D3BEC" w:rsidRDefault="006E54D0" w:rsidP="00BC293B">
      <w:pPr>
        <w:numPr>
          <w:ilvl w:val="0"/>
          <w:numId w:val="78"/>
        </w:numPr>
        <w:tabs>
          <w:tab w:val="left" w:pos="1027"/>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6D3BEC" w:rsidRDefault="006E54D0" w:rsidP="009905F4">
      <w:pPr>
        <w:tabs>
          <w:tab w:val="left" w:pos="1200"/>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shd w:val="clear" w:color="auto" w:fill="FFFFFF"/>
        </w:rPr>
        <w:t>Гражданин и государство</w:t>
      </w:r>
    </w:p>
    <w:p w:rsidR="006E54D0" w:rsidRPr="006D3BEC" w:rsidRDefault="006E54D0" w:rsidP="009905F4">
      <w:pPr>
        <w:tabs>
          <w:tab w:val="left" w:pos="1200"/>
        </w:tabs>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Выпускник научится:</w:t>
      </w:r>
    </w:p>
    <w:p w:rsidR="006E54D0" w:rsidRPr="006D3BEC" w:rsidRDefault="006E54D0" w:rsidP="00BC293B">
      <w:pPr>
        <w:numPr>
          <w:ilvl w:val="0"/>
          <w:numId w:val="79"/>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D3BEC" w:rsidRDefault="006E54D0" w:rsidP="00BC293B">
      <w:pPr>
        <w:numPr>
          <w:ilvl w:val="0"/>
          <w:numId w:val="79"/>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6D3BEC" w:rsidRDefault="006E54D0" w:rsidP="00BC293B">
      <w:pPr>
        <w:numPr>
          <w:ilvl w:val="0"/>
          <w:numId w:val="79"/>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раскрывать достижения российского народа;</w:t>
      </w:r>
    </w:p>
    <w:p w:rsidR="006E54D0" w:rsidRPr="006D3BEC" w:rsidRDefault="006E54D0" w:rsidP="00BC293B">
      <w:pPr>
        <w:numPr>
          <w:ilvl w:val="0"/>
          <w:numId w:val="79"/>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6D3BEC">
        <w:rPr>
          <w:rFonts w:ascii="Times New Roman" w:hAnsi="Times New Roman"/>
          <w:bCs/>
          <w:sz w:val="24"/>
          <w:szCs w:val="24"/>
          <w:shd w:val="clear" w:color="auto" w:fill="FFFFFF"/>
        </w:rPr>
        <w:t>;</w:t>
      </w:r>
    </w:p>
    <w:p w:rsidR="0040362A" w:rsidRPr="006D3BEC" w:rsidRDefault="006E54D0" w:rsidP="00BC293B">
      <w:pPr>
        <w:numPr>
          <w:ilvl w:val="0"/>
          <w:numId w:val="84"/>
        </w:numPr>
        <w:shd w:val="clear" w:color="auto" w:fill="FFFFFF"/>
        <w:tabs>
          <w:tab w:val="left" w:pos="993"/>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6D3BEC" w:rsidRDefault="0040362A" w:rsidP="00BC293B">
      <w:pPr>
        <w:numPr>
          <w:ilvl w:val="0"/>
          <w:numId w:val="79"/>
        </w:numPr>
        <w:shd w:val="clear" w:color="auto" w:fill="FFFFFF"/>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6D3BEC" w:rsidRDefault="006E54D0" w:rsidP="00BC293B">
      <w:pPr>
        <w:numPr>
          <w:ilvl w:val="0"/>
          <w:numId w:val="79"/>
        </w:numPr>
        <w:tabs>
          <w:tab w:val="left" w:pos="993"/>
        </w:tabs>
        <w:spacing w:after="0" w:line="240" w:lineRule="auto"/>
        <w:ind w:left="0" w:right="142" w:firstLine="709"/>
        <w:contextualSpacing/>
        <w:jc w:val="both"/>
        <w:rPr>
          <w:rFonts w:ascii="Times New Roman" w:hAnsi="Times New Roman"/>
          <w:bCs/>
          <w:sz w:val="24"/>
          <w:szCs w:val="24"/>
          <w:shd w:val="clear" w:color="auto" w:fill="FFFFFF"/>
        </w:rPr>
      </w:pPr>
      <w:r w:rsidRPr="006D3BEC">
        <w:rPr>
          <w:rFonts w:ascii="Times New Roman" w:hAnsi="Times New Roman"/>
          <w:bCs/>
          <w:sz w:val="24"/>
          <w:szCs w:val="24"/>
          <w:shd w:val="clear" w:color="auto" w:fill="FFFFFF"/>
        </w:rPr>
        <w:t>характеризовать конституционные обязанности гражданина.</w:t>
      </w:r>
    </w:p>
    <w:p w:rsidR="006E54D0" w:rsidRPr="006D3BEC" w:rsidRDefault="006E54D0" w:rsidP="009905F4">
      <w:pPr>
        <w:tabs>
          <w:tab w:val="left" w:pos="1200"/>
        </w:tabs>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Выпускник получит возможность научиться:</w:t>
      </w:r>
    </w:p>
    <w:p w:rsidR="006E54D0" w:rsidRPr="006D3BEC" w:rsidRDefault="0040362A" w:rsidP="00BC293B">
      <w:pPr>
        <w:numPr>
          <w:ilvl w:val="0"/>
          <w:numId w:val="84"/>
        </w:numPr>
        <w:shd w:val="clear" w:color="auto" w:fill="FFFFFF"/>
        <w:tabs>
          <w:tab w:val="left" w:pos="993"/>
        </w:tabs>
        <w:spacing w:after="0" w:line="240" w:lineRule="auto"/>
        <w:ind w:left="0" w:right="142" w:firstLine="709"/>
        <w:contextualSpacing/>
        <w:jc w:val="both"/>
        <w:rPr>
          <w:rFonts w:ascii="Times New Roman" w:hAnsi="Times New Roman"/>
          <w:bCs/>
          <w:i/>
          <w:sz w:val="24"/>
          <w:szCs w:val="24"/>
          <w:shd w:val="clear" w:color="auto" w:fill="FFFFFF"/>
        </w:rPr>
      </w:pPr>
      <w:r w:rsidRPr="006D3BEC">
        <w:rPr>
          <w:rFonts w:ascii="Times New Roman" w:hAnsi="Times New Roman"/>
          <w:bCs/>
          <w:i/>
          <w:sz w:val="24"/>
          <w:szCs w:val="24"/>
          <w:shd w:val="clear" w:color="auto" w:fill="FFFFFF"/>
        </w:rPr>
        <w:t>аргументированно обосновывать</w:t>
      </w:r>
      <w:r w:rsidR="00737989" w:rsidRPr="006D3BEC">
        <w:rPr>
          <w:rFonts w:ascii="Times New Roman" w:hAnsi="Times New Roman"/>
          <w:bCs/>
          <w:i/>
          <w:sz w:val="24"/>
          <w:szCs w:val="24"/>
          <w:shd w:val="clear" w:color="auto" w:fill="FFFFFF"/>
        </w:rPr>
        <w:t xml:space="preserve"> </w:t>
      </w:r>
      <w:r w:rsidR="006E54D0" w:rsidRPr="006D3BEC">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6D3BEC" w:rsidRDefault="006E54D0" w:rsidP="00BC293B">
      <w:pPr>
        <w:numPr>
          <w:ilvl w:val="0"/>
          <w:numId w:val="84"/>
        </w:numPr>
        <w:tabs>
          <w:tab w:val="left" w:pos="993"/>
        </w:tabs>
        <w:spacing w:after="0" w:line="240" w:lineRule="auto"/>
        <w:ind w:left="0" w:right="142" w:firstLine="709"/>
        <w:contextualSpacing/>
        <w:jc w:val="both"/>
        <w:rPr>
          <w:rFonts w:ascii="Times New Roman" w:hAnsi="Times New Roman"/>
          <w:b/>
          <w:bCs/>
          <w:i/>
          <w:sz w:val="24"/>
          <w:szCs w:val="24"/>
          <w:shd w:val="clear" w:color="auto" w:fill="FFFFFF"/>
        </w:rPr>
      </w:pPr>
      <w:r w:rsidRPr="006D3BEC">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D3BEC">
        <w:rPr>
          <w:rFonts w:ascii="Times New Roman" w:hAnsi="Times New Roman"/>
          <w:b/>
          <w:bCs/>
          <w:i/>
          <w:sz w:val="24"/>
          <w:szCs w:val="24"/>
          <w:shd w:val="clear" w:color="auto" w:fill="FFFFFF"/>
        </w:rPr>
        <w:t>.</w:t>
      </w:r>
    </w:p>
    <w:p w:rsidR="006E54D0" w:rsidRPr="006D3BEC" w:rsidRDefault="006E54D0" w:rsidP="009905F4">
      <w:pPr>
        <w:tabs>
          <w:tab w:val="left" w:pos="994"/>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shd w:val="clear" w:color="auto" w:fill="FFFFFF"/>
        </w:rPr>
        <w:t>Основы российского законодательства</w:t>
      </w:r>
    </w:p>
    <w:p w:rsidR="006E54D0" w:rsidRPr="006D3BEC" w:rsidRDefault="006E54D0" w:rsidP="009905F4">
      <w:pPr>
        <w:tabs>
          <w:tab w:val="left" w:pos="994"/>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систему российского законодательства;</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раскрывать особенности гражданской дееспособности несовершеннолетних;</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гражданские правоотношения;</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раскрывать смысл права на труд;</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объяснять роль трудового договора;</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права и обязанности супругов, родителей, детей;</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особенности уголовного права и уголовных правоотношений;</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конкретизировать примерами виды преступлений и наказания за них;</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специфику уголовной ответственности несовершеннолетних;</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раскрывать связь права на образование и обязанности получить образование</w:t>
      </w:r>
      <w:r w:rsidR="00EC3D62" w:rsidRPr="006D3BEC">
        <w:rPr>
          <w:rFonts w:ascii="Times New Roman" w:hAnsi="Times New Roman"/>
          <w:bCs/>
          <w:sz w:val="24"/>
          <w:szCs w:val="24"/>
        </w:rPr>
        <w:t>;</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D3BEC">
        <w:rPr>
          <w:rFonts w:ascii="Times New Roman" w:hAnsi="Times New Roman"/>
          <w:bCs/>
          <w:sz w:val="24"/>
          <w:szCs w:val="24"/>
        </w:rPr>
        <w:t>ях</w:t>
      </w:r>
      <w:r w:rsidRPr="006D3BEC">
        <w:rPr>
          <w:rFonts w:ascii="Times New Roman" w:hAnsi="Times New Roman"/>
          <w:bCs/>
          <w:sz w:val="24"/>
          <w:szCs w:val="24"/>
        </w:rPr>
        <w:t xml:space="preserve"> определять признаки правонарушения, проступка, преступления;</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6D3BEC" w:rsidRDefault="006E54D0" w:rsidP="00BC293B">
      <w:pPr>
        <w:numPr>
          <w:ilvl w:val="0"/>
          <w:numId w:val="80"/>
        </w:numPr>
        <w:tabs>
          <w:tab w:val="left" w:pos="99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D3BEC">
        <w:rPr>
          <w:rFonts w:ascii="Times New Roman" w:hAnsi="Times New Roman"/>
          <w:sz w:val="24"/>
          <w:szCs w:val="24"/>
        </w:rPr>
        <w:t>.</w:t>
      </w:r>
    </w:p>
    <w:p w:rsidR="006E54D0" w:rsidRPr="006D3BEC" w:rsidRDefault="006E54D0" w:rsidP="009905F4">
      <w:pPr>
        <w:tabs>
          <w:tab w:val="left" w:pos="994"/>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81"/>
        </w:numPr>
        <w:tabs>
          <w:tab w:val="left" w:pos="994"/>
        </w:tabs>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D3BEC" w:rsidRDefault="006E54D0" w:rsidP="00BC293B">
      <w:pPr>
        <w:numPr>
          <w:ilvl w:val="0"/>
          <w:numId w:val="81"/>
        </w:numPr>
        <w:tabs>
          <w:tab w:val="left" w:pos="994"/>
        </w:tabs>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6D3BEC" w:rsidRDefault="006E54D0" w:rsidP="00BC293B">
      <w:pPr>
        <w:numPr>
          <w:ilvl w:val="0"/>
          <w:numId w:val="81"/>
        </w:numPr>
        <w:tabs>
          <w:tab w:val="left" w:pos="994"/>
        </w:tabs>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6D3BEC">
        <w:rPr>
          <w:rFonts w:ascii="Times New Roman" w:hAnsi="Times New Roman"/>
          <w:bCs/>
          <w:i/>
          <w:sz w:val="24"/>
          <w:szCs w:val="24"/>
        </w:rPr>
        <w:t>.</w:t>
      </w:r>
    </w:p>
    <w:p w:rsidR="000F087D" w:rsidRPr="006D3BEC" w:rsidRDefault="000F087D" w:rsidP="000F087D">
      <w:pPr>
        <w:tabs>
          <w:tab w:val="left" w:pos="994"/>
        </w:tabs>
        <w:spacing w:after="0" w:line="240" w:lineRule="auto"/>
        <w:ind w:right="142"/>
        <w:contextualSpacing/>
        <w:jc w:val="both"/>
        <w:rPr>
          <w:rFonts w:ascii="Times New Roman" w:hAnsi="Times New Roman"/>
          <w:bCs/>
          <w:i/>
          <w:sz w:val="24"/>
          <w:szCs w:val="24"/>
        </w:rPr>
      </w:pPr>
    </w:p>
    <w:p w:rsidR="006E54D0" w:rsidRPr="006D3BEC" w:rsidRDefault="006E54D0" w:rsidP="009905F4">
      <w:pPr>
        <w:tabs>
          <w:tab w:val="left" w:pos="1267"/>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shd w:val="clear" w:color="auto" w:fill="FFFFFF"/>
        </w:rPr>
        <w:t>Экономика</w:t>
      </w:r>
    </w:p>
    <w:p w:rsidR="006E54D0" w:rsidRPr="006D3BEC" w:rsidRDefault="006E54D0" w:rsidP="009905F4">
      <w:pPr>
        <w:tabs>
          <w:tab w:val="left" w:pos="1267"/>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numPr>
          <w:ilvl w:val="0"/>
          <w:numId w:val="82"/>
        </w:numPr>
        <w:shd w:val="clear" w:color="auto" w:fill="FFFFFF"/>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объяснять проблему ограниченности экономических ресурсов;</w:t>
      </w:r>
    </w:p>
    <w:p w:rsidR="006E54D0" w:rsidRPr="006D3BEC" w:rsidRDefault="006E54D0" w:rsidP="00BC293B">
      <w:pPr>
        <w:numPr>
          <w:ilvl w:val="0"/>
          <w:numId w:val="82"/>
        </w:numPr>
        <w:shd w:val="clear" w:color="auto" w:fill="FFFFFF"/>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D3BEC" w:rsidRDefault="006E54D0" w:rsidP="00BC293B">
      <w:pPr>
        <w:numPr>
          <w:ilvl w:val="0"/>
          <w:numId w:val="82"/>
        </w:numPr>
        <w:shd w:val="clear" w:color="auto" w:fill="FFFFFF"/>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раскрывать факторы, влияющие на производительность труда;</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называть и конкретизировать примерами виды налогов;</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характеризовать </w:t>
      </w:r>
      <w:r w:rsidR="0073382A" w:rsidRPr="006D3BEC">
        <w:rPr>
          <w:rFonts w:ascii="Times New Roman" w:hAnsi="Times New Roman"/>
          <w:bCs/>
          <w:sz w:val="24"/>
          <w:szCs w:val="24"/>
        </w:rPr>
        <w:t xml:space="preserve">функции денег и их </w:t>
      </w:r>
      <w:r w:rsidRPr="006D3BEC">
        <w:rPr>
          <w:rFonts w:ascii="Times New Roman" w:hAnsi="Times New Roman"/>
          <w:bCs/>
          <w:sz w:val="24"/>
          <w:szCs w:val="24"/>
        </w:rPr>
        <w:t>роль в экономике;</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раскрывать социально-экономическую роль и функции предпринимательства;</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D3BEC" w:rsidRDefault="006E54D0" w:rsidP="00BC293B">
      <w:pPr>
        <w:numPr>
          <w:ilvl w:val="0"/>
          <w:numId w:val="82"/>
        </w:numPr>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D3BEC">
        <w:rPr>
          <w:rFonts w:ascii="Times New Roman" w:hAnsi="Times New Roman"/>
          <w:bCs/>
          <w:sz w:val="24"/>
          <w:szCs w:val="24"/>
        </w:rPr>
        <w:t>;</w:t>
      </w:r>
    </w:p>
    <w:p w:rsidR="006E54D0" w:rsidRPr="006D3BEC" w:rsidRDefault="006E54D0" w:rsidP="00BC293B">
      <w:pPr>
        <w:numPr>
          <w:ilvl w:val="0"/>
          <w:numId w:val="82"/>
        </w:numPr>
        <w:shd w:val="clear" w:color="auto" w:fill="FFFFFF"/>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рациональное поведение субъектов экономической деятельности;</w:t>
      </w:r>
    </w:p>
    <w:p w:rsidR="006E54D0" w:rsidRPr="006D3BEC" w:rsidRDefault="006E54D0" w:rsidP="00BC293B">
      <w:pPr>
        <w:numPr>
          <w:ilvl w:val="0"/>
          <w:numId w:val="82"/>
        </w:numPr>
        <w:shd w:val="clear" w:color="auto" w:fill="FFFFFF"/>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экономику семьи; анализировать структуру семейного бюджета;</w:t>
      </w:r>
    </w:p>
    <w:p w:rsidR="00EC713E" w:rsidRPr="006D3BEC" w:rsidRDefault="006E54D0" w:rsidP="00BC293B">
      <w:pPr>
        <w:numPr>
          <w:ilvl w:val="0"/>
          <w:numId w:val="83"/>
        </w:numPr>
        <w:shd w:val="clear" w:color="auto" w:fill="FFFFFF"/>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6D3BEC">
        <w:rPr>
          <w:rFonts w:ascii="Times New Roman" w:hAnsi="Times New Roman"/>
          <w:sz w:val="24"/>
          <w:szCs w:val="24"/>
        </w:rPr>
        <w:t>;</w:t>
      </w:r>
    </w:p>
    <w:p w:rsidR="006E54D0" w:rsidRPr="006D3BEC" w:rsidRDefault="00EC713E" w:rsidP="00BC293B">
      <w:pPr>
        <w:numPr>
          <w:ilvl w:val="0"/>
          <w:numId w:val="83"/>
        </w:numPr>
        <w:shd w:val="clear" w:color="auto" w:fill="FFFFFF"/>
        <w:tabs>
          <w:tab w:val="left" w:pos="993"/>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i/>
          <w:sz w:val="24"/>
          <w:szCs w:val="24"/>
        </w:rPr>
        <w:t xml:space="preserve"> </w:t>
      </w:r>
      <w:r w:rsidRPr="006D3BEC">
        <w:rPr>
          <w:rFonts w:ascii="Times New Roman" w:hAnsi="Times New Roman"/>
          <w:bCs/>
          <w:sz w:val="24"/>
          <w:szCs w:val="24"/>
        </w:rPr>
        <w:t>обосновывать связь профессионализма и жизненного успеха.</w:t>
      </w:r>
    </w:p>
    <w:p w:rsidR="006E54D0" w:rsidRPr="006D3BEC" w:rsidRDefault="006E54D0" w:rsidP="009905F4">
      <w:pPr>
        <w:tabs>
          <w:tab w:val="left" w:pos="1267"/>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numPr>
          <w:ilvl w:val="0"/>
          <w:numId w:val="83"/>
        </w:numPr>
        <w:tabs>
          <w:tab w:val="left" w:pos="993"/>
        </w:tabs>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6D3BEC" w:rsidRDefault="006E54D0" w:rsidP="00BC293B">
      <w:pPr>
        <w:numPr>
          <w:ilvl w:val="0"/>
          <w:numId w:val="83"/>
        </w:numPr>
        <w:shd w:val="clear" w:color="auto" w:fill="FFFFFF"/>
        <w:tabs>
          <w:tab w:val="left" w:pos="993"/>
        </w:tabs>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6D3BEC" w:rsidRDefault="006E54D0" w:rsidP="00BC293B">
      <w:pPr>
        <w:numPr>
          <w:ilvl w:val="0"/>
          <w:numId w:val="83"/>
        </w:numPr>
        <w:tabs>
          <w:tab w:val="left" w:pos="993"/>
        </w:tabs>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6D3BEC" w:rsidRDefault="006E54D0" w:rsidP="00BC293B">
      <w:pPr>
        <w:numPr>
          <w:ilvl w:val="0"/>
          <w:numId w:val="83"/>
        </w:numPr>
        <w:tabs>
          <w:tab w:val="left" w:pos="993"/>
        </w:tabs>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D3BEC" w:rsidRDefault="006E54D0" w:rsidP="00BC293B">
      <w:pPr>
        <w:numPr>
          <w:ilvl w:val="0"/>
          <w:numId w:val="83"/>
        </w:numPr>
        <w:shd w:val="clear" w:color="auto" w:fill="FFFFFF"/>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6D3BEC" w:rsidRDefault="006E54D0" w:rsidP="00BC293B">
      <w:pPr>
        <w:numPr>
          <w:ilvl w:val="0"/>
          <w:numId w:val="83"/>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6D3BEC" w:rsidRDefault="0093548C" w:rsidP="009905F4">
      <w:pPr>
        <w:pStyle w:val="3"/>
        <w:spacing w:before="0" w:beforeAutospacing="0" w:after="0" w:afterAutospacing="0"/>
        <w:ind w:right="142" w:firstLine="709"/>
        <w:contextualSpacing/>
        <w:rPr>
          <w:sz w:val="24"/>
          <w:szCs w:val="24"/>
        </w:rPr>
      </w:pPr>
      <w:bookmarkStart w:id="49" w:name="_Toc409691637"/>
    </w:p>
    <w:p w:rsidR="00B540EE" w:rsidRPr="006D3BEC" w:rsidRDefault="00230229" w:rsidP="009905F4">
      <w:pPr>
        <w:pStyle w:val="3"/>
        <w:spacing w:before="0" w:beforeAutospacing="0" w:after="0" w:afterAutospacing="0"/>
        <w:ind w:right="142" w:firstLine="709"/>
        <w:contextualSpacing/>
        <w:rPr>
          <w:sz w:val="24"/>
          <w:szCs w:val="24"/>
        </w:rPr>
      </w:pPr>
      <w:bookmarkStart w:id="50" w:name="_Toc410653960"/>
      <w:bookmarkStart w:id="51" w:name="_Toc414553141"/>
      <w:r w:rsidRPr="006D3BEC">
        <w:rPr>
          <w:sz w:val="24"/>
          <w:szCs w:val="24"/>
        </w:rPr>
        <w:t>1.2.</w:t>
      </w:r>
      <w:r w:rsidR="00331F3D" w:rsidRPr="006D3BEC">
        <w:rPr>
          <w:sz w:val="24"/>
          <w:szCs w:val="24"/>
        </w:rPr>
        <w:t>5.7</w:t>
      </w:r>
      <w:r w:rsidRPr="006D3BEC">
        <w:rPr>
          <w:sz w:val="24"/>
          <w:szCs w:val="24"/>
        </w:rPr>
        <w:t xml:space="preserve">. </w:t>
      </w:r>
      <w:r w:rsidR="00B540EE" w:rsidRPr="006D3BEC">
        <w:rPr>
          <w:sz w:val="24"/>
          <w:szCs w:val="24"/>
        </w:rPr>
        <w:t>География</w:t>
      </w:r>
      <w:bookmarkEnd w:id="49"/>
      <w:bookmarkEnd w:id="50"/>
      <w:bookmarkEnd w:id="51"/>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r w:rsidR="00D66950" w:rsidRPr="006D3BEC">
        <w:rPr>
          <w:rFonts w:ascii="Times New Roman" w:hAnsi="Times New Roman"/>
          <w:b/>
          <w:sz w:val="24"/>
          <w:szCs w:val="24"/>
        </w:rPr>
        <w:t>:</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D3BEC">
        <w:rPr>
          <w:rFonts w:ascii="Times New Roman" w:hAnsi="Times New Roman"/>
          <w:sz w:val="24"/>
          <w:szCs w:val="24"/>
        </w:rPr>
        <w:t>;</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D3BEC" w:rsidRDefault="004D6611"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6D3BEC">
        <w:rPr>
          <w:rFonts w:ascii="Times New Roman" w:hAnsi="Times New Roman"/>
          <w:sz w:val="24"/>
          <w:szCs w:val="24"/>
        </w:rPr>
        <w:t>,</w:t>
      </w:r>
      <w:r w:rsidRPr="006D3BEC">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6D3BEC">
        <w:rPr>
          <w:rFonts w:ascii="Times New Roman" w:hAnsi="Times New Roman"/>
          <w:sz w:val="24"/>
          <w:szCs w:val="24"/>
        </w:rPr>
        <w:t>;</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объяснять особенности компонентов природы отдельных территорий; </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D3BEC">
        <w:rPr>
          <w:rFonts w:ascii="Times New Roman" w:hAnsi="Times New Roman"/>
          <w:sz w:val="24"/>
          <w:szCs w:val="24"/>
        </w:rPr>
        <w:t>в</w:t>
      </w:r>
      <w:r w:rsidRPr="006D3BEC">
        <w:rPr>
          <w:rFonts w:ascii="Times New Roman" w:hAnsi="Times New Roman"/>
          <w:sz w:val="24"/>
          <w:szCs w:val="24"/>
        </w:rPr>
        <w:t xml:space="preserve"> контекст</w:t>
      </w:r>
      <w:r w:rsidR="00F90668" w:rsidRPr="006D3BEC">
        <w:rPr>
          <w:rFonts w:ascii="Times New Roman" w:hAnsi="Times New Roman"/>
          <w:sz w:val="24"/>
          <w:szCs w:val="24"/>
        </w:rPr>
        <w:t>е</w:t>
      </w:r>
      <w:r w:rsidRPr="006D3BEC">
        <w:rPr>
          <w:rFonts w:ascii="Times New Roman" w:hAnsi="Times New Roman"/>
          <w:sz w:val="24"/>
          <w:szCs w:val="24"/>
        </w:rPr>
        <w:t xml:space="preserve">  реальной жизни;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6D3BEC">
        <w:rPr>
          <w:rFonts w:ascii="Times New Roman" w:hAnsi="Times New Roman"/>
          <w:sz w:val="24"/>
          <w:szCs w:val="24"/>
        </w:rPr>
        <w:t>е</w:t>
      </w:r>
      <w:r w:rsidRPr="006D3BEC">
        <w:rPr>
          <w:rFonts w:ascii="Times New Roman" w:hAnsi="Times New Roman"/>
          <w:sz w:val="24"/>
          <w:szCs w:val="24"/>
        </w:rPr>
        <w:t xml:space="preserve"> отдельных регионов;</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особенности компонентов природы отдельных частей страны;</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использовать знания </w:t>
      </w:r>
      <w:r w:rsidR="00DD6D6D" w:rsidRPr="006D3BEC">
        <w:rPr>
          <w:rFonts w:ascii="Times New Roman" w:hAnsi="Times New Roman"/>
          <w:sz w:val="24"/>
          <w:szCs w:val="24"/>
        </w:rPr>
        <w:t xml:space="preserve">об </w:t>
      </w:r>
      <w:r w:rsidRPr="006D3BEC">
        <w:rPr>
          <w:rFonts w:ascii="Times New Roman" w:hAnsi="Times New Roman"/>
          <w:sz w:val="24"/>
          <w:szCs w:val="24"/>
        </w:rPr>
        <w:t>особенностях компонентов природы России и е</w:t>
      </w:r>
      <w:r w:rsidR="00245F1D" w:rsidRPr="006D3BEC">
        <w:rPr>
          <w:rFonts w:ascii="Times New Roman" w:hAnsi="Times New Roman"/>
          <w:sz w:val="24"/>
          <w:szCs w:val="24"/>
        </w:rPr>
        <w:t>е</w:t>
      </w:r>
      <w:r w:rsidRPr="006D3BEC">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D3BEC">
        <w:rPr>
          <w:rFonts w:ascii="Times New Roman" w:hAnsi="Times New Roman"/>
          <w:sz w:val="24"/>
          <w:szCs w:val="24"/>
        </w:rPr>
        <w:t>,</w:t>
      </w:r>
      <w:r w:rsidRPr="006D3BEC">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6D3BEC">
        <w:rPr>
          <w:rFonts w:ascii="Times New Roman" w:hAnsi="Times New Roman"/>
          <w:sz w:val="24"/>
          <w:szCs w:val="24"/>
        </w:rPr>
        <w:t>,</w:t>
      </w:r>
      <w:r w:rsidRPr="006D3BEC">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объяснять </w:t>
      </w:r>
      <w:r w:rsidR="007C3BBA" w:rsidRPr="006D3BEC">
        <w:rPr>
          <w:rFonts w:ascii="Times New Roman" w:hAnsi="Times New Roman"/>
          <w:sz w:val="24"/>
          <w:szCs w:val="24"/>
        </w:rPr>
        <w:t xml:space="preserve">и сравнивать </w:t>
      </w:r>
      <w:r w:rsidRPr="006D3BEC">
        <w:rPr>
          <w:rFonts w:ascii="Times New Roman" w:hAnsi="Times New Roman"/>
          <w:sz w:val="24"/>
          <w:szCs w:val="24"/>
        </w:rPr>
        <w:t>особенности природы, населения и хозяйства отдельных регионов России;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сравнивать особенности природы, населения и хозяйства отдельных регионов России;</w:t>
      </w:r>
    </w:p>
    <w:p w:rsidR="00EC713E"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D3BEC" w:rsidRDefault="00CE4A6B"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6D3BEC">
        <w:rPr>
          <w:rFonts w:ascii="Times New Roman" w:hAnsi="Times New Roman"/>
          <w:sz w:val="24"/>
          <w:szCs w:val="24"/>
        </w:rPr>
        <w:t xml:space="preserve">; </w:t>
      </w:r>
    </w:p>
    <w:p w:rsidR="00331F3D" w:rsidRPr="006D3BEC" w:rsidRDefault="00331F3D"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описывать погоду своей местности; </w:t>
      </w:r>
    </w:p>
    <w:p w:rsidR="00331F3D" w:rsidRPr="006D3BEC" w:rsidRDefault="00331F3D"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расовые отличия разных народов мира;</w:t>
      </w:r>
    </w:p>
    <w:p w:rsidR="00CE4A6B" w:rsidRPr="006D3BEC" w:rsidRDefault="00331F3D"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давать характеристику рельефа своей местности; </w:t>
      </w:r>
    </w:p>
    <w:p w:rsidR="00CE4A6B" w:rsidRPr="006D3BEC" w:rsidRDefault="00CE4A6B"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уметь выделять в записках путешественников географические особенности территории</w:t>
      </w:r>
    </w:p>
    <w:p w:rsidR="00331F3D" w:rsidRPr="006D3BEC" w:rsidRDefault="00331F3D"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приводить примеры современных видов связи</w:t>
      </w:r>
      <w:r w:rsidR="00CE4A6B" w:rsidRPr="006D3BEC">
        <w:rPr>
          <w:rFonts w:ascii="Times New Roman" w:hAnsi="Times New Roman"/>
          <w:sz w:val="24"/>
          <w:szCs w:val="24"/>
        </w:rPr>
        <w:t>, применять  современные виды связи для решения  учебных и практических задач по географии</w:t>
      </w:r>
      <w:r w:rsidRPr="006D3BEC">
        <w:rPr>
          <w:rFonts w:ascii="Times New Roman" w:hAnsi="Times New Roman"/>
          <w:sz w:val="24"/>
          <w:szCs w:val="24"/>
        </w:rPr>
        <w:t>;</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оценивать место и роль России в мировом хозяйстве.</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r w:rsidR="007C3BBA" w:rsidRPr="006D3BEC">
        <w:rPr>
          <w:rFonts w:ascii="Times New Roman" w:hAnsi="Times New Roman"/>
          <w:b/>
          <w:sz w:val="24"/>
          <w:szCs w:val="24"/>
        </w:rPr>
        <w:t>:</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создавать простейшие географические карты различного содержания;</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моделировать географические объекты и явления;</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ориентироваться на местности: в мегаполисе и в природе;</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оцени</w:t>
      </w:r>
      <w:r w:rsidR="007C3BBA" w:rsidRPr="006D3BEC">
        <w:rPr>
          <w:rFonts w:ascii="Times New Roman" w:hAnsi="Times New Roman"/>
          <w:i/>
          <w:sz w:val="24"/>
          <w:szCs w:val="24"/>
        </w:rPr>
        <w:t>ва</w:t>
      </w:r>
      <w:r w:rsidRPr="006D3BEC">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6D3BEC">
        <w:rPr>
          <w:rFonts w:ascii="Times New Roman" w:hAnsi="Times New Roman"/>
          <w:i/>
          <w:sz w:val="24"/>
          <w:szCs w:val="24"/>
        </w:rPr>
        <w:t>;</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наносить на контурные карты основные формы рельефа;</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давать характеристику климата своей области (края, республики);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оценивать ситуацию на рынке труда и ее динамику;</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обосновывать возможные пути решения проблем развития хозяйства России;</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выбирать критерии для сравнения, сопоставления, места страны в мировой экономике;</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6D3BEC" w:rsidRDefault="006E54D0" w:rsidP="00BC293B">
      <w:pPr>
        <w:numPr>
          <w:ilvl w:val="0"/>
          <w:numId w:val="8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оценивать социально-экономическое положение и перспективы развития России.</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980C1E" w:rsidRPr="006D3BEC" w:rsidRDefault="00230229" w:rsidP="009905F4">
      <w:pPr>
        <w:pStyle w:val="4"/>
        <w:spacing w:line="240" w:lineRule="auto"/>
        <w:ind w:right="142"/>
        <w:contextualSpacing/>
        <w:rPr>
          <w:sz w:val="24"/>
          <w:szCs w:val="24"/>
        </w:rPr>
      </w:pPr>
      <w:bookmarkStart w:id="52" w:name="_Toc409691638"/>
      <w:bookmarkStart w:id="53" w:name="_Toc410653961"/>
      <w:bookmarkStart w:id="54" w:name="_Toc414553142"/>
      <w:r w:rsidRPr="006D3BEC">
        <w:rPr>
          <w:sz w:val="24"/>
          <w:szCs w:val="24"/>
        </w:rPr>
        <w:t>1.2.</w:t>
      </w:r>
      <w:r w:rsidR="00331F3D" w:rsidRPr="006D3BEC">
        <w:rPr>
          <w:sz w:val="24"/>
          <w:szCs w:val="24"/>
        </w:rPr>
        <w:t>5.8</w:t>
      </w:r>
      <w:r w:rsidRPr="006D3BEC">
        <w:rPr>
          <w:sz w:val="24"/>
          <w:szCs w:val="24"/>
        </w:rPr>
        <w:t xml:space="preserve">. </w:t>
      </w:r>
      <w:r w:rsidR="00B540EE" w:rsidRPr="006D3BEC">
        <w:rPr>
          <w:sz w:val="24"/>
          <w:szCs w:val="24"/>
        </w:rPr>
        <w:t>Математика</w:t>
      </w:r>
      <w:bookmarkEnd w:id="52"/>
      <w:bookmarkEnd w:id="53"/>
      <w:bookmarkEnd w:id="54"/>
      <w:r w:rsidR="00D11E29" w:rsidRPr="006D3BEC">
        <w:rPr>
          <w:sz w:val="24"/>
          <w:szCs w:val="24"/>
        </w:rPr>
        <w:t xml:space="preserve"> </w:t>
      </w:r>
    </w:p>
    <w:p w:rsidR="0082206B" w:rsidRPr="006D3BEC" w:rsidRDefault="0082206B" w:rsidP="009905F4">
      <w:pPr>
        <w:pStyle w:val="3"/>
        <w:tabs>
          <w:tab w:val="left" w:pos="1134"/>
        </w:tabs>
        <w:spacing w:before="0" w:beforeAutospacing="0" w:after="0" w:afterAutospacing="0"/>
        <w:ind w:right="142" w:firstLine="709"/>
        <w:contextualSpacing/>
        <w:jc w:val="both"/>
        <w:rPr>
          <w:sz w:val="24"/>
          <w:szCs w:val="24"/>
        </w:rPr>
      </w:pPr>
      <w:r w:rsidRPr="006D3BEC">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D3BEC" w:rsidRDefault="00FF65A6" w:rsidP="00BC293B">
      <w:pPr>
        <w:pStyle w:val="ab"/>
        <w:numPr>
          <w:ilvl w:val="0"/>
          <w:numId w:val="134"/>
        </w:numPr>
        <w:tabs>
          <w:tab w:val="left" w:pos="993"/>
        </w:tabs>
        <w:ind w:left="0" w:right="142" w:firstLine="709"/>
        <w:jc w:val="both"/>
        <w:rPr>
          <w:rFonts w:ascii="Times New Roman" w:hAnsi="Times New Roman"/>
        </w:rPr>
      </w:pPr>
      <w:r w:rsidRPr="006D3BEC">
        <w:rPr>
          <w:rFonts w:ascii="Times New Roman" w:hAnsi="Times New Roman"/>
        </w:rPr>
        <w:t>Оперировать на базовом уровне</w:t>
      </w:r>
      <w:r w:rsidRPr="006D3BEC">
        <w:rPr>
          <w:rStyle w:val="af6"/>
          <w:rFonts w:ascii="Times New Roman" w:hAnsi="Times New Roman"/>
        </w:rPr>
        <w:footnoteReference w:id="3"/>
      </w:r>
      <w:r w:rsidRPr="006D3BEC">
        <w:rPr>
          <w:rFonts w:ascii="Times New Roman" w:hAnsi="Times New Roman"/>
        </w:rPr>
        <w:t xml:space="preserve"> понятиями: множество, элемент множества, подмножество, принадлежность;</w:t>
      </w:r>
    </w:p>
    <w:p w:rsidR="00FF65A6" w:rsidRPr="006D3BEC" w:rsidRDefault="00FF65A6" w:rsidP="00BC293B">
      <w:pPr>
        <w:pStyle w:val="ab"/>
        <w:numPr>
          <w:ilvl w:val="0"/>
          <w:numId w:val="134"/>
        </w:numPr>
        <w:tabs>
          <w:tab w:val="left" w:pos="993"/>
        </w:tabs>
        <w:ind w:left="0" w:right="142" w:firstLine="709"/>
        <w:jc w:val="both"/>
        <w:rPr>
          <w:rFonts w:ascii="Times New Roman" w:hAnsi="Times New Roman"/>
        </w:rPr>
      </w:pPr>
      <w:r w:rsidRPr="006D3BEC">
        <w:rPr>
          <w:rFonts w:ascii="Times New Roman" w:hAnsi="Times New Roman"/>
        </w:rPr>
        <w:t>задавать множества перечислением их элементов;</w:t>
      </w:r>
    </w:p>
    <w:p w:rsidR="00FF65A6" w:rsidRPr="006D3BEC" w:rsidRDefault="00FF65A6" w:rsidP="00BC293B">
      <w:pPr>
        <w:pStyle w:val="ab"/>
        <w:numPr>
          <w:ilvl w:val="0"/>
          <w:numId w:val="134"/>
        </w:numPr>
        <w:tabs>
          <w:tab w:val="left" w:pos="993"/>
        </w:tabs>
        <w:ind w:left="0" w:right="142" w:firstLine="709"/>
        <w:jc w:val="both"/>
        <w:rPr>
          <w:rFonts w:ascii="Times New Roman" w:hAnsi="Times New Roman"/>
        </w:rPr>
      </w:pPr>
      <w:r w:rsidRPr="006D3BEC">
        <w:rPr>
          <w:rFonts w:ascii="Times New Roman" w:hAnsi="Times New Roman"/>
        </w:rPr>
        <w:t>находить пересечение, объединение, подмножество в простейших ситуациях</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0"/>
        </w:numPr>
        <w:tabs>
          <w:tab w:val="left" w:pos="993"/>
        </w:tabs>
        <w:ind w:left="0" w:right="142" w:firstLine="709"/>
        <w:contextualSpacing/>
        <w:rPr>
          <w:rFonts w:ascii="Times New Roman" w:hAnsi="Times New Roman"/>
          <w:sz w:val="24"/>
          <w:szCs w:val="24"/>
        </w:rPr>
      </w:pPr>
      <w:r w:rsidRPr="006D3BEC">
        <w:rPr>
          <w:rFonts w:ascii="Times New Roman" w:hAnsi="Times New Roman"/>
          <w:sz w:val="24"/>
          <w:szCs w:val="24"/>
        </w:rPr>
        <w:t>распознавать логически некорректные высказывания</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Числа</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использовать признаки делимости на 2, 5, 3, 9, 10 при выполнении вычислений и решении несложных задач;</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выполнять округление рациональных чисел в соответствии с правилами;</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сравнивать рациональные числа</w:t>
      </w:r>
      <w:r w:rsidRPr="006D3BEC">
        <w:rPr>
          <w:rFonts w:ascii="Times New Roman" w:hAnsi="Times New Roman"/>
          <w:b/>
        </w:rPr>
        <w:t>.</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оценивать результаты вычислений при решении практических задач;</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выполнять сравнение чисел в реальных ситуациях;</w:t>
      </w:r>
    </w:p>
    <w:p w:rsidR="00FF65A6" w:rsidRPr="006D3BEC" w:rsidRDefault="00FF65A6" w:rsidP="00BC293B">
      <w:pPr>
        <w:pStyle w:val="ab"/>
        <w:numPr>
          <w:ilvl w:val="0"/>
          <w:numId w:val="131"/>
        </w:numPr>
        <w:tabs>
          <w:tab w:val="left" w:pos="993"/>
        </w:tabs>
        <w:ind w:left="0" w:right="142" w:firstLine="709"/>
        <w:jc w:val="both"/>
        <w:rPr>
          <w:rFonts w:ascii="Times New Roman" w:hAnsi="Times New Roman"/>
        </w:rPr>
      </w:pPr>
      <w:r w:rsidRPr="006D3BE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Статистика и теория вероятностей</w:t>
      </w:r>
    </w:p>
    <w:p w:rsidR="00FF65A6" w:rsidRPr="006D3BEC" w:rsidRDefault="00FF65A6" w:rsidP="00BC293B">
      <w:pPr>
        <w:pStyle w:val="a0"/>
        <w:numPr>
          <w:ilvl w:val="0"/>
          <w:numId w:val="130"/>
        </w:numPr>
        <w:tabs>
          <w:tab w:val="left" w:pos="993"/>
        </w:tabs>
        <w:ind w:left="0" w:right="142" w:firstLine="709"/>
        <w:contextualSpacing/>
        <w:rPr>
          <w:rFonts w:ascii="Times New Roman" w:hAnsi="Times New Roman"/>
          <w:sz w:val="24"/>
          <w:szCs w:val="24"/>
        </w:rPr>
      </w:pPr>
      <w:r w:rsidRPr="006D3BEC">
        <w:rPr>
          <w:rFonts w:ascii="Times New Roman" w:hAnsi="Times New Roman"/>
          <w:sz w:val="24"/>
          <w:szCs w:val="24"/>
        </w:rPr>
        <w:t xml:space="preserve">Представлять данные в виде таблиц, диаграмм, </w:t>
      </w:r>
    </w:p>
    <w:p w:rsidR="00FF65A6" w:rsidRPr="006D3BEC" w:rsidRDefault="00FF65A6" w:rsidP="00BC293B">
      <w:pPr>
        <w:pStyle w:val="a0"/>
        <w:numPr>
          <w:ilvl w:val="0"/>
          <w:numId w:val="130"/>
        </w:numPr>
        <w:tabs>
          <w:tab w:val="left" w:pos="993"/>
        </w:tabs>
        <w:ind w:left="0" w:right="142" w:firstLine="709"/>
        <w:contextualSpacing/>
        <w:rPr>
          <w:rFonts w:ascii="Times New Roman" w:hAnsi="Times New Roman"/>
          <w:sz w:val="24"/>
          <w:szCs w:val="24"/>
        </w:rPr>
      </w:pPr>
      <w:r w:rsidRPr="006D3BEC">
        <w:rPr>
          <w:rFonts w:ascii="Times New Roman" w:hAnsi="Times New Roman"/>
          <w:sz w:val="24"/>
          <w:szCs w:val="24"/>
        </w:rPr>
        <w:t>читать информацию, представленную в виде таблицы, диаграммы,.</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Текстовые задачи</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Решать несложные сюжетные задачи разных типов на все арифметические действия;</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 xml:space="preserve">составлять план решения задачи; </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выделять этапы решения задачи;</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интерпретировать вычислительные результаты в задаче, исследовать полученное решение задачи;</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знать различие скоростей объекта в стоячей воде, против течения и по течению реки;</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решать задачи на нахождение части числа и числа по его части;</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D3BEC" w:rsidRDefault="00FF65A6" w:rsidP="00BC293B">
      <w:pPr>
        <w:pStyle w:val="ab"/>
        <w:numPr>
          <w:ilvl w:val="0"/>
          <w:numId w:val="166"/>
        </w:numPr>
        <w:tabs>
          <w:tab w:val="left" w:pos="993"/>
        </w:tabs>
        <w:ind w:left="0" w:right="142" w:firstLine="709"/>
        <w:jc w:val="both"/>
        <w:rPr>
          <w:rFonts w:ascii="Times New Roman" w:hAnsi="Times New Roman"/>
        </w:rPr>
      </w:pPr>
      <w:r w:rsidRPr="006D3BEC">
        <w:rPr>
          <w:rFonts w:ascii="Times New Roman" w:hAnsi="Times New Roman"/>
        </w:rPr>
        <w:t>решать несложные логические задачи методом рассуждений.</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numPr>
          <w:ilvl w:val="0"/>
          <w:numId w:val="16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выдвигать гипотезы о возможных предельных значениях искомых величин в задаче</w:t>
      </w:r>
      <w:r w:rsidRPr="006D3BEC" w:rsidDel="00681BB7">
        <w:rPr>
          <w:rFonts w:ascii="Times New Roman" w:hAnsi="Times New Roman"/>
          <w:sz w:val="24"/>
          <w:szCs w:val="24"/>
        </w:rPr>
        <w:t xml:space="preserve"> </w:t>
      </w:r>
      <w:r w:rsidRPr="006D3BEC">
        <w:rPr>
          <w:rFonts w:ascii="Times New Roman" w:hAnsi="Times New Roman"/>
          <w:sz w:val="24"/>
          <w:szCs w:val="24"/>
        </w:rPr>
        <w:t xml:space="preserve"> (делать прикидку) </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Наглядная геометрия</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Геометрические фигуры</w:t>
      </w:r>
    </w:p>
    <w:p w:rsidR="00FF65A6" w:rsidRPr="006D3BEC" w:rsidRDefault="00FF65A6" w:rsidP="00BC293B">
      <w:pPr>
        <w:numPr>
          <w:ilvl w:val="0"/>
          <w:numId w:val="168"/>
        </w:numPr>
        <w:tabs>
          <w:tab w:val="left" w:pos="0"/>
          <w:tab w:val="left" w:pos="993"/>
        </w:tabs>
        <w:spacing w:after="0" w:line="240" w:lineRule="auto"/>
        <w:ind w:left="0" w:right="142" w:firstLine="709"/>
        <w:contextualSpacing/>
        <w:jc w:val="both"/>
        <w:rPr>
          <w:rFonts w:ascii="Times New Roman" w:hAnsi="Times New Roman"/>
          <w:b/>
          <w:i/>
          <w:sz w:val="24"/>
          <w:szCs w:val="24"/>
        </w:rPr>
      </w:pPr>
      <w:r w:rsidRPr="006D3BEC">
        <w:rPr>
          <w:rFonts w:ascii="Times New Roman" w:hAnsi="Times New Roman"/>
          <w:sz w:val="24"/>
          <w:szCs w:val="24"/>
        </w:rPr>
        <w:t>Оперировать на базовом уровне понятиями: фигура,</w:t>
      </w:r>
      <w:r w:rsidRPr="006D3BEC" w:rsidDel="0046087C">
        <w:rPr>
          <w:rFonts w:ascii="Times New Roman" w:hAnsi="Times New Roman"/>
          <w:b/>
          <w:bCs/>
          <w:sz w:val="24"/>
          <w:szCs w:val="24"/>
        </w:rPr>
        <w:t xml:space="preserve"> </w:t>
      </w:r>
      <w:r w:rsidRPr="006D3BEC">
        <w:rPr>
          <w:rFonts w:ascii="Times New Roman" w:hAnsi="Times New Roman"/>
          <w:bCs/>
          <w:sz w:val="24"/>
          <w:szCs w:val="24"/>
        </w:rPr>
        <w:t>т</w:t>
      </w:r>
      <w:r w:rsidRPr="006D3BEC">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D3BEC">
        <w:rPr>
          <w:rFonts w:ascii="Times New Roman" w:hAnsi="Times New Roman"/>
          <w:sz w:val="24"/>
          <w:szCs w:val="24"/>
          <w:lang w:eastAsia="ru-RU"/>
        </w:rPr>
        <w:t>Изображать изучаемые фигуры от руки и с помощью линейки и циркуля.</w:t>
      </w:r>
    </w:p>
    <w:p w:rsidR="00FF65A6" w:rsidRPr="006D3BEC" w:rsidRDefault="00FF65A6" w:rsidP="009905F4">
      <w:pPr>
        <w:tabs>
          <w:tab w:val="left" w:pos="0"/>
          <w:tab w:val="left" w:pos="993"/>
        </w:tabs>
        <w:spacing w:after="0" w:line="240" w:lineRule="auto"/>
        <w:ind w:left="709"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45"/>
        </w:numPr>
        <w:tabs>
          <w:tab w:val="left" w:pos="993"/>
        </w:tabs>
        <w:ind w:left="0" w:right="142" w:firstLine="709"/>
        <w:jc w:val="both"/>
        <w:rPr>
          <w:rFonts w:ascii="Times New Roman" w:hAnsi="Times New Roman"/>
        </w:rPr>
      </w:pPr>
      <w:r w:rsidRPr="006D3BEC">
        <w:rPr>
          <w:rFonts w:ascii="Times New Roman" w:hAnsi="Times New Roman"/>
        </w:rPr>
        <w:t xml:space="preserve">решать практические задачи с применением простейших свойств фигур. </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Измерения и вычисления</w:t>
      </w:r>
    </w:p>
    <w:p w:rsidR="00FF65A6" w:rsidRPr="006D3BEC" w:rsidRDefault="00FF65A6" w:rsidP="00BC293B">
      <w:pPr>
        <w:pStyle w:val="a0"/>
        <w:numPr>
          <w:ilvl w:val="0"/>
          <w:numId w:val="169"/>
        </w:numPr>
        <w:tabs>
          <w:tab w:val="left" w:pos="993"/>
        </w:tabs>
        <w:ind w:left="0" w:right="142" w:firstLine="709"/>
        <w:contextualSpacing/>
        <w:rPr>
          <w:rFonts w:ascii="Times New Roman" w:hAnsi="Times New Roman"/>
          <w:sz w:val="24"/>
          <w:szCs w:val="24"/>
        </w:rPr>
      </w:pPr>
      <w:r w:rsidRPr="006D3BE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D3BEC" w:rsidRDefault="00FF65A6" w:rsidP="00BC293B">
      <w:pPr>
        <w:pStyle w:val="a0"/>
        <w:numPr>
          <w:ilvl w:val="0"/>
          <w:numId w:val="169"/>
        </w:numPr>
        <w:tabs>
          <w:tab w:val="left" w:pos="993"/>
        </w:tabs>
        <w:ind w:left="0" w:right="142" w:firstLine="709"/>
        <w:contextualSpacing/>
        <w:rPr>
          <w:rFonts w:ascii="Times New Roman" w:hAnsi="Times New Roman"/>
          <w:sz w:val="24"/>
          <w:szCs w:val="24"/>
        </w:rPr>
      </w:pPr>
      <w:r w:rsidRPr="006D3BEC">
        <w:rPr>
          <w:rFonts w:ascii="Times New Roman" w:hAnsi="Times New Roman"/>
          <w:sz w:val="24"/>
          <w:szCs w:val="24"/>
        </w:rPr>
        <w:t xml:space="preserve">вычислять площади прямоугольников. </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numPr>
          <w:ilvl w:val="0"/>
          <w:numId w:val="137"/>
        </w:numPr>
        <w:tabs>
          <w:tab w:val="left" w:pos="0"/>
          <w:tab w:val="left" w:pos="993"/>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6D3BEC" w:rsidRDefault="00FF65A6" w:rsidP="00BC293B">
      <w:pPr>
        <w:numPr>
          <w:ilvl w:val="0"/>
          <w:numId w:val="139"/>
        </w:numPr>
        <w:tabs>
          <w:tab w:val="left" w:pos="0"/>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История математики</w:t>
      </w:r>
    </w:p>
    <w:p w:rsidR="00FF65A6" w:rsidRPr="006D3BEC" w:rsidRDefault="00FF65A6" w:rsidP="00BC293B">
      <w:pPr>
        <w:numPr>
          <w:ilvl w:val="0"/>
          <w:numId w:val="170"/>
        </w:numPr>
        <w:tabs>
          <w:tab w:val="left" w:pos="34"/>
          <w:tab w:val="left" w:pos="993"/>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D3BEC" w:rsidRDefault="00FF65A6" w:rsidP="00BC293B">
      <w:pPr>
        <w:numPr>
          <w:ilvl w:val="0"/>
          <w:numId w:val="170"/>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6D3BEC" w:rsidRDefault="00FF65A6" w:rsidP="009905F4">
      <w:pPr>
        <w:pStyle w:val="3"/>
        <w:spacing w:before="0" w:beforeAutospacing="0" w:after="0" w:afterAutospacing="0"/>
        <w:ind w:right="142"/>
        <w:contextualSpacing/>
        <w:rPr>
          <w:sz w:val="24"/>
          <w:szCs w:val="24"/>
        </w:rPr>
      </w:pPr>
      <w:bookmarkStart w:id="55" w:name="_Toc284662720"/>
      <w:bookmarkStart w:id="56" w:name="_Toc284663346"/>
      <w:r w:rsidRPr="006D3BEC">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6D3BEC" w:rsidRDefault="00FF65A6" w:rsidP="009905F4">
      <w:pPr>
        <w:spacing w:after="0" w:line="240" w:lineRule="auto"/>
        <w:ind w:right="142"/>
        <w:contextualSpacing/>
        <w:rPr>
          <w:rFonts w:ascii="Times New Roman" w:hAnsi="Times New Roman"/>
          <w:sz w:val="24"/>
          <w:szCs w:val="24"/>
        </w:rPr>
      </w:pPr>
      <w:r w:rsidRPr="006D3BEC">
        <w:rPr>
          <w:rFonts w:ascii="Times New Roman" w:hAnsi="Times New Roman"/>
          <w:b/>
          <w:sz w:val="24"/>
          <w:szCs w:val="24"/>
        </w:rPr>
        <w:t>Элементы теории множеств и математической логики</w:t>
      </w:r>
    </w:p>
    <w:p w:rsidR="00FF65A6" w:rsidRPr="006D3BEC" w:rsidRDefault="00FF65A6" w:rsidP="00BC293B">
      <w:pPr>
        <w:pStyle w:val="ab"/>
        <w:numPr>
          <w:ilvl w:val="0"/>
          <w:numId w:val="171"/>
        </w:numPr>
        <w:tabs>
          <w:tab w:val="left" w:pos="1134"/>
        </w:tabs>
        <w:ind w:left="0" w:right="142" w:firstLine="709"/>
        <w:jc w:val="both"/>
        <w:rPr>
          <w:rFonts w:ascii="Times New Roman" w:hAnsi="Times New Roman"/>
          <w:i/>
        </w:rPr>
      </w:pPr>
      <w:r w:rsidRPr="006D3BEC">
        <w:rPr>
          <w:rFonts w:ascii="Times New Roman" w:hAnsi="Times New Roman"/>
          <w:i/>
        </w:rPr>
        <w:t>Оперировать</w:t>
      </w:r>
      <w:r w:rsidRPr="006D3BEC">
        <w:rPr>
          <w:rStyle w:val="af6"/>
          <w:rFonts w:ascii="Times New Roman" w:hAnsi="Times New Roman"/>
          <w:i/>
        </w:rPr>
        <w:footnoteReference w:id="4"/>
      </w:r>
      <w:r w:rsidRPr="006D3BE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6D3BEC" w:rsidRDefault="00FF65A6" w:rsidP="00BC293B">
      <w:pPr>
        <w:pStyle w:val="ab"/>
        <w:numPr>
          <w:ilvl w:val="0"/>
          <w:numId w:val="171"/>
        </w:numPr>
        <w:tabs>
          <w:tab w:val="left" w:pos="1134"/>
        </w:tabs>
        <w:ind w:left="0" w:right="142" w:firstLine="709"/>
        <w:jc w:val="both"/>
        <w:rPr>
          <w:rFonts w:ascii="Times New Roman" w:hAnsi="Times New Roman"/>
          <w:i/>
        </w:rPr>
      </w:pPr>
      <w:r w:rsidRPr="006D3BEC">
        <w:rPr>
          <w:rFonts w:ascii="Times New Roman" w:hAnsi="Times New Roman"/>
          <w:i/>
        </w:rPr>
        <w:t xml:space="preserve">определять принадлежность элемента множеству, объединению и пересечению множеств; </w:t>
      </w:r>
    </w:p>
    <w:p w:rsidR="00FF65A6" w:rsidRPr="006D3BEC" w:rsidRDefault="00FF65A6" w:rsidP="009905F4">
      <w:pPr>
        <w:spacing w:after="0" w:line="240" w:lineRule="auto"/>
        <w:ind w:right="142"/>
        <w:contextualSpacing/>
        <w:rPr>
          <w:rFonts w:ascii="Times New Roman" w:hAnsi="Times New Roman"/>
          <w:i/>
          <w:sz w:val="24"/>
          <w:szCs w:val="24"/>
        </w:rPr>
      </w:pPr>
      <w:r w:rsidRPr="006D3BEC">
        <w:rPr>
          <w:rFonts w:ascii="Times New Roman" w:hAnsi="Times New Roman"/>
          <w:i/>
          <w:sz w:val="24"/>
          <w:szCs w:val="24"/>
        </w:rPr>
        <w:t>задавать множество с помощью перечисления элементов, словесного описания</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72"/>
        </w:numPr>
        <w:tabs>
          <w:tab w:val="left" w:pos="993"/>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распознавать логически некорректные высказывания; </w:t>
      </w:r>
    </w:p>
    <w:p w:rsidR="00FF65A6" w:rsidRPr="006D3BEC" w:rsidRDefault="00FF65A6" w:rsidP="00BC293B">
      <w:pPr>
        <w:pStyle w:val="a0"/>
        <w:numPr>
          <w:ilvl w:val="0"/>
          <w:numId w:val="172"/>
        </w:numPr>
        <w:tabs>
          <w:tab w:val="left" w:pos="993"/>
        </w:tabs>
        <w:ind w:left="0" w:right="142" w:firstLine="709"/>
        <w:contextualSpacing/>
        <w:rPr>
          <w:rFonts w:ascii="Times New Roman" w:hAnsi="Times New Roman"/>
          <w:i/>
          <w:sz w:val="24"/>
          <w:szCs w:val="24"/>
        </w:rPr>
      </w:pPr>
      <w:r w:rsidRPr="006D3BEC">
        <w:rPr>
          <w:rFonts w:ascii="Times New Roman" w:hAnsi="Times New Roman"/>
          <w:i/>
          <w:sz w:val="24"/>
          <w:szCs w:val="24"/>
        </w:rPr>
        <w:t>строить цепочки умозаключений на основе использования правил логики</w:t>
      </w:r>
    </w:p>
    <w:p w:rsidR="00FF65A6" w:rsidRPr="006D3BEC" w:rsidRDefault="00FF65A6" w:rsidP="009905F4">
      <w:pPr>
        <w:spacing w:after="0" w:line="240" w:lineRule="auto"/>
        <w:ind w:right="142"/>
        <w:contextualSpacing/>
        <w:rPr>
          <w:rFonts w:ascii="Times New Roman" w:hAnsi="Times New Roman"/>
          <w:b/>
          <w:i/>
          <w:sz w:val="24"/>
          <w:szCs w:val="24"/>
        </w:rPr>
      </w:pPr>
      <w:r w:rsidRPr="006D3BEC">
        <w:rPr>
          <w:rFonts w:ascii="Times New Roman" w:hAnsi="Times New Roman"/>
          <w:b/>
          <w:i/>
          <w:sz w:val="24"/>
          <w:szCs w:val="24"/>
        </w:rPr>
        <w:t>Числа</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понимать и объяснять смысл позиционной записи натурального числа;</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выполнять округление рациональных чисел с заданной точностью;</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упорядочивать числа, записанные в виде обыкновенных и десятичных дробей;</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находить НОД и НОК чисел и использовать их при решении задач.</w:t>
      </w:r>
    </w:p>
    <w:p w:rsidR="00FF65A6" w:rsidRPr="006D3BEC" w:rsidRDefault="00FF65A6" w:rsidP="00BC293B">
      <w:pPr>
        <w:pStyle w:val="ab"/>
        <w:numPr>
          <w:ilvl w:val="0"/>
          <w:numId w:val="173"/>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понятием модуль числа, геометрическая интерпретация модуля числа.</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74"/>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D3BEC" w:rsidRDefault="00FF65A6" w:rsidP="00BC293B">
      <w:pPr>
        <w:pStyle w:val="a0"/>
        <w:numPr>
          <w:ilvl w:val="0"/>
          <w:numId w:val="174"/>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D3BEC" w:rsidRDefault="00FF65A6" w:rsidP="00BC293B">
      <w:pPr>
        <w:pStyle w:val="a0"/>
        <w:numPr>
          <w:ilvl w:val="0"/>
          <w:numId w:val="174"/>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Уравнения и неравенства Этого в содержании нет</w:t>
      </w:r>
    </w:p>
    <w:p w:rsidR="00FF65A6" w:rsidRPr="006D3BEC" w:rsidRDefault="00FF65A6" w:rsidP="00BC293B">
      <w:pPr>
        <w:pStyle w:val="a0"/>
        <w:numPr>
          <w:ilvl w:val="0"/>
          <w:numId w:val="175"/>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Статистика и теория вероятностей</w:t>
      </w:r>
    </w:p>
    <w:p w:rsidR="00FF65A6" w:rsidRPr="006D3BEC" w:rsidRDefault="00FF65A6" w:rsidP="00BC293B">
      <w:pPr>
        <w:pStyle w:val="ab"/>
        <w:numPr>
          <w:ilvl w:val="0"/>
          <w:numId w:val="176"/>
        </w:numPr>
        <w:tabs>
          <w:tab w:val="left" w:pos="1134"/>
        </w:tabs>
        <w:ind w:left="0" w:right="142" w:firstLine="709"/>
        <w:jc w:val="both"/>
        <w:rPr>
          <w:rFonts w:ascii="Times New Roman" w:hAnsi="Times New Roman"/>
          <w:i/>
        </w:rPr>
      </w:pPr>
      <w:r w:rsidRPr="006D3BE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6D3BEC" w:rsidRDefault="00FF65A6" w:rsidP="00BC293B">
      <w:pPr>
        <w:pStyle w:val="a0"/>
        <w:numPr>
          <w:ilvl w:val="0"/>
          <w:numId w:val="176"/>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извлекать, информацию, </w:t>
      </w:r>
      <w:r w:rsidRPr="006D3BEC">
        <w:rPr>
          <w:rStyle w:val="dash041e0431044b0447043d044b0439char1"/>
          <w:i/>
        </w:rPr>
        <w:t>представленную в таблицах, на диаграммах</w:t>
      </w:r>
      <w:r w:rsidRPr="006D3BEC">
        <w:rPr>
          <w:rFonts w:ascii="Times New Roman" w:hAnsi="Times New Roman"/>
          <w:i/>
          <w:sz w:val="24"/>
          <w:szCs w:val="24"/>
        </w:rPr>
        <w:t>;</w:t>
      </w:r>
    </w:p>
    <w:p w:rsidR="00FF65A6" w:rsidRPr="006D3BEC" w:rsidRDefault="00FF65A6" w:rsidP="00BC293B">
      <w:pPr>
        <w:pStyle w:val="a0"/>
        <w:numPr>
          <w:ilvl w:val="0"/>
          <w:numId w:val="176"/>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составлять таблицы, строить диаграммы на основе данных.</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77"/>
        </w:numPr>
        <w:tabs>
          <w:tab w:val="left" w:pos="1134"/>
        </w:tabs>
        <w:ind w:left="0" w:right="142" w:firstLine="709"/>
        <w:jc w:val="both"/>
        <w:rPr>
          <w:rFonts w:ascii="Times New Roman" w:hAnsi="Times New Roman"/>
          <w:i/>
        </w:rPr>
      </w:pPr>
      <w:r w:rsidRPr="006D3BEC">
        <w:rPr>
          <w:rFonts w:ascii="Times New Roman" w:hAnsi="Times New Roman"/>
          <w:i/>
        </w:rPr>
        <w:t xml:space="preserve">извлекать, интерпретировать и преобразовывать информацию, </w:t>
      </w:r>
      <w:r w:rsidRPr="006D3BEC">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Текстовые задачи</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Решать простые и сложные задачи разных типов, а также задачи повышенной трудности;</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моделировать рассуждения при поиске решения задач с помощью граф-схемы;</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выделять этапы решения задачи и содержание каждого этапа;</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интерпретировать вычислительные результаты в задаче, исследовать полученное решение задачи;</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D3BEC" w:rsidRDefault="00FF65A6" w:rsidP="00BC293B">
      <w:pPr>
        <w:pStyle w:val="ab"/>
        <w:numPr>
          <w:ilvl w:val="0"/>
          <w:numId w:val="178"/>
        </w:numPr>
        <w:tabs>
          <w:tab w:val="left" w:pos="1134"/>
        </w:tabs>
        <w:ind w:left="0" w:right="142" w:firstLine="709"/>
        <w:jc w:val="both"/>
        <w:rPr>
          <w:rFonts w:ascii="Times New Roman" w:hAnsi="Times New Roman"/>
          <w:i/>
        </w:rPr>
      </w:pPr>
      <w:r w:rsidRPr="006D3BEC">
        <w:rPr>
          <w:rFonts w:ascii="Times New Roman" w:hAnsi="Times New Roman"/>
          <w:i/>
        </w:rPr>
        <w:t xml:space="preserve">решать разнообразные задачи «на части», </w:t>
      </w:r>
    </w:p>
    <w:p w:rsidR="00FF65A6" w:rsidRPr="006D3BEC" w:rsidRDefault="00FF65A6" w:rsidP="00BC293B">
      <w:pPr>
        <w:numPr>
          <w:ilvl w:val="0"/>
          <w:numId w:val="178"/>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D3BEC" w:rsidRDefault="00FF65A6" w:rsidP="00BC293B">
      <w:pPr>
        <w:numPr>
          <w:ilvl w:val="0"/>
          <w:numId w:val="178"/>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79"/>
        </w:numPr>
        <w:tabs>
          <w:tab w:val="left" w:pos="1134"/>
        </w:tabs>
        <w:ind w:left="0" w:right="142" w:firstLine="709"/>
        <w:contextualSpacing/>
        <w:rPr>
          <w:rFonts w:ascii="Times New Roman" w:hAnsi="Times New Roman"/>
          <w:i/>
          <w:sz w:val="24"/>
          <w:szCs w:val="24"/>
          <w:lang w:eastAsia="en-US"/>
        </w:rPr>
      </w:pPr>
      <w:r w:rsidRPr="006D3BE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D3BEC" w:rsidRDefault="00FF65A6" w:rsidP="00BC293B">
      <w:pPr>
        <w:pStyle w:val="a0"/>
        <w:numPr>
          <w:ilvl w:val="0"/>
          <w:numId w:val="179"/>
        </w:numPr>
        <w:tabs>
          <w:tab w:val="left" w:pos="1134"/>
        </w:tabs>
        <w:ind w:left="0" w:right="142" w:firstLine="709"/>
        <w:contextualSpacing/>
        <w:rPr>
          <w:rFonts w:ascii="Times New Roman" w:hAnsi="Times New Roman"/>
          <w:i/>
          <w:sz w:val="24"/>
          <w:szCs w:val="24"/>
          <w:lang w:eastAsia="en-US"/>
        </w:rPr>
      </w:pPr>
      <w:r w:rsidRPr="006D3BE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D3BEC" w:rsidRDefault="00FF65A6" w:rsidP="00BC293B">
      <w:pPr>
        <w:pStyle w:val="a0"/>
        <w:numPr>
          <w:ilvl w:val="0"/>
          <w:numId w:val="179"/>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lang w:eastAsia="en-US"/>
        </w:rPr>
        <w:t>решать задачи на движение по реке, рассматривая разные системы отсчета</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Наглядная геометрия</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Геометрические фигуры</w:t>
      </w:r>
    </w:p>
    <w:p w:rsidR="00FF65A6" w:rsidRPr="006D3BEC" w:rsidRDefault="00FF65A6" w:rsidP="00BC293B">
      <w:pPr>
        <w:pStyle w:val="ab"/>
        <w:numPr>
          <w:ilvl w:val="0"/>
          <w:numId w:val="180"/>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фигура,</w:t>
      </w:r>
      <w:r w:rsidRPr="006D3BEC" w:rsidDel="0046087C">
        <w:rPr>
          <w:rFonts w:ascii="Times New Roman" w:hAnsi="Times New Roman"/>
          <w:b/>
          <w:bCs/>
          <w:i/>
        </w:rPr>
        <w:t xml:space="preserve"> </w:t>
      </w:r>
      <w:r w:rsidRPr="006D3BEC">
        <w:rPr>
          <w:rFonts w:ascii="Times New Roman" w:hAnsi="Times New Roman"/>
          <w:bCs/>
          <w:i/>
        </w:rPr>
        <w:t>т</w:t>
      </w:r>
      <w:r w:rsidRPr="006D3BEC">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D3BEC" w:rsidRDefault="00FF65A6" w:rsidP="00BC293B">
      <w:pPr>
        <w:pStyle w:val="ab"/>
        <w:numPr>
          <w:ilvl w:val="0"/>
          <w:numId w:val="180"/>
        </w:numPr>
        <w:tabs>
          <w:tab w:val="left" w:pos="1134"/>
        </w:tabs>
        <w:ind w:left="0" w:right="142" w:firstLine="709"/>
        <w:jc w:val="both"/>
        <w:rPr>
          <w:rFonts w:ascii="Times New Roman" w:hAnsi="Times New Roman"/>
          <w:i/>
        </w:rPr>
      </w:pPr>
      <w:r w:rsidRPr="006D3BE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6D3BEC" w:rsidRDefault="00FF65A6" w:rsidP="00BC293B">
      <w:pPr>
        <w:pStyle w:val="ab"/>
        <w:numPr>
          <w:ilvl w:val="0"/>
          <w:numId w:val="180"/>
        </w:numPr>
        <w:tabs>
          <w:tab w:val="left" w:pos="1134"/>
        </w:tabs>
        <w:ind w:right="142"/>
        <w:jc w:val="both"/>
        <w:rPr>
          <w:rFonts w:ascii="Times New Roman" w:hAnsi="Times New Roman"/>
          <w:i/>
        </w:rPr>
      </w:pPr>
      <w:r w:rsidRPr="006D3BEC">
        <w:rPr>
          <w:rFonts w:ascii="Times New Roman" w:hAnsi="Times New Roman"/>
          <w:i/>
        </w:rPr>
        <w:t>изображать изучаемые фигуры от руки и с помощью линейки, циркуля, компьютерных инструментов.</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81"/>
        </w:numPr>
        <w:tabs>
          <w:tab w:val="left" w:pos="1134"/>
        </w:tabs>
        <w:ind w:left="0" w:right="142" w:firstLine="709"/>
        <w:jc w:val="both"/>
        <w:rPr>
          <w:rFonts w:ascii="Times New Roman" w:hAnsi="Times New Roman"/>
          <w:i/>
        </w:rPr>
      </w:pPr>
      <w:r w:rsidRPr="006D3BEC">
        <w:rPr>
          <w:rFonts w:ascii="Times New Roman" w:hAnsi="Times New Roman"/>
          <w:i/>
        </w:rPr>
        <w:t xml:space="preserve">решать практические задачи с применением простейших свойств фигур </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Измерения и вычисления</w:t>
      </w:r>
    </w:p>
    <w:p w:rsidR="00FF65A6" w:rsidRPr="006D3BEC" w:rsidRDefault="00FF65A6" w:rsidP="00BC293B">
      <w:pPr>
        <w:pStyle w:val="a0"/>
        <w:numPr>
          <w:ilvl w:val="0"/>
          <w:numId w:val="182"/>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6D3BEC" w:rsidRDefault="00FF65A6" w:rsidP="00BC293B">
      <w:pPr>
        <w:pStyle w:val="a0"/>
        <w:numPr>
          <w:ilvl w:val="0"/>
          <w:numId w:val="182"/>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82"/>
        </w:numPr>
        <w:tabs>
          <w:tab w:val="left" w:pos="1134"/>
        </w:tabs>
        <w:ind w:left="0" w:right="142" w:firstLine="709"/>
        <w:jc w:val="both"/>
        <w:rPr>
          <w:rFonts w:ascii="Times New Roman" w:hAnsi="Times New Roman"/>
          <w:i/>
        </w:rPr>
      </w:pPr>
      <w:r w:rsidRPr="006D3BEC">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6D3BEC" w:rsidRDefault="00FF65A6" w:rsidP="00BC293B">
      <w:pPr>
        <w:pStyle w:val="ab"/>
        <w:numPr>
          <w:ilvl w:val="0"/>
          <w:numId w:val="182"/>
        </w:numPr>
        <w:tabs>
          <w:tab w:val="left" w:pos="1134"/>
        </w:tabs>
        <w:ind w:right="142"/>
        <w:jc w:val="both"/>
        <w:rPr>
          <w:rFonts w:ascii="Times New Roman" w:hAnsi="Times New Roman"/>
          <w:i/>
        </w:rPr>
      </w:pPr>
      <w:r w:rsidRPr="006D3BEC">
        <w:rPr>
          <w:rFonts w:ascii="Times New Roman" w:hAnsi="Times New Roman"/>
          <w:i/>
        </w:rPr>
        <w:t xml:space="preserve">выполнять простейшие построения на местности, необходимые в реальной жизни; </w:t>
      </w:r>
    </w:p>
    <w:p w:rsidR="00FF65A6" w:rsidRPr="006D3BEC" w:rsidRDefault="00FF65A6" w:rsidP="00BC293B">
      <w:pPr>
        <w:pStyle w:val="ab"/>
        <w:numPr>
          <w:ilvl w:val="0"/>
          <w:numId w:val="182"/>
        </w:numPr>
        <w:tabs>
          <w:tab w:val="left" w:pos="1134"/>
        </w:tabs>
        <w:ind w:left="0" w:right="142" w:firstLine="709"/>
        <w:jc w:val="both"/>
        <w:rPr>
          <w:rFonts w:ascii="Times New Roman" w:hAnsi="Times New Roman"/>
          <w:i/>
        </w:rPr>
      </w:pPr>
      <w:r w:rsidRPr="006D3BEC">
        <w:rPr>
          <w:rFonts w:ascii="Times New Roman" w:hAnsi="Times New Roman"/>
          <w:i/>
        </w:rPr>
        <w:t>оценивать размеры реальных объектов окружающего мира</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История математики</w:t>
      </w:r>
    </w:p>
    <w:p w:rsidR="00FF65A6" w:rsidRPr="006D3BEC" w:rsidRDefault="00FF65A6" w:rsidP="00BC293B">
      <w:pPr>
        <w:pStyle w:val="ab"/>
        <w:numPr>
          <w:ilvl w:val="0"/>
          <w:numId w:val="146"/>
        </w:numPr>
        <w:ind w:left="0" w:right="142" w:firstLine="709"/>
        <w:jc w:val="both"/>
        <w:rPr>
          <w:rFonts w:ascii="Times New Roman" w:hAnsi="Times New Roman"/>
          <w:i/>
        </w:rPr>
      </w:pPr>
      <w:r w:rsidRPr="006D3BEC">
        <w:rPr>
          <w:rFonts w:ascii="Times New Roman" w:hAnsi="Times New Roman"/>
          <w:i/>
        </w:rPr>
        <w:t>Характеризовать вклад выдающихся математиков в развитие математики и иных научных областей</w:t>
      </w:r>
    </w:p>
    <w:p w:rsidR="00FF65A6" w:rsidRPr="006D3BEC" w:rsidRDefault="00FF65A6" w:rsidP="009905F4">
      <w:pPr>
        <w:pStyle w:val="3"/>
        <w:spacing w:before="0" w:beforeAutospacing="0" w:after="0" w:afterAutospacing="0"/>
        <w:ind w:right="142"/>
        <w:contextualSpacing/>
        <w:rPr>
          <w:sz w:val="24"/>
          <w:szCs w:val="24"/>
        </w:rPr>
      </w:pPr>
    </w:p>
    <w:p w:rsidR="00FF65A6" w:rsidRPr="006D3BEC" w:rsidRDefault="00FF65A6" w:rsidP="009905F4">
      <w:pPr>
        <w:pStyle w:val="3"/>
        <w:spacing w:before="0" w:beforeAutospacing="0" w:after="0" w:afterAutospacing="0"/>
        <w:ind w:right="142"/>
        <w:contextualSpacing/>
        <w:rPr>
          <w:sz w:val="24"/>
          <w:szCs w:val="24"/>
        </w:rPr>
      </w:pPr>
      <w:bookmarkStart w:id="57" w:name="_Toc284662721"/>
      <w:bookmarkStart w:id="58" w:name="_Toc284663347"/>
      <w:r w:rsidRPr="006D3BEC">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6D3BEC" w:rsidRDefault="00FF65A6" w:rsidP="009905F4">
      <w:pPr>
        <w:spacing w:after="0" w:line="240" w:lineRule="auto"/>
        <w:ind w:right="142"/>
        <w:contextualSpacing/>
        <w:rPr>
          <w:rFonts w:ascii="Times New Roman" w:hAnsi="Times New Roman"/>
          <w:sz w:val="24"/>
          <w:szCs w:val="24"/>
        </w:rPr>
      </w:pPr>
      <w:r w:rsidRPr="006D3BEC">
        <w:rPr>
          <w:rFonts w:ascii="Times New Roman" w:hAnsi="Times New Roman"/>
          <w:b/>
          <w:sz w:val="24"/>
          <w:szCs w:val="24"/>
        </w:rPr>
        <w:t>Элементы теории множеств и математической логики</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rPr>
      </w:pPr>
      <w:r w:rsidRPr="006D3BEC">
        <w:rPr>
          <w:rFonts w:ascii="Times New Roman" w:hAnsi="Times New Roman"/>
        </w:rPr>
        <w:t>Оперировать на базовом уровне</w:t>
      </w:r>
      <w:r w:rsidRPr="006D3BEC">
        <w:rPr>
          <w:rStyle w:val="af6"/>
          <w:rFonts w:ascii="Times New Roman" w:hAnsi="Times New Roman"/>
        </w:rPr>
        <w:footnoteReference w:id="5"/>
      </w:r>
      <w:r w:rsidRPr="006D3BEC">
        <w:rPr>
          <w:rFonts w:ascii="Times New Roman" w:hAnsi="Times New Roman"/>
        </w:rPr>
        <w:t xml:space="preserve"> понятиями: множество, элемент множества, подмножество, принадлежность;</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rPr>
      </w:pPr>
      <w:r w:rsidRPr="006D3BEC">
        <w:rPr>
          <w:rFonts w:ascii="Times New Roman" w:hAnsi="Times New Roman"/>
        </w:rPr>
        <w:t>задавать множества перечислением их элементов;</w:t>
      </w:r>
    </w:p>
    <w:p w:rsidR="00FF65A6" w:rsidRPr="006D3BEC" w:rsidRDefault="00FF65A6" w:rsidP="00BC293B">
      <w:pPr>
        <w:pStyle w:val="ab"/>
        <w:numPr>
          <w:ilvl w:val="0"/>
          <w:numId w:val="134"/>
        </w:numPr>
        <w:tabs>
          <w:tab w:val="left" w:pos="993"/>
          <w:tab w:val="left" w:pos="1134"/>
        </w:tabs>
        <w:ind w:left="0" w:right="142" w:firstLine="709"/>
        <w:jc w:val="both"/>
        <w:rPr>
          <w:rFonts w:ascii="Times New Roman" w:hAnsi="Times New Roman"/>
        </w:rPr>
      </w:pPr>
      <w:r w:rsidRPr="006D3BEC">
        <w:rPr>
          <w:rFonts w:ascii="Times New Roman" w:hAnsi="Times New Roman"/>
        </w:rPr>
        <w:t>находить пересечение, объединение, подмножество в простейших ситуациях;</w:t>
      </w:r>
    </w:p>
    <w:p w:rsidR="00FF65A6" w:rsidRPr="006D3BEC" w:rsidRDefault="00FF65A6" w:rsidP="00BC293B">
      <w:pPr>
        <w:pStyle w:val="ab"/>
        <w:numPr>
          <w:ilvl w:val="0"/>
          <w:numId w:val="134"/>
        </w:numPr>
        <w:tabs>
          <w:tab w:val="left" w:pos="993"/>
        </w:tabs>
        <w:ind w:left="0" w:right="142" w:firstLine="709"/>
        <w:jc w:val="both"/>
        <w:rPr>
          <w:rFonts w:ascii="Times New Roman" w:hAnsi="Times New Roman"/>
        </w:rPr>
      </w:pPr>
      <w:r w:rsidRPr="006D3BEC">
        <w:rPr>
          <w:rFonts w:ascii="Times New Roman" w:hAnsi="Times New Roman"/>
        </w:rPr>
        <w:t>оперировать на базовом уровне понятиями: определение, аксиома, теорема, доказательство;</w:t>
      </w:r>
    </w:p>
    <w:p w:rsidR="00FF65A6" w:rsidRPr="006D3BEC" w:rsidRDefault="00FF65A6" w:rsidP="00BC293B">
      <w:pPr>
        <w:pStyle w:val="ab"/>
        <w:numPr>
          <w:ilvl w:val="0"/>
          <w:numId w:val="134"/>
        </w:numPr>
        <w:tabs>
          <w:tab w:val="left" w:pos="993"/>
          <w:tab w:val="left" w:pos="1134"/>
        </w:tabs>
        <w:ind w:left="0" w:right="142" w:firstLine="709"/>
        <w:jc w:val="both"/>
        <w:rPr>
          <w:rFonts w:ascii="Times New Roman" w:hAnsi="Times New Roman"/>
        </w:rPr>
      </w:pPr>
      <w:r w:rsidRPr="006D3BEC">
        <w:rPr>
          <w:rFonts w:ascii="Times New Roman" w:hAnsi="Times New Roman"/>
        </w:rPr>
        <w:t>приводить примеры и контрпримеры для подтвержнения своих высказываний</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Числа</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использовать свойства чисел и правила действий при выполнении вычислений;</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использовать признаки делимости на 2, 5, 3, 9, 10 при выполнении вычислений и решении несложных задач;</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выполнять округление рациональных чисел в соответствии с правилами;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 xml:space="preserve">оценивать значение квадратного корня из положительного целого числа;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распознавать рациональные и иррациональные числа;</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сравнивать числа.</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оценивать результаты вычислений при решении практических задач;</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выполнять сравнение чисел в реальных ситуациях;</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Тождественные преобразования</w:t>
      </w:r>
    </w:p>
    <w:p w:rsidR="00FF65A6" w:rsidRPr="006D3BEC" w:rsidRDefault="00FF65A6" w:rsidP="00BC293B">
      <w:pPr>
        <w:pStyle w:val="ab"/>
        <w:numPr>
          <w:ilvl w:val="0"/>
          <w:numId w:val="138"/>
        </w:numPr>
        <w:tabs>
          <w:tab w:val="left" w:pos="1134"/>
        </w:tabs>
        <w:ind w:left="0" w:right="142" w:firstLine="709"/>
        <w:jc w:val="both"/>
        <w:rPr>
          <w:rFonts w:ascii="Times New Roman" w:hAnsi="Times New Roman"/>
        </w:rPr>
      </w:pPr>
      <w:r w:rsidRPr="006D3BEC">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D3BEC" w:rsidRDefault="00FF65A6" w:rsidP="00BC293B">
      <w:pPr>
        <w:pStyle w:val="ab"/>
        <w:numPr>
          <w:ilvl w:val="0"/>
          <w:numId w:val="138"/>
        </w:numPr>
        <w:tabs>
          <w:tab w:val="left" w:pos="1134"/>
        </w:tabs>
        <w:ind w:left="0" w:right="142" w:firstLine="709"/>
        <w:jc w:val="both"/>
        <w:rPr>
          <w:rFonts w:ascii="Times New Roman" w:hAnsi="Times New Roman"/>
        </w:rPr>
      </w:pPr>
      <w:r w:rsidRPr="006D3BEC">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6D3BEC" w:rsidRDefault="00FF65A6" w:rsidP="00BC293B">
      <w:pPr>
        <w:pStyle w:val="ab"/>
        <w:numPr>
          <w:ilvl w:val="0"/>
          <w:numId w:val="138"/>
        </w:numPr>
        <w:tabs>
          <w:tab w:val="left" w:pos="1134"/>
        </w:tabs>
        <w:ind w:left="0" w:right="142" w:firstLine="709"/>
        <w:jc w:val="both"/>
        <w:rPr>
          <w:rFonts w:ascii="Times New Roman" w:hAnsi="Times New Roman"/>
        </w:rPr>
      </w:pPr>
      <w:r w:rsidRPr="006D3BEC">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D3BEC" w:rsidRDefault="00FF65A6" w:rsidP="00BC293B">
      <w:pPr>
        <w:pStyle w:val="ab"/>
        <w:numPr>
          <w:ilvl w:val="0"/>
          <w:numId w:val="138"/>
        </w:numPr>
        <w:tabs>
          <w:tab w:val="left" w:pos="1134"/>
        </w:tabs>
        <w:ind w:left="0" w:right="142" w:firstLine="709"/>
        <w:jc w:val="both"/>
        <w:rPr>
          <w:rFonts w:ascii="Times New Roman" w:hAnsi="Times New Roman"/>
        </w:rPr>
      </w:pPr>
      <w:r w:rsidRPr="006D3BEC">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2"/>
        </w:numPr>
        <w:tabs>
          <w:tab w:val="left" w:pos="1134"/>
        </w:tabs>
        <w:ind w:left="0" w:right="142" w:firstLine="709"/>
        <w:jc w:val="both"/>
        <w:rPr>
          <w:rFonts w:ascii="Times New Roman" w:hAnsi="Times New Roman"/>
        </w:rPr>
      </w:pPr>
      <w:r w:rsidRPr="006D3BEC">
        <w:rPr>
          <w:rFonts w:ascii="Times New Roman" w:hAnsi="Times New Roman"/>
        </w:rPr>
        <w:t xml:space="preserve">понимать смысл записи числа в стандартном виде; </w:t>
      </w:r>
    </w:p>
    <w:p w:rsidR="00FF65A6" w:rsidRPr="006D3BEC" w:rsidRDefault="00FF65A6" w:rsidP="00BC293B">
      <w:pPr>
        <w:pStyle w:val="ab"/>
        <w:numPr>
          <w:ilvl w:val="0"/>
          <w:numId w:val="132"/>
        </w:numPr>
        <w:tabs>
          <w:tab w:val="left" w:pos="1134"/>
        </w:tabs>
        <w:ind w:left="0" w:right="142" w:firstLine="709"/>
        <w:jc w:val="both"/>
        <w:rPr>
          <w:rFonts w:ascii="Times New Roman" w:hAnsi="Times New Roman"/>
        </w:rPr>
      </w:pPr>
      <w:r w:rsidRPr="006D3BEC">
        <w:rPr>
          <w:rFonts w:ascii="Times New Roman" w:hAnsi="Times New Roman"/>
        </w:rPr>
        <w:t>оперировать на базовом уровне понятием «стандартная запись числа»</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Уравнения и неравенства</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проверять справедливость числовых равенств и неравенств;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решать линейные неравенства и несложные неравенства, сводящиеся к линейным;</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решать системы несложных линейных уравнений, неравенств;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проверять, является ли данное число решением уравнения (неравенства);</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решать квадратные уравнения по формуле корней квадратного уравнения;</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изображать решения неравенств и их систем на числовой прямой.</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Функции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 xml:space="preserve">находить значение функции по заданному значению аргумента; </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находить значение аргумента по заданному значению функции в несложных ситуациях;</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строить график линейной функции;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определять приближённые значения координат точки пересечения графиков функций;</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rPr>
      </w:pPr>
      <w:r w:rsidRPr="006D3BEC">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rPr>
      </w:pPr>
      <w:r w:rsidRPr="006D3BE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rPr>
      </w:pPr>
      <w:r w:rsidRPr="006D3BEC">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представлять данные в виде таблиц, диаграмм, графиков;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читать информацию, представленную в виде таблицы, диаграммы, графика;</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 xml:space="preserve">определять </w:t>
      </w:r>
      <w:r w:rsidRPr="006D3BEC">
        <w:rPr>
          <w:rStyle w:val="dash041e0431044b0447043d044b0439char1"/>
        </w:rPr>
        <w:t>основные статистические характеристики числовых наборов;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оценивать вероятность события в простейших случаях;</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иметь представление о роли закона больших чисел в массовых явлениях.</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3"/>
        </w:numPr>
        <w:tabs>
          <w:tab w:val="left" w:pos="1134"/>
        </w:tabs>
        <w:ind w:left="0" w:right="142" w:firstLine="709"/>
        <w:jc w:val="both"/>
        <w:rPr>
          <w:rFonts w:ascii="Times New Roman" w:hAnsi="Times New Roman"/>
        </w:rPr>
      </w:pPr>
      <w:r w:rsidRPr="006D3BEC">
        <w:rPr>
          <w:rFonts w:ascii="Times New Roman" w:hAnsi="Times New Roman"/>
        </w:rPr>
        <w:t>оценивать количество возможных вариантов методом перебора;</w:t>
      </w:r>
    </w:p>
    <w:p w:rsidR="00FF65A6" w:rsidRPr="006D3BEC" w:rsidRDefault="00FF65A6" w:rsidP="00BC293B">
      <w:pPr>
        <w:pStyle w:val="ab"/>
        <w:numPr>
          <w:ilvl w:val="0"/>
          <w:numId w:val="133"/>
        </w:numPr>
        <w:tabs>
          <w:tab w:val="left" w:pos="1134"/>
        </w:tabs>
        <w:ind w:left="0" w:right="142" w:firstLine="709"/>
        <w:jc w:val="both"/>
        <w:rPr>
          <w:rFonts w:ascii="Times New Roman" w:hAnsi="Times New Roman"/>
        </w:rPr>
      </w:pPr>
      <w:r w:rsidRPr="006D3BEC">
        <w:rPr>
          <w:rFonts w:ascii="Times New Roman" w:hAnsi="Times New Roman"/>
        </w:rPr>
        <w:t>иметь представление о роли практически достоверных и маловероятных событий;</w:t>
      </w:r>
    </w:p>
    <w:p w:rsidR="00FF65A6" w:rsidRPr="006D3BEC" w:rsidRDefault="00FF65A6" w:rsidP="00BC293B">
      <w:pPr>
        <w:pStyle w:val="ab"/>
        <w:numPr>
          <w:ilvl w:val="0"/>
          <w:numId w:val="133"/>
        </w:numPr>
        <w:tabs>
          <w:tab w:val="left" w:pos="1134"/>
        </w:tabs>
        <w:ind w:left="0" w:right="142" w:firstLine="709"/>
        <w:jc w:val="both"/>
        <w:rPr>
          <w:rFonts w:ascii="Times New Roman" w:hAnsi="Times New Roman"/>
        </w:rPr>
      </w:pPr>
      <w:r w:rsidRPr="006D3BEC">
        <w:rPr>
          <w:rFonts w:ascii="Times New Roman" w:hAnsi="Times New Roman"/>
        </w:rPr>
        <w:t xml:space="preserve">сравнивать </w:t>
      </w:r>
      <w:r w:rsidRPr="006D3BEC">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6D3BEC">
        <w:rPr>
          <w:rFonts w:ascii="Times New Roman" w:hAnsi="Times New Roman"/>
        </w:rPr>
        <w:t xml:space="preserve">; </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оценивать вероятность реальных событий и явлений в несложных ситуациях</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Текстовые задачи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Решать несложные сюжетные задачи разных типов на все арифметические действия;</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 xml:space="preserve">составлять план решения задачи;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выделять этапы решения задачи;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интерпретировать вычислительные результаты в задаче, исследовать полученное решение задачи;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знать различие скоростей объекта в стоячей воде, против течения и по течению реки;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решать задачи на нахождение части числа и числа по его части;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rPr>
      </w:pPr>
      <w:r w:rsidRPr="006D3BEC">
        <w:rPr>
          <w:rFonts w:ascii="Times New Roman" w:hAnsi="Times New Roman"/>
        </w:rPr>
        <w:t>решать несложные логические задачи методом рассуждений.</w:t>
      </w:r>
    </w:p>
    <w:p w:rsidR="00FF65A6" w:rsidRPr="006D3BEC" w:rsidRDefault="00FF65A6" w:rsidP="009905F4">
      <w:pPr>
        <w:tabs>
          <w:tab w:val="left" w:pos="1134"/>
        </w:tabs>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numPr>
          <w:ilvl w:val="0"/>
          <w:numId w:val="14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Геометрические фигуры</w:t>
      </w:r>
    </w:p>
    <w:p w:rsidR="00FF65A6" w:rsidRPr="006D3BEC" w:rsidRDefault="00FF65A6" w:rsidP="00BC293B">
      <w:pPr>
        <w:pStyle w:val="a0"/>
        <w:numPr>
          <w:ilvl w:val="0"/>
          <w:numId w:val="14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Оперировать на базовом уровне понятиями геометрических фигур;</w:t>
      </w:r>
    </w:p>
    <w:p w:rsidR="00FF65A6" w:rsidRPr="006D3BEC" w:rsidRDefault="00FF65A6" w:rsidP="00BC293B">
      <w:pPr>
        <w:pStyle w:val="a0"/>
        <w:numPr>
          <w:ilvl w:val="0"/>
          <w:numId w:val="14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6D3BEC" w:rsidRDefault="00FF65A6" w:rsidP="00BC293B">
      <w:pPr>
        <w:pStyle w:val="a0"/>
        <w:numPr>
          <w:ilvl w:val="0"/>
          <w:numId w:val="14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6D3BEC" w:rsidRDefault="00FF65A6" w:rsidP="00BC293B">
      <w:pPr>
        <w:pStyle w:val="a0"/>
        <w:numPr>
          <w:ilvl w:val="0"/>
          <w:numId w:val="140"/>
        </w:numPr>
        <w:tabs>
          <w:tab w:val="left" w:pos="1134"/>
        </w:tabs>
        <w:ind w:left="0" w:right="142" w:firstLine="709"/>
        <w:contextualSpacing/>
        <w:rPr>
          <w:rFonts w:ascii="Times New Roman" w:hAnsi="Times New Roman"/>
          <w:i/>
          <w:sz w:val="24"/>
          <w:szCs w:val="24"/>
        </w:rPr>
      </w:pPr>
      <w:r w:rsidRPr="006D3BEC">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6D3BEC" w:rsidRDefault="00FF65A6" w:rsidP="009905F4">
      <w:pPr>
        <w:pStyle w:val="a0"/>
        <w:numPr>
          <w:ilvl w:val="0"/>
          <w:numId w:val="0"/>
        </w:numPr>
        <w:tabs>
          <w:tab w:val="left" w:pos="1134"/>
        </w:tabs>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numPr>
          <w:ilvl w:val="0"/>
          <w:numId w:val="141"/>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Отношения</w:t>
      </w:r>
    </w:p>
    <w:p w:rsidR="00FF65A6" w:rsidRPr="006D3BEC" w:rsidRDefault="00FF65A6" w:rsidP="00BC293B">
      <w:pPr>
        <w:numPr>
          <w:ilvl w:val="0"/>
          <w:numId w:val="130"/>
        </w:numPr>
        <w:tabs>
          <w:tab w:val="left" w:pos="34"/>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D3BEC" w:rsidRDefault="00FF65A6" w:rsidP="009905F4">
      <w:pPr>
        <w:pStyle w:val="a0"/>
        <w:numPr>
          <w:ilvl w:val="0"/>
          <w:numId w:val="0"/>
        </w:numPr>
        <w:tabs>
          <w:tab w:val="left" w:pos="1134"/>
        </w:tabs>
        <w:ind w:right="142" w:firstLine="709"/>
        <w:contextualSpacing/>
        <w:rPr>
          <w:rFonts w:ascii="Times New Roman" w:hAnsi="Times New Roman"/>
          <w:b/>
          <w:sz w:val="24"/>
          <w:szCs w:val="24"/>
        </w:rPr>
      </w:pPr>
      <w:r w:rsidRPr="006D3BEC">
        <w:rPr>
          <w:rFonts w:ascii="Times New Roman" w:hAnsi="Times New Roman"/>
          <w:b/>
          <w:sz w:val="24"/>
          <w:szCs w:val="24"/>
        </w:rPr>
        <w:t xml:space="preserve">В повседневной жизни и при изучении других предметов: </w:t>
      </w:r>
    </w:p>
    <w:p w:rsidR="00FF65A6" w:rsidRPr="006D3BEC" w:rsidRDefault="00FF65A6" w:rsidP="00BC293B">
      <w:pPr>
        <w:pStyle w:val="ab"/>
        <w:numPr>
          <w:ilvl w:val="0"/>
          <w:numId w:val="130"/>
        </w:numPr>
        <w:tabs>
          <w:tab w:val="left" w:pos="34"/>
          <w:tab w:val="left" w:pos="1134"/>
        </w:tabs>
        <w:ind w:left="0" w:right="142" w:firstLine="709"/>
        <w:jc w:val="both"/>
        <w:rPr>
          <w:rFonts w:ascii="Times New Roman" w:hAnsi="Times New Roman"/>
        </w:rPr>
      </w:pPr>
      <w:r w:rsidRPr="006D3BEC">
        <w:rPr>
          <w:rFonts w:ascii="Times New Roman" w:hAnsi="Times New Roman"/>
        </w:rPr>
        <w:t>использовать отношения для решения простейших задач, возникающих в реальной жизни</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Измерения и вычисления</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9"/>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Геометрические построения</w:t>
      </w:r>
    </w:p>
    <w:p w:rsidR="00FF65A6" w:rsidRPr="006D3BEC" w:rsidRDefault="00FF65A6" w:rsidP="00BC293B">
      <w:pPr>
        <w:numPr>
          <w:ilvl w:val="0"/>
          <w:numId w:val="137"/>
        </w:numPr>
        <w:tabs>
          <w:tab w:val="left" w:pos="0"/>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6D3BEC" w:rsidRDefault="00FF65A6" w:rsidP="009905F4">
      <w:pPr>
        <w:pStyle w:val="a0"/>
        <w:numPr>
          <w:ilvl w:val="0"/>
          <w:numId w:val="0"/>
        </w:numPr>
        <w:tabs>
          <w:tab w:val="left" w:pos="1134"/>
        </w:tabs>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numPr>
          <w:ilvl w:val="0"/>
          <w:numId w:val="137"/>
        </w:numPr>
        <w:tabs>
          <w:tab w:val="left" w:pos="0"/>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rPr>
        <w:t>выполнять простейшие построения на местности, необходимые в реальной жизни</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Геометрические преобразования</w:t>
      </w:r>
    </w:p>
    <w:p w:rsidR="00FF65A6" w:rsidRPr="006D3BEC" w:rsidRDefault="00FF65A6" w:rsidP="00BC293B">
      <w:pPr>
        <w:pStyle w:val="a0"/>
        <w:numPr>
          <w:ilvl w:val="0"/>
          <w:numId w:val="136"/>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Строить фигуру, симметричную данной фигуре относительно оси и точки.</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6"/>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распознавать движение объектов в окружающем мире;</w:t>
      </w:r>
    </w:p>
    <w:p w:rsidR="00FF65A6" w:rsidRPr="006D3BEC" w:rsidRDefault="00FF65A6" w:rsidP="00BC293B">
      <w:pPr>
        <w:pStyle w:val="a0"/>
        <w:numPr>
          <w:ilvl w:val="0"/>
          <w:numId w:val="136"/>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распознавать симметричные фигуры в окружающем мире</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Векторы и координаты на плоскости</w:t>
      </w:r>
    </w:p>
    <w:p w:rsidR="00FF65A6" w:rsidRPr="006D3BEC" w:rsidRDefault="00FF65A6" w:rsidP="00BC293B">
      <w:pPr>
        <w:pStyle w:val="a0"/>
        <w:numPr>
          <w:ilvl w:val="0"/>
          <w:numId w:val="135"/>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Оперировать на базовом уровне понятиями вектор, сумма векторов</w:t>
      </w:r>
      <w:r w:rsidRPr="006D3BEC">
        <w:rPr>
          <w:rFonts w:ascii="Times New Roman" w:hAnsi="Times New Roman"/>
          <w:i/>
          <w:sz w:val="24"/>
          <w:szCs w:val="24"/>
        </w:rPr>
        <w:t xml:space="preserve">, </w:t>
      </w:r>
      <w:r w:rsidRPr="006D3BEC">
        <w:rPr>
          <w:rFonts w:ascii="Times New Roman" w:hAnsi="Times New Roman"/>
          <w:sz w:val="24"/>
          <w:szCs w:val="24"/>
        </w:rPr>
        <w:t>произведение вектора на число,</w:t>
      </w:r>
      <w:r w:rsidRPr="006D3BEC">
        <w:rPr>
          <w:rFonts w:ascii="Times New Roman" w:hAnsi="Times New Roman"/>
          <w:i/>
          <w:sz w:val="24"/>
          <w:szCs w:val="24"/>
        </w:rPr>
        <w:t xml:space="preserve"> </w:t>
      </w:r>
      <w:r w:rsidRPr="006D3BEC">
        <w:rPr>
          <w:rFonts w:ascii="Times New Roman" w:hAnsi="Times New Roman"/>
          <w:sz w:val="24"/>
          <w:szCs w:val="24"/>
        </w:rPr>
        <w:t>координаты на плоскости;</w:t>
      </w:r>
    </w:p>
    <w:p w:rsidR="00FF65A6" w:rsidRPr="006D3BEC" w:rsidRDefault="00FF65A6" w:rsidP="00BC293B">
      <w:pPr>
        <w:pStyle w:val="a0"/>
        <w:numPr>
          <w:ilvl w:val="0"/>
          <w:numId w:val="135"/>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6D3BEC" w:rsidRDefault="00FF65A6" w:rsidP="009905F4">
      <w:pPr>
        <w:pStyle w:val="a0"/>
        <w:numPr>
          <w:ilvl w:val="0"/>
          <w:numId w:val="0"/>
        </w:numPr>
        <w:tabs>
          <w:tab w:val="left" w:pos="1134"/>
        </w:tabs>
        <w:ind w:right="142" w:firstLine="709"/>
        <w:contextualSpacing/>
        <w:rPr>
          <w:rFonts w:ascii="Times New Roman" w:hAnsi="Times New Roman"/>
          <w:b/>
          <w:sz w:val="24"/>
          <w:szCs w:val="24"/>
        </w:rPr>
      </w:pPr>
      <w:r w:rsidRPr="006D3BEC">
        <w:rPr>
          <w:rFonts w:ascii="Times New Roman" w:hAnsi="Times New Roman"/>
          <w:b/>
          <w:sz w:val="24"/>
          <w:szCs w:val="24"/>
        </w:rPr>
        <w:t xml:space="preserve">В повседневной жизни и при изучении других предметов: </w:t>
      </w:r>
    </w:p>
    <w:p w:rsidR="00FF65A6" w:rsidRPr="006D3BEC" w:rsidRDefault="00FF65A6" w:rsidP="00BC293B">
      <w:pPr>
        <w:pStyle w:val="a0"/>
        <w:numPr>
          <w:ilvl w:val="0"/>
          <w:numId w:val="135"/>
        </w:numPr>
        <w:tabs>
          <w:tab w:val="left" w:pos="1134"/>
        </w:tabs>
        <w:ind w:left="0" w:right="142" w:firstLine="709"/>
        <w:contextualSpacing/>
        <w:rPr>
          <w:rFonts w:ascii="Times New Roman" w:hAnsi="Times New Roman"/>
          <w:sz w:val="24"/>
          <w:szCs w:val="24"/>
        </w:rPr>
      </w:pPr>
      <w:r w:rsidRPr="006D3BE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История математики</w:t>
      </w:r>
    </w:p>
    <w:p w:rsidR="00FF65A6" w:rsidRPr="006D3BEC" w:rsidRDefault="00FF65A6" w:rsidP="00BC293B">
      <w:pPr>
        <w:numPr>
          <w:ilvl w:val="0"/>
          <w:numId w:val="142"/>
        </w:numPr>
        <w:tabs>
          <w:tab w:val="left" w:pos="34"/>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D3BEC" w:rsidRDefault="00FF65A6" w:rsidP="00BC293B">
      <w:pPr>
        <w:numPr>
          <w:ilvl w:val="0"/>
          <w:numId w:val="142"/>
        </w:numPr>
        <w:tabs>
          <w:tab w:val="left" w:pos="34"/>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6D3BEC" w:rsidRDefault="00FF65A6" w:rsidP="00BC293B">
      <w:pPr>
        <w:numPr>
          <w:ilvl w:val="0"/>
          <w:numId w:val="142"/>
        </w:numPr>
        <w:tabs>
          <w:tab w:val="left" w:pos="34"/>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rPr>
        <w:t>понимать роль математики в развитии России</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xml:space="preserve">Методы математики </w:t>
      </w:r>
    </w:p>
    <w:p w:rsidR="00FF65A6" w:rsidRPr="006D3BEC" w:rsidRDefault="00FF65A6" w:rsidP="00BC293B">
      <w:pPr>
        <w:numPr>
          <w:ilvl w:val="0"/>
          <w:numId w:val="142"/>
        </w:numPr>
        <w:tabs>
          <w:tab w:val="left" w:pos="34"/>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6D3BEC" w:rsidRDefault="00FF65A6" w:rsidP="00BC293B">
      <w:pPr>
        <w:numPr>
          <w:ilvl w:val="0"/>
          <w:numId w:val="142"/>
        </w:numPr>
        <w:tabs>
          <w:tab w:val="left" w:pos="34"/>
          <w:tab w:val="left" w:pos="1134"/>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6D3BEC" w:rsidRDefault="00FF65A6" w:rsidP="009905F4">
      <w:pPr>
        <w:pStyle w:val="3"/>
        <w:spacing w:before="0" w:beforeAutospacing="0" w:after="0" w:afterAutospacing="0"/>
        <w:ind w:right="142"/>
        <w:contextualSpacing/>
        <w:rPr>
          <w:sz w:val="24"/>
          <w:szCs w:val="24"/>
        </w:rPr>
      </w:pPr>
      <w:bookmarkStart w:id="59" w:name="_Toc284662722"/>
      <w:bookmarkStart w:id="60" w:name="_Toc284663348"/>
    </w:p>
    <w:p w:rsidR="00FF65A6" w:rsidRPr="006D3BEC" w:rsidRDefault="00FF65A6" w:rsidP="009905F4">
      <w:pPr>
        <w:pStyle w:val="3"/>
        <w:spacing w:before="0" w:beforeAutospacing="0" w:after="0" w:afterAutospacing="0"/>
        <w:ind w:right="142"/>
        <w:contextualSpacing/>
        <w:rPr>
          <w:sz w:val="24"/>
          <w:szCs w:val="24"/>
        </w:rPr>
      </w:pPr>
      <w:r w:rsidRPr="006D3BEC">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6D3BEC" w:rsidRDefault="00FF65A6" w:rsidP="009905F4">
      <w:pPr>
        <w:spacing w:after="0" w:line="240" w:lineRule="auto"/>
        <w:ind w:right="142"/>
        <w:contextualSpacing/>
        <w:rPr>
          <w:rFonts w:ascii="Times New Roman" w:hAnsi="Times New Roman"/>
          <w:sz w:val="24"/>
          <w:szCs w:val="24"/>
        </w:rPr>
      </w:pPr>
      <w:r w:rsidRPr="006D3BEC">
        <w:rPr>
          <w:rFonts w:ascii="Times New Roman" w:hAnsi="Times New Roman"/>
          <w:b/>
          <w:sz w:val="24"/>
          <w:szCs w:val="24"/>
        </w:rPr>
        <w:t>Элементы теории множеств и математической логики</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i/>
        </w:rPr>
      </w:pPr>
      <w:r w:rsidRPr="006D3BEC">
        <w:rPr>
          <w:rFonts w:ascii="Times New Roman" w:hAnsi="Times New Roman"/>
          <w:i/>
        </w:rPr>
        <w:t>Оперировать</w:t>
      </w:r>
      <w:r w:rsidRPr="006D3BEC">
        <w:rPr>
          <w:rStyle w:val="af6"/>
          <w:rFonts w:ascii="Times New Roman" w:hAnsi="Times New Roman"/>
          <w:i/>
        </w:rPr>
        <w:footnoteReference w:id="6"/>
      </w:r>
      <w:r w:rsidRPr="006D3BEC">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i/>
        </w:rPr>
      </w:pPr>
      <w:r w:rsidRPr="006D3BEC">
        <w:rPr>
          <w:rFonts w:ascii="Times New Roman" w:hAnsi="Times New Roman"/>
          <w:i/>
        </w:rPr>
        <w:t>изображать множества и отношение множеств с помощью кругов Эйлера;</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i/>
        </w:rPr>
      </w:pPr>
      <w:r w:rsidRPr="006D3BEC">
        <w:rPr>
          <w:rFonts w:ascii="Times New Roman" w:hAnsi="Times New Roman"/>
          <w:i/>
        </w:rPr>
        <w:t xml:space="preserve">определять принадлежность элемента множеству, объединению и пересечению множеств; </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i/>
        </w:rPr>
      </w:pPr>
      <w:r w:rsidRPr="006D3BEC">
        <w:rPr>
          <w:rFonts w:ascii="Times New Roman" w:hAnsi="Times New Roman"/>
          <w:i/>
        </w:rPr>
        <w:t>задавать множество с помощью перечисления элементов, словесного описания;</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D3BEC" w:rsidRDefault="00FF65A6" w:rsidP="00BC293B">
      <w:pPr>
        <w:pStyle w:val="ab"/>
        <w:numPr>
          <w:ilvl w:val="0"/>
          <w:numId w:val="134"/>
        </w:numPr>
        <w:tabs>
          <w:tab w:val="left" w:pos="1134"/>
        </w:tabs>
        <w:ind w:left="0" w:right="142" w:firstLine="709"/>
        <w:jc w:val="both"/>
        <w:rPr>
          <w:rFonts w:ascii="Times New Roman" w:hAnsi="Times New Roman"/>
          <w:i/>
        </w:rPr>
      </w:pPr>
      <w:r w:rsidRPr="006D3BEC">
        <w:rPr>
          <w:rFonts w:ascii="Times New Roman" w:hAnsi="Times New Roman"/>
          <w:i/>
        </w:rPr>
        <w:t>строить высказывания, отрицания высказываний.</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строить цепочки умозаключений на основе использования правил логики;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Числа</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понимать и объяснять смысл позиционной записи натурального числа;</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выполнять вычисления, в том числе с использованием приёмов рациональных вычислений;</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выполнять округление рациональных чисел с заданной точностью;</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сравнивать рациональные и иррациональные числа;</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представлять рациональное число в виде десятичной дроби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упорядочивать числа, записанные в виде обыкновенной и десятичной дроби;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находить НОД и НОК чисел и использовать их при решении задач.</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Тождественные преобразования</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выделять квадрат суммы и разности одночленов;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раскладывать на множители квадратный   трёхчлен;</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преобразования выражений, содержащих квадратные корни;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преобразования выражений, содержащих модуль.</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44"/>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преобразования и действия с числами, записанными в стандартном виде;</w:t>
      </w:r>
    </w:p>
    <w:p w:rsidR="00FF65A6" w:rsidRPr="006D3BEC" w:rsidRDefault="00FF65A6" w:rsidP="00BC293B">
      <w:pPr>
        <w:pStyle w:val="a0"/>
        <w:numPr>
          <w:ilvl w:val="0"/>
          <w:numId w:val="144"/>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Уравнения и неравенства</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дробно-линейные уравнения;</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решать простейшие иррациональные уравнения вида </w:t>
      </w:r>
      <w:r w:rsidRPr="006D3BEC">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75pt;height:21.8pt" o:ole="">
            <v:imagedata r:id="rId10" o:title=""/>
          </v:shape>
          <o:OLEObject Type="Embed" ProgID="Equation.DSMT4" ShapeID="_x0000_i1026" DrawAspect="Content" ObjectID="_1700575763" r:id="rId11"/>
        </w:object>
      </w:r>
      <w:r w:rsidRPr="006D3BEC">
        <w:rPr>
          <w:rFonts w:ascii="Times New Roman" w:hAnsi="Times New Roman"/>
          <w:i/>
          <w:sz w:val="24"/>
          <w:szCs w:val="24"/>
        </w:rPr>
        <w:t xml:space="preserve">, </w:t>
      </w:r>
      <w:r w:rsidRPr="006D3BEC">
        <w:rPr>
          <w:rFonts w:ascii="Times New Roman" w:hAnsi="Times New Roman"/>
          <w:i/>
          <w:position w:val="-16"/>
          <w:sz w:val="24"/>
          <w:szCs w:val="24"/>
        </w:rPr>
        <w:object w:dxaOrig="1680" w:dyaOrig="460">
          <v:shape id="_x0000_i1027" type="#_x0000_t75" style="width:82.9pt;height:21.8pt" o:ole="">
            <v:imagedata r:id="rId12" o:title=""/>
          </v:shape>
          <o:OLEObject Type="Embed" ProgID="Equation.DSMT4" ShapeID="_x0000_i1027" DrawAspect="Content" ObjectID="_1700575764" r:id="rId13"/>
        </w:object>
      </w:r>
      <w:r w:rsidRPr="006D3BEC">
        <w:rPr>
          <w:rFonts w:ascii="Times New Roman" w:hAnsi="Times New Roman"/>
          <w:i/>
          <w:sz w:val="24"/>
          <w:szCs w:val="24"/>
        </w:rPr>
        <w:t>;</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уравнения вида</w:t>
      </w:r>
      <w:r w:rsidRPr="006D3BEC">
        <w:rPr>
          <w:rFonts w:ascii="Times New Roman" w:eastAsia="Times New Roman" w:hAnsi="Times New Roman"/>
          <w:i/>
          <w:sz w:val="24"/>
          <w:szCs w:val="24"/>
        </w:rPr>
        <w:t xml:space="preserve"> </w:t>
      </w:r>
      <w:r w:rsidRPr="006D3BEC">
        <w:rPr>
          <w:rFonts w:ascii="Times New Roman" w:hAnsi="Times New Roman"/>
          <w:i/>
          <w:position w:val="-6"/>
          <w:sz w:val="24"/>
          <w:szCs w:val="24"/>
        </w:rPr>
        <w:object w:dxaOrig="700" w:dyaOrig="360">
          <v:shape id="_x0000_i1028" type="#_x0000_t75" style="width:36pt;height:18.55pt" o:ole="">
            <v:imagedata r:id="rId14" o:title=""/>
          </v:shape>
          <o:OLEObject Type="Embed" ProgID="Equation.DSMT4" ShapeID="_x0000_i1028" DrawAspect="Content" ObjectID="_1700575765" r:id="rId15"/>
        </w:object>
      </w:r>
      <w:r w:rsidRPr="006D3BEC">
        <w:rPr>
          <w:rFonts w:ascii="Times New Roman" w:hAnsi="Times New Roman"/>
          <w:i/>
          <w:sz w:val="24"/>
          <w:szCs w:val="24"/>
        </w:rPr>
        <w:t>;</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уравнения способом разложения на множители и замены переменной;</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использовать метод интервалов для решения целых и дробно-рациональных неравенств;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линейные уравнения и неравенства с параметрами;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несложные квадратные уравнения с параметром;</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несложные системы линейных уравнений с параметрами;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несложные уравнения в целых числах.</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Функции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6D3BEC">
        <w:rPr>
          <w:rFonts w:ascii="Times New Roman" w:hAnsi="Times New Roman"/>
          <w:i/>
          <w:position w:val="-24"/>
          <w:sz w:val="24"/>
          <w:szCs w:val="24"/>
        </w:rPr>
        <w:object w:dxaOrig="1300" w:dyaOrig="620">
          <v:shape id="_x0000_i1029" type="#_x0000_t75" style="width:62.2pt;height:30.55pt" o:ole="">
            <v:imagedata r:id="rId16" o:title=""/>
          </v:shape>
          <o:OLEObject Type="Embed" ProgID="Equation.DSMT4" ShapeID="_x0000_i1029" DrawAspect="Content" ObjectID="_1700575766" r:id="rId17"/>
        </w:object>
      </w:r>
      <w:r w:rsidRPr="006D3BEC">
        <w:rPr>
          <w:rFonts w:ascii="Times New Roman" w:hAnsi="Times New Roman"/>
          <w:i/>
          <w:sz w:val="24"/>
          <w:szCs w:val="24"/>
        </w:rPr>
        <w:t xml:space="preserve">, </w:t>
      </w:r>
      <w:r w:rsidRPr="006D3BEC">
        <w:rPr>
          <w:rFonts w:ascii="Times New Roman" w:hAnsi="Times New Roman"/>
          <w:i/>
          <w:position w:val="-10"/>
          <w:sz w:val="24"/>
          <w:szCs w:val="24"/>
        </w:rPr>
        <w:object w:dxaOrig="760" w:dyaOrig="380">
          <v:shape id="_x0000_i1030" type="#_x0000_t75" style="width:39.25pt;height:17.45pt" o:ole="">
            <v:imagedata r:id="rId18" o:title=""/>
          </v:shape>
          <o:OLEObject Type="Embed" ProgID="Equation.DSMT4" ShapeID="_x0000_i1030" DrawAspect="Content" ObjectID="_1700575767" r:id="rId19"/>
        </w:object>
      </w:r>
      <w:r w:rsidR="002F3145" w:rsidRPr="006D3BEC">
        <w:rPr>
          <w:rFonts w:ascii="Times New Roman" w:hAnsi="Times New Roman"/>
          <w:i/>
          <w:sz w:val="24"/>
          <w:szCs w:val="24"/>
        </w:rPr>
        <w:fldChar w:fldCharType="begin"/>
      </w:r>
      <w:r w:rsidRPr="006D3BEC">
        <w:rPr>
          <w:rFonts w:ascii="Times New Roman" w:hAnsi="Times New Roman"/>
          <w:i/>
          <w:sz w:val="24"/>
          <w:szCs w:val="24"/>
        </w:rPr>
        <w:instrText xml:space="preserve"> QUOTE  </w:instrText>
      </w:r>
      <w:r w:rsidR="002F3145" w:rsidRPr="006D3BEC">
        <w:rPr>
          <w:rFonts w:ascii="Times New Roman" w:hAnsi="Times New Roman"/>
          <w:i/>
          <w:sz w:val="24"/>
          <w:szCs w:val="24"/>
        </w:rPr>
        <w:fldChar w:fldCharType="end"/>
      </w:r>
      <w:r w:rsidRPr="006D3BEC">
        <w:rPr>
          <w:rFonts w:ascii="Times New Roman" w:hAnsi="Times New Roman"/>
          <w:b/>
          <w:bCs/>
          <w:i/>
          <w:sz w:val="24"/>
          <w:szCs w:val="24"/>
        </w:rPr>
        <w:t>,</w:t>
      </w:r>
      <w:r w:rsidRPr="006D3BEC">
        <w:rPr>
          <w:rFonts w:ascii="Times New Roman" w:eastAsia="Times New Roman" w:hAnsi="Times New Roman"/>
          <w:bCs/>
          <w:i/>
          <w:sz w:val="24"/>
          <w:szCs w:val="24"/>
        </w:rPr>
        <w:t xml:space="preserve"> </w:t>
      </w:r>
      <w:r w:rsidRPr="006D3BEC">
        <w:rPr>
          <w:rFonts w:ascii="Times New Roman" w:eastAsia="Times New Roman" w:hAnsi="Times New Roman"/>
          <w:bCs/>
          <w:i/>
          <w:position w:val="-10"/>
          <w:sz w:val="24"/>
          <w:szCs w:val="24"/>
        </w:rPr>
        <w:object w:dxaOrig="760" w:dyaOrig="380">
          <v:shape id="_x0000_i1031" type="#_x0000_t75" style="width:36pt;height:17.45pt" o:ole="">
            <v:imagedata r:id="rId20" o:title=""/>
          </v:shape>
          <o:OLEObject Type="Embed" ProgID="Equation.DSMT4" ShapeID="_x0000_i1031" DrawAspect="Content" ObjectID="_1700575768" r:id="rId21"/>
        </w:object>
      </w:r>
      <w:r w:rsidR="00583421" w:rsidRPr="006D3BEC">
        <w:rPr>
          <w:rFonts w:ascii="Times New Roman" w:hAnsi="Times New Roman"/>
          <w:sz w:val="24"/>
          <w:szCs w:val="24"/>
        </w:rPr>
        <w:fldChar w:fldCharType="begin"/>
      </w:r>
      <w:r w:rsidR="00583421" w:rsidRPr="006D3BEC">
        <w:rPr>
          <w:rFonts w:ascii="Times New Roman" w:hAnsi="Times New Roman"/>
          <w:sz w:val="24"/>
          <w:szCs w:val="24"/>
        </w:rPr>
        <w:fldChar w:fldCharType="separate"/>
      </w:r>
      <w:r w:rsidRPr="006D3BEC">
        <w:rPr>
          <w:rFonts w:ascii="Times New Roman" w:eastAsia="Times New Roman" w:hAnsi="Times New Roman"/>
          <w:bCs/>
          <w:i/>
          <w:noProof/>
          <w:position w:val="-10"/>
          <w:sz w:val="24"/>
          <w:szCs w:val="24"/>
        </w:rPr>
        <w:drawing>
          <wp:inline distT="0" distB="0" distL="0" distR="0" wp14:anchorId="765FA35F" wp14:editId="4E0B6F11">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83421" w:rsidRPr="006D3BEC">
        <w:rPr>
          <w:rFonts w:ascii="Times New Roman" w:eastAsia="Times New Roman" w:hAnsi="Times New Roman"/>
          <w:bCs/>
          <w:i/>
          <w:noProof/>
          <w:position w:val="-10"/>
          <w:sz w:val="24"/>
          <w:szCs w:val="24"/>
        </w:rPr>
        <w:fldChar w:fldCharType="end"/>
      </w:r>
      <w:r w:rsidRPr="006D3BEC">
        <w:rPr>
          <w:rFonts w:ascii="Times New Roman" w:hAnsi="Times New Roman"/>
          <w:bCs/>
          <w:i/>
          <w:sz w:val="24"/>
          <w:szCs w:val="24"/>
        </w:rPr>
        <w:t xml:space="preserve">, </w:t>
      </w:r>
      <w:r w:rsidRPr="006D3BEC">
        <w:rPr>
          <w:rFonts w:ascii="Times New Roman" w:hAnsi="Times New Roman"/>
          <w:bCs/>
          <w:i/>
          <w:position w:val="-12"/>
          <w:sz w:val="24"/>
          <w:szCs w:val="24"/>
        </w:rPr>
        <w:object w:dxaOrig="660" w:dyaOrig="380">
          <v:shape id="_x0000_i1032" type="#_x0000_t75" style="width:32.75pt;height:17.45pt" o:ole="">
            <v:imagedata r:id="rId23" o:title=""/>
          </v:shape>
          <o:OLEObject Type="Embed" ProgID="Equation.DSMT4" ShapeID="_x0000_i1032" DrawAspect="Content" ObjectID="_1700575769" r:id="rId24"/>
        </w:object>
      </w:r>
      <w:r w:rsidRPr="006D3BEC">
        <w:rPr>
          <w:rFonts w:ascii="Times New Roman" w:hAnsi="Times New Roman"/>
          <w:bCs/>
          <w:i/>
          <w:sz w:val="24"/>
          <w:szCs w:val="24"/>
        </w:rPr>
        <w:t>;</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на примере квадратичной функции, использовать преобразования графика функции </w:t>
      </w:r>
      <w:r w:rsidRPr="006D3BEC">
        <w:rPr>
          <w:rFonts w:ascii="Times New Roman" w:hAnsi="Times New Roman"/>
          <w:i/>
          <w:sz w:val="24"/>
          <w:szCs w:val="24"/>
          <w:lang w:val="en-US"/>
        </w:rPr>
        <w:t>y</w:t>
      </w:r>
      <w:r w:rsidRPr="006D3BEC">
        <w:rPr>
          <w:rFonts w:ascii="Times New Roman" w:hAnsi="Times New Roman"/>
          <w:i/>
          <w:sz w:val="24"/>
          <w:szCs w:val="24"/>
        </w:rPr>
        <w:t>=</w:t>
      </w:r>
      <w:r w:rsidRPr="006D3BEC">
        <w:rPr>
          <w:rFonts w:ascii="Times New Roman" w:hAnsi="Times New Roman"/>
          <w:i/>
          <w:sz w:val="24"/>
          <w:szCs w:val="24"/>
          <w:lang w:val="en-US"/>
        </w:rPr>
        <w:t>f</w:t>
      </w:r>
      <w:r w:rsidRPr="006D3BEC">
        <w:rPr>
          <w:rFonts w:ascii="Times New Roman" w:hAnsi="Times New Roman"/>
          <w:i/>
          <w:sz w:val="24"/>
          <w:szCs w:val="24"/>
        </w:rPr>
        <w:t>(</w:t>
      </w:r>
      <w:r w:rsidRPr="006D3BEC">
        <w:rPr>
          <w:rFonts w:ascii="Times New Roman" w:hAnsi="Times New Roman"/>
          <w:i/>
          <w:sz w:val="24"/>
          <w:szCs w:val="24"/>
          <w:lang w:val="en-US"/>
        </w:rPr>
        <w:t>x</w:t>
      </w:r>
      <w:r w:rsidRPr="006D3BEC">
        <w:rPr>
          <w:rFonts w:ascii="Times New Roman" w:hAnsi="Times New Roman"/>
          <w:i/>
          <w:sz w:val="24"/>
          <w:szCs w:val="24"/>
        </w:rPr>
        <w:t xml:space="preserve">) для построения графиков функций </w:t>
      </w:r>
      <w:r w:rsidRPr="006D3BEC">
        <w:rPr>
          <w:rFonts w:ascii="Times New Roman" w:hAnsi="Times New Roman"/>
          <w:i/>
          <w:position w:val="-12"/>
          <w:sz w:val="24"/>
          <w:szCs w:val="24"/>
        </w:rPr>
        <w:object w:dxaOrig="1780" w:dyaOrig="380">
          <v:shape id="_x0000_i1033" type="#_x0000_t75" style="width:87.25pt;height:17.45pt" o:ole="">
            <v:imagedata r:id="rId25" o:title=""/>
          </v:shape>
          <o:OLEObject Type="Embed" ProgID="Equation.DSMT4" ShapeID="_x0000_i1033" DrawAspect="Content" ObjectID="_1700575770" r:id="rId26"/>
        </w:object>
      </w:r>
      <w:r w:rsidRPr="006D3BEC">
        <w:rPr>
          <w:rFonts w:ascii="Times New Roman" w:hAnsi="Times New Roman"/>
          <w:i/>
          <w:sz w:val="24"/>
          <w:szCs w:val="24"/>
        </w:rPr>
        <w:t xml:space="preserve">; </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исследовать функцию по её графику;</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решать задачи на арифметическую и геометрическую прогрессию.</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Текстовые задачи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Решать простые и сложные задачи разных типов, а также задачи повышенной трудности;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lang w:eastAsia="en-US"/>
        </w:rPr>
      </w:pPr>
      <w:r w:rsidRPr="006D3BEC">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моделировать рассуждения при поиске решения задач с помощью граф-схемы;</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выделять этапы решения задачи и содержание каждого этапа;</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анализировать затруднения при решении задач;</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интерпретировать вычислительные результаты в задаче, исследовать полученное решение задачи;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 xml:space="preserve">решать разнообразные задачи «на части», </w:t>
      </w:r>
    </w:p>
    <w:p w:rsidR="00FF65A6" w:rsidRPr="006D3BEC" w:rsidRDefault="00FF65A6" w:rsidP="00BC293B">
      <w:pPr>
        <w:numPr>
          <w:ilvl w:val="0"/>
          <w:numId w:val="131"/>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D3BEC" w:rsidRDefault="00FF65A6" w:rsidP="00BC293B">
      <w:pPr>
        <w:numPr>
          <w:ilvl w:val="0"/>
          <w:numId w:val="131"/>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владеть основными методами решения задач на смеси, сплавы, концентрации;</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решать несложные задачи по математической статистике;</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lang w:eastAsia="en-US"/>
        </w:rPr>
      </w:pPr>
      <w:r w:rsidRPr="006D3BE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lang w:eastAsia="en-US"/>
        </w:rPr>
      </w:pPr>
      <w:r w:rsidRPr="006D3BE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lang w:eastAsia="en-US"/>
        </w:rPr>
        <w:t>решать задачи на движение по реке, рассматривая разные системы отсчета</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 xml:space="preserve">Статистика и теория вероятностей </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извлекать информацию, </w:t>
      </w:r>
      <w:r w:rsidRPr="006D3BEC">
        <w:rPr>
          <w:rStyle w:val="dash041e0431044b0447043d044b0439char1"/>
          <w:i/>
        </w:rPr>
        <w:t>представленную в таблицах, на диаграммах, графиках</w:t>
      </w:r>
      <w:r w:rsidRPr="006D3BEC">
        <w:rPr>
          <w:rFonts w:ascii="Times New Roman" w:hAnsi="Times New Roman"/>
          <w:i/>
          <w:sz w:val="24"/>
          <w:szCs w:val="24"/>
        </w:rPr>
        <w:t>;</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составлять таблицы, строить диаграммы и графики на основе данных;</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факториал числа, перестановки и сочетания, треугольник Паскаля;</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применять правило произведения при решении комбинаторных задач;</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представлять информацию с помощью кругов Эйлера;</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 xml:space="preserve">извлекать, интерпретировать и преобразовывать информацию, </w:t>
      </w:r>
      <w:r w:rsidRPr="006D3BEC">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D3BEC" w:rsidRDefault="00FF65A6" w:rsidP="00BC293B">
      <w:pPr>
        <w:pStyle w:val="a0"/>
        <w:numPr>
          <w:ilvl w:val="0"/>
          <w:numId w:val="130"/>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оценивать вероятность реальных событий и явлений.</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Геометрические фигуры</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 xml:space="preserve">Оперировать понятиями геометрических фигур;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формулировать в простейших случаях свойства и признаки фигур;</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доказывать геометрические утверждения</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владеть стандартной классификацией плоских фигур (треугольников и четырёхугольников).</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 xml:space="preserve">использовать свойства геометрических фигур для решения </w:t>
      </w:r>
      <w:r w:rsidRPr="006D3BEC">
        <w:rPr>
          <w:rStyle w:val="dash041e0431044b0447043d044b0439char1"/>
          <w:i/>
        </w:rPr>
        <w:t>задач практического характера и задач из смежных дисциплин</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Отношения</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D3BEC" w:rsidDel="00B540DE">
        <w:rPr>
          <w:rFonts w:ascii="Times New Roman" w:hAnsi="Times New Roman"/>
          <w:i/>
        </w:rPr>
        <w:t xml:space="preserve">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применять теорему Фалеса и теорему о пропорциональных отрезках при решении задач;</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характеризовать взаимное расположение прямой и окружности, двух окружностей.</w:t>
      </w:r>
    </w:p>
    <w:p w:rsidR="00FF65A6" w:rsidRPr="006D3BEC" w:rsidRDefault="00FF65A6" w:rsidP="009905F4">
      <w:pPr>
        <w:pStyle w:val="a0"/>
        <w:numPr>
          <w:ilvl w:val="0"/>
          <w:numId w:val="0"/>
        </w:numPr>
        <w:tabs>
          <w:tab w:val="left" w:pos="1134"/>
        </w:tabs>
        <w:ind w:right="142" w:firstLine="709"/>
        <w:contextualSpacing/>
        <w:rPr>
          <w:rFonts w:ascii="Times New Roman" w:hAnsi="Times New Roman"/>
          <w:b/>
          <w:sz w:val="24"/>
          <w:szCs w:val="24"/>
        </w:rPr>
      </w:pPr>
      <w:r w:rsidRPr="006D3BEC">
        <w:rPr>
          <w:rFonts w:ascii="Times New Roman" w:hAnsi="Times New Roman"/>
          <w:b/>
          <w:sz w:val="24"/>
          <w:szCs w:val="24"/>
        </w:rPr>
        <w:t xml:space="preserve">В повседневной жизни и при изучении других предметов: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использовать отношения для решения задач, возникающих в реальной жизни</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Измерения и вычисления</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проводить простые вычисления на объёмных телах;</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проводить вычисления на местности;</w:t>
      </w:r>
    </w:p>
    <w:p w:rsidR="00FF65A6" w:rsidRPr="006D3BEC" w:rsidRDefault="00FF65A6" w:rsidP="00BC293B">
      <w:pPr>
        <w:pStyle w:val="ab"/>
        <w:numPr>
          <w:ilvl w:val="0"/>
          <w:numId w:val="130"/>
        </w:numPr>
        <w:tabs>
          <w:tab w:val="left" w:pos="1134"/>
        </w:tabs>
        <w:ind w:left="0" w:right="142" w:firstLine="709"/>
        <w:jc w:val="both"/>
        <w:rPr>
          <w:rFonts w:ascii="Times New Roman" w:hAnsi="Times New Roman"/>
          <w:i/>
        </w:rPr>
      </w:pPr>
      <w:r w:rsidRPr="006D3BEC">
        <w:rPr>
          <w:rFonts w:ascii="Times New Roman" w:hAnsi="Times New Roman"/>
          <w:i/>
        </w:rPr>
        <w:t>применять формулы при вычислениях в смежных учебных предметах, в окружающей действительности</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Геометрические построения</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Изображать геометрические фигуры по текстовому и символьному описанию;</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 xml:space="preserve">свободно оперировать чертёжными инструментами в несложных случаях,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6D3BEC" w:rsidRDefault="00FF65A6" w:rsidP="009905F4">
      <w:pPr>
        <w:pStyle w:val="a0"/>
        <w:numPr>
          <w:ilvl w:val="0"/>
          <w:numId w:val="0"/>
        </w:numPr>
        <w:tabs>
          <w:tab w:val="left" w:pos="1134"/>
        </w:tabs>
        <w:ind w:right="142" w:firstLine="709"/>
        <w:contextualSpacing/>
        <w:rPr>
          <w:rFonts w:ascii="Times New Roman" w:hAnsi="Times New Roman"/>
          <w:b/>
          <w:sz w:val="24"/>
          <w:szCs w:val="24"/>
        </w:rPr>
      </w:pPr>
      <w:r w:rsidRPr="006D3BEC">
        <w:rPr>
          <w:rFonts w:ascii="Times New Roman" w:hAnsi="Times New Roman"/>
          <w:b/>
          <w:sz w:val="24"/>
          <w:szCs w:val="24"/>
        </w:rPr>
        <w:t xml:space="preserve">В повседневной жизни и при изучении других предметов: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 xml:space="preserve">выполнять простейшие построения на местности, необходимые в реальной жизни; </w:t>
      </w:r>
    </w:p>
    <w:p w:rsidR="00FF65A6" w:rsidRPr="006D3BEC" w:rsidRDefault="00FF65A6" w:rsidP="00BC293B">
      <w:pPr>
        <w:pStyle w:val="ab"/>
        <w:numPr>
          <w:ilvl w:val="0"/>
          <w:numId w:val="131"/>
        </w:numPr>
        <w:tabs>
          <w:tab w:val="left" w:pos="1134"/>
        </w:tabs>
        <w:ind w:left="0" w:right="142" w:firstLine="709"/>
        <w:jc w:val="both"/>
        <w:rPr>
          <w:rFonts w:ascii="Times New Roman" w:hAnsi="Times New Roman"/>
          <w:i/>
        </w:rPr>
      </w:pPr>
      <w:r w:rsidRPr="006D3BEC">
        <w:rPr>
          <w:rFonts w:ascii="Times New Roman" w:hAnsi="Times New Roman"/>
          <w:i/>
        </w:rPr>
        <w:t>оценивать размеры реальных объектов окружающего мира</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Преобразования</w:t>
      </w:r>
    </w:p>
    <w:p w:rsidR="00FF65A6" w:rsidRPr="006D3BEC" w:rsidRDefault="00FF65A6" w:rsidP="00BC293B">
      <w:pPr>
        <w:pStyle w:val="a0"/>
        <w:numPr>
          <w:ilvl w:val="0"/>
          <w:numId w:val="136"/>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D3BEC" w:rsidRDefault="00FF65A6" w:rsidP="00BC293B">
      <w:pPr>
        <w:pStyle w:val="a0"/>
        <w:numPr>
          <w:ilvl w:val="0"/>
          <w:numId w:val="136"/>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6D3BEC" w:rsidRDefault="00FF65A6" w:rsidP="00BC293B">
      <w:pPr>
        <w:pStyle w:val="a0"/>
        <w:numPr>
          <w:ilvl w:val="0"/>
          <w:numId w:val="136"/>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применять свойства движений для проведения простейших обоснований свойств фигур.</w:t>
      </w:r>
    </w:p>
    <w:p w:rsidR="00FF65A6" w:rsidRPr="006D3BEC" w:rsidRDefault="00FF65A6" w:rsidP="009905F4">
      <w:pPr>
        <w:tabs>
          <w:tab w:val="left" w:pos="1134"/>
        </w:tabs>
        <w:spacing w:after="0" w:line="240" w:lineRule="auto"/>
        <w:ind w:right="142" w:firstLine="709"/>
        <w:contextualSpacing/>
        <w:rPr>
          <w:rFonts w:ascii="Times New Roman" w:hAnsi="Times New Roman"/>
          <w:b/>
          <w:sz w:val="24"/>
          <w:szCs w:val="24"/>
        </w:rPr>
      </w:pPr>
      <w:r w:rsidRPr="006D3BEC">
        <w:rPr>
          <w:rFonts w:ascii="Times New Roman" w:hAnsi="Times New Roman"/>
          <w:b/>
          <w:sz w:val="24"/>
          <w:szCs w:val="24"/>
        </w:rPr>
        <w:t>В повседневной жизни и при изучении других предметов:</w:t>
      </w:r>
    </w:p>
    <w:p w:rsidR="00FF65A6" w:rsidRPr="006D3BEC" w:rsidRDefault="00FF65A6" w:rsidP="00BC293B">
      <w:pPr>
        <w:pStyle w:val="a0"/>
        <w:numPr>
          <w:ilvl w:val="0"/>
          <w:numId w:val="136"/>
        </w:numPr>
        <w:tabs>
          <w:tab w:val="left" w:pos="1134"/>
        </w:tabs>
        <w:ind w:left="0" w:right="142" w:firstLine="709"/>
        <w:contextualSpacing/>
        <w:rPr>
          <w:rFonts w:ascii="Times New Roman" w:hAnsi="Times New Roman"/>
          <w:i/>
          <w:sz w:val="24"/>
          <w:szCs w:val="24"/>
        </w:rPr>
      </w:pPr>
      <w:r w:rsidRPr="006D3BEC">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6D3BEC" w:rsidRDefault="00FF65A6"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Векторы и координаты на плоскости</w:t>
      </w:r>
    </w:p>
    <w:p w:rsidR="00FF65A6" w:rsidRPr="006D3BEC" w:rsidRDefault="00FF65A6" w:rsidP="00BC293B">
      <w:pPr>
        <w:pStyle w:val="ab"/>
        <w:numPr>
          <w:ilvl w:val="0"/>
          <w:numId w:val="135"/>
        </w:numPr>
        <w:tabs>
          <w:tab w:val="left" w:pos="1134"/>
        </w:tabs>
        <w:ind w:left="0" w:right="142" w:firstLine="709"/>
        <w:jc w:val="both"/>
        <w:rPr>
          <w:rFonts w:ascii="Times New Roman" w:hAnsi="Times New Roman"/>
          <w:i/>
        </w:rPr>
      </w:pPr>
      <w:r w:rsidRPr="006D3BE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D3BEC" w:rsidRDefault="00FF65A6" w:rsidP="00BC293B">
      <w:pPr>
        <w:pStyle w:val="ab"/>
        <w:numPr>
          <w:ilvl w:val="0"/>
          <w:numId w:val="135"/>
        </w:numPr>
        <w:tabs>
          <w:tab w:val="left" w:pos="1134"/>
        </w:tabs>
        <w:ind w:left="0" w:right="142" w:firstLine="709"/>
        <w:jc w:val="both"/>
        <w:rPr>
          <w:rFonts w:ascii="Times New Roman" w:hAnsi="Times New Roman"/>
          <w:i/>
        </w:rPr>
      </w:pPr>
      <w:r w:rsidRPr="006D3BEC">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D3BEC" w:rsidRDefault="00FF65A6" w:rsidP="00BC293B">
      <w:pPr>
        <w:pStyle w:val="ab"/>
        <w:numPr>
          <w:ilvl w:val="0"/>
          <w:numId w:val="135"/>
        </w:numPr>
        <w:tabs>
          <w:tab w:val="left" w:pos="1134"/>
        </w:tabs>
        <w:ind w:left="0" w:right="142" w:firstLine="709"/>
        <w:jc w:val="both"/>
        <w:rPr>
          <w:rFonts w:ascii="Times New Roman" w:hAnsi="Times New Roman"/>
          <w:i/>
        </w:rPr>
      </w:pPr>
      <w:r w:rsidRPr="006D3BEC">
        <w:rPr>
          <w:rFonts w:ascii="Times New Roman" w:hAnsi="Times New Roman"/>
          <w:i/>
        </w:rPr>
        <w:t>применять векторы и координаты для решения геометрических задач на вычисление длин, углов.</w:t>
      </w:r>
    </w:p>
    <w:p w:rsidR="00FF65A6" w:rsidRPr="006D3BEC" w:rsidRDefault="00FF65A6" w:rsidP="009905F4">
      <w:pPr>
        <w:pStyle w:val="a0"/>
        <w:numPr>
          <w:ilvl w:val="0"/>
          <w:numId w:val="0"/>
        </w:numPr>
        <w:tabs>
          <w:tab w:val="left" w:pos="1134"/>
        </w:tabs>
        <w:ind w:right="142" w:firstLine="709"/>
        <w:contextualSpacing/>
        <w:rPr>
          <w:rFonts w:ascii="Times New Roman" w:hAnsi="Times New Roman"/>
          <w:b/>
          <w:sz w:val="24"/>
          <w:szCs w:val="24"/>
        </w:rPr>
      </w:pPr>
      <w:r w:rsidRPr="006D3BEC">
        <w:rPr>
          <w:rFonts w:ascii="Times New Roman" w:hAnsi="Times New Roman"/>
          <w:b/>
          <w:sz w:val="24"/>
          <w:szCs w:val="24"/>
        </w:rPr>
        <w:t xml:space="preserve">В повседневной жизни и при изучении других предметов: </w:t>
      </w:r>
    </w:p>
    <w:p w:rsidR="00FF65A6" w:rsidRPr="006D3BEC" w:rsidRDefault="00FF65A6" w:rsidP="00BC293B">
      <w:pPr>
        <w:pStyle w:val="ab"/>
        <w:numPr>
          <w:ilvl w:val="0"/>
          <w:numId w:val="135"/>
        </w:numPr>
        <w:tabs>
          <w:tab w:val="left" w:pos="1134"/>
        </w:tabs>
        <w:ind w:left="0" w:right="142" w:firstLine="709"/>
        <w:jc w:val="both"/>
        <w:rPr>
          <w:rFonts w:ascii="Times New Roman" w:hAnsi="Times New Roman"/>
          <w:i/>
        </w:rPr>
      </w:pPr>
      <w:r w:rsidRPr="006D3BE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История математики</w:t>
      </w:r>
    </w:p>
    <w:p w:rsidR="00FF65A6" w:rsidRPr="006D3BEC" w:rsidRDefault="00FF65A6" w:rsidP="00BC293B">
      <w:pPr>
        <w:numPr>
          <w:ilvl w:val="0"/>
          <w:numId w:val="142"/>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6D3BEC" w:rsidRDefault="00FF65A6" w:rsidP="00BC293B">
      <w:pPr>
        <w:numPr>
          <w:ilvl w:val="0"/>
          <w:numId w:val="142"/>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понимать роль математики в развитии России</w:t>
      </w:r>
    </w:p>
    <w:p w:rsidR="00FF65A6" w:rsidRPr="006D3BEC" w:rsidRDefault="00FF65A6"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Методы математики</w:t>
      </w:r>
    </w:p>
    <w:p w:rsidR="00FF65A6" w:rsidRPr="006D3BEC" w:rsidRDefault="00FF65A6" w:rsidP="00BC293B">
      <w:pPr>
        <w:numPr>
          <w:ilvl w:val="0"/>
          <w:numId w:val="142"/>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Используя изученные методы, проводить доказательство, выполнять опровержение;</w:t>
      </w:r>
    </w:p>
    <w:p w:rsidR="00FF65A6" w:rsidRPr="006D3BEC" w:rsidRDefault="00FF65A6" w:rsidP="00BC293B">
      <w:pPr>
        <w:numPr>
          <w:ilvl w:val="0"/>
          <w:numId w:val="142"/>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Выбирать изученные методы и их комбинации для решения математических задач;</w:t>
      </w:r>
    </w:p>
    <w:p w:rsidR="00FF65A6" w:rsidRPr="006D3BEC" w:rsidRDefault="00FF65A6" w:rsidP="00BC293B">
      <w:pPr>
        <w:numPr>
          <w:ilvl w:val="0"/>
          <w:numId w:val="142"/>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D3BEC">
        <w:rPr>
          <w:rFonts w:ascii="Times New Roman" w:hAnsi="Times New Roman"/>
          <w:i/>
          <w:sz w:val="24"/>
          <w:szCs w:val="24"/>
        </w:rPr>
        <w:t>;</w:t>
      </w:r>
    </w:p>
    <w:p w:rsidR="00FF65A6" w:rsidRPr="006D3BEC" w:rsidRDefault="00FF65A6" w:rsidP="00BC293B">
      <w:pPr>
        <w:numPr>
          <w:ilvl w:val="0"/>
          <w:numId w:val="142"/>
        </w:numPr>
        <w:tabs>
          <w:tab w:val="left" w:pos="1134"/>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0F087D" w:rsidRPr="006D3BEC" w:rsidRDefault="000F087D" w:rsidP="000F087D">
      <w:pPr>
        <w:tabs>
          <w:tab w:val="left" w:pos="1134"/>
        </w:tabs>
        <w:spacing w:after="0" w:line="240" w:lineRule="auto"/>
        <w:ind w:left="709" w:right="142"/>
        <w:contextualSpacing/>
        <w:jc w:val="both"/>
        <w:rPr>
          <w:rFonts w:ascii="Times New Roman" w:hAnsi="Times New Roman"/>
          <w:i/>
          <w:sz w:val="24"/>
          <w:szCs w:val="24"/>
        </w:rPr>
      </w:pPr>
    </w:p>
    <w:p w:rsidR="000F087D" w:rsidRPr="006D3BEC" w:rsidRDefault="00230229" w:rsidP="000F087D">
      <w:pPr>
        <w:pStyle w:val="4"/>
        <w:spacing w:line="240" w:lineRule="auto"/>
        <w:ind w:right="142"/>
        <w:contextualSpacing/>
        <w:rPr>
          <w:sz w:val="24"/>
          <w:szCs w:val="24"/>
        </w:rPr>
      </w:pPr>
      <w:bookmarkStart w:id="61" w:name="_Toc409691639"/>
      <w:bookmarkStart w:id="62" w:name="_Toc410653962"/>
      <w:bookmarkStart w:id="63" w:name="_Toc414553148"/>
      <w:r w:rsidRPr="006D3BEC">
        <w:rPr>
          <w:sz w:val="24"/>
          <w:szCs w:val="24"/>
        </w:rPr>
        <w:t>1.2.</w:t>
      </w:r>
      <w:r w:rsidR="00331F3D" w:rsidRPr="006D3BEC">
        <w:rPr>
          <w:sz w:val="24"/>
          <w:szCs w:val="24"/>
        </w:rPr>
        <w:t>5.9</w:t>
      </w:r>
      <w:r w:rsidRPr="006D3BEC">
        <w:rPr>
          <w:sz w:val="24"/>
          <w:szCs w:val="24"/>
        </w:rPr>
        <w:t xml:space="preserve">. </w:t>
      </w:r>
      <w:r w:rsidR="00B540EE" w:rsidRPr="006D3BEC">
        <w:rPr>
          <w:sz w:val="24"/>
          <w:szCs w:val="24"/>
        </w:rPr>
        <w:t>Информатика</w:t>
      </w:r>
      <w:bookmarkEnd w:id="61"/>
      <w:bookmarkEnd w:id="62"/>
      <w:bookmarkEnd w:id="63"/>
      <w:r w:rsidR="007D0F60" w:rsidRPr="006D3BEC">
        <w:rPr>
          <w:sz w:val="24"/>
          <w:szCs w:val="24"/>
        </w:rPr>
        <w:t xml:space="preserve"> </w:t>
      </w:r>
    </w:p>
    <w:p w:rsidR="006E54D0" w:rsidRPr="006D3BEC" w:rsidRDefault="006E54D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Введение</w:t>
      </w:r>
      <w:r w:rsidR="006460EB" w:rsidRPr="006D3BEC">
        <w:rPr>
          <w:rFonts w:ascii="Times New Roman" w:hAnsi="Times New Roman"/>
          <w:b/>
          <w:bCs/>
          <w:sz w:val="24"/>
          <w:szCs w:val="24"/>
        </w:rPr>
        <w:t>. Информация и информационные процессы</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Pr="006D3BEC">
        <w:rPr>
          <w:rFonts w:ascii="Times New Roman" w:hAnsi="Times New Roman"/>
          <w:b/>
          <w:spacing w:val="-12"/>
          <w:sz w:val="24"/>
          <w:szCs w:val="24"/>
        </w:rPr>
        <w:t xml:space="preserve"> </w:t>
      </w:r>
      <w:r w:rsidRPr="006D3BEC">
        <w:rPr>
          <w:rFonts w:ascii="Times New Roman" w:hAnsi="Times New Roman"/>
          <w:b/>
          <w:spacing w:val="1"/>
          <w:sz w:val="24"/>
          <w:szCs w:val="24"/>
        </w:rPr>
        <w:t>научитс</w:t>
      </w:r>
      <w:r w:rsidRPr="006D3BEC">
        <w:rPr>
          <w:rFonts w:ascii="Times New Roman" w:hAnsi="Times New Roman"/>
          <w:b/>
          <w:spacing w:val="2"/>
          <w:sz w:val="24"/>
          <w:szCs w:val="24"/>
        </w:rPr>
        <w:t>я</w:t>
      </w:r>
      <w:r w:rsidRPr="006D3BEC">
        <w:rPr>
          <w:rFonts w:ascii="Times New Roman" w:hAnsi="Times New Roman"/>
          <w:b/>
          <w:sz w:val="24"/>
          <w:szCs w:val="24"/>
        </w:rPr>
        <w:t>:</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eastAsia="Times New Roman" w:hAnsi="Times New Roman"/>
        </w:rPr>
      </w:pPr>
      <w:r w:rsidRPr="006D3BEC">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eastAsia="Times New Roman" w:hAnsi="Times New Roman"/>
        </w:rPr>
      </w:pPr>
      <w:r w:rsidRPr="006D3BEC">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hAnsi="Times New Roman"/>
          <w:strike/>
        </w:rPr>
      </w:pPr>
      <w:r w:rsidRPr="006D3BEC">
        <w:rPr>
          <w:rFonts w:ascii="Times New Roman" w:hAnsi="Times New Roman"/>
        </w:rPr>
        <w:t>раскрывать общие закономерности протекания информационных процессов в системах различной природы;</w:t>
      </w:r>
      <w:r w:rsidRPr="006D3BEC">
        <w:rPr>
          <w:rFonts w:ascii="Times New Roman" w:eastAsia="Times New Roman" w:hAnsi="Times New Roman"/>
          <w:strike/>
          <w:spacing w:val="1"/>
        </w:rPr>
        <w:t xml:space="preserve"> </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hAnsi="Times New Roman"/>
        </w:rPr>
      </w:pPr>
      <w:r w:rsidRPr="006D3BEC">
        <w:rPr>
          <w:rFonts w:ascii="Times New Roman" w:eastAsia="Times New Roman" w:hAnsi="Times New Roman"/>
          <w:spacing w:val="1"/>
        </w:rPr>
        <w:t>приводит</w:t>
      </w:r>
      <w:r w:rsidRPr="006D3BEC">
        <w:rPr>
          <w:rFonts w:ascii="Times New Roman" w:eastAsia="Times New Roman" w:hAnsi="Times New Roman"/>
        </w:rPr>
        <w:t xml:space="preserve">ь </w:t>
      </w:r>
      <w:r w:rsidRPr="006D3BEC">
        <w:rPr>
          <w:rFonts w:ascii="Times New Roman" w:eastAsia="Times New Roman" w:hAnsi="Times New Roman"/>
          <w:spacing w:val="1"/>
        </w:rPr>
        <w:t>пример</w:t>
      </w:r>
      <w:r w:rsidRPr="006D3BEC">
        <w:rPr>
          <w:rFonts w:ascii="Times New Roman" w:eastAsia="Times New Roman" w:hAnsi="Times New Roman"/>
        </w:rPr>
        <w:t>ы и</w:t>
      </w:r>
      <w:r w:rsidRPr="006D3BEC">
        <w:rPr>
          <w:rFonts w:ascii="Times New Roman" w:eastAsia="Times New Roman" w:hAnsi="Times New Roman"/>
          <w:spacing w:val="2"/>
        </w:rPr>
        <w:t>н</w:t>
      </w:r>
      <w:r w:rsidRPr="006D3BEC">
        <w:rPr>
          <w:rFonts w:ascii="Times New Roman" w:eastAsia="Times New Roman" w:hAnsi="Times New Roman"/>
          <w:spacing w:val="1"/>
        </w:rPr>
        <w:t>форм</w:t>
      </w:r>
      <w:r w:rsidRPr="006D3BEC">
        <w:rPr>
          <w:rFonts w:ascii="Times New Roman" w:eastAsia="Times New Roman" w:hAnsi="Times New Roman"/>
          <w:spacing w:val="-1"/>
        </w:rPr>
        <w:t>а</w:t>
      </w:r>
      <w:r w:rsidRPr="006D3BEC">
        <w:rPr>
          <w:rFonts w:ascii="Times New Roman" w:eastAsia="Times New Roman" w:hAnsi="Times New Roman"/>
        </w:rPr>
        <w:t>ц</w:t>
      </w:r>
      <w:r w:rsidRPr="006D3BEC">
        <w:rPr>
          <w:rFonts w:ascii="Times New Roman" w:eastAsia="Times New Roman" w:hAnsi="Times New Roman"/>
          <w:spacing w:val="2"/>
        </w:rPr>
        <w:t>и</w:t>
      </w:r>
      <w:r w:rsidRPr="006D3BEC">
        <w:rPr>
          <w:rFonts w:ascii="Times New Roman" w:eastAsia="Times New Roman" w:hAnsi="Times New Roman"/>
        </w:rPr>
        <w:t>о</w:t>
      </w:r>
      <w:r w:rsidRPr="006D3BEC">
        <w:rPr>
          <w:rFonts w:ascii="Times New Roman" w:eastAsia="Times New Roman" w:hAnsi="Times New Roman"/>
          <w:spacing w:val="2"/>
        </w:rPr>
        <w:t>н</w:t>
      </w:r>
      <w:r w:rsidRPr="006D3BEC">
        <w:rPr>
          <w:rFonts w:ascii="Times New Roman" w:eastAsia="Times New Roman" w:hAnsi="Times New Roman"/>
        </w:rPr>
        <w:t>н</w:t>
      </w:r>
      <w:r w:rsidRPr="006D3BEC">
        <w:rPr>
          <w:rFonts w:ascii="Times New Roman" w:eastAsia="Times New Roman" w:hAnsi="Times New Roman"/>
          <w:spacing w:val="2"/>
        </w:rPr>
        <w:t>ы</w:t>
      </w:r>
      <w:r w:rsidRPr="006D3BEC">
        <w:rPr>
          <w:rFonts w:ascii="Times New Roman" w:eastAsia="Times New Roman" w:hAnsi="Times New Roman"/>
        </w:rPr>
        <w:t xml:space="preserve">х </w:t>
      </w:r>
      <w:r w:rsidRPr="006D3BEC">
        <w:rPr>
          <w:rFonts w:ascii="Times New Roman" w:eastAsia="Times New Roman" w:hAnsi="Times New Roman"/>
          <w:spacing w:val="2"/>
        </w:rPr>
        <w:t>п</w:t>
      </w:r>
      <w:r w:rsidRPr="006D3BEC">
        <w:rPr>
          <w:rFonts w:ascii="Times New Roman" w:eastAsia="Times New Roman" w:hAnsi="Times New Roman"/>
        </w:rPr>
        <w:t>р</w:t>
      </w:r>
      <w:r w:rsidRPr="006D3BEC">
        <w:rPr>
          <w:rFonts w:ascii="Times New Roman" w:eastAsia="Times New Roman" w:hAnsi="Times New Roman"/>
          <w:spacing w:val="2"/>
        </w:rPr>
        <w:t>о</w:t>
      </w:r>
      <w:r w:rsidRPr="006D3BEC">
        <w:rPr>
          <w:rFonts w:ascii="Times New Roman" w:eastAsia="Times New Roman" w:hAnsi="Times New Roman"/>
        </w:rPr>
        <w:t>ц</w:t>
      </w:r>
      <w:r w:rsidRPr="006D3BEC">
        <w:rPr>
          <w:rFonts w:ascii="Times New Roman" w:eastAsia="Times New Roman" w:hAnsi="Times New Roman"/>
          <w:spacing w:val="1"/>
        </w:rPr>
        <w:t>ес</w:t>
      </w:r>
      <w:r w:rsidRPr="006D3BEC">
        <w:rPr>
          <w:rFonts w:ascii="Times New Roman" w:eastAsia="Times New Roman" w:hAnsi="Times New Roman"/>
          <w:spacing w:val="-1"/>
        </w:rPr>
        <w:t>со</w:t>
      </w:r>
      <w:r w:rsidRPr="006D3BEC">
        <w:rPr>
          <w:rFonts w:ascii="Times New Roman" w:eastAsia="Times New Roman" w:hAnsi="Times New Roman"/>
        </w:rPr>
        <w:t xml:space="preserve">в – </w:t>
      </w:r>
      <w:r w:rsidRPr="006D3BEC">
        <w:rPr>
          <w:rFonts w:ascii="Times New Roman" w:eastAsia="Times New Roman" w:hAnsi="Times New Roman"/>
          <w:spacing w:val="1"/>
        </w:rPr>
        <w:t>процессов</w:t>
      </w:r>
      <w:r w:rsidRPr="006D3BEC">
        <w:rPr>
          <w:rFonts w:ascii="Times New Roman" w:eastAsia="Times New Roman" w:hAnsi="Times New Roman"/>
        </w:rPr>
        <w:t xml:space="preserve">, </w:t>
      </w:r>
      <w:r w:rsidRPr="006D3BEC">
        <w:rPr>
          <w:rFonts w:ascii="Times New Roman" w:eastAsia="Times New Roman" w:hAnsi="Times New Roman"/>
          <w:spacing w:val="1"/>
        </w:rPr>
        <w:t>связанны</w:t>
      </w:r>
      <w:r w:rsidRPr="006D3BEC">
        <w:rPr>
          <w:rFonts w:ascii="Times New Roman" w:eastAsia="Times New Roman" w:hAnsi="Times New Roman"/>
        </w:rPr>
        <w:t>е</w:t>
      </w:r>
      <w:r w:rsidRPr="006D3BEC">
        <w:rPr>
          <w:rFonts w:ascii="Times New Roman" w:eastAsia="Times New Roman" w:hAnsi="Times New Roman"/>
          <w:spacing w:val="7"/>
        </w:rPr>
        <w:t xml:space="preserve"> </w:t>
      </w:r>
      <w:r w:rsidRPr="006D3BEC">
        <w:rPr>
          <w:rFonts w:ascii="Times New Roman" w:eastAsia="Times New Roman" w:hAnsi="Times New Roman"/>
        </w:rPr>
        <w:t>с</w:t>
      </w:r>
      <w:r w:rsidRPr="006D3BEC">
        <w:rPr>
          <w:rFonts w:ascii="Times New Roman" w:eastAsia="Times New Roman" w:hAnsi="Times New Roman"/>
          <w:spacing w:val="18"/>
        </w:rPr>
        <w:t xml:space="preserve"> </w:t>
      </w:r>
      <w:r w:rsidRPr="006D3BEC">
        <w:rPr>
          <w:rFonts w:ascii="Times New Roman" w:eastAsia="Times New Roman" w:hAnsi="Times New Roman"/>
          <w:spacing w:val="1"/>
        </w:rPr>
        <w:t>хранением</w:t>
      </w:r>
      <w:r w:rsidRPr="006D3BEC">
        <w:rPr>
          <w:rFonts w:ascii="Times New Roman" w:eastAsia="Times New Roman" w:hAnsi="Times New Roman"/>
        </w:rPr>
        <w:t>,</w:t>
      </w:r>
      <w:r w:rsidRPr="006D3BEC">
        <w:rPr>
          <w:rFonts w:ascii="Times New Roman" w:eastAsia="Times New Roman" w:hAnsi="Times New Roman"/>
          <w:spacing w:val="6"/>
        </w:rPr>
        <w:t xml:space="preserve"> </w:t>
      </w:r>
      <w:r w:rsidRPr="006D3BEC">
        <w:rPr>
          <w:rFonts w:ascii="Times New Roman" w:eastAsia="Times New Roman" w:hAnsi="Times New Roman"/>
          <w:spacing w:val="1"/>
        </w:rPr>
        <w:t>преобразование</w:t>
      </w:r>
      <w:r w:rsidRPr="006D3BEC">
        <w:rPr>
          <w:rFonts w:ascii="Times New Roman" w:eastAsia="Times New Roman" w:hAnsi="Times New Roman"/>
        </w:rPr>
        <w:t>м и</w:t>
      </w:r>
      <w:r w:rsidRPr="006D3BEC">
        <w:rPr>
          <w:rFonts w:ascii="Times New Roman" w:eastAsia="Times New Roman" w:hAnsi="Times New Roman"/>
          <w:spacing w:val="18"/>
        </w:rPr>
        <w:t xml:space="preserve"> </w:t>
      </w:r>
      <w:r w:rsidRPr="006D3BEC">
        <w:rPr>
          <w:rFonts w:ascii="Times New Roman" w:eastAsia="Times New Roman" w:hAnsi="Times New Roman"/>
          <w:spacing w:val="1"/>
        </w:rPr>
        <w:t>передаче</w:t>
      </w:r>
      <w:r w:rsidRPr="006D3BEC">
        <w:rPr>
          <w:rFonts w:ascii="Times New Roman" w:eastAsia="Times New Roman" w:hAnsi="Times New Roman"/>
        </w:rPr>
        <w:t>й</w:t>
      </w:r>
      <w:r w:rsidRPr="006D3BEC">
        <w:rPr>
          <w:rFonts w:ascii="Times New Roman" w:eastAsia="Times New Roman" w:hAnsi="Times New Roman"/>
          <w:spacing w:val="8"/>
        </w:rPr>
        <w:t xml:space="preserve"> </w:t>
      </w:r>
      <w:r w:rsidRPr="006D3BEC">
        <w:rPr>
          <w:rFonts w:ascii="Times New Roman" w:eastAsia="Times New Roman" w:hAnsi="Times New Roman"/>
          <w:spacing w:val="1"/>
        </w:rPr>
        <w:t>данны</w:t>
      </w:r>
      <w:r w:rsidRPr="006D3BEC">
        <w:rPr>
          <w:rFonts w:ascii="Times New Roman" w:eastAsia="Times New Roman" w:hAnsi="Times New Roman"/>
        </w:rPr>
        <w:t>х</w:t>
      </w:r>
      <w:r w:rsidRPr="006D3BEC">
        <w:rPr>
          <w:rFonts w:ascii="Times New Roman" w:eastAsia="Times New Roman" w:hAnsi="Times New Roman"/>
          <w:spacing w:val="9"/>
        </w:rPr>
        <w:t xml:space="preserve"> </w:t>
      </w:r>
      <w:r w:rsidRPr="006D3BEC">
        <w:rPr>
          <w:rFonts w:ascii="Times New Roman" w:eastAsia="Times New Roman" w:hAnsi="Times New Roman"/>
        </w:rPr>
        <w:t>–</w:t>
      </w:r>
      <w:r w:rsidRPr="006D3BEC">
        <w:rPr>
          <w:rFonts w:ascii="Times New Roman" w:eastAsia="Times New Roman" w:hAnsi="Times New Roman"/>
          <w:spacing w:val="18"/>
        </w:rPr>
        <w:t xml:space="preserve"> </w:t>
      </w:r>
      <w:r w:rsidRPr="006D3BEC">
        <w:rPr>
          <w:rFonts w:ascii="Times New Roman" w:eastAsia="Times New Roman" w:hAnsi="Times New Roman"/>
        </w:rPr>
        <w:t xml:space="preserve">в </w:t>
      </w:r>
      <w:r w:rsidRPr="006D3BEC">
        <w:rPr>
          <w:rFonts w:ascii="Times New Roman" w:eastAsia="Times New Roman" w:hAnsi="Times New Roman"/>
          <w:spacing w:val="1"/>
        </w:rPr>
        <w:t>живо</w:t>
      </w:r>
      <w:r w:rsidRPr="006D3BEC">
        <w:rPr>
          <w:rFonts w:ascii="Times New Roman" w:eastAsia="Times New Roman" w:hAnsi="Times New Roman"/>
        </w:rPr>
        <w:t>й</w:t>
      </w:r>
      <w:r w:rsidRPr="006D3BEC">
        <w:rPr>
          <w:rFonts w:ascii="Times New Roman" w:eastAsia="Times New Roman" w:hAnsi="Times New Roman"/>
          <w:spacing w:val="-8"/>
        </w:rPr>
        <w:t xml:space="preserve"> </w:t>
      </w:r>
      <w:r w:rsidRPr="006D3BEC">
        <w:rPr>
          <w:rFonts w:ascii="Times New Roman" w:eastAsia="Times New Roman" w:hAnsi="Times New Roman"/>
          <w:spacing w:val="1"/>
        </w:rPr>
        <w:t>природ</w:t>
      </w:r>
      <w:r w:rsidRPr="006D3BEC">
        <w:rPr>
          <w:rFonts w:ascii="Times New Roman" w:eastAsia="Times New Roman" w:hAnsi="Times New Roman"/>
        </w:rPr>
        <w:t>е</w:t>
      </w:r>
      <w:r w:rsidRPr="006D3BEC">
        <w:rPr>
          <w:rFonts w:ascii="Times New Roman" w:eastAsia="Times New Roman" w:hAnsi="Times New Roman"/>
          <w:spacing w:val="-10"/>
        </w:rPr>
        <w:t xml:space="preserve"> </w:t>
      </w:r>
      <w:r w:rsidRPr="006D3BEC">
        <w:rPr>
          <w:rFonts w:ascii="Times New Roman" w:eastAsia="Times New Roman" w:hAnsi="Times New Roman"/>
        </w:rPr>
        <w:t>и</w:t>
      </w:r>
      <w:r w:rsidRPr="006D3BEC">
        <w:rPr>
          <w:rFonts w:ascii="Times New Roman" w:eastAsia="Times New Roman" w:hAnsi="Times New Roman"/>
          <w:spacing w:val="-1"/>
        </w:rPr>
        <w:t xml:space="preserve"> </w:t>
      </w:r>
      <w:r w:rsidRPr="006D3BEC">
        <w:rPr>
          <w:rFonts w:ascii="Times New Roman" w:eastAsia="Times New Roman" w:hAnsi="Times New Roman"/>
          <w:spacing w:val="1"/>
        </w:rPr>
        <w:t>технике</w:t>
      </w:r>
      <w:r w:rsidRPr="006D3BEC">
        <w:rPr>
          <w:rFonts w:ascii="Times New Roman" w:eastAsia="Times New Roman" w:hAnsi="Times New Roman"/>
        </w:rPr>
        <w:t>;</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hAnsi="Times New Roman"/>
        </w:rPr>
      </w:pPr>
      <w:r w:rsidRPr="006D3BEC">
        <w:rPr>
          <w:rFonts w:ascii="Times New Roman" w:hAnsi="Times New Roman"/>
        </w:rPr>
        <w:t>классифицировать средства ИКТ в соответствии с кругом выполняемых задач;</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hAnsi="Times New Roman"/>
        </w:rPr>
      </w:pPr>
      <w:r w:rsidRPr="006D3BEC">
        <w:rPr>
          <w:rFonts w:ascii="Times New Roman" w:eastAsia="Times New Roman" w:hAnsi="Times New Roman"/>
          <w:spacing w:val="1"/>
        </w:rPr>
        <w:t>узнает</w:t>
      </w:r>
      <w:r w:rsidRPr="006D3BEC">
        <w:rPr>
          <w:rFonts w:ascii="Times New Roman" w:eastAsia="Times New Roman" w:hAnsi="Times New Roman"/>
          <w:spacing w:val="65"/>
        </w:rPr>
        <w:t xml:space="preserve"> о </w:t>
      </w:r>
      <w:r w:rsidRPr="006D3BEC">
        <w:rPr>
          <w:rFonts w:ascii="Times New Roman" w:eastAsia="Times New Roman" w:hAnsi="Times New Roman"/>
          <w:spacing w:val="1"/>
        </w:rPr>
        <w:t>назначени</w:t>
      </w:r>
      <w:r w:rsidRPr="006D3BEC">
        <w:rPr>
          <w:rFonts w:ascii="Times New Roman" w:eastAsia="Times New Roman" w:hAnsi="Times New Roman"/>
        </w:rPr>
        <w:t>и</w:t>
      </w:r>
      <w:r w:rsidRPr="006D3BEC">
        <w:rPr>
          <w:rFonts w:ascii="Times New Roman" w:eastAsia="Times New Roman" w:hAnsi="Times New Roman"/>
          <w:spacing w:val="59"/>
        </w:rPr>
        <w:t xml:space="preserve"> </w:t>
      </w:r>
      <w:r w:rsidRPr="006D3BEC">
        <w:rPr>
          <w:rFonts w:ascii="Times New Roman" w:eastAsia="Times New Roman" w:hAnsi="Times New Roman"/>
          <w:spacing w:val="1"/>
        </w:rPr>
        <w:t>основны</w:t>
      </w:r>
      <w:r w:rsidRPr="006D3BEC">
        <w:rPr>
          <w:rFonts w:ascii="Times New Roman" w:eastAsia="Times New Roman" w:hAnsi="Times New Roman"/>
        </w:rPr>
        <w:t>х</w:t>
      </w:r>
      <w:r w:rsidRPr="006D3BEC">
        <w:rPr>
          <w:rFonts w:ascii="Times New Roman" w:eastAsia="Times New Roman" w:hAnsi="Times New Roman"/>
          <w:spacing w:val="61"/>
        </w:rPr>
        <w:t xml:space="preserve"> </w:t>
      </w:r>
      <w:r w:rsidRPr="006D3BEC">
        <w:rPr>
          <w:rFonts w:ascii="Times New Roman" w:eastAsia="Times New Roman" w:hAnsi="Times New Roman"/>
          <w:spacing w:val="1"/>
        </w:rPr>
        <w:t>компон</w:t>
      </w:r>
      <w:r w:rsidRPr="006D3BEC">
        <w:rPr>
          <w:rFonts w:ascii="Times New Roman" w:eastAsia="Times New Roman" w:hAnsi="Times New Roman"/>
        </w:rPr>
        <w:t>е</w:t>
      </w:r>
      <w:r w:rsidRPr="006D3BEC">
        <w:rPr>
          <w:rFonts w:ascii="Times New Roman" w:eastAsia="Times New Roman" w:hAnsi="Times New Roman"/>
          <w:spacing w:val="1"/>
        </w:rPr>
        <w:t>нто</w:t>
      </w:r>
      <w:r w:rsidRPr="006D3BEC">
        <w:rPr>
          <w:rFonts w:ascii="Times New Roman" w:eastAsia="Times New Roman" w:hAnsi="Times New Roman"/>
        </w:rPr>
        <w:t>в</w:t>
      </w:r>
      <w:r w:rsidRPr="006D3BEC">
        <w:rPr>
          <w:rFonts w:ascii="Times New Roman" w:eastAsia="Times New Roman" w:hAnsi="Times New Roman"/>
          <w:spacing w:val="59"/>
        </w:rPr>
        <w:t xml:space="preserve"> </w:t>
      </w:r>
      <w:r w:rsidRPr="006D3BEC">
        <w:rPr>
          <w:rFonts w:ascii="Times New Roman" w:eastAsia="Times New Roman" w:hAnsi="Times New Roman"/>
          <w:spacing w:val="1"/>
        </w:rPr>
        <w:t>компьютер</w:t>
      </w:r>
      <w:r w:rsidRPr="006D3BEC">
        <w:rPr>
          <w:rFonts w:ascii="Times New Roman" w:eastAsia="Times New Roman" w:hAnsi="Times New Roman"/>
        </w:rPr>
        <w:t>а</w:t>
      </w:r>
      <w:r w:rsidRPr="006D3BEC">
        <w:rPr>
          <w:rFonts w:ascii="Times New Roman" w:eastAsia="Times New Roman" w:hAnsi="Times New Roman"/>
          <w:spacing w:val="58"/>
        </w:rPr>
        <w:t xml:space="preserve"> </w:t>
      </w:r>
      <w:r w:rsidRPr="006D3BEC">
        <w:rPr>
          <w:rFonts w:ascii="Times New Roman" w:eastAsia="Times New Roman" w:hAnsi="Times New Roman"/>
          <w:spacing w:val="1"/>
        </w:rPr>
        <w:t>(процессора</w:t>
      </w:r>
      <w:r w:rsidRPr="006D3BEC">
        <w:rPr>
          <w:rFonts w:ascii="Times New Roman" w:eastAsia="Times New Roman" w:hAnsi="Times New Roman"/>
        </w:rPr>
        <w:t xml:space="preserve">, </w:t>
      </w:r>
      <w:r w:rsidRPr="006D3BEC">
        <w:rPr>
          <w:rFonts w:ascii="Times New Roman" w:eastAsia="Times New Roman" w:hAnsi="Times New Roman"/>
          <w:spacing w:val="1"/>
        </w:rPr>
        <w:t>оперативно</w:t>
      </w:r>
      <w:r w:rsidRPr="006D3BEC">
        <w:rPr>
          <w:rFonts w:ascii="Times New Roman" w:eastAsia="Times New Roman" w:hAnsi="Times New Roman"/>
        </w:rPr>
        <w:t>й</w:t>
      </w:r>
      <w:r w:rsidRPr="006D3BEC">
        <w:rPr>
          <w:rFonts w:ascii="Times New Roman" w:eastAsia="Times New Roman" w:hAnsi="Times New Roman"/>
          <w:spacing w:val="36"/>
        </w:rPr>
        <w:t xml:space="preserve"> </w:t>
      </w:r>
      <w:r w:rsidRPr="006D3BEC">
        <w:rPr>
          <w:rFonts w:ascii="Times New Roman" w:eastAsia="Times New Roman" w:hAnsi="Times New Roman"/>
          <w:spacing w:val="1"/>
        </w:rPr>
        <w:t>памяти</w:t>
      </w:r>
      <w:r w:rsidRPr="006D3BEC">
        <w:rPr>
          <w:rFonts w:ascii="Times New Roman" w:eastAsia="Times New Roman" w:hAnsi="Times New Roman"/>
        </w:rPr>
        <w:t>,</w:t>
      </w:r>
      <w:r w:rsidRPr="006D3BEC">
        <w:rPr>
          <w:rFonts w:ascii="Times New Roman" w:eastAsia="Times New Roman" w:hAnsi="Times New Roman"/>
          <w:spacing w:val="42"/>
        </w:rPr>
        <w:t xml:space="preserve"> </w:t>
      </w:r>
      <w:r w:rsidRPr="006D3BEC">
        <w:rPr>
          <w:rFonts w:ascii="Times New Roman" w:eastAsia="Times New Roman" w:hAnsi="Times New Roman"/>
          <w:spacing w:val="1"/>
        </w:rPr>
        <w:t>внешне</w:t>
      </w:r>
      <w:r w:rsidRPr="006D3BEC">
        <w:rPr>
          <w:rFonts w:ascii="Times New Roman" w:eastAsia="Times New Roman" w:hAnsi="Times New Roman"/>
        </w:rPr>
        <w:t>й</w:t>
      </w:r>
      <w:r w:rsidRPr="006D3BEC">
        <w:rPr>
          <w:rFonts w:ascii="Times New Roman" w:eastAsia="Times New Roman" w:hAnsi="Times New Roman"/>
          <w:spacing w:val="41"/>
        </w:rPr>
        <w:t xml:space="preserve"> </w:t>
      </w:r>
      <w:r w:rsidRPr="006D3BEC">
        <w:rPr>
          <w:rFonts w:ascii="Times New Roman" w:eastAsia="Times New Roman" w:hAnsi="Times New Roman"/>
          <w:spacing w:val="1"/>
        </w:rPr>
        <w:t>энергонезависи</w:t>
      </w:r>
      <w:r w:rsidRPr="006D3BEC">
        <w:rPr>
          <w:rFonts w:ascii="Times New Roman" w:eastAsia="Times New Roman" w:hAnsi="Times New Roman"/>
        </w:rPr>
        <w:t>м</w:t>
      </w:r>
      <w:r w:rsidRPr="006D3BEC">
        <w:rPr>
          <w:rFonts w:ascii="Times New Roman" w:eastAsia="Times New Roman" w:hAnsi="Times New Roman"/>
          <w:spacing w:val="1"/>
        </w:rPr>
        <w:t>о</w:t>
      </w:r>
      <w:r w:rsidRPr="006D3BEC">
        <w:rPr>
          <w:rFonts w:ascii="Times New Roman" w:eastAsia="Times New Roman" w:hAnsi="Times New Roman"/>
        </w:rPr>
        <w:t>й</w:t>
      </w:r>
      <w:r w:rsidRPr="006D3BEC">
        <w:rPr>
          <w:rFonts w:ascii="Times New Roman" w:eastAsia="Times New Roman" w:hAnsi="Times New Roman"/>
          <w:spacing w:val="28"/>
        </w:rPr>
        <w:t xml:space="preserve"> </w:t>
      </w:r>
      <w:r w:rsidRPr="006D3BEC">
        <w:rPr>
          <w:rFonts w:ascii="Times New Roman" w:eastAsia="Times New Roman" w:hAnsi="Times New Roman"/>
          <w:spacing w:val="1"/>
        </w:rPr>
        <w:t>памяти</w:t>
      </w:r>
      <w:r w:rsidRPr="006D3BEC">
        <w:rPr>
          <w:rFonts w:ascii="Times New Roman" w:eastAsia="Times New Roman" w:hAnsi="Times New Roman"/>
        </w:rPr>
        <w:t>,</w:t>
      </w:r>
      <w:r w:rsidRPr="006D3BEC">
        <w:rPr>
          <w:rFonts w:ascii="Times New Roman" w:eastAsia="Times New Roman" w:hAnsi="Times New Roman"/>
          <w:spacing w:val="42"/>
        </w:rPr>
        <w:t xml:space="preserve"> </w:t>
      </w:r>
      <w:r w:rsidRPr="006D3BEC">
        <w:rPr>
          <w:rFonts w:ascii="Times New Roman" w:eastAsia="Times New Roman" w:hAnsi="Times New Roman"/>
          <w:spacing w:val="1"/>
        </w:rPr>
        <w:t>устройст</w:t>
      </w:r>
      <w:r w:rsidRPr="006D3BEC">
        <w:rPr>
          <w:rFonts w:ascii="Times New Roman" w:eastAsia="Times New Roman" w:hAnsi="Times New Roman"/>
        </w:rPr>
        <w:t xml:space="preserve">в </w:t>
      </w:r>
      <w:r w:rsidRPr="006D3BEC">
        <w:rPr>
          <w:rFonts w:ascii="Times New Roman" w:eastAsia="Times New Roman" w:hAnsi="Times New Roman"/>
          <w:spacing w:val="1"/>
        </w:rPr>
        <w:t>ввода-вывода)</w:t>
      </w:r>
      <w:r w:rsidRPr="006D3BEC">
        <w:rPr>
          <w:rFonts w:ascii="Times New Roman" w:eastAsia="Times New Roman" w:hAnsi="Times New Roman"/>
        </w:rPr>
        <w:t>,</w:t>
      </w:r>
      <w:r w:rsidRPr="006D3BEC">
        <w:rPr>
          <w:rFonts w:ascii="Times New Roman" w:eastAsia="Times New Roman" w:hAnsi="Times New Roman"/>
          <w:spacing w:val="1"/>
        </w:rPr>
        <w:t xml:space="preserve"> характеристик</w:t>
      </w:r>
      <w:r w:rsidRPr="006D3BEC">
        <w:rPr>
          <w:rFonts w:ascii="Times New Roman" w:eastAsia="Times New Roman" w:hAnsi="Times New Roman"/>
        </w:rPr>
        <w:t xml:space="preserve">ах </w:t>
      </w:r>
      <w:r w:rsidRPr="006D3BEC">
        <w:rPr>
          <w:rFonts w:ascii="Times New Roman" w:eastAsia="Times New Roman" w:hAnsi="Times New Roman"/>
          <w:spacing w:val="1"/>
        </w:rPr>
        <w:t>эти</w:t>
      </w:r>
      <w:r w:rsidRPr="006D3BEC">
        <w:rPr>
          <w:rFonts w:ascii="Times New Roman" w:eastAsia="Times New Roman" w:hAnsi="Times New Roman"/>
        </w:rPr>
        <w:t>х</w:t>
      </w:r>
      <w:r w:rsidRPr="006D3BEC">
        <w:rPr>
          <w:rFonts w:ascii="Times New Roman" w:eastAsia="Times New Roman" w:hAnsi="Times New Roman"/>
          <w:spacing w:val="13"/>
        </w:rPr>
        <w:t xml:space="preserve"> </w:t>
      </w:r>
      <w:r w:rsidRPr="006D3BEC">
        <w:rPr>
          <w:rFonts w:ascii="Times New Roman" w:eastAsia="Times New Roman" w:hAnsi="Times New Roman"/>
          <w:spacing w:val="1"/>
        </w:rPr>
        <w:t>устройст</w:t>
      </w:r>
      <w:r w:rsidRPr="006D3BEC">
        <w:rPr>
          <w:rFonts w:ascii="Times New Roman" w:eastAsia="Times New Roman" w:hAnsi="Times New Roman"/>
        </w:rPr>
        <w:t>в;</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hAnsi="Times New Roman"/>
        </w:rPr>
      </w:pPr>
      <w:r w:rsidRPr="006D3BEC">
        <w:rPr>
          <w:rFonts w:ascii="Times New Roman" w:eastAsia="Times New Roman" w:hAnsi="Times New Roman"/>
          <w:spacing w:val="7"/>
        </w:rPr>
        <w:t xml:space="preserve"> </w:t>
      </w:r>
      <w:r w:rsidRPr="006D3BEC">
        <w:rPr>
          <w:rFonts w:ascii="Times New Roman" w:hAnsi="Times New Roman"/>
        </w:rPr>
        <w:t>определять качественные и количественные характеристики компонентов компьютера;</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hAnsi="Times New Roman"/>
        </w:rPr>
      </w:pPr>
      <w:r w:rsidRPr="006D3BEC">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6D3BEC" w:rsidRDefault="002658F5" w:rsidP="00BC293B">
      <w:pPr>
        <w:pStyle w:val="ab"/>
        <w:numPr>
          <w:ilvl w:val="0"/>
          <w:numId w:val="88"/>
        </w:numPr>
        <w:tabs>
          <w:tab w:val="left" w:pos="820"/>
          <w:tab w:val="left" w:pos="993"/>
          <w:tab w:val="left" w:pos="4100"/>
          <w:tab w:val="left" w:pos="6260"/>
          <w:tab w:val="left" w:pos="8240"/>
        </w:tabs>
        <w:ind w:left="0" w:right="142" w:firstLine="709"/>
        <w:jc w:val="both"/>
        <w:rPr>
          <w:rFonts w:ascii="Times New Roman" w:hAnsi="Times New Roman"/>
        </w:rPr>
      </w:pPr>
      <w:r w:rsidRPr="006D3BEC">
        <w:rPr>
          <w:rFonts w:ascii="Times New Roman" w:hAnsi="Times New Roman"/>
        </w:rPr>
        <w:t>узнает о том какие задачи решаются с помощью суперкомпьютеров.</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Pr="006D3BEC">
        <w:rPr>
          <w:rFonts w:ascii="Times New Roman" w:hAnsi="Times New Roman"/>
          <w:b/>
          <w:spacing w:val="-12"/>
          <w:sz w:val="24"/>
          <w:szCs w:val="24"/>
        </w:rPr>
        <w:t xml:space="preserve"> </w:t>
      </w:r>
      <w:r w:rsidRPr="006D3BEC">
        <w:rPr>
          <w:rFonts w:ascii="Times New Roman" w:hAnsi="Times New Roman"/>
          <w:b/>
          <w:spacing w:val="1"/>
          <w:sz w:val="24"/>
          <w:szCs w:val="24"/>
        </w:rPr>
        <w:t>получи</w:t>
      </w:r>
      <w:r w:rsidRPr="006D3BEC">
        <w:rPr>
          <w:rFonts w:ascii="Times New Roman" w:hAnsi="Times New Roman"/>
          <w:b/>
          <w:sz w:val="24"/>
          <w:szCs w:val="24"/>
        </w:rPr>
        <w:t>т</w:t>
      </w:r>
      <w:r w:rsidRPr="006D3BEC">
        <w:rPr>
          <w:rFonts w:ascii="Times New Roman" w:hAnsi="Times New Roman"/>
          <w:b/>
          <w:spacing w:val="-9"/>
          <w:sz w:val="24"/>
          <w:szCs w:val="24"/>
        </w:rPr>
        <w:t xml:space="preserve"> </w:t>
      </w:r>
      <w:r w:rsidRPr="006D3BEC">
        <w:rPr>
          <w:rFonts w:ascii="Times New Roman" w:hAnsi="Times New Roman"/>
          <w:b/>
          <w:spacing w:val="1"/>
          <w:sz w:val="24"/>
          <w:szCs w:val="24"/>
        </w:rPr>
        <w:t>возможност</w:t>
      </w:r>
      <w:r w:rsidRPr="006D3BEC">
        <w:rPr>
          <w:rFonts w:ascii="Times New Roman" w:hAnsi="Times New Roman"/>
          <w:b/>
          <w:spacing w:val="2"/>
          <w:sz w:val="24"/>
          <w:szCs w:val="24"/>
        </w:rPr>
        <w:t>ь</w:t>
      </w:r>
      <w:r w:rsidRPr="006D3BEC">
        <w:rPr>
          <w:rFonts w:ascii="Times New Roman" w:hAnsi="Times New Roman"/>
          <w:b/>
          <w:sz w:val="24"/>
          <w:szCs w:val="24"/>
        </w:rPr>
        <w:t>:</w:t>
      </w:r>
    </w:p>
    <w:p w:rsidR="0095315B" w:rsidRPr="006D3BEC" w:rsidRDefault="0095315B" w:rsidP="00BC293B">
      <w:pPr>
        <w:pStyle w:val="ab"/>
        <w:numPr>
          <w:ilvl w:val="0"/>
          <w:numId w:val="89"/>
        </w:numPr>
        <w:tabs>
          <w:tab w:val="left" w:pos="940"/>
        </w:tabs>
        <w:ind w:left="0" w:right="142" w:firstLine="709"/>
        <w:jc w:val="both"/>
        <w:rPr>
          <w:rFonts w:ascii="Times New Roman" w:hAnsi="Times New Roman"/>
          <w:i/>
        </w:rPr>
      </w:pPr>
      <w:r w:rsidRPr="006D3BEC">
        <w:rPr>
          <w:rFonts w:ascii="Times New Roman" w:eastAsia="Times New Roman" w:hAnsi="Times New Roman"/>
          <w:i/>
          <w:spacing w:val="1"/>
        </w:rPr>
        <w:t>осознано подходить к выбору ИКТ – средств для своих учебных и иных целей;</w:t>
      </w:r>
    </w:p>
    <w:p w:rsidR="0095315B" w:rsidRPr="006D3BEC" w:rsidRDefault="0095315B" w:rsidP="00BC293B">
      <w:pPr>
        <w:pStyle w:val="ab"/>
        <w:numPr>
          <w:ilvl w:val="0"/>
          <w:numId w:val="89"/>
        </w:numPr>
        <w:tabs>
          <w:tab w:val="left" w:pos="940"/>
        </w:tabs>
        <w:ind w:left="0" w:right="142" w:firstLine="709"/>
        <w:jc w:val="both"/>
        <w:rPr>
          <w:rFonts w:ascii="Times New Roman" w:hAnsi="Times New Roman"/>
          <w:i/>
        </w:rPr>
      </w:pPr>
      <w:r w:rsidRPr="006D3BEC">
        <w:rPr>
          <w:rFonts w:ascii="Times New Roman" w:eastAsia="Times New Roman" w:hAnsi="Times New Roman"/>
          <w:i/>
          <w:spacing w:val="1"/>
        </w:rPr>
        <w:t>узнать о физических ограничениях на значения характеристик компьютера.</w:t>
      </w:r>
    </w:p>
    <w:p w:rsidR="006E54D0" w:rsidRPr="006D3BEC" w:rsidRDefault="006E54D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2"/>
          <w:sz w:val="24"/>
          <w:szCs w:val="24"/>
        </w:rPr>
        <w:t>М</w:t>
      </w:r>
      <w:r w:rsidRPr="006D3BEC">
        <w:rPr>
          <w:rFonts w:ascii="Times New Roman" w:hAnsi="Times New Roman"/>
          <w:b/>
          <w:bCs/>
          <w:spacing w:val="1"/>
          <w:sz w:val="24"/>
          <w:szCs w:val="24"/>
        </w:rPr>
        <w:t>атематически</w:t>
      </w:r>
      <w:r w:rsidRPr="006D3BEC">
        <w:rPr>
          <w:rFonts w:ascii="Times New Roman" w:hAnsi="Times New Roman"/>
          <w:b/>
          <w:bCs/>
          <w:sz w:val="24"/>
          <w:szCs w:val="24"/>
        </w:rPr>
        <w:t>е</w:t>
      </w:r>
      <w:r w:rsidRPr="006D3BEC">
        <w:rPr>
          <w:rFonts w:ascii="Times New Roman" w:hAnsi="Times New Roman"/>
          <w:b/>
          <w:bCs/>
          <w:spacing w:val="-22"/>
          <w:sz w:val="24"/>
          <w:szCs w:val="24"/>
        </w:rPr>
        <w:t xml:space="preserve"> </w:t>
      </w:r>
      <w:r w:rsidRPr="006D3BEC">
        <w:rPr>
          <w:rFonts w:ascii="Times New Roman" w:hAnsi="Times New Roman"/>
          <w:b/>
          <w:bCs/>
          <w:spacing w:val="1"/>
          <w:sz w:val="24"/>
          <w:szCs w:val="24"/>
        </w:rPr>
        <w:t>основ</w:t>
      </w:r>
      <w:r w:rsidRPr="006D3BEC">
        <w:rPr>
          <w:rFonts w:ascii="Times New Roman" w:hAnsi="Times New Roman"/>
          <w:b/>
          <w:bCs/>
          <w:sz w:val="24"/>
          <w:szCs w:val="24"/>
        </w:rPr>
        <w:t>ы</w:t>
      </w:r>
      <w:r w:rsidRPr="006D3BEC">
        <w:rPr>
          <w:rFonts w:ascii="Times New Roman" w:hAnsi="Times New Roman"/>
          <w:b/>
          <w:bCs/>
          <w:spacing w:val="-8"/>
          <w:sz w:val="24"/>
          <w:szCs w:val="24"/>
        </w:rPr>
        <w:t xml:space="preserve"> </w:t>
      </w:r>
      <w:r w:rsidRPr="006D3BEC">
        <w:rPr>
          <w:rFonts w:ascii="Times New Roman" w:hAnsi="Times New Roman"/>
          <w:b/>
          <w:bCs/>
          <w:spacing w:val="1"/>
          <w:sz w:val="24"/>
          <w:szCs w:val="24"/>
        </w:rPr>
        <w:t>информатики</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Pr="006D3BEC">
        <w:rPr>
          <w:rFonts w:ascii="Times New Roman" w:hAnsi="Times New Roman"/>
          <w:b/>
          <w:spacing w:val="-12"/>
          <w:sz w:val="24"/>
          <w:szCs w:val="24"/>
        </w:rPr>
        <w:t xml:space="preserve"> </w:t>
      </w:r>
      <w:r w:rsidRPr="006D3BEC">
        <w:rPr>
          <w:rFonts w:ascii="Times New Roman" w:hAnsi="Times New Roman"/>
          <w:b/>
          <w:spacing w:val="1"/>
          <w:sz w:val="24"/>
          <w:szCs w:val="24"/>
        </w:rPr>
        <w:t>научитс</w:t>
      </w:r>
      <w:r w:rsidRPr="006D3BEC">
        <w:rPr>
          <w:rFonts w:ascii="Times New Roman" w:hAnsi="Times New Roman"/>
          <w:b/>
          <w:spacing w:val="2"/>
          <w:sz w:val="24"/>
          <w:szCs w:val="24"/>
        </w:rPr>
        <w:t>я</w:t>
      </w:r>
      <w:r w:rsidRPr="006D3BEC">
        <w:rPr>
          <w:rFonts w:ascii="Times New Roman" w:hAnsi="Times New Roman"/>
          <w:b/>
          <w:sz w:val="24"/>
          <w:szCs w:val="24"/>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опи</w:t>
      </w:r>
      <w:r w:rsidRPr="006D3BEC">
        <w:rPr>
          <w:rFonts w:ascii="Times New Roman" w:eastAsia="Times New Roman" w:hAnsi="Times New Roman"/>
        </w:rPr>
        <w:t>с</w:t>
      </w:r>
      <w:r w:rsidRPr="006D3BEC">
        <w:rPr>
          <w:rFonts w:ascii="Times New Roman" w:eastAsia="Times New Roman" w:hAnsi="Times New Roman"/>
          <w:spacing w:val="1"/>
        </w:rPr>
        <w:t>ыват</w:t>
      </w:r>
      <w:r w:rsidRPr="006D3BEC">
        <w:rPr>
          <w:rFonts w:ascii="Times New Roman" w:eastAsia="Times New Roman" w:hAnsi="Times New Roman"/>
        </w:rPr>
        <w:t>ь</w:t>
      </w:r>
      <w:r w:rsidRPr="006D3BEC">
        <w:rPr>
          <w:rFonts w:ascii="Times New Roman" w:eastAsia="Times New Roman" w:hAnsi="Times New Roman"/>
          <w:spacing w:val="-2"/>
        </w:rPr>
        <w:t xml:space="preserve"> </w:t>
      </w:r>
      <w:r w:rsidRPr="006D3BEC">
        <w:rPr>
          <w:rFonts w:ascii="Times New Roman" w:eastAsia="Times New Roman" w:hAnsi="Times New Roman"/>
          <w:spacing w:val="1"/>
        </w:rPr>
        <w:t>разме</w:t>
      </w:r>
      <w:r w:rsidRPr="006D3BEC">
        <w:rPr>
          <w:rFonts w:ascii="Times New Roman" w:eastAsia="Times New Roman" w:hAnsi="Times New Roman"/>
        </w:rPr>
        <w:t>р</w:t>
      </w:r>
      <w:r w:rsidRPr="006D3BEC">
        <w:rPr>
          <w:rFonts w:ascii="Times New Roman" w:eastAsia="Times New Roman" w:hAnsi="Times New Roman"/>
          <w:spacing w:val="4"/>
        </w:rPr>
        <w:t xml:space="preserve"> </w:t>
      </w:r>
      <w:r w:rsidRPr="006D3BEC">
        <w:rPr>
          <w:rFonts w:ascii="Times New Roman" w:eastAsia="Times New Roman" w:hAnsi="Times New Roman"/>
          <w:spacing w:val="1"/>
        </w:rPr>
        <w:t>двоичны</w:t>
      </w:r>
      <w:r w:rsidRPr="006D3BEC">
        <w:rPr>
          <w:rFonts w:ascii="Times New Roman" w:eastAsia="Times New Roman" w:hAnsi="Times New Roman"/>
        </w:rPr>
        <w:t xml:space="preserve">х </w:t>
      </w:r>
      <w:r w:rsidRPr="006D3BEC">
        <w:rPr>
          <w:rFonts w:ascii="Times New Roman" w:eastAsia="Times New Roman" w:hAnsi="Times New Roman"/>
          <w:spacing w:val="1"/>
        </w:rPr>
        <w:t>текстов</w:t>
      </w:r>
      <w:r w:rsidRPr="006D3BEC">
        <w:rPr>
          <w:rFonts w:ascii="Times New Roman" w:eastAsia="Times New Roman" w:hAnsi="Times New Roman"/>
        </w:rPr>
        <w:t>,</w:t>
      </w:r>
      <w:r w:rsidRPr="006D3BEC">
        <w:rPr>
          <w:rFonts w:ascii="Times New Roman" w:eastAsia="Times New Roman" w:hAnsi="Times New Roman"/>
          <w:spacing w:val="1"/>
        </w:rPr>
        <w:t xml:space="preserve"> исполь</w:t>
      </w:r>
      <w:r w:rsidRPr="006D3BEC">
        <w:rPr>
          <w:rFonts w:ascii="Times New Roman" w:eastAsia="Times New Roman" w:hAnsi="Times New Roman"/>
        </w:rPr>
        <w:t>з</w:t>
      </w:r>
      <w:r w:rsidRPr="006D3BEC">
        <w:rPr>
          <w:rFonts w:ascii="Times New Roman" w:eastAsia="Times New Roman" w:hAnsi="Times New Roman"/>
          <w:spacing w:val="1"/>
        </w:rPr>
        <w:t>у</w:t>
      </w:r>
      <w:r w:rsidRPr="006D3BEC">
        <w:rPr>
          <w:rFonts w:ascii="Times New Roman" w:eastAsia="Times New Roman" w:hAnsi="Times New Roman"/>
        </w:rPr>
        <w:t xml:space="preserve">я </w:t>
      </w:r>
      <w:r w:rsidRPr="006D3BEC">
        <w:rPr>
          <w:rFonts w:ascii="Times New Roman" w:eastAsia="Times New Roman" w:hAnsi="Times New Roman"/>
          <w:spacing w:val="1"/>
        </w:rPr>
        <w:t>термин</w:t>
      </w:r>
      <w:r w:rsidRPr="006D3BEC">
        <w:rPr>
          <w:rFonts w:ascii="Times New Roman" w:eastAsia="Times New Roman" w:hAnsi="Times New Roman"/>
        </w:rPr>
        <w:t>ы</w:t>
      </w:r>
      <w:r w:rsidRPr="006D3BEC">
        <w:rPr>
          <w:rFonts w:ascii="Times New Roman" w:eastAsia="Times New Roman" w:hAnsi="Times New Roman"/>
          <w:spacing w:val="1"/>
        </w:rPr>
        <w:t xml:space="preserve"> «бит»</w:t>
      </w:r>
      <w:r w:rsidRPr="006D3BEC">
        <w:rPr>
          <w:rFonts w:ascii="Times New Roman" w:eastAsia="Times New Roman" w:hAnsi="Times New Roman"/>
        </w:rPr>
        <w:t>,</w:t>
      </w:r>
      <w:r w:rsidRPr="006D3BEC">
        <w:rPr>
          <w:rFonts w:ascii="Times New Roman" w:eastAsia="Times New Roman" w:hAnsi="Times New Roman"/>
          <w:spacing w:val="3"/>
        </w:rPr>
        <w:t xml:space="preserve"> </w:t>
      </w:r>
      <w:r w:rsidRPr="006D3BEC">
        <w:rPr>
          <w:rFonts w:ascii="Times New Roman" w:eastAsia="Times New Roman" w:hAnsi="Times New Roman"/>
          <w:spacing w:val="1"/>
        </w:rPr>
        <w:t>«байт</w:t>
      </w:r>
      <w:r w:rsidRPr="006D3BEC">
        <w:rPr>
          <w:rFonts w:ascii="Times New Roman" w:eastAsia="Times New Roman" w:hAnsi="Times New Roman"/>
        </w:rPr>
        <w:t>» и</w:t>
      </w:r>
      <w:r w:rsidRPr="006D3BEC">
        <w:rPr>
          <w:rFonts w:ascii="Times New Roman" w:eastAsia="Times New Roman" w:hAnsi="Times New Roman"/>
          <w:spacing w:val="16"/>
        </w:rPr>
        <w:t xml:space="preserve"> </w:t>
      </w:r>
      <w:r w:rsidRPr="006D3BEC">
        <w:rPr>
          <w:rFonts w:ascii="Times New Roman" w:eastAsia="Times New Roman" w:hAnsi="Times New Roman"/>
          <w:spacing w:val="1"/>
        </w:rPr>
        <w:t>производны</w:t>
      </w:r>
      <w:r w:rsidRPr="006D3BEC">
        <w:rPr>
          <w:rFonts w:ascii="Times New Roman" w:eastAsia="Times New Roman" w:hAnsi="Times New Roman"/>
        </w:rPr>
        <w:t>е</w:t>
      </w:r>
      <w:r w:rsidRPr="006D3BEC">
        <w:rPr>
          <w:rFonts w:ascii="Times New Roman" w:eastAsia="Times New Roman" w:hAnsi="Times New Roman"/>
          <w:spacing w:val="1"/>
        </w:rPr>
        <w:t xml:space="preserve"> о</w:t>
      </w:r>
      <w:r w:rsidRPr="006D3BEC">
        <w:rPr>
          <w:rFonts w:ascii="Times New Roman" w:eastAsia="Times New Roman" w:hAnsi="Times New Roman"/>
        </w:rPr>
        <w:t>т</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них</w:t>
      </w:r>
      <w:r w:rsidRPr="006D3BEC">
        <w:rPr>
          <w:rFonts w:ascii="Times New Roman" w:eastAsia="Times New Roman" w:hAnsi="Times New Roman"/>
        </w:rPr>
        <w:t>;</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использоват</w:t>
      </w:r>
      <w:r w:rsidRPr="006D3BEC">
        <w:rPr>
          <w:rFonts w:ascii="Times New Roman" w:eastAsia="Times New Roman" w:hAnsi="Times New Roman"/>
        </w:rPr>
        <w:t>ь</w:t>
      </w:r>
      <w:r w:rsidRPr="006D3BEC">
        <w:rPr>
          <w:rFonts w:ascii="Times New Roman" w:eastAsia="Times New Roman" w:hAnsi="Times New Roman"/>
          <w:spacing w:val="1"/>
        </w:rPr>
        <w:t xml:space="preserve"> термины</w:t>
      </w:r>
      <w:r w:rsidRPr="006D3BEC">
        <w:rPr>
          <w:rFonts w:ascii="Times New Roman" w:eastAsia="Times New Roman" w:hAnsi="Times New Roman"/>
        </w:rPr>
        <w:t>,</w:t>
      </w:r>
      <w:r w:rsidRPr="006D3BEC">
        <w:rPr>
          <w:rFonts w:ascii="Times New Roman" w:eastAsia="Times New Roman" w:hAnsi="Times New Roman"/>
          <w:spacing w:val="5"/>
        </w:rPr>
        <w:t xml:space="preserve"> </w:t>
      </w:r>
      <w:r w:rsidRPr="006D3BEC">
        <w:rPr>
          <w:rFonts w:ascii="Times New Roman" w:eastAsia="Times New Roman" w:hAnsi="Times New Roman"/>
          <w:spacing w:val="1"/>
        </w:rPr>
        <w:t>описывающи</w:t>
      </w:r>
      <w:r w:rsidRPr="006D3BEC">
        <w:rPr>
          <w:rFonts w:ascii="Times New Roman" w:eastAsia="Times New Roman" w:hAnsi="Times New Roman"/>
        </w:rPr>
        <w:t xml:space="preserve">е </w:t>
      </w:r>
      <w:r w:rsidRPr="006D3BEC">
        <w:rPr>
          <w:rFonts w:ascii="Times New Roman" w:eastAsia="Times New Roman" w:hAnsi="Times New Roman"/>
          <w:spacing w:val="1"/>
        </w:rPr>
        <w:t>скорост</w:t>
      </w:r>
      <w:r w:rsidRPr="006D3BEC">
        <w:rPr>
          <w:rFonts w:ascii="Times New Roman" w:eastAsia="Times New Roman" w:hAnsi="Times New Roman"/>
        </w:rPr>
        <w:t xml:space="preserve">ь </w:t>
      </w:r>
      <w:r w:rsidRPr="006D3BEC">
        <w:rPr>
          <w:rFonts w:ascii="Times New Roman" w:eastAsia="Times New Roman" w:hAnsi="Times New Roman"/>
          <w:spacing w:val="1"/>
        </w:rPr>
        <w:t>передач</w:t>
      </w:r>
      <w:r w:rsidRPr="006D3BEC">
        <w:rPr>
          <w:rFonts w:ascii="Times New Roman" w:eastAsia="Times New Roman" w:hAnsi="Times New Roman"/>
        </w:rPr>
        <w:t>и</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данных</w:t>
      </w:r>
      <w:r w:rsidRPr="006D3BEC">
        <w:rPr>
          <w:rFonts w:ascii="Times New Roman" w:eastAsia="Times New Roman" w:hAnsi="Times New Roman"/>
        </w:rPr>
        <w:t>,</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оцениват</w:t>
      </w:r>
      <w:r w:rsidRPr="006D3BEC">
        <w:rPr>
          <w:rFonts w:ascii="Times New Roman" w:eastAsia="Times New Roman" w:hAnsi="Times New Roman"/>
        </w:rPr>
        <w:t>ь</w:t>
      </w:r>
      <w:r w:rsidRPr="006D3BEC">
        <w:rPr>
          <w:rFonts w:ascii="Times New Roman" w:eastAsia="Times New Roman" w:hAnsi="Times New Roman"/>
          <w:spacing w:val="-12"/>
        </w:rPr>
        <w:t xml:space="preserve"> </w:t>
      </w:r>
      <w:r w:rsidRPr="006D3BEC">
        <w:rPr>
          <w:rFonts w:ascii="Times New Roman" w:eastAsia="Times New Roman" w:hAnsi="Times New Roman"/>
          <w:spacing w:val="1"/>
        </w:rPr>
        <w:t>врем</w:t>
      </w:r>
      <w:r w:rsidRPr="006D3BEC">
        <w:rPr>
          <w:rFonts w:ascii="Times New Roman" w:eastAsia="Times New Roman" w:hAnsi="Times New Roman"/>
        </w:rPr>
        <w:t>я</w:t>
      </w:r>
      <w:r w:rsidRPr="006D3BEC">
        <w:rPr>
          <w:rFonts w:ascii="Times New Roman" w:eastAsia="Times New Roman" w:hAnsi="Times New Roman"/>
          <w:spacing w:val="-6"/>
        </w:rPr>
        <w:t xml:space="preserve"> </w:t>
      </w:r>
      <w:r w:rsidRPr="006D3BEC">
        <w:rPr>
          <w:rFonts w:ascii="Times New Roman" w:eastAsia="Times New Roman" w:hAnsi="Times New Roman"/>
          <w:spacing w:val="1"/>
        </w:rPr>
        <w:t>передач</w:t>
      </w:r>
      <w:r w:rsidRPr="006D3BEC">
        <w:rPr>
          <w:rFonts w:ascii="Times New Roman" w:eastAsia="Times New Roman" w:hAnsi="Times New Roman"/>
        </w:rPr>
        <w:t>и</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данных</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кодироват</w:t>
      </w:r>
      <w:r w:rsidRPr="006D3BEC">
        <w:rPr>
          <w:rFonts w:ascii="Times New Roman" w:eastAsia="Times New Roman" w:hAnsi="Times New Roman"/>
        </w:rPr>
        <w:t>ь</w:t>
      </w:r>
      <w:r w:rsidRPr="006D3BEC">
        <w:rPr>
          <w:rFonts w:ascii="Times New Roman" w:eastAsia="Times New Roman" w:hAnsi="Times New Roman"/>
          <w:spacing w:val="36"/>
        </w:rPr>
        <w:t xml:space="preserve"> </w:t>
      </w:r>
      <w:r w:rsidRPr="006D3BEC">
        <w:rPr>
          <w:rFonts w:ascii="Times New Roman" w:eastAsia="Times New Roman" w:hAnsi="Times New Roman"/>
        </w:rPr>
        <w:t>и</w:t>
      </w:r>
      <w:r w:rsidRPr="006D3BEC">
        <w:rPr>
          <w:rFonts w:ascii="Times New Roman" w:eastAsia="Times New Roman" w:hAnsi="Times New Roman"/>
          <w:spacing w:val="48"/>
        </w:rPr>
        <w:t xml:space="preserve"> </w:t>
      </w:r>
      <w:r w:rsidRPr="006D3BEC">
        <w:rPr>
          <w:rFonts w:ascii="Times New Roman" w:eastAsia="Times New Roman" w:hAnsi="Times New Roman"/>
          <w:spacing w:val="1"/>
        </w:rPr>
        <w:t>декодироват</w:t>
      </w:r>
      <w:r w:rsidRPr="006D3BEC">
        <w:rPr>
          <w:rFonts w:ascii="Times New Roman" w:eastAsia="Times New Roman" w:hAnsi="Times New Roman"/>
        </w:rPr>
        <w:t>ь</w:t>
      </w:r>
      <w:r w:rsidRPr="006D3BEC">
        <w:rPr>
          <w:rFonts w:ascii="Times New Roman" w:eastAsia="Times New Roman" w:hAnsi="Times New Roman"/>
          <w:spacing w:val="34"/>
        </w:rPr>
        <w:t xml:space="preserve"> </w:t>
      </w:r>
      <w:r w:rsidRPr="006D3BEC">
        <w:rPr>
          <w:rFonts w:ascii="Times New Roman" w:eastAsia="Times New Roman" w:hAnsi="Times New Roman"/>
          <w:spacing w:val="1"/>
        </w:rPr>
        <w:t>текст</w:t>
      </w:r>
      <w:r w:rsidRPr="006D3BEC">
        <w:rPr>
          <w:rFonts w:ascii="Times New Roman" w:eastAsia="Times New Roman" w:hAnsi="Times New Roman"/>
        </w:rPr>
        <w:t>ы</w:t>
      </w:r>
      <w:r w:rsidRPr="006D3BEC">
        <w:rPr>
          <w:rFonts w:ascii="Times New Roman" w:eastAsia="Times New Roman" w:hAnsi="Times New Roman"/>
          <w:spacing w:val="42"/>
        </w:rPr>
        <w:t xml:space="preserve"> </w:t>
      </w:r>
      <w:r w:rsidRPr="006D3BEC">
        <w:rPr>
          <w:rFonts w:ascii="Times New Roman" w:eastAsia="Times New Roman" w:hAnsi="Times New Roman"/>
          <w:spacing w:val="1"/>
        </w:rPr>
        <w:t>п</w:t>
      </w:r>
      <w:r w:rsidRPr="006D3BEC">
        <w:rPr>
          <w:rFonts w:ascii="Times New Roman" w:eastAsia="Times New Roman" w:hAnsi="Times New Roman"/>
        </w:rPr>
        <w:t>о</w:t>
      </w:r>
      <w:r w:rsidRPr="006D3BEC">
        <w:rPr>
          <w:rFonts w:ascii="Times New Roman" w:eastAsia="Times New Roman" w:hAnsi="Times New Roman"/>
          <w:spacing w:val="47"/>
        </w:rPr>
        <w:t xml:space="preserve"> </w:t>
      </w:r>
      <w:r w:rsidRPr="006D3BEC">
        <w:rPr>
          <w:rFonts w:ascii="Times New Roman" w:eastAsia="Times New Roman" w:hAnsi="Times New Roman"/>
          <w:spacing w:val="1"/>
        </w:rPr>
        <w:t>заданно</w:t>
      </w:r>
      <w:r w:rsidRPr="006D3BEC">
        <w:rPr>
          <w:rFonts w:ascii="Times New Roman" w:eastAsia="Times New Roman" w:hAnsi="Times New Roman"/>
        </w:rPr>
        <w:t>й</w:t>
      </w:r>
      <w:r w:rsidRPr="006D3BEC">
        <w:rPr>
          <w:rFonts w:ascii="Times New Roman" w:eastAsia="Times New Roman" w:hAnsi="Times New Roman"/>
          <w:spacing w:val="39"/>
        </w:rPr>
        <w:t xml:space="preserve"> </w:t>
      </w:r>
      <w:r w:rsidRPr="006D3BEC">
        <w:rPr>
          <w:rFonts w:ascii="Times New Roman" w:eastAsia="Times New Roman" w:hAnsi="Times New Roman"/>
          <w:spacing w:val="1"/>
        </w:rPr>
        <w:t>кодовой таблице</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опериров</w:t>
      </w:r>
      <w:r w:rsidRPr="006D3BEC">
        <w:rPr>
          <w:rFonts w:ascii="Times New Roman" w:eastAsia="Times New Roman" w:hAnsi="Times New Roman"/>
        </w:rPr>
        <w:t>а</w:t>
      </w:r>
      <w:r w:rsidRPr="006D3BEC">
        <w:rPr>
          <w:rFonts w:ascii="Times New Roman" w:eastAsia="Times New Roman" w:hAnsi="Times New Roman"/>
          <w:spacing w:val="1"/>
        </w:rPr>
        <w:t>т</w:t>
      </w:r>
      <w:r w:rsidRPr="006D3BEC">
        <w:rPr>
          <w:rFonts w:ascii="Times New Roman" w:eastAsia="Times New Roman" w:hAnsi="Times New Roman"/>
        </w:rPr>
        <w:t>ь</w:t>
      </w:r>
      <w:r w:rsidRPr="006D3BEC">
        <w:rPr>
          <w:rFonts w:ascii="Times New Roman" w:eastAsia="Times New Roman" w:hAnsi="Times New Roman"/>
          <w:spacing w:val="23"/>
        </w:rPr>
        <w:t xml:space="preserve"> </w:t>
      </w:r>
      <w:r w:rsidRPr="006D3BEC">
        <w:rPr>
          <w:rFonts w:ascii="Times New Roman" w:eastAsia="Times New Roman" w:hAnsi="Times New Roman"/>
          <w:spacing w:val="1"/>
        </w:rPr>
        <w:t>понятиями</w:t>
      </w:r>
      <w:r w:rsidRPr="006D3BEC">
        <w:rPr>
          <w:rFonts w:ascii="Times New Roman" w:eastAsia="Times New Roman" w:hAnsi="Times New Roman"/>
        </w:rPr>
        <w:t>,</w:t>
      </w:r>
      <w:r w:rsidRPr="006D3BEC">
        <w:rPr>
          <w:rFonts w:ascii="Times New Roman" w:eastAsia="Times New Roman" w:hAnsi="Times New Roman"/>
          <w:spacing w:val="23"/>
        </w:rPr>
        <w:t xml:space="preserve"> </w:t>
      </w:r>
      <w:r w:rsidRPr="006D3BEC">
        <w:rPr>
          <w:rFonts w:ascii="Times New Roman" w:eastAsia="Times New Roman" w:hAnsi="Times New Roman"/>
          <w:spacing w:val="1"/>
        </w:rPr>
        <w:t>свя</w:t>
      </w:r>
      <w:r w:rsidRPr="006D3BEC">
        <w:rPr>
          <w:rFonts w:ascii="Times New Roman" w:eastAsia="Times New Roman" w:hAnsi="Times New Roman"/>
        </w:rPr>
        <w:t>з</w:t>
      </w:r>
      <w:r w:rsidRPr="006D3BEC">
        <w:rPr>
          <w:rFonts w:ascii="Times New Roman" w:eastAsia="Times New Roman" w:hAnsi="Times New Roman"/>
          <w:spacing w:val="1"/>
        </w:rPr>
        <w:t>анным</w:t>
      </w:r>
      <w:r w:rsidRPr="006D3BEC">
        <w:rPr>
          <w:rFonts w:ascii="Times New Roman" w:eastAsia="Times New Roman" w:hAnsi="Times New Roman"/>
        </w:rPr>
        <w:t>и</w:t>
      </w:r>
      <w:r w:rsidRPr="006D3BEC">
        <w:rPr>
          <w:rFonts w:ascii="Times New Roman" w:eastAsia="Times New Roman" w:hAnsi="Times New Roman"/>
          <w:spacing w:val="24"/>
        </w:rPr>
        <w:t xml:space="preserve"> </w:t>
      </w:r>
      <w:r w:rsidRPr="006D3BEC">
        <w:rPr>
          <w:rFonts w:ascii="Times New Roman" w:eastAsia="Times New Roman" w:hAnsi="Times New Roman"/>
        </w:rPr>
        <w:t>с</w:t>
      </w:r>
      <w:r w:rsidRPr="006D3BEC">
        <w:rPr>
          <w:rFonts w:ascii="Times New Roman" w:eastAsia="Times New Roman" w:hAnsi="Times New Roman"/>
          <w:spacing w:val="36"/>
        </w:rPr>
        <w:t xml:space="preserve"> </w:t>
      </w:r>
      <w:r w:rsidRPr="006D3BEC">
        <w:rPr>
          <w:rFonts w:ascii="Times New Roman" w:eastAsia="Times New Roman" w:hAnsi="Times New Roman"/>
          <w:spacing w:val="1"/>
        </w:rPr>
        <w:t>передаче</w:t>
      </w:r>
      <w:r w:rsidRPr="006D3BEC">
        <w:rPr>
          <w:rFonts w:ascii="Times New Roman" w:eastAsia="Times New Roman" w:hAnsi="Times New Roman"/>
        </w:rPr>
        <w:t>й</w:t>
      </w:r>
      <w:r w:rsidRPr="006D3BEC">
        <w:rPr>
          <w:rFonts w:ascii="Times New Roman" w:eastAsia="Times New Roman" w:hAnsi="Times New Roman"/>
          <w:spacing w:val="26"/>
        </w:rPr>
        <w:t xml:space="preserve"> </w:t>
      </w:r>
      <w:r w:rsidRPr="006D3BEC">
        <w:rPr>
          <w:rFonts w:ascii="Times New Roman" w:eastAsia="Times New Roman" w:hAnsi="Times New Roman"/>
          <w:spacing w:val="1"/>
        </w:rPr>
        <w:t>данны</w:t>
      </w:r>
      <w:r w:rsidRPr="006D3BEC">
        <w:rPr>
          <w:rFonts w:ascii="Times New Roman" w:eastAsia="Times New Roman" w:hAnsi="Times New Roman"/>
        </w:rPr>
        <w:t>х</w:t>
      </w:r>
      <w:r w:rsidRPr="006D3BEC">
        <w:rPr>
          <w:rFonts w:ascii="Times New Roman" w:eastAsia="Times New Roman" w:hAnsi="Times New Roman"/>
          <w:spacing w:val="29"/>
        </w:rPr>
        <w:t xml:space="preserve"> </w:t>
      </w:r>
      <w:r w:rsidRPr="006D3BEC">
        <w:rPr>
          <w:rFonts w:ascii="Times New Roman" w:eastAsia="Times New Roman" w:hAnsi="Times New Roman"/>
          <w:spacing w:val="1"/>
        </w:rPr>
        <w:t>(источни</w:t>
      </w:r>
      <w:r w:rsidRPr="006D3BEC">
        <w:rPr>
          <w:rFonts w:ascii="Times New Roman" w:eastAsia="Times New Roman" w:hAnsi="Times New Roman"/>
        </w:rPr>
        <w:t>к</w:t>
      </w:r>
      <w:r w:rsidRPr="006D3BEC">
        <w:rPr>
          <w:rFonts w:ascii="Times New Roman" w:eastAsia="Times New Roman" w:hAnsi="Times New Roman"/>
          <w:spacing w:val="26"/>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при</w:t>
      </w:r>
      <w:r w:rsidR="00245F1D" w:rsidRPr="006D3BEC">
        <w:rPr>
          <w:rFonts w:ascii="Times New Roman" w:eastAsia="Times New Roman" w:hAnsi="Times New Roman"/>
          <w:spacing w:val="1"/>
        </w:rPr>
        <w:t>е</w:t>
      </w:r>
      <w:r w:rsidRPr="006D3BEC">
        <w:rPr>
          <w:rFonts w:ascii="Times New Roman" w:eastAsia="Times New Roman" w:hAnsi="Times New Roman"/>
          <w:spacing w:val="1"/>
        </w:rPr>
        <w:t>мни</w:t>
      </w:r>
      <w:r w:rsidRPr="006D3BEC">
        <w:rPr>
          <w:rFonts w:ascii="Times New Roman" w:eastAsia="Times New Roman" w:hAnsi="Times New Roman"/>
        </w:rPr>
        <w:t>к</w:t>
      </w:r>
      <w:r w:rsidRPr="006D3BEC">
        <w:rPr>
          <w:rFonts w:ascii="Times New Roman" w:eastAsia="Times New Roman" w:hAnsi="Times New Roman"/>
          <w:spacing w:val="24"/>
        </w:rPr>
        <w:t xml:space="preserve"> </w:t>
      </w:r>
      <w:r w:rsidRPr="006D3BEC">
        <w:rPr>
          <w:rFonts w:ascii="Times New Roman" w:eastAsia="Times New Roman" w:hAnsi="Times New Roman"/>
          <w:spacing w:val="1"/>
        </w:rPr>
        <w:t>данных</w:t>
      </w:r>
      <w:r w:rsidRPr="006D3BEC">
        <w:rPr>
          <w:rFonts w:ascii="Times New Roman" w:eastAsia="Times New Roman" w:hAnsi="Times New Roman"/>
        </w:rPr>
        <w:t xml:space="preserve">: </w:t>
      </w:r>
      <w:r w:rsidRPr="006D3BEC">
        <w:rPr>
          <w:rFonts w:ascii="Times New Roman" w:eastAsia="Times New Roman" w:hAnsi="Times New Roman"/>
          <w:spacing w:val="1"/>
        </w:rPr>
        <w:t>кана</w:t>
      </w:r>
      <w:r w:rsidRPr="006D3BEC">
        <w:rPr>
          <w:rFonts w:ascii="Times New Roman" w:eastAsia="Times New Roman" w:hAnsi="Times New Roman"/>
        </w:rPr>
        <w:t>л</w:t>
      </w:r>
      <w:r w:rsidRPr="006D3BEC">
        <w:rPr>
          <w:rFonts w:ascii="Times New Roman" w:eastAsia="Times New Roman" w:hAnsi="Times New Roman"/>
          <w:spacing w:val="29"/>
        </w:rPr>
        <w:t xml:space="preserve"> </w:t>
      </w:r>
      <w:r w:rsidRPr="006D3BEC">
        <w:rPr>
          <w:rFonts w:ascii="Times New Roman" w:eastAsia="Times New Roman" w:hAnsi="Times New Roman"/>
          <w:spacing w:val="1"/>
        </w:rPr>
        <w:t>связи</w:t>
      </w:r>
      <w:r w:rsidRPr="006D3BEC">
        <w:rPr>
          <w:rFonts w:ascii="Times New Roman" w:eastAsia="Times New Roman" w:hAnsi="Times New Roman"/>
        </w:rPr>
        <w:t>,</w:t>
      </w:r>
      <w:r w:rsidRPr="006D3BEC">
        <w:rPr>
          <w:rFonts w:ascii="Times New Roman" w:eastAsia="Times New Roman" w:hAnsi="Times New Roman"/>
          <w:spacing w:val="29"/>
        </w:rPr>
        <w:t xml:space="preserve"> </w:t>
      </w:r>
      <w:r w:rsidRPr="006D3BEC">
        <w:rPr>
          <w:rFonts w:ascii="Times New Roman" w:eastAsia="Times New Roman" w:hAnsi="Times New Roman"/>
          <w:spacing w:val="1"/>
        </w:rPr>
        <w:t>скорост</w:t>
      </w:r>
      <w:r w:rsidRPr="006D3BEC">
        <w:rPr>
          <w:rFonts w:ascii="Times New Roman" w:eastAsia="Times New Roman" w:hAnsi="Times New Roman"/>
        </w:rPr>
        <w:t>ь</w:t>
      </w:r>
      <w:r w:rsidRPr="006D3BEC">
        <w:rPr>
          <w:rFonts w:ascii="Times New Roman" w:eastAsia="Times New Roman" w:hAnsi="Times New Roman"/>
          <w:spacing w:val="25"/>
        </w:rPr>
        <w:t xml:space="preserve"> </w:t>
      </w:r>
      <w:r w:rsidRPr="006D3BEC">
        <w:rPr>
          <w:rFonts w:ascii="Times New Roman" w:eastAsia="Times New Roman" w:hAnsi="Times New Roman"/>
          <w:spacing w:val="1"/>
        </w:rPr>
        <w:t>передач</w:t>
      </w:r>
      <w:r w:rsidRPr="006D3BEC">
        <w:rPr>
          <w:rFonts w:ascii="Times New Roman" w:eastAsia="Times New Roman" w:hAnsi="Times New Roman"/>
        </w:rPr>
        <w:t>и</w:t>
      </w:r>
      <w:r w:rsidRPr="006D3BEC">
        <w:rPr>
          <w:rFonts w:ascii="Times New Roman" w:eastAsia="Times New Roman" w:hAnsi="Times New Roman"/>
          <w:spacing w:val="25"/>
        </w:rPr>
        <w:t xml:space="preserve"> </w:t>
      </w:r>
      <w:r w:rsidRPr="006D3BEC">
        <w:rPr>
          <w:rFonts w:ascii="Times New Roman" w:eastAsia="Times New Roman" w:hAnsi="Times New Roman"/>
          <w:spacing w:val="1"/>
        </w:rPr>
        <w:t>данны</w:t>
      </w:r>
      <w:r w:rsidRPr="006D3BEC">
        <w:rPr>
          <w:rFonts w:ascii="Times New Roman" w:eastAsia="Times New Roman" w:hAnsi="Times New Roman"/>
        </w:rPr>
        <w:t>х</w:t>
      </w:r>
      <w:r w:rsidRPr="006D3BEC">
        <w:rPr>
          <w:rFonts w:ascii="Times New Roman" w:eastAsia="Times New Roman" w:hAnsi="Times New Roman"/>
          <w:spacing w:val="27"/>
        </w:rPr>
        <w:t xml:space="preserve"> </w:t>
      </w:r>
      <w:r w:rsidRPr="006D3BEC">
        <w:rPr>
          <w:rFonts w:ascii="Times New Roman" w:eastAsia="Times New Roman" w:hAnsi="Times New Roman"/>
          <w:spacing w:val="1"/>
        </w:rPr>
        <w:t>п</w:t>
      </w:r>
      <w:r w:rsidRPr="006D3BEC">
        <w:rPr>
          <w:rFonts w:ascii="Times New Roman" w:eastAsia="Times New Roman" w:hAnsi="Times New Roman"/>
        </w:rPr>
        <w:t>о</w:t>
      </w:r>
      <w:r w:rsidRPr="006D3BEC">
        <w:rPr>
          <w:rFonts w:ascii="Times New Roman" w:eastAsia="Times New Roman" w:hAnsi="Times New Roman"/>
          <w:spacing w:val="33"/>
        </w:rPr>
        <w:t xml:space="preserve"> </w:t>
      </w:r>
      <w:r w:rsidRPr="006D3BEC">
        <w:rPr>
          <w:rFonts w:ascii="Times New Roman" w:eastAsia="Times New Roman" w:hAnsi="Times New Roman"/>
          <w:spacing w:val="1"/>
        </w:rPr>
        <w:t>каналу связи</w:t>
      </w:r>
      <w:r w:rsidRPr="006D3BEC">
        <w:rPr>
          <w:rFonts w:ascii="Times New Roman" w:eastAsia="Times New Roman" w:hAnsi="Times New Roman"/>
        </w:rPr>
        <w:t>,</w:t>
      </w:r>
      <w:r w:rsidRPr="006D3BEC">
        <w:rPr>
          <w:rFonts w:ascii="Times New Roman" w:eastAsia="Times New Roman" w:hAnsi="Times New Roman"/>
          <w:spacing w:val="-7"/>
        </w:rPr>
        <w:t xml:space="preserve"> </w:t>
      </w:r>
      <w:r w:rsidRPr="006D3BEC">
        <w:rPr>
          <w:rFonts w:ascii="Times New Roman" w:eastAsia="Times New Roman" w:hAnsi="Times New Roman"/>
          <w:spacing w:val="1"/>
        </w:rPr>
        <w:t>пропускна</w:t>
      </w:r>
      <w:r w:rsidRPr="006D3BEC">
        <w:rPr>
          <w:rFonts w:ascii="Times New Roman" w:eastAsia="Times New Roman" w:hAnsi="Times New Roman"/>
        </w:rPr>
        <w:t>я</w:t>
      </w:r>
      <w:r w:rsidRPr="006D3BEC">
        <w:rPr>
          <w:rFonts w:ascii="Times New Roman" w:eastAsia="Times New Roman" w:hAnsi="Times New Roman"/>
          <w:spacing w:val="-13"/>
        </w:rPr>
        <w:t xml:space="preserve"> </w:t>
      </w:r>
      <w:r w:rsidRPr="006D3BEC">
        <w:rPr>
          <w:rFonts w:ascii="Times New Roman" w:eastAsia="Times New Roman" w:hAnsi="Times New Roman"/>
          <w:spacing w:val="1"/>
        </w:rPr>
        <w:t>способност</w:t>
      </w:r>
      <w:r w:rsidRPr="006D3BEC">
        <w:rPr>
          <w:rFonts w:ascii="Times New Roman" w:eastAsia="Times New Roman" w:hAnsi="Times New Roman"/>
        </w:rPr>
        <w:t>ь</w:t>
      </w:r>
      <w:r w:rsidRPr="006D3BEC">
        <w:rPr>
          <w:rFonts w:ascii="Times New Roman" w:eastAsia="Times New Roman" w:hAnsi="Times New Roman"/>
          <w:spacing w:val="-15"/>
        </w:rPr>
        <w:t xml:space="preserve"> </w:t>
      </w:r>
      <w:r w:rsidRPr="006D3BEC">
        <w:rPr>
          <w:rFonts w:ascii="Times New Roman" w:eastAsia="Times New Roman" w:hAnsi="Times New Roman"/>
          <w:spacing w:val="1"/>
        </w:rPr>
        <w:t>канал</w:t>
      </w:r>
      <w:r w:rsidRPr="006D3BEC">
        <w:rPr>
          <w:rFonts w:ascii="Times New Roman" w:eastAsia="Times New Roman" w:hAnsi="Times New Roman"/>
        </w:rPr>
        <w:t>а</w:t>
      </w:r>
      <w:r w:rsidRPr="006D3BEC">
        <w:rPr>
          <w:rFonts w:ascii="Times New Roman" w:eastAsia="Times New Roman" w:hAnsi="Times New Roman"/>
          <w:spacing w:val="-7"/>
        </w:rPr>
        <w:t xml:space="preserve"> </w:t>
      </w:r>
      <w:r w:rsidRPr="006D3BEC">
        <w:rPr>
          <w:rFonts w:ascii="Times New Roman" w:eastAsia="Times New Roman" w:hAnsi="Times New Roman"/>
          <w:spacing w:val="1"/>
        </w:rPr>
        <w:t>связи</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hAnsi="Times New Roman"/>
        </w:rPr>
      </w:pPr>
      <w:r w:rsidRPr="006D3BEC">
        <w:rPr>
          <w:rFonts w:ascii="Times New Roman" w:eastAsia="Times New Roman" w:hAnsi="Times New Roman"/>
          <w:spacing w:val="1"/>
        </w:rPr>
        <w:t>определят</w:t>
      </w:r>
      <w:r w:rsidRPr="006D3BEC">
        <w:rPr>
          <w:rFonts w:ascii="Times New Roman" w:eastAsia="Times New Roman" w:hAnsi="Times New Roman"/>
        </w:rPr>
        <w:t>ь</w:t>
      </w:r>
      <w:r w:rsidRPr="006D3BEC">
        <w:rPr>
          <w:rFonts w:ascii="Times New Roman" w:eastAsia="Times New Roman" w:hAnsi="Times New Roman"/>
          <w:spacing w:val="-2"/>
        </w:rPr>
        <w:t xml:space="preserve"> </w:t>
      </w:r>
      <w:r w:rsidRPr="006D3BEC">
        <w:rPr>
          <w:rFonts w:ascii="Times New Roman" w:eastAsia="Times New Roman" w:hAnsi="Times New Roman"/>
          <w:spacing w:val="1"/>
        </w:rPr>
        <w:t>минимальну</w:t>
      </w:r>
      <w:r w:rsidRPr="006D3BEC">
        <w:rPr>
          <w:rFonts w:ascii="Times New Roman" w:eastAsia="Times New Roman" w:hAnsi="Times New Roman"/>
        </w:rPr>
        <w:t>ю</w:t>
      </w:r>
      <w:r w:rsidRPr="006D3BEC">
        <w:rPr>
          <w:rFonts w:ascii="Times New Roman" w:eastAsia="Times New Roman" w:hAnsi="Times New Roman"/>
          <w:spacing w:val="-5"/>
        </w:rPr>
        <w:t xml:space="preserve"> </w:t>
      </w:r>
      <w:r w:rsidRPr="006D3BEC">
        <w:rPr>
          <w:rFonts w:ascii="Times New Roman" w:eastAsia="Times New Roman" w:hAnsi="Times New Roman"/>
          <w:spacing w:val="1"/>
        </w:rPr>
        <w:t>длин</w:t>
      </w:r>
      <w:r w:rsidRPr="006D3BEC">
        <w:rPr>
          <w:rFonts w:ascii="Times New Roman" w:eastAsia="Times New Roman" w:hAnsi="Times New Roman"/>
        </w:rPr>
        <w:t>у</w:t>
      </w:r>
      <w:r w:rsidRPr="006D3BEC">
        <w:rPr>
          <w:rFonts w:ascii="Times New Roman" w:eastAsia="Times New Roman" w:hAnsi="Times New Roman"/>
          <w:spacing w:val="4"/>
        </w:rPr>
        <w:t xml:space="preserve"> </w:t>
      </w:r>
      <w:r w:rsidRPr="006D3BEC">
        <w:rPr>
          <w:rFonts w:ascii="Times New Roman" w:eastAsia="Times New Roman" w:hAnsi="Times New Roman"/>
          <w:spacing w:val="1"/>
        </w:rPr>
        <w:t>кодовог</w:t>
      </w:r>
      <w:r w:rsidRPr="006D3BEC">
        <w:rPr>
          <w:rFonts w:ascii="Times New Roman" w:eastAsia="Times New Roman" w:hAnsi="Times New Roman"/>
        </w:rPr>
        <w:t xml:space="preserve">о </w:t>
      </w:r>
      <w:r w:rsidRPr="006D3BEC">
        <w:rPr>
          <w:rFonts w:ascii="Times New Roman" w:eastAsia="Times New Roman" w:hAnsi="Times New Roman"/>
          <w:spacing w:val="1"/>
        </w:rPr>
        <w:t>слов</w:t>
      </w:r>
      <w:r w:rsidRPr="006D3BEC">
        <w:rPr>
          <w:rFonts w:ascii="Times New Roman" w:eastAsia="Times New Roman" w:hAnsi="Times New Roman"/>
        </w:rPr>
        <w:t>а</w:t>
      </w:r>
      <w:r w:rsidRPr="006D3BEC">
        <w:rPr>
          <w:rFonts w:ascii="Times New Roman" w:eastAsia="Times New Roman" w:hAnsi="Times New Roman"/>
          <w:spacing w:val="4"/>
        </w:rPr>
        <w:t xml:space="preserve"> </w:t>
      </w:r>
      <w:r w:rsidRPr="006D3BEC">
        <w:rPr>
          <w:rFonts w:ascii="Times New Roman" w:eastAsia="Times New Roman" w:hAnsi="Times New Roman"/>
          <w:spacing w:val="1"/>
        </w:rPr>
        <w:t>п</w:t>
      </w:r>
      <w:r w:rsidRPr="006D3BEC">
        <w:rPr>
          <w:rFonts w:ascii="Times New Roman" w:eastAsia="Times New Roman" w:hAnsi="Times New Roman"/>
        </w:rPr>
        <w:t>о</w:t>
      </w:r>
      <w:r w:rsidRPr="006D3BEC">
        <w:rPr>
          <w:rFonts w:ascii="Times New Roman" w:eastAsia="Times New Roman" w:hAnsi="Times New Roman"/>
          <w:spacing w:val="8"/>
        </w:rPr>
        <w:t xml:space="preserve"> </w:t>
      </w:r>
      <w:r w:rsidRPr="006D3BEC">
        <w:rPr>
          <w:rFonts w:ascii="Times New Roman" w:eastAsia="Times New Roman" w:hAnsi="Times New Roman"/>
          <w:spacing w:val="1"/>
        </w:rPr>
        <w:t>заданны</w:t>
      </w:r>
      <w:r w:rsidRPr="006D3BEC">
        <w:rPr>
          <w:rFonts w:ascii="Times New Roman" w:eastAsia="Times New Roman" w:hAnsi="Times New Roman"/>
        </w:rPr>
        <w:t xml:space="preserve">м </w:t>
      </w:r>
      <w:r w:rsidRPr="006D3BEC">
        <w:rPr>
          <w:rFonts w:ascii="Times New Roman" w:eastAsia="Times New Roman" w:hAnsi="Times New Roman"/>
          <w:spacing w:val="1"/>
        </w:rPr>
        <w:t>алфавиту кодируемог</w:t>
      </w:r>
      <w:r w:rsidRPr="006D3BEC">
        <w:rPr>
          <w:rFonts w:ascii="Times New Roman" w:eastAsia="Times New Roman" w:hAnsi="Times New Roman"/>
        </w:rPr>
        <w:t>о</w:t>
      </w:r>
      <w:r w:rsidRPr="006D3BEC">
        <w:rPr>
          <w:rFonts w:ascii="Times New Roman" w:eastAsia="Times New Roman" w:hAnsi="Times New Roman"/>
          <w:spacing w:val="1"/>
        </w:rPr>
        <w:t xml:space="preserve"> текст</w:t>
      </w:r>
      <w:r w:rsidRPr="006D3BEC">
        <w:rPr>
          <w:rFonts w:ascii="Times New Roman" w:eastAsia="Times New Roman" w:hAnsi="Times New Roman"/>
        </w:rPr>
        <w:t>а</w:t>
      </w:r>
      <w:r w:rsidRPr="006D3BEC">
        <w:rPr>
          <w:rFonts w:ascii="Times New Roman" w:eastAsia="Times New Roman" w:hAnsi="Times New Roman"/>
          <w:spacing w:val="8"/>
        </w:rPr>
        <w:t xml:space="preserve"> </w:t>
      </w:r>
      <w:r w:rsidRPr="006D3BEC">
        <w:rPr>
          <w:rFonts w:ascii="Times New Roman" w:eastAsia="Times New Roman" w:hAnsi="Times New Roman"/>
        </w:rPr>
        <w:t>и</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кодовом</w:t>
      </w:r>
      <w:r w:rsidRPr="006D3BEC">
        <w:rPr>
          <w:rFonts w:ascii="Times New Roman" w:eastAsia="Times New Roman" w:hAnsi="Times New Roman"/>
        </w:rPr>
        <w:t>у</w:t>
      </w:r>
      <w:r w:rsidRPr="006D3BEC">
        <w:rPr>
          <w:rFonts w:ascii="Times New Roman" w:eastAsia="Times New Roman" w:hAnsi="Times New Roman"/>
          <w:spacing w:val="5"/>
        </w:rPr>
        <w:t xml:space="preserve"> </w:t>
      </w:r>
      <w:r w:rsidRPr="006D3BEC">
        <w:rPr>
          <w:rFonts w:ascii="Times New Roman" w:eastAsia="Times New Roman" w:hAnsi="Times New Roman"/>
          <w:spacing w:val="1"/>
        </w:rPr>
        <w:t>алфавит</w:t>
      </w:r>
      <w:r w:rsidRPr="006D3BEC">
        <w:rPr>
          <w:rFonts w:ascii="Times New Roman" w:eastAsia="Times New Roman" w:hAnsi="Times New Roman"/>
        </w:rPr>
        <w:t>у</w:t>
      </w:r>
      <w:r w:rsidRPr="006D3BEC">
        <w:rPr>
          <w:rFonts w:ascii="Times New Roman" w:eastAsia="Times New Roman" w:hAnsi="Times New Roman"/>
          <w:spacing w:val="5"/>
        </w:rPr>
        <w:t xml:space="preserve"> </w:t>
      </w:r>
      <w:r w:rsidRPr="006D3BEC">
        <w:rPr>
          <w:rFonts w:ascii="Times New Roman" w:eastAsia="Times New Roman" w:hAnsi="Times New Roman"/>
        </w:rPr>
        <w:t>(</w:t>
      </w:r>
      <w:r w:rsidRPr="006D3BEC">
        <w:rPr>
          <w:rFonts w:ascii="Times New Roman" w:eastAsia="Times New Roman" w:hAnsi="Times New Roman"/>
          <w:spacing w:val="1"/>
        </w:rPr>
        <w:t>дл</w:t>
      </w:r>
      <w:r w:rsidRPr="006D3BEC">
        <w:rPr>
          <w:rFonts w:ascii="Times New Roman" w:eastAsia="Times New Roman" w:hAnsi="Times New Roman"/>
        </w:rPr>
        <w:t>я</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кодовог</w:t>
      </w:r>
      <w:r w:rsidRPr="006D3BEC">
        <w:rPr>
          <w:rFonts w:ascii="Times New Roman" w:eastAsia="Times New Roman" w:hAnsi="Times New Roman"/>
        </w:rPr>
        <w:t>о</w:t>
      </w:r>
      <w:r w:rsidRPr="006D3BEC">
        <w:rPr>
          <w:rFonts w:ascii="Times New Roman" w:eastAsia="Times New Roman" w:hAnsi="Times New Roman"/>
          <w:spacing w:val="5"/>
        </w:rPr>
        <w:t xml:space="preserve"> </w:t>
      </w:r>
      <w:r w:rsidRPr="006D3BEC">
        <w:rPr>
          <w:rFonts w:ascii="Times New Roman" w:eastAsia="Times New Roman" w:hAnsi="Times New Roman"/>
          <w:spacing w:val="1"/>
        </w:rPr>
        <w:t>алфавит</w:t>
      </w:r>
      <w:r w:rsidRPr="006D3BEC">
        <w:rPr>
          <w:rFonts w:ascii="Times New Roman" w:eastAsia="Times New Roman" w:hAnsi="Times New Roman"/>
        </w:rPr>
        <w:t>а</w:t>
      </w:r>
      <w:r w:rsidRPr="006D3BEC">
        <w:rPr>
          <w:rFonts w:ascii="Times New Roman" w:eastAsia="Times New Roman" w:hAnsi="Times New Roman"/>
          <w:spacing w:val="5"/>
        </w:rPr>
        <w:t xml:space="preserve"> </w:t>
      </w:r>
      <w:r w:rsidRPr="006D3BEC">
        <w:rPr>
          <w:rFonts w:ascii="Times New Roman" w:eastAsia="Times New Roman" w:hAnsi="Times New Roman"/>
          <w:spacing w:val="1"/>
        </w:rPr>
        <w:t>и</w:t>
      </w:r>
      <w:r w:rsidRPr="006D3BEC">
        <w:rPr>
          <w:rFonts w:ascii="Times New Roman" w:eastAsia="Times New Roman" w:hAnsi="Times New Roman"/>
        </w:rPr>
        <w:t>з</w:t>
      </w:r>
      <w:r w:rsidRPr="006D3BEC">
        <w:rPr>
          <w:rFonts w:ascii="Times New Roman" w:eastAsia="Times New Roman" w:hAnsi="Times New Roman"/>
          <w:spacing w:val="13"/>
        </w:rPr>
        <w:t xml:space="preserve"> </w:t>
      </w:r>
      <w:r w:rsidRPr="006D3BEC">
        <w:rPr>
          <w:rFonts w:ascii="Times New Roman" w:eastAsia="Times New Roman" w:hAnsi="Times New Roman"/>
          <w:spacing w:val="1"/>
        </w:rPr>
        <w:t xml:space="preserve">2, </w:t>
      </w:r>
      <w:r w:rsidRPr="006D3BEC">
        <w:rPr>
          <w:rFonts w:ascii="Times New Roman" w:eastAsia="Times New Roman" w:hAnsi="Times New Roman"/>
        </w:rPr>
        <w:t>3</w:t>
      </w:r>
      <w:r w:rsidRPr="006D3BEC">
        <w:rPr>
          <w:rFonts w:ascii="Times New Roman" w:eastAsia="Times New Roman" w:hAnsi="Times New Roman"/>
          <w:spacing w:val="-1"/>
        </w:rPr>
        <w:t xml:space="preserve"> </w:t>
      </w:r>
      <w:r w:rsidRPr="006D3BEC">
        <w:rPr>
          <w:rFonts w:ascii="Times New Roman" w:eastAsia="Times New Roman" w:hAnsi="Times New Roman"/>
          <w:spacing w:val="1"/>
        </w:rPr>
        <w:t>ил</w:t>
      </w:r>
      <w:r w:rsidRPr="006D3BEC">
        <w:rPr>
          <w:rFonts w:ascii="Times New Roman" w:eastAsia="Times New Roman" w:hAnsi="Times New Roman"/>
        </w:rPr>
        <w:t>и</w:t>
      </w:r>
      <w:r w:rsidRPr="006D3BEC">
        <w:rPr>
          <w:rFonts w:ascii="Times New Roman" w:eastAsia="Times New Roman" w:hAnsi="Times New Roman"/>
          <w:spacing w:val="-4"/>
        </w:rPr>
        <w:t xml:space="preserve"> </w:t>
      </w:r>
      <w:r w:rsidRPr="006D3BEC">
        <w:rPr>
          <w:rFonts w:ascii="Times New Roman" w:eastAsia="Times New Roman" w:hAnsi="Times New Roman"/>
        </w:rPr>
        <w:t>4</w:t>
      </w:r>
      <w:r w:rsidRPr="006D3BEC">
        <w:rPr>
          <w:rFonts w:ascii="Times New Roman" w:eastAsia="Times New Roman" w:hAnsi="Times New Roman"/>
          <w:spacing w:val="-1"/>
        </w:rPr>
        <w:t xml:space="preserve"> </w:t>
      </w:r>
      <w:r w:rsidRPr="006D3BEC">
        <w:rPr>
          <w:rFonts w:ascii="Times New Roman" w:eastAsia="Times New Roman" w:hAnsi="Times New Roman"/>
          <w:spacing w:val="1"/>
        </w:rPr>
        <w:t>символов)</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определят</w:t>
      </w:r>
      <w:r w:rsidRPr="006D3BEC">
        <w:rPr>
          <w:rFonts w:ascii="Times New Roman" w:eastAsia="Times New Roman" w:hAnsi="Times New Roman"/>
        </w:rPr>
        <w:t xml:space="preserve">ь </w:t>
      </w:r>
      <w:r w:rsidRPr="006D3BEC">
        <w:rPr>
          <w:rFonts w:ascii="Times New Roman" w:eastAsia="Times New Roman" w:hAnsi="Times New Roman"/>
          <w:spacing w:val="1"/>
        </w:rPr>
        <w:t>длин</w:t>
      </w:r>
      <w:r w:rsidRPr="006D3BEC">
        <w:rPr>
          <w:rFonts w:ascii="Times New Roman" w:eastAsia="Times New Roman" w:hAnsi="Times New Roman"/>
        </w:rPr>
        <w:t xml:space="preserve">у </w:t>
      </w:r>
      <w:r w:rsidRPr="006D3BEC">
        <w:rPr>
          <w:rFonts w:ascii="Times New Roman" w:eastAsia="Times New Roman" w:hAnsi="Times New Roman"/>
          <w:spacing w:val="1"/>
        </w:rPr>
        <w:t>кодово</w:t>
      </w:r>
      <w:r w:rsidRPr="006D3BEC">
        <w:rPr>
          <w:rFonts w:ascii="Times New Roman" w:eastAsia="Times New Roman" w:hAnsi="Times New Roman"/>
        </w:rPr>
        <w:t xml:space="preserve">й </w:t>
      </w:r>
      <w:r w:rsidRPr="006D3BEC">
        <w:rPr>
          <w:rFonts w:ascii="Times New Roman" w:eastAsia="Times New Roman" w:hAnsi="Times New Roman"/>
          <w:spacing w:val="1"/>
        </w:rPr>
        <w:t>последовательност</w:t>
      </w:r>
      <w:r w:rsidRPr="006D3BEC">
        <w:rPr>
          <w:rFonts w:ascii="Times New Roman" w:eastAsia="Times New Roman" w:hAnsi="Times New Roman"/>
        </w:rPr>
        <w:t>и</w:t>
      </w:r>
      <w:r w:rsidRPr="006D3BEC">
        <w:rPr>
          <w:rFonts w:ascii="Times New Roman" w:eastAsia="Times New Roman" w:hAnsi="Times New Roman"/>
          <w:spacing w:val="63"/>
        </w:rPr>
        <w:t xml:space="preserve"> </w:t>
      </w:r>
      <w:r w:rsidRPr="006D3BEC">
        <w:rPr>
          <w:rFonts w:ascii="Times New Roman" w:eastAsia="Times New Roman" w:hAnsi="Times New Roman"/>
          <w:spacing w:val="1"/>
        </w:rPr>
        <w:t>п</w:t>
      </w:r>
      <w:r w:rsidRPr="006D3BEC">
        <w:rPr>
          <w:rFonts w:ascii="Times New Roman" w:eastAsia="Times New Roman" w:hAnsi="Times New Roman"/>
        </w:rPr>
        <w:t xml:space="preserve">о </w:t>
      </w:r>
      <w:r w:rsidRPr="006D3BEC">
        <w:rPr>
          <w:rFonts w:ascii="Times New Roman" w:eastAsia="Times New Roman" w:hAnsi="Times New Roman"/>
          <w:spacing w:val="1"/>
        </w:rPr>
        <w:t>длин</w:t>
      </w:r>
      <w:r w:rsidRPr="006D3BEC">
        <w:rPr>
          <w:rFonts w:ascii="Times New Roman" w:eastAsia="Times New Roman" w:hAnsi="Times New Roman"/>
        </w:rPr>
        <w:t xml:space="preserve">е </w:t>
      </w:r>
      <w:r w:rsidRPr="006D3BEC">
        <w:rPr>
          <w:rFonts w:ascii="Times New Roman" w:eastAsia="Times New Roman" w:hAnsi="Times New Roman"/>
          <w:spacing w:val="1"/>
        </w:rPr>
        <w:t>исходного текст</w:t>
      </w:r>
      <w:r w:rsidRPr="006D3BEC">
        <w:rPr>
          <w:rFonts w:ascii="Times New Roman" w:eastAsia="Times New Roman" w:hAnsi="Times New Roman"/>
        </w:rPr>
        <w:t>а</w:t>
      </w:r>
      <w:r w:rsidRPr="006D3BEC">
        <w:rPr>
          <w:rFonts w:ascii="Times New Roman" w:eastAsia="Times New Roman" w:hAnsi="Times New Roman"/>
          <w:spacing w:val="-7"/>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кодово</w:t>
      </w:r>
      <w:r w:rsidRPr="006D3BEC">
        <w:rPr>
          <w:rFonts w:ascii="Times New Roman" w:eastAsia="Times New Roman" w:hAnsi="Times New Roman"/>
        </w:rPr>
        <w:t>й</w:t>
      </w:r>
      <w:r w:rsidRPr="006D3BEC">
        <w:rPr>
          <w:rFonts w:ascii="Times New Roman" w:eastAsia="Times New Roman" w:hAnsi="Times New Roman"/>
          <w:spacing w:val="-9"/>
        </w:rPr>
        <w:t xml:space="preserve"> </w:t>
      </w:r>
      <w:r w:rsidRPr="006D3BEC">
        <w:rPr>
          <w:rFonts w:ascii="Times New Roman" w:eastAsia="Times New Roman" w:hAnsi="Times New Roman"/>
          <w:spacing w:val="1"/>
        </w:rPr>
        <w:t>таблиц</w:t>
      </w:r>
      <w:r w:rsidRPr="006D3BEC">
        <w:rPr>
          <w:rFonts w:ascii="Times New Roman" w:eastAsia="Times New Roman" w:hAnsi="Times New Roman"/>
        </w:rPr>
        <w:t>е</w:t>
      </w:r>
      <w:r w:rsidRPr="006D3BEC">
        <w:rPr>
          <w:rFonts w:ascii="Times New Roman" w:eastAsia="Times New Roman" w:hAnsi="Times New Roman"/>
          <w:spacing w:val="-9"/>
        </w:rPr>
        <w:t xml:space="preserve"> </w:t>
      </w:r>
      <w:r w:rsidRPr="006D3BEC">
        <w:rPr>
          <w:rFonts w:ascii="Times New Roman" w:eastAsia="Times New Roman" w:hAnsi="Times New Roman"/>
          <w:spacing w:val="1"/>
        </w:rPr>
        <w:t>равномерног</w:t>
      </w:r>
      <w:r w:rsidRPr="006D3BEC">
        <w:rPr>
          <w:rFonts w:ascii="Times New Roman" w:eastAsia="Times New Roman" w:hAnsi="Times New Roman"/>
        </w:rPr>
        <w:t>о</w:t>
      </w:r>
      <w:r w:rsidRPr="006D3BEC">
        <w:rPr>
          <w:rFonts w:ascii="Times New Roman" w:eastAsia="Times New Roman" w:hAnsi="Times New Roman"/>
          <w:spacing w:val="-17"/>
        </w:rPr>
        <w:t xml:space="preserve"> </w:t>
      </w:r>
      <w:r w:rsidRPr="006D3BEC">
        <w:rPr>
          <w:rFonts w:ascii="Times New Roman" w:eastAsia="Times New Roman" w:hAnsi="Times New Roman"/>
          <w:spacing w:val="1"/>
        </w:rPr>
        <w:t>ко</w:t>
      </w:r>
      <w:r w:rsidRPr="006D3BEC">
        <w:rPr>
          <w:rFonts w:ascii="Times New Roman" w:eastAsia="Times New Roman" w:hAnsi="Times New Roman"/>
          <w:spacing w:val="2"/>
        </w:rPr>
        <w:t>д</w:t>
      </w:r>
      <w:r w:rsidRPr="006D3BEC">
        <w:rPr>
          <w:rFonts w:ascii="Times New Roman" w:eastAsia="Times New Roman" w:hAnsi="Times New Roman"/>
          <w:spacing w:val="1"/>
        </w:rPr>
        <w:t>а</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записыват</w:t>
      </w:r>
      <w:r w:rsidRPr="006D3BEC">
        <w:rPr>
          <w:rFonts w:ascii="Times New Roman" w:eastAsia="Times New Roman" w:hAnsi="Times New Roman"/>
        </w:rPr>
        <w:t xml:space="preserve">ь в </w:t>
      </w:r>
      <w:r w:rsidRPr="006D3BEC">
        <w:rPr>
          <w:rFonts w:ascii="Times New Roman" w:eastAsia="Times New Roman" w:hAnsi="Times New Roman"/>
          <w:spacing w:val="1"/>
        </w:rPr>
        <w:t>двоично</w:t>
      </w:r>
      <w:r w:rsidRPr="006D3BEC">
        <w:rPr>
          <w:rFonts w:ascii="Times New Roman" w:eastAsia="Times New Roman" w:hAnsi="Times New Roman"/>
        </w:rPr>
        <w:t xml:space="preserve">й </w:t>
      </w:r>
      <w:r w:rsidRPr="006D3BEC">
        <w:rPr>
          <w:rFonts w:ascii="Times New Roman" w:eastAsia="Times New Roman" w:hAnsi="Times New Roman"/>
          <w:spacing w:val="1"/>
        </w:rPr>
        <w:t>систем</w:t>
      </w:r>
      <w:r w:rsidRPr="006D3BEC">
        <w:rPr>
          <w:rFonts w:ascii="Times New Roman" w:eastAsia="Times New Roman" w:hAnsi="Times New Roman"/>
        </w:rPr>
        <w:t xml:space="preserve">е </w:t>
      </w:r>
      <w:r w:rsidRPr="006D3BEC">
        <w:rPr>
          <w:rFonts w:ascii="Times New Roman" w:eastAsia="Times New Roman" w:hAnsi="Times New Roman"/>
          <w:spacing w:val="1"/>
        </w:rPr>
        <w:t>целы</w:t>
      </w:r>
      <w:r w:rsidRPr="006D3BEC">
        <w:rPr>
          <w:rFonts w:ascii="Times New Roman" w:eastAsia="Times New Roman" w:hAnsi="Times New Roman"/>
        </w:rPr>
        <w:t xml:space="preserve">е </w:t>
      </w:r>
      <w:r w:rsidRPr="006D3BEC">
        <w:rPr>
          <w:rFonts w:ascii="Times New Roman" w:eastAsia="Times New Roman" w:hAnsi="Times New Roman"/>
          <w:spacing w:val="1"/>
        </w:rPr>
        <w:t>числ</w:t>
      </w:r>
      <w:r w:rsidRPr="006D3BEC">
        <w:rPr>
          <w:rFonts w:ascii="Times New Roman" w:eastAsia="Times New Roman" w:hAnsi="Times New Roman"/>
        </w:rPr>
        <w:t xml:space="preserve">а </w:t>
      </w:r>
      <w:r w:rsidRPr="006D3BEC">
        <w:rPr>
          <w:rFonts w:ascii="Times New Roman" w:eastAsia="Times New Roman" w:hAnsi="Times New Roman"/>
          <w:spacing w:val="1"/>
        </w:rPr>
        <w:t>о</w:t>
      </w:r>
      <w:r w:rsidRPr="006D3BEC">
        <w:rPr>
          <w:rFonts w:ascii="Times New Roman" w:eastAsia="Times New Roman" w:hAnsi="Times New Roman"/>
        </w:rPr>
        <w:t xml:space="preserve">т 0 </w:t>
      </w:r>
      <w:r w:rsidRPr="006D3BEC">
        <w:rPr>
          <w:rFonts w:ascii="Times New Roman" w:eastAsia="Times New Roman" w:hAnsi="Times New Roman"/>
          <w:spacing w:val="1"/>
        </w:rPr>
        <w:t>д</w:t>
      </w:r>
      <w:r w:rsidRPr="006D3BEC">
        <w:rPr>
          <w:rFonts w:ascii="Times New Roman" w:eastAsia="Times New Roman" w:hAnsi="Times New Roman"/>
        </w:rPr>
        <w:t xml:space="preserve">о </w:t>
      </w:r>
      <w:r w:rsidRPr="006D3BEC">
        <w:rPr>
          <w:rFonts w:ascii="Times New Roman" w:eastAsia="Times New Roman" w:hAnsi="Times New Roman"/>
          <w:spacing w:val="1"/>
        </w:rPr>
        <w:t>1024</w:t>
      </w:r>
      <w:r w:rsidRPr="006D3BEC">
        <w:rPr>
          <w:rFonts w:ascii="Times New Roman" w:eastAsia="Times New Roman" w:hAnsi="Times New Roman"/>
        </w:rPr>
        <w:t xml:space="preserve">; </w:t>
      </w:r>
      <w:r w:rsidRPr="006D3BEC">
        <w:rPr>
          <w:rFonts w:ascii="Times New Roman" w:eastAsia="Times New Roman" w:hAnsi="Times New Roman"/>
          <w:spacing w:val="1"/>
        </w:rPr>
        <w:t>переводит</w:t>
      </w:r>
      <w:r w:rsidRPr="006D3BEC">
        <w:rPr>
          <w:rFonts w:ascii="Times New Roman" w:eastAsia="Times New Roman" w:hAnsi="Times New Roman"/>
        </w:rPr>
        <w:t>ь</w:t>
      </w:r>
      <w:r w:rsidRPr="006D3BEC">
        <w:rPr>
          <w:rFonts w:ascii="Times New Roman" w:eastAsia="Times New Roman" w:hAnsi="Times New Roman"/>
          <w:spacing w:val="1"/>
        </w:rPr>
        <w:t xml:space="preserve"> заданно</w:t>
      </w:r>
      <w:r w:rsidRPr="006D3BEC">
        <w:rPr>
          <w:rFonts w:ascii="Times New Roman" w:eastAsia="Times New Roman" w:hAnsi="Times New Roman"/>
        </w:rPr>
        <w:t>е</w:t>
      </w:r>
      <w:r w:rsidRPr="006D3BEC">
        <w:rPr>
          <w:rFonts w:ascii="Times New Roman" w:eastAsia="Times New Roman" w:hAnsi="Times New Roman"/>
          <w:spacing w:val="4"/>
        </w:rPr>
        <w:t xml:space="preserve"> </w:t>
      </w:r>
      <w:r w:rsidRPr="006D3BEC">
        <w:rPr>
          <w:rFonts w:ascii="Times New Roman" w:eastAsia="Times New Roman" w:hAnsi="Times New Roman"/>
          <w:spacing w:val="1"/>
        </w:rPr>
        <w:t>натурально</w:t>
      </w:r>
      <w:r w:rsidRPr="006D3BEC">
        <w:rPr>
          <w:rFonts w:ascii="Times New Roman" w:eastAsia="Times New Roman" w:hAnsi="Times New Roman"/>
        </w:rPr>
        <w:t xml:space="preserve">е </w:t>
      </w:r>
      <w:r w:rsidRPr="006D3BEC">
        <w:rPr>
          <w:rFonts w:ascii="Times New Roman" w:eastAsia="Times New Roman" w:hAnsi="Times New Roman"/>
          <w:spacing w:val="1"/>
        </w:rPr>
        <w:t>числ</w:t>
      </w:r>
      <w:r w:rsidRPr="006D3BEC">
        <w:rPr>
          <w:rFonts w:ascii="Times New Roman" w:eastAsia="Times New Roman" w:hAnsi="Times New Roman"/>
        </w:rPr>
        <w:t>о</w:t>
      </w:r>
      <w:r w:rsidRPr="006D3BEC">
        <w:rPr>
          <w:rFonts w:ascii="Times New Roman" w:eastAsia="Times New Roman" w:hAnsi="Times New Roman"/>
          <w:spacing w:val="8"/>
        </w:rPr>
        <w:t xml:space="preserve"> </w:t>
      </w:r>
      <w:r w:rsidRPr="006D3BEC">
        <w:rPr>
          <w:rFonts w:ascii="Times New Roman" w:eastAsia="Times New Roman" w:hAnsi="Times New Roman"/>
          <w:spacing w:val="1"/>
        </w:rPr>
        <w:t>и</w:t>
      </w:r>
      <w:r w:rsidRPr="006D3BEC">
        <w:rPr>
          <w:rFonts w:ascii="Times New Roman" w:eastAsia="Times New Roman" w:hAnsi="Times New Roman"/>
        </w:rPr>
        <w:t>з</w:t>
      </w:r>
      <w:r w:rsidRPr="006D3BEC">
        <w:rPr>
          <w:rFonts w:ascii="Times New Roman" w:eastAsia="Times New Roman" w:hAnsi="Times New Roman"/>
          <w:spacing w:val="12"/>
        </w:rPr>
        <w:t xml:space="preserve"> </w:t>
      </w:r>
      <w:r w:rsidRPr="006D3BEC">
        <w:rPr>
          <w:rFonts w:ascii="Times New Roman" w:eastAsia="Times New Roman" w:hAnsi="Times New Roman"/>
          <w:spacing w:val="1"/>
        </w:rPr>
        <w:t>десятично</w:t>
      </w:r>
      <w:r w:rsidRPr="006D3BEC">
        <w:rPr>
          <w:rFonts w:ascii="Times New Roman" w:eastAsia="Times New Roman" w:hAnsi="Times New Roman"/>
        </w:rPr>
        <w:t>й</w:t>
      </w:r>
      <w:r w:rsidRPr="006D3BEC">
        <w:rPr>
          <w:rFonts w:ascii="Times New Roman" w:eastAsia="Times New Roman" w:hAnsi="Times New Roman"/>
          <w:spacing w:val="1"/>
        </w:rPr>
        <w:t xml:space="preserve"> запис</w:t>
      </w:r>
      <w:r w:rsidRPr="006D3BEC">
        <w:rPr>
          <w:rFonts w:ascii="Times New Roman" w:eastAsia="Times New Roman" w:hAnsi="Times New Roman"/>
        </w:rPr>
        <w:t>и</w:t>
      </w:r>
      <w:r w:rsidRPr="006D3BEC">
        <w:rPr>
          <w:rFonts w:ascii="Times New Roman" w:eastAsia="Times New Roman" w:hAnsi="Times New Roman"/>
          <w:spacing w:val="7"/>
        </w:rPr>
        <w:t xml:space="preserve"> </w:t>
      </w:r>
      <w:r w:rsidRPr="006D3BEC">
        <w:rPr>
          <w:rFonts w:ascii="Times New Roman" w:eastAsia="Times New Roman" w:hAnsi="Times New Roman"/>
        </w:rPr>
        <w:t xml:space="preserve">в </w:t>
      </w:r>
      <w:r w:rsidRPr="006D3BEC">
        <w:rPr>
          <w:rFonts w:ascii="Times New Roman" w:eastAsia="Times New Roman" w:hAnsi="Times New Roman"/>
          <w:spacing w:val="1"/>
        </w:rPr>
        <w:t>двоичну</w:t>
      </w:r>
      <w:r w:rsidRPr="006D3BEC">
        <w:rPr>
          <w:rFonts w:ascii="Times New Roman" w:eastAsia="Times New Roman" w:hAnsi="Times New Roman"/>
        </w:rPr>
        <w:t>ю</w:t>
      </w:r>
      <w:r w:rsidRPr="006D3BEC">
        <w:rPr>
          <w:rFonts w:ascii="Times New Roman" w:eastAsia="Times New Roman" w:hAnsi="Times New Roman"/>
          <w:spacing w:val="-6"/>
        </w:rPr>
        <w:t xml:space="preserve"> </w:t>
      </w:r>
      <w:r w:rsidRPr="006D3BEC">
        <w:rPr>
          <w:rFonts w:ascii="Times New Roman" w:eastAsia="Times New Roman" w:hAnsi="Times New Roman"/>
        </w:rPr>
        <w:t>и</w:t>
      </w:r>
      <w:r w:rsidRPr="006D3BEC">
        <w:rPr>
          <w:rFonts w:ascii="Times New Roman" w:eastAsia="Times New Roman" w:hAnsi="Times New Roman"/>
          <w:spacing w:val="3"/>
        </w:rPr>
        <w:t xml:space="preserve"> </w:t>
      </w:r>
      <w:r w:rsidRPr="006D3BEC">
        <w:rPr>
          <w:rFonts w:ascii="Times New Roman" w:eastAsia="Times New Roman" w:hAnsi="Times New Roman"/>
          <w:spacing w:val="1"/>
        </w:rPr>
        <w:t>и</w:t>
      </w:r>
      <w:r w:rsidRPr="006D3BEC">
        <w:rPr>
          <w:rFonts w:ascii="Times New Roman" w:eastAsia="Times New Roman" w:hAnsi="Times New Roman"/>
        </w:rPr>
        <w:t>з</w:t>
      </w:r>
      <w:r w:rsidRPr="006D3BEC">
        <w:rPr>
          <w:rFonts w:ascii="Times New Roman" w:eastAsia="Times New Roman" w:hAnsi="Times New Roman"/>
          <w:spacing w:val="2"/>
        </w:rPr>
        <w:t xml:space="preserve"> </w:t>
      </w:r>
      <w:r w:rsidRPr="006D3BEC">
        <w:rPr>
          <w:rFonts w:ascii="Times New Roman" w:eastAsia="Times New Roman" w:hAnsi="Times New Roman"/>
          <w:spacing w:val="1"/>
        </w:rPr>
        <w:t>двоично</w:t>
      </w:r>
      <w:r w:rsidRPr="006D3BEC">
        <w:rPr>
          <w:rFonts w:ascii="Times New Roman" w:eastAsia="Times New Roman" w:hAnsi="Times New Roman"/>
        </w:rPr>
        <w:t>й</w:t>
      </w:r>
      <w:r w:rsidRPr="006D3BEC">
        <w:rPr>
          <w:rFonts w:ascii="Times New Roman" w:eastAsia="Times New Roman" w:hAnsi="Times New Roman"/>
          <w:spacing w:val="-6"/>
        </w:rPr>
        <w:t xml:space="preserve"> </w:t>
      </w:r>
      <w:r w:rsidRPr="006D3BEC">
        <w:rPr>
          <w:rFonts w:ascii="Times New Roman" w:eastAsia="Times New Roman" w:hAnsi="Times New Roman"/>
        </w:rPr>
        <w:t>в</w:t>
      </w:r>
      <w:r w:rsidRPr="006D3BEC">
        <w:rPr>
          <w:rFonts w:ascii="Times New Roman" w:eastAsia="Times New Roman" w:hAnsi="Times New Roman"/>
          <w:spacing w:val="4"/>
        </w:rPr>
        <w:t xml:space="preserve"> </w:t>
      </w:r>
      <w:r w:rsidRPr="006D3BEC">
        <w:rPr>
          <w:rFonts w:ascii="Times New Roman" w:eastAsia="Times New Roman" w:hAnsi="Times New Roman"/>
          <w:spacing w:val="1"/>
        </w:rPr>
        <w:t>десятичную</w:t>
      </w:r>
      <w:r w:rsidRPr="006D3BEC">
        <w:rPr>
          <w:rFonts w:ascii="Times New Roman" w:eastAsia="Times New Roman" w:hAnsi="Times New Roman"/>
        </w:rPr>
        <w:t>;</w:t>
      </w:r>
      <w:r w:rsidRPr="006D3BEC">
        <w:rPr>
          <w:rFonts w:ascii="Times New Roman" w:eastAsia="Times New Roman" w:hAnsi="Times New Roman"/>
          <w:spacing w:val="-10"/>
        </w:rPr>
        <w:t xml:space="preserve"> </w:t>
      </w:r>
      <w:r w:rsidRPr="006D3BEC">
        <w:rPr>
          <w:rFonts w:ascii="Times New Roman" w:eastAsia="Times New Roman" w:hAnsi="Times New Roman"/>
          <w:spacing w:val="1"/>
        </w:rPr>
        <w:t>сравниват</w:t>
      </w:r>
      <w:r w:rsidRPr="006D3BEC">
        <w:rPr>
          <w:rFonts w:ascii="Times New Roman" w:eastAsia="Times New Roman" w:hAnsi="Times New Roman"/>
        </w:rPr>
        <w:t>ь</w:t>
      </w:r>
      <w:r w:rsidRPr="006D3BEC">
        <w:rPr>
          <w:rFonts w:ascii="Times New Roman" w:eastAsia="Times New Roman" w:hAnsi="Times New Roman"/>
          <w:spacing w:val="-8"/>
        </w:rPr>
        <w:t xml:space="preserve"> </w:t>
      </w:r>
      <w:r w:rsidRPr="006D3BEC">
        <w:rPr>
          <w:rFonts w:ascii="Times New Roman" w:eastAsia="Times New Roman" w:hAnsi="Times New Roman"/>
          <w:spacing w:val="1"/>
        </w:rPr>
        <w:t>числ</w:t>
      </w:r>
      <w:r w:rsidRPr="006D3BEC">
        <w:rPr>
          <w:rFonts w:ascii="Times New Roman" w:eastAsia="Times New Roman" w:hAnsi="Times New Roman"/>
        </w:rPr>
        <w:t>а</w:t>
      </w:r>
      <w:r w:rsidRPr="006D3BEC">
        <w:rPr>
          <w:rFonts w:ascii="Times New Roman" w:eastAsia="Times New Roman" w:hAnsi="Times New Roman"/>
          <w:spacing w:val="-2"/>
        </w:rPr>
        <w:t xml:space="preserve"> </w:t>
      </w:r>
      <w:r w:rsidRPr="006D3BEC">
        <w:rPr>
          <w:rFonts w:ascii="Times New Roman" w:eastAsia="Times New Roman" w:hAnsi="Times New Roman"/>
        </w:rPr>
        <w:t>в</w:t>
      </w:r>
      <w:r w:rsidRPr="006D3BEC">
        <w:rPr>
          <w:rFonts w:ascii="Times New Roman" w:eastAsia="Times New Roman" w:hAnsi="Times New Roman"/>
          <w:spacing w:val="4"/>
        </w:rPr>
        <w:t xml:space="preserve"> </w:t>
      </w:r>
      <w:r w:rsidRPr="006D3BEC">
        <w:rPr>
          <w:rFonts w:ascii="Times New Roman" w:eastAsia="Times New Roman" w:hAnsi="Times New Roman"/>
          <w:spacing w:val="1"/>
        </w:rPr>
        <w:t>двоичной записи</w:t>
      </w:r>
      <w:r w:rsidRPr="006D3BEC">
        <w:rPr>
          <w:rFonts w:ascii="Times New Roman" w:eastAsia="Times New Roman" w:hAnsi="Times New Roman"/>
        </w:rPr>
        <w:t>;</w:t>
      </w:r>
      <w:r w:rsidRPr="006D3BEC">
        <w:rPr>
          <w:rFonts w:ascii="Times New Roman" w:eastAsia="Times New Roman" w:hAnsi="Times New Roman"/>
          <w:spacing w:val="5"/>
        </w:rPr>
        <w:t xml:space="preserve"> </w:t>
      </w:r>
      <w:r w:rsidRPr="006D3BEC">
        <w:rPr>
          <w:rFonts w:ascii="Times New Roman" w:eastAsia="Times New Roman" w:hAnsi="Times New Roman"/>
          <w:spacing w:val="1"/>
        </w:rPr>
        <w:t>складыват</w:t>
      </w:r>
      <w:r w:rsidRPr="006D3BEC">
        <w:rPr>
          <w:rFonts w:ascii="Times New Roman" w:eastAsia="Times New Roman" w:hAnsi="Times New Roman"/>
        </w:rPr>
        <w:t>ь и</w:t>
      </w:r>
      <w:r w:rsidRPr="006D3BEC">
        <w:rPr>
          <w:rFonts w:ascii="Times New Roman" w:eastAsia="Times New Roman" w:hAnsi="Times New Roman"/>
          <w:spacing w:val="12"/>
        </w:rPr>
        <w:t xml:space="preserve"> </w:t>
      </w:r>
      <w:r w:rsidRPr="006D3BEC">
        <w:rPr>
          <w:rFonts w:ascii="Times New Roman" w:eastAsia="Times New Roman" w:hAnsi="Times New Roman"/>
          <w:spacing w:val="1"/>
        </w:rPr>
        <w:t>вычитат</w:t>
      </w:r>
      <w:r w:rsidRPr="006D3BEC">
        <w:rPr>
          <w:rFonts w:ascii="Times New Roman" w:eastAsia="Times New Roman" w:hAnsi="Times New Roman"/>
        </w:rPr>
        <w:t>ь</w:t>
      </w:r>
      <w:r w:rsidRPr="006D3BEC">
        <w:rPr>
          <w:rFonts w:ascii="Times New Roman" w:eastAsia="Times New Roman" w:hAnsi="Times New Roman"/>
          <w:spacing w:val="3"/>
        </w:rPr>
        <w:t xml:space="preserve"> </w:t>
      </w:r>
      <w:r w:rsidRPr="006D3BEC">
        <w:rPr>
          <w:rFonts w:ascii="Times New Roman" w:eastAsia="Times New Roman" w:hAnsi="Times New Roman"/>
          <w:spacing w:val="1"/>
        </w:rPr>
        <w:t>числа</w:t>
      </w:r>
      <w:r w:rsidRPr="006D3BEC">
        <w:rPr>
          <w:rFonts w:ascii="Times New Roman" w:eastAsia="Times New Roman" w:hAnsi="Times New Roman"/>
        </w:rPr>
        <w:t>,</w:t>
      </w:r>
      <w:r w:rsidRPr="006D3BEC">
        <w:rPr>
          <w:rFonts w:ascii="Times New Roman" w:eastAsia="Times New Roman" w:hAnsi="Times New Roman"/>
          <w:spacing w:val="6"/>
        </w:rPr>
        <w:t xml:space="preserve"> </w:t>
      </w:r>
      <w:r w:rsidRPr="006D3BEC">
        <w:rPr>
          <w:rFonts w:ascii="Times New Roman" w:eastAsia="Times New Roman" w:hAnsi="Times New Roman"/>
          <w:spacing w:val="1"/>
        </w:rPr>
        <w:t>записанны</w:t>
      </w:r>
      <w:r w:rsidRPr="006D3BEC">
        <w:rPr>
          <w:rFonts w:ascii="Times New Roman" w:eastAsia="Times New Roman" w:hAnsi="Times New Roman"/>
        </w:rPr>
        <w:t>е в</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двоично</w:t>
      </w:r>
      <w:r w:rsidRPr="006D3BEC">
        <w:rPr>
          <w:rFonts w:ascii="Times New Roman" w:eastAsia="Times New Roman" w:hAnsi="Times New Roman"/>
        </w:rPr>
        <w:t xml:space="preserve">й </w:t>
      </w:r>
      <w:r w:rsidRPr="006D3BEC">
        <w:rPr>
          <w:rFonts w:ascii="Times New Roman" w:eastAsia="Times New Roman" w:hAnsi="Times New Roman"/>
          <w:spacing w:val="1"/>
        </w:rPr>
        <w:t>систем</w:t>
      </w:r>
      <w:r w:rsidRPr="006D3BEC">
        <w:rPr>
          <w:rFonts w:ascii="Times New Roman" w:eastAsia="Times New Roman" w:hAnsi="Times New Roman"/>
        </w:rPr>
        <w:t>е</w:t>
      </w:r>
      <w:r w:rsidRPr="006D3BEC">
        <w:rPr>
          <w:rFonts w:ascii="Times New Roman" w:eastAsia="Times New Roman" w:hAnsi="Times New Roman"/>
          <w:spacing w:val="-8"/>
        </w:rPr>
        <w:t xml:space="preserve"> </w:t>
      </w:r>
      <w:r w:rsidRPr="006D3BEC">
        <w:rPr>
          <w:rFonts w:ascii="Times New Roman" w:eastAsia="Times New Roman" w:hAnsi="Times New Roman"/>
          <w:spacing w:val="1"/>
        </w:rPr>
        <w:t>счисления</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 w:val="left" w:pos="1960"/>
        </w:tabs>
        <w:ind w:left="0" w:right="142" w:firstLine="709"/>
        <w:jc w:val="both"/>
        <w:rPr>
          <w:rFonts w:ascii="Times New Roman" w:eastAsia="Times New Roman" w:hAnsi="Times New Roman"/>
        </w:rPr>
      </w:pPr>
      <w:r w:rsidRPr="006D3BEC">
        <w:rPr>
          <w:rFonts w:ascii="Times New Roman" w:eastAsia="Times New Roman" w:hAnsi="Times New Roman"/>
          <w:spacing w:val="1"/>
        </w:rPr>
        <w:t>записыват</w:t>
      </w:r>
      <w:r w:rsidRPr="006D3BEC">
        <w:rPr>
          <w:rFonts w:ascii="Times New Roman" w:eastAsia="Times New Roman" w:hAnsi="Times New Roman"/>
        </w:rPr>
        <w:t xml:space="preserve">ь </w:t>
      </w:r>
      <w:r w:rsidRPr="006D3BEC">
        <w:rPr>
          <w:rFonts w:ascii="Times New Roman" w:eastAsia="Times New Roman" w:hAnsi="Times New Roman"/>
          <w:spacing w:val="1"/>
        </w:rPr>
        <w:t>логически</w:t>
      </w:r>
      <w:r w:rsidRPr="006D3BEC">
        <w:rPr>
          <w:rFonts w:ascii="Times New Roman" w:eastAsia="Times New Roman" w:hAnsi="Times New Roman"/>
        </w:rPr>
        <w:t xml:space="preserve">е </w:t>
      </w:r>
      <w:r w:rsidRPr="006D3BEC">
        <w:rPr>
          <w:rFonts w:ascii="Times New Roman" w:eastAsia="Times New Roman" w:hAnsi="Times New Roman"/>
          <w:spacing w:val="1"/>
        </w:rPr>
        <w:t>выражени</w:t>
      </w:r>
      <w:r w:rsidRPr="006D3BEC">
        <w:rPr>
          <w:rFonts w:ascii="Times New Roman" w:eastAsia="Times New Roman" w:hAnsi="Times New Roman"/>
        </w:rPr>
        <w:t xml:space="preserve">я </w:t>
      </w:r>
      <w:r w:rsidRPr="006D3BEC">
        <w:rPr>
          <w:rFonts w:ascii="Times New Roman" w:eastAsia="Times New Roman" w:hAnsi="Times New Roman"/>
          <w:spacing w:val="1"/>
        </w:rPr>
        <w:t>составленны</w:t>
      </w:r>
      <w:r w:rsidRPr="006D3BEC">
        <w:rPr>
          <w:rFonts w:ascii="Times New Roman" w:eastAsia="Times New Roman" w:hAnsi="Times New Roman"/>
        </w:rPr>
        <w:t xml:space="preserve">е с </w:t>
      </w:r>
      <w:r w:rsidRPr="006D3BEC">
        <w:rPr>
          <w:rFonts w:ascii="Times New Roman" w:eastAsia="Times New Roman" w:hAnsi="Times New Roman"/>
          <w:spacing w:val="1"/>
        </w:rPr>
        <w:t>помощью операци</w:t>
      </w:r>
      <w:r w:rsidRPr="006D3BEC">
        <w:rPr>
          <w:rFonts w:ascii="Times New Roman" w:eastAsia="Times New Roman" w:hAnsi="Times New Roman"/>
        </w:rPr>
        <w:t xml:space="preserve">й </w:t>
      </w:r>
      <w:r w:rsidRPr="006D3BEC">
        <w:rPr>
          <w:rFonts w:ascii="Times New Roman" w:eastAsia="Times New Roman" w:hAnsi="Times New Roman"/>
          <w:spacing w:val="1"/>
        </w:rPr>
        <w:t>«</w:t>
      </w:r>
      <w:r w:rsidR="006460EB" w:rsidRPr="006D3BEC">
        <w:rPr>
          <w:rFonts w:ascii="Times New Roman" w:eastAsia="Times New Roman" w:hAnsi="Times New Roman"/>
          <w:spacing w:val="1"/>
        </w:rPr>
        <w:t>и»</w:t>
      </w:r>
      <w:r w:rsidR="006460EB" w:rsidRPr="006D3BEC">
        <w:rPr>
          <w:rFonts w:ascii="Times New Roman" w:eastAsia="Times New Roman" w:hAnsi="Times New Roman"/>
        </w:rPr>
        <w:t xml:space="preserve">, </w:t>
      </w:r>
      <w:r w:rsidR="006460EB" w:rsidRPr="006D3BEC">
        <w:rPr>
          <w:rFonts w:ascii="Times New Roman" w:eastAsia="Times New Roman" w:hAnsi="Times New Roman"/>
          <w:spacing w:val="1"/>
        </w:rPr>
        <w:t>«или»</w:t>
      </w:r>
      <w:r w:rsidR="006460EB" w:rsidRPr="006D3BEC">
        <w:rPr>
          <w:rFonts w:ascii="Times New Roman" w:eastAsia="Times New Roman" w:hAnsi="Times New Roman"/>
        </w:rPr>
        <w:t xml:space="preserve">, </w:t>
      </w:r>
      <w:r w:rsidR="006460EB" w:rsidRPr="006D3BEC">
        <w:rPr>
          <w:rFonts w:ascii="Times New Roman" w:eastAsia="Times New Roman" w:hAnsi="Times New Roman"/>
          <w:spacing w:val="1"/>
        </w:rPr>
        <w:t>«не</w:t>
      </w:r>
      <w:r w:rsidRPr="006D3BEC">
        <w:rPr>
          <w:rFonts w:ascii="Times New Roman" w:eastAsia="Times New Roman" w:hAnsi="Times New Roman"/>
        </w:rPr>
        <w:t xml:space="preserve">» и </w:t>
      </w:r>
      <w:r w:rsidRPr="006D3BEC">
        <w:rPr>
          <w:rFonts w:ascii="Times New Roman" w:eastAsia="Times New Roman" w:hAnsi="Times New Roman"/>
          <w:spacing w:val="1"/>
        </w:rPr>
        <w:t>скобок</w:t>
      </w:r>
      <w:r w:rsidRPr="006D3BEC">
        <w:rPr>
          <w:rFonts w:ascii="Times New Roman" w:eastAsia="Times New Roman" w:hAnsi="Times New Roman"/>
        </w:rPr>
        <w:t xml:space="preserve">, </w:t>
      </w:r>
      <w:r w:rsidRPr="006D3BEC">
        <w:rPr>
          <w:rFonts w:ascii="Times New Roman" w:eastAsia="Times New Roman" w:hAnsi="Times New Roman"/>
          <w:spacing w:val="1"/>
        </w:rPr>
        <w:t>определят</w:t>
      </w:r>
      <w:r w:rsidRPr="006D3BEC">
        <w:rPr>
          <w:rFonts w:ascii="Times New Roman" w:eastAsia="Times New Roman" w:hAnsi="Times New Roman"/>
        </w:rPr>
        <w:t xml:space="preserve">ь </w:t>
      </w:r>
      <w:r w:rsidRPr="006D3BEC">
        <w:rPr>
          <w:rFonts w:ascii="Times New Roman" w:eastAsia="Times New Roman" w:hAnsi="Times New Roman"/>
          <w:spacing w:val="1"/>
        </w:rPr>
        <w:t>истинно</w:t>
      </w:r>
      <w:r w:rsidRPr="006D3BEC">
        <w:rPr>
          <w:rFonts w:ascii="Times New Roman" w:eastAsia="Times New Roman" w:hAnsi="Times New Roman"/>
        </w:rPr>
        <w:t>с</w:t>
      </w:r>
      <w:r w:rsidRPr="006D3BEC">
        <w:rPr>
          <w:rFonts w:ascii="Times New Roman" w:eastAsia="Times New Roman" w:hAnsi="Times New Roman"/>
          <w:spacing w:val="1"/>
        </w:rPr>
        <w:t>ть таког</w:t>
      </w:r>
      <w:r w:rsidRPr="006D3BEC">
        <w:rPr>
          <w:rFonts w:ascii="Times New Roman" w:eastAsia="Times New Roman" w:hAnsi="Times New Roman"/>
        </w:rPr>
        <w:t xml:space="preserve">о </w:t>
      </w:r>
      <w:r w:rsidRPr="006D3BEC">
        <w:rPr>
          <w:rFonts w:ascii="Times New Roman" w:eastAsia="Times New Roman" w:hAnsi="Times New Roman"/>
          <w:spacing w:val="1"/>
        </w:rPr>
        <w:t>составног</w:t>
      </w:r>
      <w:r w:rsidRPr="006D3BEC">
        <w:rPr>
          <w:rFonts w:ascii="Times New Roman" w:eastAsia="Times New Roman" w:hAnsi="Times New Roman"/>
        </w:rPr>
        <w:t xml:space="preserve">о </w:t>
      </w:r>
      <w:r w:rsidRPr="006D3BEC">
        <w:rPr>
          <w:rFonts w:ascii="Times New Roman" w:eastAsia="Times New Roman" w:hAnsi="Times New Roman"/>
          <w:spacing w:val="1"/>
        </w:rPr>
        <w:t>высказывания</w:t>
      </w:r>
      <w:r w:rsidRPr="006D3BEC">
        <w:rPr>
          <w:rFonts w:ascii="Times New Roman" w:eastAsia="Times New Roman" w:hAnsi="Times New Roman"/>
        </w:rPr>
        <w:t xml:space="preserve">, </w:t>
      </w:r>
      <w:r w:rsidRPr="006D3BEC">
        <w:rPr>
          <w:rFonts w:ascii="Times New Roman" w:eastAsia="Times New Roman" w:hAnsi="Times New Roman"/>
          <w:spacing w:val="1"/>
        </w:rPr>
        <w:t>есл</w:t>
      </w:r>
      <w:r w:rsidRPr="006D3BEC">
        <w:rPr>
          <w:rFonts w:ascii="Times New Roman" w:eastAsia="Times New Roman" w:hAnsi="Times New Roman"/>
        </w:rPr>
        <w:t xml:space="preserve">и </w:t>
      </w:r>
      <w:r w:rsidRPr="006D3BEC">
        <w:rPr>
          <w:rFonts w:ascii="Times New Roman" w:eastAsia="Times New Roman" w:hAnsi="Times New Roman"/>
          <w:spacing w:val="1"/>
        </w:rPr>
        <w:t>известн</w:t>
      </w:r>
      <w:r w:rsidRPr="006D3BEC">
        <w:rPr>
          <w:rFonts w:ascii="Times New Roman" w:eastAsia="Times New Roman" w:hAnsi="Times New Roman"/>
        </w:rPr>
        <w:t xml:space="preserve">ы </w:t>
      </w:r>
      <w:r w:rsidRPr="006D3BEC">
        <w:rPr>
          <w:rFonts w:ascii="Times New Roman" w:eastAsia="Times New Roman" w:hAnsi="Times New Roman"/>
          <w:spacing w:val="1"/>
        </w:rPr>
        <w:t>значени</w:t>
      </w:r>
      <w:r w:rsidRPr="006D3BEC">
        <w:rPr>
          <w:rFonts w:ascii="Times New Roman" w:eastAsia="Times New Roman" w:hAnsi="Times New Roman"/>
        </w:rPr>
        <w:t xml:space="preserve">я </w:t>
      </w:r>
      <w:r w:rsidRPr="006D3BEC">
        <w:rPr>
          <w:rFonts w:ascii="Times New Roman" w:eastAsia="Times New Roman" w:hAnsi="Times New Roman"/>
          <w:spacing w:val="1"/>
        </w:rPr>
        <w:t>истинност</w:t>
      </w:r>
      <w:r w:rsidRPr="006D3BEC">
        <w:rPr>
          <w:rFonts w:ascii="Times New Roman" w:eastAsia="Times New Roman" w:hAnsi="Times New Roman"/>
        </w:rPr>
        <w:t>и</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входящи</w:t>
      </w:r>
      <w:r w:rsidRPr="006D3BEC">
        <w:rPr>
          <w:rFonts w:ascii="Times New Roman" w:eastAsia="Times New Roman" w:hAnsi="Times New Roman"/>
        </w:rPr>
        <w:t>х</w:t>
      </w:r>
      <w:r w:rsidRPr="006D3BEC">
        <w:rPr>
          <w:rFonts w:ascii="Times New Roman" w:eastAsia="Times New Roman" w:hAnsi="Times New Roman"/>
          <w:spacing w:val="-11"/>
        </w:rPr>
        <w:t xml:space="preserve"> </w:t>
      </w:r>
      <w:r w:rsidRPr="006D3BEC">
        <w:rPr>
          <w:rFonts w:ascii="Times New Roman" w:eastAsia="Times New Roman" w:hAnsi="Times New Roman"/>
        </w:rPr>
        <w:t xml:space="preserve">в </w:t>
      </w:r>
      <w:r w:rsidRPr="006D3BEC">
        <w:rPr>
          <w:rFonts w:ascii="Times New Roman" w:eastAsia="Times New Roman" w:hAnsi="Times New Roman"/>
          <w:spacing w:val="1"/>
        </w:rPr>
        <w:t>нег</w:t>
      </w:r>
      <w:r w:rsidRPr="006D3BEC">
        <w:rPr>
          <w:rFonts w:ascii="Times New Roman" w:eastAsia="Times New Roman" w:hAnsi="Times New Roman"/>
        </w:rPr>
        <w:t>о</w:t>
      </w:r>
      <w:r w:rsidRPr="006D3BEC">
        <w:rPr>
          <w:rFonts w:ascii="Times New Roman" w:eastAsia="Times New Roman" w:hAnsi="Times New Roman"/>
          <w:spacing w:val="-4"/>
        </w:rPr>
        <w:t xml:space="preserve"> </w:t>
      </w:r>
      <w:r w:rsidRPr="006D3BEC">
        <w:rPr>
          <w:rFonts w:ascii="Times New Roman" w:eastAsia="Times New Roman" w:hAnsi="Times New Roman"/>
          <w:spacing w:val="1"/>
        </w:rPr>
        <w:t>элементарны</w:t>
      </w:r>
      <w:r w:rsidRPr="006D3BEC">
        <w:rPr>
          <w:rFonts w:ascii="Times New Roman" w:eastAsia="Times New Roman" w:hAnsi="Times New Roman"/>
        </w:rPr>
        <w:t>х</w:t>
      </w:r>
      <w:r w:rsidRPr="006D3BEC">
        <w:rPr>
          <w:rFonts w:ascii="Times New Roman" w:eastAsia="Times New Roman" w:hAnsi="Times New Roman"/>
          <w:spacing w:val="-16"/>
        </w:rPr>
        <w:t xml:space="preserve"> </w:t>
      </w:r>
      <w:r w:rsidRPr="006D3BEC">
        <w:rPr>
          <w:rFonts w:ascii="Times New Roman" w:eastAsia="Times New Roman" w:hAnsi="Times New Roman"/>
          <w:spacing w:val="1"/>
        </w:rPr>
        <w:t>высказываний</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определят</w:t>
      </w:r>
      <w:r w:rsidRPr="006D3BEC">
        <w:rPr>
          <w:rFonts w:ascii="Times New Roman" w:eastAsia="Times New Roman" w:hAnsi="Times New Roman"/>
        </w:rPr>
        <w:t>ь</w:t>
      </w:r>
      <w:r w:rsidRPr="006D3BEC">
        <w:rPr>
          <w:rFonts w:ascii="Times New Roman" w:eastAsia="Times New Roman" w:hAnsi="Times New Roman"/>
          <w:spacing w:val="19"/>
        </w:rPr>
        <w:t xml:space="preserve"> </w:t>
      </w:r>
      <w:r w:rsidRPr="006D3BEC">
        <w:rPr>
          <w:rFonts w:ascii="Times New Roman" w:eastAsia="Times New Roman" w:hAnsi="Times New Roman"/>
          <w:spacing w:val="1"/>
        </w:rPr>
        <w:t>количеств</w:t>
      </w:r>
      <w:r w:rsidRPr="006D3BEC">
        <w:rPr>
          <w:rFonts w:ascii="Times New Roman" w:eastAsia="Times New Roman" w:hAnsi="Times New Roman"/>
        </w:rPr>
        <w:t>о</w:t>
      </w:r>
      <w:r w:rsidRPr="006D3BEC">
        <w:rPr>
          <w:rFonts w:ascii="Times New Roman" w:eastAsia="Times New Roman" w:hAnsi="Times New Roman"/>
          <w:spacing w:val="18"/>
        </w:rPr>
        <w:t xml:space="preserve"> </w:t>
      </w:r>
      <w:r w:rsidRPr="006D3BEC">
        <w:rPr>
          <w:rFonts w:ascii="Times New Roman" w:eastAsia="Times New Roman" w:hAnsi="Times New Roman"/>
          <w:spacing w:val="1"/>
        </w:rPr>
        <w:t>элементо</w:t>
      </w:r>
      <w:r w:rsidRPr="006D3BEC">
        <w:rPr>
          <w:rFonts w:ascii="Times New Roman" w:eastAsia="Times New Roman" w:hAnsi="Times New Roman"/>
        </w:rPr>
        <w:t>в</w:t>
      </w:r>
      <w:r w:rsidRPr="006D3BEC">
        <w:rPr>
          <w:rFonts w:ascii="Times New Roman" w:eastAsia="Times New Roman" w:hAnsi="Times New Roman"/>
          <w:spacing w:val="20"/>
        </w:rPr>
        <w:t xml:space="preserve"> </w:t>
      </w:r>
      <w:r w:rsidRPr="006D3BEC">
        <w:rPr>
          <w:rFonts w:ascii="Times New Roman" w:eastAsia="Times New Roman" w:hAnsi="Times New Roman"/>
        </w:rPr>
        <w:t>в</w:t>
      </w:r>
      <w:r w:rsidRPr="006D3BEC">
        <w:rPr>
          <w:rFonts w:ascii="Times New Roman" w:eastAsia="Times New Roman" w:hAnsi="Times New Roman"/>
          <w:spacing w:val="31"/>
        </w:rPr>
        <w:t xml:space="preserve"> </w:t>
      </w:r>
      <w:r w:rsidRPr="006D3BEC">
        <w:rPr>
          <w:rFonts w:ascii="Times New Roman" w:eastAsia="Times New Roman" w:hAnsi="Times New Roman"/>
          <w:spacing w:val="1"/>
        </w:rPr>
        <w:t>множествах</w:t>
      </w:r>
      <w:r w:rsidRPr="006D3BEC">
        <w:rPr>
          <w:rFonts w:ascii="Times New Roman" w:eastAsia="Times New Roman" w:hAnsi="Times New Roman"/>
        </w:rPr>
        <w:t>,</w:t>
      </w:r>
      <w:r w:rsidRPr="006D3BEC">
        <w:rPr>
          <w:rFonts w:ascii="Times New Roman" w:eastAsia="Times New Roman" w:hAnsi="Times New Roman"/>
          <w:spacing w:val="17"/>
        </w:rPr>
        <w:t xml:space="preserve"> </w:t>
      </w:r>
      <w:r w:rsidRPr="006D3BEC">
        <w:rPr>
          <w:rFonts w:ascii="Times New Roman" w:eastAsia="Times New Roman" w:hAnsi="Times New Roman"/>
          <w:spacing w:val="1"/>
        </w:rPr>
        <w:t>полученны</w:t>
      </w:r>
      <w:r w:rsidRPr="006D3BEC">
        <w:rPr>
          <w:rFonts w:ascii="Times New Roman" w:eastAsia="Times New Roman" w:hAnsi="Times New Roman"/>
        </w:rPr>
        <w:t>х</w:t>
      </w:r>
      <w:r w:rsidRPr="006D3BEC">
        <w:rPr>
          <w:rFonts w:ascii="Times New Roman" w:eastAsia="Times New Roman" w:hAnsi="Times New Roman"/>
          <w:spacing w:val="17"/>
        </w:rPr>
        <w:t xml:space="preserve"> </w:t>
      </w:r>
      <w:r w:rsidRPr="006D3BEC">
        <w:rPr>
          <w:rFonts w:ascii="Times New Roman" w:eastAsia="Times New Roman" w:hAnsi="Times New Roman"/>
          <w:spacing w:val="1"/>
        </w:rPr>
        <w:t>и</w:t>
      </w:r>
      <w:r w:rsidRPr="006D3BEC">
        <w:rPr>
          <w:rFonts w:ascii="Times New Roman" w:eastAsia="Times New Roman" w:hAnsi="Times New Roman"/>
        </w:rPr>
        <w:t xml:space="preserve">з </w:t>
      </w:r>
      <w:r w:rsidRPr="006D3BEC">
        <w:rPr>
          <w:rFonts w:ascii="Times New Roman" w:eastAsia="Times New Roman" w:hAnsi="Times New Roman"/>
          <w:spacing w:val="1"/>
        </w:rPr>
        <w:t>двух ил</w:t>
      </w:r>
      <w:r w:rsidRPr="006D3BEC">
        <w:rPr>
          <w:rFonts w:ascii="Times New Roman" w:eastAsia="Times New Roman" w:hAnsi="Times New Roman"/>
        </w:rPr>
        <w:t>и</w:t>
      </w:r>
      <w:r w:rsidRPr="006D3BEC">
        <w:rPr>
          <w:rFonts w:ascii="Times New Roman" w:eastAsia="Times New Roman" w:hAnsi="Times New Roman"/>
          <w:spacing w:val="7"/>
        </w:rPr>
        <w:t xml:space="preserve"> </w:t>
      </w:r>
      <w:r w:rsidRPr="006D3BEC">
        <w:rPr>
          <w:rFonts w:ascii="Times New Roman" w:eastAsia="Times New Roman" w:hAnsi="Times New Roman"/>
          <w:spacing w:val="1"/>
        </w:rPr>
        <w:t>тре</w:t>
      </w:r>
      <w:r w:rsidRPr="006D3BEC">
        <w:rPr>
          <w:rFonts w:ascii="Times New Roman" w:eastAsia="Times New Roman" w:hAnsi="Times New Roman"/>
        </w:rPr>
        <w:t xml:space="preserve">х </w:t>
      </w:r>
      <w:r w:rsidRPr="006D3BEC">
        <w:rPr>
          <w:rFonts w:ascii="Times New Roman" w:eastAsia="Times New Roman" w:hAnsi="Times New Roman"/>
          <w:spacing w:val="1"/>
        </w:rPr>
        <w:t>базовы</w:t>
      </w:r>
      <w:r w:rsidRPr="006D3BEC">
        <w:rPr>
          <w:rFonts w:ascii="Times New Roman" w:eastAsia="Times New Roman" w:hAnsi="Times New Roman"/>
        </w:rPr>
        <w:t>х</w:t>
      </w:r>
      <w:r w:rsidRPr="006D3BEC">
        <w:rPr>
          <w:rFonts w:ascii="Times New Roman" w:eastAsia="Times New Roman" w:hAnsi="Times New Roman"/>
          <w:spacing w:val="2"/>
        </w:rPr>
        <w:t xml:space="preserve"> </w:t>
      </w:r>
      <w:r w:rsidRPr="006D3BEC">
        <w:rPr>
          <w:rFonts w:ascii="Times New Roman" w:eastAsia="Times New Roman" w:hAnsi="Times New Roman"/>
          <w:spacing w:val="1"/>
        </w:rPr>
        <w:t>множест</w:t>
      </w:r>
      <w:r w:rsidRPr="006D3BEC">
        <w:rPr>
          <w:rFonts w:ascii="Times New Roman" w:eastAsia="Times New Roman" w:hAnsi="Times New Roman"/>
        </w:rPr>
        <w:t>в</w:t>
      </w:r>
      <w:r w:rsidRPr="006D3BEC">
        <w:rPr>
          <w:rFonts w:ascii="Times New Roman" w:eastAsia="Times New Roman" w:hAnsi="Times New Roman"/>
          <w:spacing w:val="1"/>
        </w:rPr>
        <w:t xml:space="preserve"> </w:t>
      </w:r>
      <w:r w:rsidRPr="006D3BEC">
        <w:rPr>
          <w:rFonts w:ascii="Times New Roman" w:eastAsia="Times New Roman" w:hAnsi="Times New Roman"/>
        </w:rPr>
        <w:t>с</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помощь</w:t>
      </w:r>
      <w:r w:rsidRPr="006D3BEC">
        <w:rPr>
          <w:rFonts w:ascii="Times New Roman" w:eastAsia="Times New Roman" w:hAnsi="Times New Roman"/>
        </w:rPr>
        <w:t>ю</w:t>
      </w:r>
      <w:r w:rsidRPr="006D3BEC">
        <w:rPr>
          <w:rFonts w:ascii="Times New Roman" w:eastAsia="Times New Roman" w:hAnsi="Times New Roman"/>
          <w:spacing w:val="1"/>
        </w:rPr>
        <w:t xml:space="preserve"> операци</w:t>
      </w:r>
      <w:r w:rsidRPr="006D3BEC">
        <w:rPr>
          <w:rFonts w:ascii="Times New Roman" w:eastAsia="Times New Roman" w:hAnsi="Times New Roman"/>
        </w:rPr>
        <w:t xml:space="preserve">й </w:t>
      </w:r>
      <w:r w:rsidRPr="006D3BEC">
        <w:rPr>
          <w:rFonts w:ascii="Times New Roman" w:eastAsia="Times New Roman" w:hAnsi="Times New Roman"/>
          <w:spacing w:val="1"/>
        </w:rPr>
        <w:t>объединения</w:t>
      </w:r>
      <w:r w:rsidRPr="006D3BEC">
        <w:rPr>
          <w:rFonts w:ascii="Times New Roman" w:eastAsia="Times New Roman" w:hAnsi="Times New Roman"/>
        </w:rPr>
        <w:t xml:space="preserve">, </w:t>
      </w:r>
      <w:r w:rsidRPr="006D3BEC">
        <w:rPr>
          <w:rFonts w:ascii="Times New Roman" w:eastAsia="Times New Roman" w:hAnsi="Times New Roman"/>
          <w:spacing w:val="1"/>
        </w:rPr>
        <w:t>пересечени</w:t>
      </w:r>
      <w:r w:rsidRPr="006D3BEC">
        <w:rPr>
          <w:rFonts w:ascii="Times New Roman" w:eastAsia="Times New Roman" w:hAnsi="Times New Roman"/>
        </w:rPr>
        <w:t>я</w:t>
      </w:r>
      <w:r w:rsidRPr="006D3BEC">
        <w:rPr>
          <w:rFonts w:ascii="Times New Roman" w:eastAsia="Times New Roman" w:hAnsi="Times New Roman"/>
          <w:spacing w:val="-15"/>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дополнения</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использоват</w:t>
      </w:r>
      <w:r w:rsidRPr="006D3BEC">
        <w:rPr>
          <w:rFonts w:ascii="Times New Roman" w:eastAsia="Times New Roman" w:hAnsi="Times New Roman"/>
        </w:rPr>
        <w:t xml:space="preserve">ь </w:t>
      </w:r>
      <w:r w:rsidRPr="006D3BEC">
        <w:rPr>
          <w:rFonts w:ascii="Times New Roman" w:eastAsia="Times New Roman" w:hAnsi="Times New Roman"/>
          <w:spacing w:val="1"/>
        </w:rPr>
        <w:t>терминологию</w:t>
      </w:r>
      <w:r w:rsidRPr="006D3BEC">
        <w:rPr>
          <w:rFonts w:ascii="Times New Roman" w:eastAsia="Times New Roman" w:hAnsi="Times New Roman"/>
        </w:rPr>
        <w:t>,</w:t>
      </w:r>
      <w:r w:rsidRPr="006D3BEC">
        <w:rPr>
          <w:rFonts w:ascii="Times New Roman" w:eastAsia="Times New Roman" w:hAnsi="Times New Roman"/>
          <w:spacing w:val="35"/>
        </w:rPr>
        <w:t xml:space="preserve"> </w:t>
      </w:r>
      <w:r w:rsidRPr="006D3BEC">
        <w:rPr>
          <w:rFonts w:ascii="Times New Roman" w:eastAsia="Times New Roman" w:hAnsi="Times New Roman"/>
          <w:spacing w:val="1"/>
        </w:rPr>
        <w:t>связанну</w:t>
      </w:r>
      <w:r w:rsidRPr="006D3BEC">
        <w:rPr>
          <w:rFonts w:ascii="Times New Roman" w:eastAsia="Times New Roman" w:hAnsi="Times New Roman"/>
        </w:rPr>
        <w:t>ю</w:t>
      </w:r>
      <w:r w:rsidRPr="006D3BEC">
        <w:rPr>
          <w:rFonts w:ascii="Times New Roman" w:eastAsia="Times New Roman" w:hAnsi="Times New Roman"/>
          <w:spacing w:val="41"/>
        </w:rPr>
        <w:t xml:space="preserve"> </w:t>
      </w:r>
      <w:r w:rsidRPr="006D3BEC">
        <w:rPr>
          <w:rFonts w:ascii="Times New Roman" w:eastAsia="Times New Roman" w:hAnsi="Times New Roman"/>
        </w:rPr>
        <w:t>с</w:t>
      </w:r>
      <w:r w:rsidRPr="006D3BEC">
        <w:rPr>
          <w:rFonts w:ascii="Times New Roman" w:eastAsia="Times New Roman" w:hAnsi="Times New Roman"/>
          <w:spacing w:val="52"/>
        </w:rPr>
        <w:t xml:space="preserve"> </w:t>
      </w:r>
      <w:r w:rsidRPr="006D3BEC">
        <w:rPr>
          <w:rFonts w:ascii="Times New Roman" w:eastAsia="Times New Roman" w:hAnsi="Times New Roman"/>
          <w:spacing w:val="1"/>
        </w:rPr>
        <w:t>графам</w:t>
      </w:r>
      <w:r w:rsidRPr="006D3BEC">
        <w:rPr>
          <w:rFonts w:ascii="Times New Roman" w:eastAsia="Times New Roman" w:hAnsi="Times New Roman"/>
        </w:rPr>
        <w:t>и</w:t>
      </w:r>
      <w:r w:rsidRPr="006D3BEC">
        <w:rPr>
          <w:rFonts w:ascii="Times New Roman" w:eastAsia="Times New Roman" w:hAnsi="Times New Roman"/>
          <w:spacing w:val="44"/>
        </w:rPr>
        <w:t xml:space="preserve"> </w:t>
      </w:r>
      <w:r w:rsidRPr="006D3BEC">
        <w:rPr>
          <w:rFonts w:ascii="Times New Roman" w:eastAsia="Times New Roman" w:hAnsi="Times New Roman"/>
          <w:spacing w:val="1"/>
        </w:rPr>
        <w:t>(вершина</w:t>
      </w:r>
      <w:r w:rsidRPr="006D3BEC">
        <w:rPr>
          <w:rFonts w:ascii="Times New Roman" w:eastAsia="Times New Roman" w:hAnsi="Times New Roman"/>
        </w:rPr>
        <w:t>,</w:t>
      </w:r>
      <w:r w:rsidRPr="006D3BEC">
        <w:rPr>
          <w:rFonts w:ascii="Times New Roman" w:eastAsia="Times New Roman" w:hAnsi="Times New Roman"/>
          <w:spacing w:val="41"/>
        </w:rPr>
        <w:t xml:space="preserve"> </w:t>
      </w:r>
      <w:r w:rsidRPr="006D3BEC">
        <w:rPr>
          <w:rFonts w:ascii="Times New Roman" w:eastAsia="Times New Roman" w:hAnsi="Times New Roman"/>
          <w:spacing w:val="1"/>
        </w:rPr>
        <w:t>ребро</w:t>
      </w:r>
      <w:r w:rsidRPr="006D3BEC">
        <w:rPr>
          <w:rFonts w:ascii="Times New Roman" w:eastAsia="Times New Roman" w:hAnsi="Times New Roman"/>
        </w:rPr>
        <w:t xml:space="preserve">, </w:t>
      </w:r>
      <w:r w:rsidRPr="006D3BEC">
        <w:rPr>
          <w:rFonts w:ascii="Times New Roman" w:eastAsia="Times New Roman" w:hAnsi="Times New Roman"/>
          <w:spacing w:val="1"/>
        </w:rPr>
        <w:t>путь</w:t>
      </w:r>
      <w:r w:rsidRPr="006D3BEC">
        <w:rPr>
          <w:rFonts w:ascii="Times New Roman" w:eastAsia="Times New Roman" w:hAnsi="Times New Roman"/>
        </w:rPr>
        <w:t>,</w:t>
      </w:r>
      <w:r w:rsidRPr="006D3BEC">
        <w:rPr>
          <w:rFonts w:ascii="Times New Roman" w:eastAsia="Times New Roman" w:hAnsi="Times New Roman"/>
          <w:spacing w:val="32"/>
        </w:rPr>
        <w:t xml:space="preserve"> </w:t>
      </w:r>
      <w:r w:rsidRPr="006D3BEC">
        <w:rPr>
          <w:rFonts w:ascii="Times New Roman" w:eastAsia="Times New Roman" w:hAnsi="Times New Roman"/>
          <w:spacing w:val="1"/>
        </w:rPr>
        <w:t>длин</w:t>
      </w:r>
      <w:r w:rsidRPr="006D3BEC">
        <w:rPr>
          <w:rFonts w:ascii="Times New Roman" w:eastAsia="Times New Roman" w:hAnsi="Times New Roman"/>
        </w:rPr>
        <w:t>а</w:t>
      </w:r>
      <w:r w:rsidRPr="006D3BEC">
        <w:rPr>
          <w:rFonts w:ascii="Times New Roman" w:eastAsia="Times New Roman" w:hAnsi="Times New Roman"/>
          <w:spacing w:val="31"/>
        </w:rPr>
        <w:t xml:space="preserve"> </w:t>
      </w:r>
      <w:r w:rsidRPr="006D3BEC">
        <w:rPr>
          <w:rFonts w:ascii="Times New Roman" w:eastAsia="Times New Roman" w:hAnsi="Times New Roman"/>
          <w:spacing w:val="1"/>
        </w:rPr>
        <w:t>ребр</w:t>
      </w:r>
      <w:r w:rsidRPr="006D3BEC">
        <w:rPr>
          <w:rFonts w:ascii="Times New Roman" w:eastAsia="Times New Roman" w:hAnsi="Times New Roman"/>
        </w:rPr>
        <w:t>а</w:t>
      </w:r>
      <w:r w:rsidRPr="006D3BEC">
        <w:rPr>
          <w:rFonts w:ascii="Times New Roman" w:eastAsia="Times New Roman" w:hAnsi="Times New Roman"/>
          <w:spacing w:val="31"/>
        </w:rPr>
        <w:t xml:space="preserve"> </w:t>
      </w:r>
      <w:r w:rsidRPr="006D3BEC">
        <w:rPr>
          <w:rFonts w:ascii="Times New Roman" w:eastAsia="Times New Roman" w:hAnsi="Times New Roman"/>
        </w:rPr>
        <w:t>и</w:t>
      </w:r>
      <w:r w:rsidRPr="006D3BEC">
        <w:rPr>
          <w:rFonts w:ascii="Times New Roman" w:eastAsia="Times New Roman" w:hAnsi="Times New Roman"/>
          <w:spacing w:val="38"/>
        </w:rPr>
        <w:t xml:space="preserve"> </w:t>
      </w:r>
      <w:r w:rsidRPr="006D3BEC">
        <w:rPr>
          <w:rFonts w:ascii="Times New Roman" w:eastAsia="Times New Roman" w:hAnsi="Times New Roman"/>
          <w:spacing w:val="1"/>
        </w:rPr>
        <w:t>пути)</w:t>
      </w:r>
      <w:r w:rsidRPr="006D3BEC">
        <w:rPr>
          <w:rFonts w:ascii="Times New Roman" w:eastAsia="Times New Roman" w:hAnsi="Times New Roman"/>
        </w:rPr>
        <w:t>,</w:t>
      </w:r>
      <w:r w:rsidRPr="006D3BEC">
        <w:rPr>
          <w:rFonts w:ascii="Times New Roman" w:eastAsia="Times New Roman" w:hAnsi="Times New Roman"/>
          <w:spacing w:val="31"/>
        </w:rPr>
        <w:t xml:space="preserve"> </w:t>
      </w:r>
      <w:r w:rsidRPr="006D3BEC">
        <w:rPr>
          <w:rFonts w:ascii="Times New Roman" w:eastAsia="Times New Roman" w:hAnsi="Times New Roman"/>
          <w:spacing w:val="1"/>
        </w:rPr>
        <w:t>деревьям</w:t>
      </w:r>
      <w:r w:rsidRPr="006D3BEC">
        <w:rPr>
          <w:rFonts w:ascii="Times New Roman" w:eastAsia="Times New Roman" w:hAnsi="Times New Roman"/>
        </w:rPr>
        <w:t>и</w:t>
      </w:r>
      <w:r w:rsidRPr="006D3BEC">
        <w:rPr>
          <w:rFonts w:ascii="Times New Roman" w:eastAsia="Times New Roman" w:hAnsi="Times New Roman"/>
          <w:spacing w:val="27"/>
        </w:rPr>
        <w:t xml:space="preserve"> </w:t>
      </w:r>
      <w:r w:rsidRPr="006D3BEC">
        <w:rPr>
          <w:rFonts w:ascii="Times New Roman" w:eastAsia="Times New Roman" w:hAnsi="Times New Roman"/>
          <w:spacing w:val="1"/>
        </w:rPr>
        <w:t>(корень</w:t>
      </w:r>
      <w:r w:rsidRPr="006D3BEC">
        <w:rPr>
          <w:rFonts w:ascii="Times New Roman" w:eastAsia="Times New Roman" w:hAnsi="Times New Roman"/>
        </w:rPr>
        <w:t>,</w:t>
      </w:r>
      <w:r w:rsidRPr="006D3BEC">
        <w:rPr>
          <w:rFonts w:ascii="Times New Roman" w:eastAsia="Times New Roman" w:hAnsi="Times New Roman"/>
          <w:spacing w:val="28"/>
        </w:rPr>
        <w:t xml:space="preserve"> </w:t>
      </w:r>
      <w:r w:rsidRPr="006D3BEC">
        <w:rPr>
          <w:rFonts w:ascii="Times New Roman" w:eastAsia="Times New Roman" w:hAnsi="Times New Roman"/>
          <w:spacing w:val="1"/>
        </w:rPr>
        <w:t>лист</w:t>
      </w:r>
      <w:r w:rsidRPr="006D3BEC">
        <w:rPr>
          <w:rFonts w:ascii="Times New Roman" w:eastAsia="Times New Roman" w:hAnsi="Times New Roman"/>
        </w:rPr>
        <w:t>,</w:t>
      </w:r>
      <w:r w:rsidRPr="006D3BEC">
        <w:rPr>
          <w:rFonts w:ascii="Times New Roman" w:eastAsia="Times New Roman" w:hAnsi="Times New Roman"/>
          <w:spacing w:val="32"/>
        </w:rPr>
        <w:t xml:space="preserve"> </w:t>
      </w:r>
      <w:r w:rsidRPr="006D3BEC">
        <w:rPr>
          <w:rFonts w:ascii="Times New Roman" w:eastAsia="Times New Roman" w:hAnsi="Times New Roman"/>
          <w:spacing w:val="1"/>
        </w:rPr>
        <w:t>высот</w:t>
      </w:r>
      <w:r w:rsidRPr="006D3BEC">
        <w:rPr>
          <w:rFonts w:ascii="Times New Roman" w:eastAsia="Times New Roman" w:hAnsi="Times New Roman"/>
        </w:rPr>
        <w:t>а</w:t>
      </w:r>
      <w:r w:rsidRPr="006D3BEC">
        <w:rPr>
          <w:rFonts w:ascii="Times New Roman" w:eastAsia="Times New Roman" w:hAnsi="Times New Roman"/>
          <w:spacing w:val="30"/>
        </w:rPr>
        <w:t xml:space="preserve"> </w:t>
      </w:r>
      <w:r w:rsidRPr="006D3BEC">
        <w:rPr>
          <w:rFonts w:ascii="Times New Roman" w:eastAsia="Times New Roman" w:hAnsi="Times New Roman"/>
          <w:spacing w:val="1"/>
        </w:rPr>
        <w:t>де</w:t>
      </w:r>
      <w:r w:rsidRPr="006D3BEC">
        <w:rPr>
          <w:rFonts w:ascii="Times New Roman" w:eastAsia="Times New Roman" w:hAnsi="Times New Roman"/>
          <w:spacing w:val="2"/>
        </w:rPr>
        <w:t>р</w:t>
      </w:r>
      <w:r w:rsidRPr="006D3BEC">
        <w:rPr>
          <w:rFonts w:ascii="Times New Roman" w:eastAsia="Times New Roman" w:hAnsi="Times New Roman"/>
          <w:spacing w:val="1"/>
        </w:rPr>
        <w:t>ева</w:t>
      </w:r>
      <w:r w:rsidRPr="006D3BEC">
        <w:rPr>
          <w:rFonts w:ascii="Times New Roman" w:eastAsia="Times New Roman" w:hAnsi="Times New Roman"/>
        </w:rPr>
        <w:t>)</w:t>
      </w:r>
      <w:r w:rsidRPr="006D3BEC">
        <w:rPr>
          <w:rFonts w:ascii="Times New Roman" w:eastAsia="Times New Roman" w:hAnsi="Times New Roman"/>
          <w:spacing w:val="29"/>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спискам</w:t>
      </w:r>
      <w:r w:rsidRPr="006D3BEC">
        <w:rPr>
          <w:rFonts w:ascii="Times New Roman" w:eastAsia="Times New Roman" w:hAnsi="Times New Roman"/>
        </w:rPr>
        <w:t>и</w:t>
      </w:r>
      <w:r w:rsidRPr="006D3BEC">
        <w:rPr>
          <w:rFonts w:ascii="Times New Roman" w:eastAsia="Times New Roman" w:hAnsi="Times New Roman"/>
          <w:spacing w:val="4"/>
        </w:rPr>
        <w:t xml:space="preserve"> </w:t>
      </w:r>
      <w:r w:rsidRPr="006D3BEC">
        <w:rPr>
          <w:rFonts w:ascii="Times New Roman" w:eastAsia="Times New Roman" w:hAnsi="Times New Roman"/>
        </w:rPr>
        <w:t>(</w:t>
      </w:r>
      <w:r w:rsidRPr="006D3BEC">
        <w:rPr>
          <w:rFonts w:ascii="Times New Roman" w:eastAsia="Times New Roman" w:hAnsi="Times New Roman"/>
          <w:spacing w:val="1"/>
        </w:rPr>
        <w:t>первы</w:t>
      </w:r>
      <w:r w:rsidRPr="006D3BEC">
        <w:rPr>
          <w:rFonts w:ascii="Times New Roman" w:eastAsia="Times New Roman" w:hAnsi="Times New Roman"/>
        </w:rPr>
        <w:t>й</w:t>
      </w:r>
      <w:r w:rsidRPr="006D3BEC">
        <w:rPr>
          <w:rFonts w:ascii="Times New Roman" w:eastAsia="Times New Roman" w:hAnsi="Times New Roman"/>
          <w:spacing w:val="6"/>
        </w:rPr>
        <w:t xml:space="preserve"> </w:t>
      </w:r>
      <w:r w:rsidRPr="006D3BEC">
        <w:rPr>
          <w:rFonts w:ascii="Times New Roman" w:eastAsia="Times New Roman" w:hAnsi="Times New Roman"/>
          <w:spacing w:val="1"/>
        </w:rPr>
        <w:t>элемент</w:t>
      </w:r>
      <w:r w:rsidRPr="006D3BEC">
        <w:rPr>
          <w:rFonts w:ascii="Times New Roman" w:eastAsia="Times New Roman" w:hAnsi="Times New Roman"/>
        </w:rPr>
        <w:t>,</w:t>
      </w:r>
      <w:r w:rsidRPr="006D3BEC">
        <w:rPr>
          <w:rFonts w:ascii="Times New Roman" w:eastAsia="Times New Roman" w:hAnsi="Times New Roman"/>
          <w:spacing w:val="5"/>
        </w:rPr>
        <w:t xml:space="preserve"> </w:t>
      </w:r>
      <w:r w:rsidRPr="006D3BEC">
        <w:rPr>
          <w:rFonts w:ascii="Times New Roman" w:eastAsia="Times New Roman" w:hAnsi="Times New Roman"/>
          <w:spacing w:val="1"/>
        </w:rPr>
        <w:t>последни</w:t>
      </w:r>
      <w:r w:rsidRPr="006D3BEC">
        <w:rPr>
          <w:rFonts w:ascii="Times New Roman" w:eastAsia="Times New Roman" w:hAnsi="Times New Roman"/>
        </w:rPr>
        <w:t>й</w:t>
      </w:r>
      <w:r w:rsidRPr="006D3BEC">
        <w:rPr>
          <w:rFonts w:ascii="Times New Roman" w:eastAsia="Times New Roman" w:hAnsi="Times New Roman"/>
          <w:spacing w:val="3"/>
        </w:rPr>
        <w:t xml:space="preserve"> </w:t>
      </w:r>
      <w:r w:rsidRPr="006D3BEC">
        <w:rPr>
          <w:rFonts w:ascii="Times New Roman" w:eastAsia="Times New Roman" w:hAnsi="Times New Roman"/>
          <w:spacing w:val="1"/>
        </w:rPr>
        <w:t>элемент</w:t>
      </w:r>
      <w:r w:rsidRPr="006D3BEC">
        <w:rPr>
          <w:rFonts w:ascii="Times New Roman" w:eastAsia="Times New Roman" w:hAnsi="Times New Roman"/>
        </w:rPr>
        <w:t>,</w:t>
      </w:r>
      <w:r w:rsidRPr="006D3BEC">
        <w:rPr>
          <w:rFonts w:ascii="Times New Roman" w:eastAsia="Times New Roman" w:hAnsi="Times New Roman"/>
          <w:spacing w:val="5"/>
        </w:rPr>
        <w:t xml:space="preserve"> </w:t>
      </w:r>
      <w:r w:rsidRPr="006D3BEC">
        <w:rPr>
          <w:rFonts w:ascii="Times New Roman" w:eastAsia="Times New Roman" w:hAnsi="Times New Roman"/>
          <w:spacing w:val="1"/>
        </w:rPr>
        <w:t>предыдущи</w:t>
      </w:r>
      <w:r w:rsidRPr="006D3BEC">
        <w:rPr>
          <w:rFonts w:ascii="Times New Roman" w:eastAsia="Times New Roman" w:hAnsi="Times New Roman"/>
        </w:rPr>
        <w:t xml:space="preserve">й </w:t>
      </w:r>
      <w:r w:rsidRPr="006D3BEC">
        <w:rPr>
          <w:rFonts w:ascii="Times New Roman" w:eastAsia="Times New Roman" w:hAnsi="Times New Roman"/>
          <w:spacing w:val="1"/>
        </w:rPr>
        <w:t>элемент</w:t>
      </w:r>
      <w:r w:rsidRPr="006D3BEC">
        <w:rPr>
          <w:rFonts w:ascii="Times New Roman" w:eastAsia="Times New Roman" w:hAnsi="Times New Roman"/>
        </w:rPr>
        <w:t xml:space="preserve">, </w:t>
      </w:r>
      <w:r w:rsidRPr="006D3BEC">
        <w:rPr>
          <w:rFonts w:ascii="Times New Roman" w:eastAsia="Times New Roman" w:hAnsi="Times New Roman"/>
          <w:spacing w:val="1"/>
        </w:rPr>
        <w:t>следующи</w:t>
      </w:r>
      <w:r w:rsidRPr="006D3BEC">
        <w:rPr>
          <w:rFonts w:ascii="Times New Roman" w:eastAsia="Times New Roman" w:hAnsi="Times New Roman"/>
        </w:rPr>
        <w:t>й</w:t>
      </w:r>
      <w:r w:rsidRPr="006D3BEC">
        <w:rPr>
          <w:rFonts w:ascii="Times New Roman" w:eastAsia="Times New Roman" w:hAnsi="Times New Roman"/>
          <w:spacing w:val="-13"/>
        </w:rPr>
        <w:t xml:space="preserve"> </w:t>
      </w:r>
      <w:r w:rsidRPr="006D3BEC">
        <w:rPr>
          <w:rFonts w:ascii="Times New Roman" w:eastAsia="Times New Roman" w:hAnsi="Times New Roman"/>
          <w:spacing w:val="1"/>
        </w:rPr>
        <w:t>элемент</w:t>
      </w:r>
      <w:r w:rsidRPr="006D3BEC">
        <w:rPr>
          <w:rFonts w:ascii="Times New Roman" w:eastAsia="Times New Roman" w:hAnsi="Times New Roman"/>
        </w:rPr>
        <w:t>;</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вставка</w:t>
      </w:r>
      <w:r w:rsidRPr="006D3BEC">
        <w:rPr>
          <w:rFonts w:ascii="Times New Roman" w:eastAsia="Times New Roman" w:hAnsi="Times New Roman"/>
        </w:rPr>
        <w:t>,</w:t>
      </w:r>
      <w:r w:rsidRPr="006D3BEC">
        <w:rPr>
          <w:rFonts w:ascii="Times New Roman" w:eastAsia="Times New Roman" w:hAnsi="Times New Roman"/>
          <w:spacing w:val="-10"/>
        </w:rPr>
        <w:t xml:space="preserve"> </w:t>
      </w:r>
      <w:r w:rsidRPr="006D3BEC">
        <w:rPr>
          <w:rFonts w:ascii="Times New Roman" w:eastAsia="Times New Roman" w:hAnsi="Times New Roman"/>
          <w:spacing w:val="1"/>
        </w:rPr>
        <w:t>удалени</w:t>
      </w:r>
      <w:r w:rsidRPr="006D3BEC">
        <w:rPr>
          <w:rFonts w:ascii="Times New Roman" w:eastAsia="Times New Roman" w:hAnsi="Times New Roman"/>
        </w:rPr>
        <w:t>е</w:t>
      </w:r>
      <w:r w:rsidRPr="006D3BEC">
        <w:rPr>
          <w:rFonts w:ascii="Times New Roman" w:eastAsia="Times New Roman" w:hAnsi="Times New Roman"/>
          <w:spacing w:val="-10"/>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замен</w:t>
      </w:r>
      <w:r w:rsidRPr="006D3BEC">
        <w:rPr>
          <w:rFonts w:ascii="Times New Roman" w:eastAsia="Times New Roman" w:hAnsi="Times New Roman"/>
        </w:rPr>
        <w:t>а</w:t>
      </w:r>
      <w:r w:rsidRPr="006D3BEC">
        <w:rPr>
          <w:rFonts w:ascii="Times New Roman" w:eastAsia="Times New Roman" w:hAnsi="Times New Roman"/>
          <w:spacing w:val="-7"/>
        </w:rPr>
        <w:t xml:space="preserve"> </w:t>
      </w:r>
      <w:r w:rsidRPr="006D3BEC">
        <w:rPr>
          <w:rFonts w:ascii="Times New Roman" w:eastAsia="Times New Roman" w:hAnsi="Times New Roman"/>
          <w:spacing w:val="1"/>
        </w:rPr>
        <w:t>элемента</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опи</w:t>
      </w:r>
      <w:r w:rsidRPr="006D3BEC">
        <w:rPr>
          <w:rFonts w:ascii="Times New Roman" w:eastAsia="Times New Roman" w:hAnsi="Times New Roman"/>
        </w:rPr>
        <w:t>с</w:t>
      </w:r>
      <w:r w:rsidRPr="006D3BEC">
        <w:rPr>
          <w:rFonts w:ascii="Times New Roman" w:eastAsia="Times New Roman" w:hAnsi="Times New Roman"/>
          <w:spacing w:val="1"/>
        </w:rPr>
        <w:t>ыват</w:t>
      </w:r>
      <w:r w:rsidRPr="006D3BEC">
        <w:rPr>
          <w:rFonts w:ascii="Times New Roman" w:eastAsia="Times New Roman" w:hAnsi="Times New Roman"/>
        </w:rPr>
        <w:t xml:space="preserve">ь </w:t>
      </w:r>
      <w:r w:rsidRPr="006D3BEC">
        <w:rPr>
          <w:rFonts w:ascii="Times New Roman" w:eastAsia="Times New Roman" w:hAnsi="Times New Roman"/>
          <w:spacing w:val="1"/>
        </w:rPr>
        <w:t>гра</w:t>
      </w:r>
      <w:r w:rsidRPr="006D3BEC">
        <w:rPr>
          <w:rFonts w:ascii="Times New Roman" w:eastAsia="Times New Roman" w:hAnsi="Times New Roman"/>
        </w:rPr>
        <w:t xml:space="preserve">ф с </w:t>
      </w:r>
      <w:r w:rsidRPr="006D3BEC">
        <w:rPr>
          <w:rFonts w:ascii="Times New Roman" w:eastAsia="Times New Roman" w:hAnsi="Times New Roman"/>
          <w:spacing w:val="1"/>
        </w:rPr>
        <w:t>помощь</w:t>
      </w:r>
      <w:r w:rsidRPr="006D3BEC">
        <w:rPr>
          <w:rFonts w:ascii="Times New Roman" w:eastAsia="Times New Roman" w:hAnsi="Times New Roman"/>
        </w:rPr>
        <w:t xml:space="preserve">ю </w:t>
      </w:r>
      <w:r w:rsidRPr="006D3BEC">
        <w:rPr>
          <w:rFonts w:ascii="Times New Roman" w:eastAsia="Times New Roman" w:hAnsi="Times New Roman"/>
          <w:spacing w:val="1"/>
        </w:rPr>
        <w:t>матриц</w:t>
      </w:r>
      <w:r w:rsidRPr="006D3BEC">
        <w:rPr>
          <w:rFonts w:ascii="Times New Roman" w:eastAsia="Times New Roman" w:hAnsi="Times New Roman"/>
        </w:rPr>
        <w:t xml:space="preserve">ы </w:t>
      </w:r>
      <w:r w:rsidRPr="006D3BEC">
        <w:rPr>
          <w:rFonts w:ascii="Times New Roman" w:eastAsia="Times New Roman" w:hAnsi="Times New Roman"/>
          <w:spacing w:val="1"/>
        </w:rPr>
        <w:t>смежност</w:t>
      </w:r>
      <w:r w:rsidRPr="006D3BEC">
        <w:rPr>
          <w:rFonts w:ascii="Times New Roman" w:eastAsia="Times New Roman" w:hAnsi="Times New Roman"/>
        </w:rPr>
        <w:t xml:space="preserve">и с </w:t>
      </w:r>
      <w:r w:rsidRPr="006D3BEC">
        <w:rPr>
          <w:rFonts w:ascii="Times New Roman" w:eastAsia="Times New Roman" w:hAnsi="Times New Roman"/>
          <w:spacing w:val="1"/>
        </w:rPr>
        <w:t>указани</w:t>
      </w:r>
      <w:r w:rsidRPr="006D3BEC">
        <w:rPr>
          <w:rFonts w:ascii="Times New Roman" w:eastAsia="Times New Roman" w:hAnsi="Times New Roman"/>
        </w:rPr>
        <w:t xml:space="preserve">ем </w:t>
      </w:r>
      <w:r w:rsidRPr="006D3BEC">
        <w:rPr>
          <w:rFonts w:ascii="Times New Roman" w:eastAsia="Times New Roman" w:hAnsi="Times New Roman"/>
          <w:spacing w:val="1"/>
        </w:rPr>
        <w:t>длин ребе</w:t>
      </w:r>
      <w:r w:rsidRPr="006D3BEC">
        <w:rPr>
          <w:rFonts w:ascii="Times New Roman" w:eastAsia="Times New Roman" w:hAnsi="Times New Roman"/>
        </w:rPr>
        <w:t>р</w:t>
      </w:r>
      <w:r w:rsidRPr="006D3BEC">
        <w:rPr>
          <w:rFonts w:ascii="Times New Roman" w:eastAsia="Times New Roman" w:hAnsi="Times New Roman"/>
          <w:spacing w:val="-7"/>
        </w:rPr>
        <w:t xml:space="preserve"> </w:t>
      </w:r>
      <w:r w:rsidRPr="006D3BEC">
        <w:rPr>
          <w:rFonts w:ascii="Times New Roman" w:eastAsia="Times New Roman" w:hAnsi="Times New Roman"/>
          <w:spacing w:val="1"/>
        </w:rPr>
        <w:t>(знани</w:t>
      </w:r>
      <w:r w:rsidRPr="006D3BEC">
        <w:rPr>
          <w:rFonts w:ascii="Times New Roman" w:eastAsia="Times New Roman" w:hAnsi="Times New Roman"/>
        </w:rPr>
        <w:t>е</w:t>
      </w:r>
      <w:r w:rsidRPr="006D3BEC">
        <w:rPr>
          <w:rFonts w:ascii="Times New Roman" w:eastAsia="Times New Roman" w:hAnsi="Times New Roman"/>
          <w:spacing w:val="-9"/>
        </w:rPr>
        <w:t xml:space="preserve"> </w:t>
      </w:r>
      <w:r w:rsidRPr="006D3BEC">
        <w:rPr>
          <w:rFonts w:ascii="Times New Roman" w:eastAsia="Times New Roman" w:hAnsi="Times New Roman"/>
          <w:spacing w:val="1"/>
        </w:rPr>
        <w:t>термин</w:t>
      </w:r>
      <w:r w:rsidRPr="006D3BEC">
        <w:rPr>
          <w:rFonts w:ascii="Times New Roman" w:eastAsia="Times New Roman" w:hAnsi="Times New Roman"/>
        </w:rPr>
        <w:t>а</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«матриц</w:t>
      </w:r>
      <w:r w:rsidRPr="006D3BEC">
        <w:rPr>
          <w:rFonts w:ascii="Times New Roman" w:eastAsia="Times New Roman" w:hAnsi="Times New Roman"/>
        </w:rPr>
        <w:t>а</w:t>
      </w:r>
      <w:r w:rsidRPr="006D3BEC">
        <w:rPr>
          <w:rFonts w:ascii="Times New Roman" w:eastAsia="Times New Roman" w:hAnsi="Times New Roman"/>
          <w:spacing w:val="-11"/>
        </w:rPr>
        <w:t xml:space="preserve"> </w:t>
      </w:r>
      <w:r w:rsidRPr="006D3BEC">
        <w:rPr>
          <w:rFonts w:ascii="Times New Roman" w:eastAsia="Times New Roman" w:hAnsi="Times New Roman"/>
          <w:spacing w:val="1"/>
        </w:rPr>
        <w:t>смежности</w:t>
      </w:r>
      <w:r w:rsidRPr="006D3BEC">
        <w:rPr>
          <w:rFonts w:ascii="Times New Roman" w:eastAsia="Times New Roman" w:hAnsi="Times New Roman"/>
        </w:rPr>
        <w:t>»</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н</w:t>
      </w:r>
      <w:r w:rsidRPr="006D3BEC">
        <w:rPr>
          <w:rFonts w:ascii="Times New Roman" w:eastAsia="Times New Roman" w:hAnsi="Times New Roman"/>
        </w:rPr>
        <w:t>е</w:t>
      </w:r>
      <w:r w:rsidRPr="006D3BEC">
        <w:rPr>
          <w:rFonts w:ascii="Times New Roman" w:eastAsia="Times New Roman" w:hAnsi="Times New Roman"/>
          <w:spacing w:val="-3"/>
        </w:rPr>
        <w:t xml:space="preserve"> </w:t>
      </w:r>
      <w:r w:rsidRPr="006D3BEC">
        <w:rPr>
          <w:rFonts w:ascii="Times New Roman" w:eastAsia="Times New Roman" w:hAnsi="Times New Roman"/>
          <w:spacing w:val="1"/>
        </w:rPr>
        <w:t>обязательно)</w:t>
      </w:r>
      <w:r w:rsidRPr="006D3BEC">
        <w:rPr>
          <w:rFonts w:ascii="Times New Roman" w:eastAsia="Times New Roman" w:hAnsi="Times New Roman"/>
        </w:rPr>
        <w:t>;</w:t>
      </w:r>
    </w:p>
    <w:p w:rsidR="00726303" w:rsidRPr="006D3BEC" w:rsidRDefault="00726303" w:rsidP="00BC293B">
      <w:pPr>
        <w:pStyle w:val="ab"/>
        <w:numPr>
          <w:ilvl w:val="0"/>
          <w:numId w:val="89"/>
        </w:numPr>
        <w:tabs>
          <w:tab w:val="left" w:pos="284"/>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познакомитьс</w:t>
      </w:r>
      <w:r w:rsidRPr="006D3BEC">
        <w:rPr>
          <w:rFonts w:ascii="Times New Roman" w:eastAsia="Times New Roman" w:hAnsi="Times New Roman"/>
        </w:rPr>
        <w:t xml:space="preserve">я с </w:t>
      </w:r>
      <w:r w:rsidRPr="006D3BEC">
        <w:rPr>
          <w:rFonts w:ascii="Times New Roman" w:eastAsia="Times New Roman" w:hAnsi="Times New Roman"/>
          <w:spacing w:val="1"/>
        </w:rPr>
        <w:t>двоичны</w:t>
      </w:r>
      <w:r w:rsidRPr="006D3BEC">
        <w:rPr>
          <w:rFonts w:ascii="Times New Roman" w:eastAsia="Times New Roman" w:hAnsi="Times New Roman"/>
        </w:rPr>
        <w:t xml:space="preserve">м </w:t>
      </w:r>
      <w:r w:rsidRPr="006D3BEC">
        <w:rPr>
          <w:rFonts w:ascii="Times New Roman" w:eastAsia="Times New Roman" w:hAnsi="Times New Roman"/>
          <w:spacing w:val="1"/>
        </w:rPr>
        <w:t>кодирование</w:t>
      </w:r>
      <w:r w:rsidRPr="006D3BEC">
        <w:rPr>
          <w:rFonts w:ascii="Times New Roman" w:eastAsia="Times New Roman" w:hAnsi="Times New Roman"/>
        </w:rPr>
        <w:t xml:space="preserve">м </w:t>
      </w:r>
      <w:r w:rsidRPr="006D3BEC">
        <w:rPr>
          <w:rFonts w:ascii="Times New Roman" w:eastAsia="Times New Roman" w:hAnsi="Times New Roman"/>
          <w:spacing w:val="1"/>
        </w:rPr>
        <w:t>тексто</w:t>
      </w:r>
      <w:r w:rsidRPr="006D3BEC">
        <w:rPr>
          <w:rFonts w:ascii="Times New Roman" w:eastAsia="Times New Roman" w:hAnsi="Times New Roman"/>
        </w:rPr>
        <w:t xml:space="preserve">в и с </w:t>
      </w:r>
      <w:r w:rsidRPr="006D3BEC">
        <w:rPr>
          <w:rFonts w:ascii="Times New Roman" w:eastAsia="Times New Roman" w:hAnsi="Times New Roman"/>
          <w:spacing w:val="1"/>
        </w:rPr>
        <w:t>наиболе</w:t>
      </w:r>
      <w:r w:rsidRPr="006D3BEC">
        <w:rPr>
          <w:rFonts w:ascii="Times New Roman" w:eastAsia="Times New Roman" w:hAnsi="Times New Roman"/>
        </w:rPr>
        <w:t xml:space="preserve">е </w:t>
      </w:r>
      <w:r w:rsidRPr="006D3BEC">
        <w:rPr>
          <w:rFonts w:ascii="Times New Roman" w:eastAsia="Times New Roman" w:hAnsi="Times New Roman"/>
          <w:spacing w:val="1"/>
        </w:rPr>
        <w:t>употребительным</w:t>
      </w:r>
      <w:r w:rsidRPr="006D3BEC">
        <w:rPr>
          <w:rFonts w:ascii="Times New Roman" w:eastAsia="Times New Roman" w:hAnsi="Times New Roman"/>
        </w:rPr>
        <w:t>и</w:t>
      </w:r>
      <w:r w:rsidRPr="006D3BEC">
        <w:rPr>
          <w:rFonts w:ascii="Times New Roman" w:eastAsia="Times New Roman" w:hAnsi="Times New Roman"/>
          <w:spacing w:val="-23"/>
        </w:rPr>
        <w:t xml:space="preserve"> </w:t>
      </w:r>
      <w:r w:rsidRPr="006D3BEC">
        <w:rPr>
          <w:rFonts w:ascii="Times New Roman" w:eastAsia="Times New Roman" w:hAnsi="Times New Roman"/>
          <w:spacing w:val="1"/>
        </w:rPr>
        <w:t>современным</w:t>
      </w:r>
      <w:r w:rsidRPr="006D3BEC">
        <w:rPr>
          <w:rFonts w:ascii="Times New Roman" w:eastAsia="Times New Roman" w:hAnsi="Times New Roman"/>
        </w:rPr>
        <w:t>и</w:t>
      </w:r>
      <w:r w:rsidRPr="006D3BEC">
        <w:rPr>
          <w:rFonts w:ascii="Times New Roman" w:eastAsia="Times New Roman" w:hAnsi="Times New Roman"/>
          <w:spacing w:val="-18"/>
        </w:rPr>
        <w:t xml:space="preserve"> </w:t>
      </w:r>
      <w:r w:rsidRPr="006D3BEC">
        <w:rPr>
          <w:rFonts w:ascii="Times New Roman" w:eastAsia="Times New Roman" w:hAnsi="Times New Roman"/>
          <w:spacing w:val="1"/>
        </w:rPr>
        <w:t>кодами</w:t>
      </w:r>
      <w:r w:rsidRPr="006D3BEC">
        <w:rPr>
          <w:rFonts w:ascii="Times New Roman" w:eastAsia="Times New Roman" w:hAnsi="Times New Roman"/>
        </w:rPr>
        <w:t>;</w:t>
      </w:r>
    </w:p>
    <w:p w:rsidR="006E54D0" w:rsidRPr="006D3BEC" w:rsidRDefault="006E54D0" w:rsidP="00BC293B">
      <w:pPr>
        <w:pStyle w:val="ab"/>
        <w:numPr>
          <w:ilvl w:val="0"/>
          <w:numId w:val="89"/>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использоват</w:t>
      </w:r>
      <w:r w:rsidRPr="006D3BEC">
        <w:rPr>
          <w:rFonts w:ascii="Times New Roman" w:eastAsia="Times New Roman" w:hAnsi="Times New Roman"/>
        </w:rPr>
        <w:t>ь</w:t>
      </w:r>
      <w:r w:rsidRPr="006D3BEC">
        <w:rPr>
          <w:rFonts w:ascii="Times New Roman" w:eastAsia="Times New Roman" w:hAnsi="Times New Roman"/>
          <w:spacing w:val="-6"/>
        </w:rPr>
        <w:t xml:space="preserve"> </w:t>
      </w:r>
      <w:r w:rsidRPr="006D3BEC">
        <w:rPr>
          <w:rFonts w:ascii="Times New Roman" w:eastAsia="Times New Roman" w:hAnsi="Times New Roman"/>
          <w:spacing w:val="1"/>
        </w:rPr>
        <w:t>основны</w:t>
      </w:r>
      <w:r w:rsidRPr="006D3BEC">
        <w:rPr>
          <w:rFonts w:ascii="Times New Roman" w:eastAsia="Times New Roman" w:hAnsi="Times New Roman"/>
        </w:rPr>
        <w:t>е</w:t>
      </w:r>
      <w:r w:rsidRPr="006D3BEC">
        <w:rPr>
          <w:rFonts w:ascii="Times New Roman" w:eastAsia="Times New Roman" w:hAnsi="Times New Roman"/>
          <w:spacing w:val="-1"/>
        </w:rPr>
        <w:t xml:space="preserve"> </w:t>
      </w:r>
      <w:r w:rsidRPr="006D3BEC">
        <w:rPr>
          <w:rFonts w:ascii="Times New Roman" w:eastAsia="Times New Roman" w:hAnsi="Times New Roman"/>
          <w:spacing w:val="1"/>
        </w:rPr>
        <w:t>способ</w:t>
      </w:r>
      <w:r w:rsidRPr="006D3BEC">
        <w:rPr>
          <w:rFonts w:ascii="Times New Roman" w:eastAsia="Times New Roman" w:hAnsi="Times New Roman"/>
        </w:rPr>
        <w:t xml:space="preserve">ы </w:t>
      </w:r>
      <w:r w:rsidRPr="006D3BEC">
        <w:rPr>
          <w:rFonts w:ascii="Times New Roman" w:eastAsia="Times New Roman" w:hAnsi="Times New Roman"/>
          <w:spacing w:val="1"/>
        </w:rPr>
        <w:t>графическог</w:t>
      </w:r>
      <w:r w:rsidRPr="006D3BEC">
        <w:rPr>
          <w:rFonts w:ascii="Times New Roman" w:eastAsia="Times New Roman" w:hAnsi="Times New Roman"/>
        </w:rPr>
        <w:t>о</w:t>
      </w:r>
      <w:r w:rsidRPr="006D3BEC">
        <w:rPr>
          <w:rFonts w:ascii="Times New Roman" w:eastAsia="Times New Roman" w:hAnsi="Times New Roman"/>
          <w:spacing w:val="-6"/>
        </w:rPr>
        <w:t xml:space="preserve"> </w:t>
      </w:r>
      <w:r w:rsidRPr="006D3BEC">
        <w:rPr>
          <w:rFonts w:ascii="Times New Roman" w:eastAsia="Times New Roman" w:hAnsi="Times New Roman"/>
          <w:spacing w:val="1"/>
        </w:rPr>
        <w:t>представлени</w:t>
      </w:r>
      <w:r w:rsidRPr="006D3BEC">
        <w:rPr>
          <w:rFonts w:ascii="Times New Roman" w:eastAsia="Times New Roman" w:hAnsi="Times New Roman"/>
        </w:rPr>
        <w:t>я</w:t>
      </w:r>
      <w:r w:rsidRPr="006D3BEC">
        <w:rPr>
          <w:rFonts w:ascii="Times New Roman" w:eastAsia="Times New Roman" w:hAnsi="Times New Roman"/>
          <w:spacing w:val="-8"/>
        </w:rPr>
        <w:t xml:space="preserve"> </w:t>
      </w:r>
      <w:r w:rsidRPr="006D3BEC">
        <w:rPr>
          <w:rFonts w:ascii="Times New Roman" w:eastAsia="Times New Roman" w:hAnsi="Times New Roman"/>
          <w:spacing w:val="1"/>
        </w:rPr>
        <w:t>числовой информации</w:t>
      </w:r>
      <w:r w:rsidR="00726303" w:rsidRPr="006D3BEC">
        <w:rPr>
          <w:rFonts w:ascii="Times New Roman" w:eastAsia="Times New Roman" w:hAnsi="Times New Roman"/>
          <w:spacing w:val="1"/>
        </w:rPr>
        <w:t>, (графики, диаграммы)</w:t>
      </w:r>
      <w:r w:rsidRPr="006D3BEC">
        <w:rPr>
          <w:rFonts w:ascii="Times New Roman" w:eastAsia="Times New Roman" w:hAnsi="Times New Roman"/>
        </w:rPr>
        <w:t>.</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Pr="006D3BEC">
        <w:rPr>
          <w:rFonts w:ascii="Times New Roman" w:hAnsi="Times New Roman"/>
          <w:b/>
          <w:spacing w:val="-12"/>
          <w:sz w:val="24"/>
          <w:szCs w:val="24"/>
        </w:rPr>
        <w:t xml:space="preserve"> </w:t>
      </w:r>
      <w:r w:rsidRPr="006D3BEC">
        <w:rPr>
          <w:rFonts w:ascii="Times New Roman" w:hAnsi="Times New Roman"/>
          <w:b/>
          <w:spacing w:val="1"/>
          <w:sz w:val="24"/>
          <w:szCs w:val="24"/>
        </w:rPr>
        <w:t>получи</w:t>
      </w:r>
      <w:r w:rsidRPr="006D3BEC">
        <w:rPr>
          <w:rFonts w:ascii="Times New Roman" w:hAnsi="Times New Roman"/>
          <w:b/>
          <w:sz w:val="24"/>
          <w:szCs w:val="24"/>
        </w:rPr>
        <w:t>т</w:t>
      </w:r>
      <w:r w:rsidRPr="006D3BEC">
        <w:rPr>
          <w:rFonts w:ascii="Times New Roman" w:hAnsi="Times New Roman"/>
          <w:b/>
          <w:spacing w:val="-9"/>
          <w:sz w:val="24"/>
          <w:szCs w:val="24"/>
        </w:rPr>
        <w:t xml:space="preserve"> </w:t>
      </w:r>
      <w:r w:rsidRPr="006D3BEC">
        <w:rPr>
          <w:rFonts w:ascii="Times New Roman" w:hAnsi="Times New Roman"/>
          <w:b/>
          <w:spacing w:val="1"/>
          <w:sz w:val="24"/>
          <w:szCs w:val="24"/>
        </w:rPr>
        <w:t>возможност</w:t>
      </w:r>
      <w:r w:rsidRPr="006D3BEC">
        <w:rPr>
          <w:rFonts w:ascii="Times New Roman" w:hAnsi="Times New Roman"/>
          <w:b/>
          <w:spacing w:val="2"/>
          <w:sz w:val="24"/>
          <w:szCs w:val="24"/>
        </w:rPr>
        <w:t>ь</w:t>
      </w:r>
      <w:r w:rsidRPr="006D3BEC">
        <w:rPr>
          <w:rFonts w:ascii="Times New Roman" w:hAnsi="Times New Roman"/>
          <w:b/>
          <w:sz w:val="24"/>
          <w:szCs w:val="24"/>
        </w:rPr>
        <w:t>:</w:t>
      </w:r>
    </w:p>
    <w:p w:rsidR="006E54D0" w:rsidRPr="006D3BEC" w:rsidRDefault="006E54D0" w:rsidP="00BC293B">
      <w:pPr>
        <w:pStyle w:val="ab"/>
        <w:numPr>
          <w:ilvl w:val="0"/>
          <w:numId w:val="90"/>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я</w:t>
      </w:r>
      <w:r w:rsidRPr="006D3BEC">
        <w:rPr>
          <w:rFonts w:ascii="Times New Roman" w:eastAsia="Times New Roman" w:hAnsi="Times New Roman"/>
          <w:i/>
          <w:spacing w:val="5"/>
        </w:rPr>
        <w:t xml:space="preserve"> </w:t>
      </w:r>
      <w:r w:rsidRPr="006D3BEC">
        <w:rPr>
          <w:rFonts w:ascii="Times New Roman" w:eastAsia="Times New Roman" w:hAnsi="Times New Roman"/>
          <w:i/>
        </w:rPr>
        <w:t>с</w:t>
      </w:r>
      <w:r w:rsidRPr="006D3BEC">
        <w:rPr>
          <w:rFonts w:ascii="Times New Roman" w:eastAsia="Times New Roman" w:hAnsi="Times New Roman"/>
          <w:i/>
          <w:spacing w:val="22"/>
        </w:rPr>
        <w:t xml:space="preserve"> </w:t>
      </w:r>
      <w:r w:rsidRPr="006D3BEC">
        <w:rPr>
          <w:rFonts w:ascii="Times New Roman" w:eastAsia="Times New Roman" w:hAnsi="Times New Roman"/>
          <w:i/>
          <w:spacing w:val="1"/>
        </w:rPr>
        <w:t>примерам</w:t>
      </w:r>
      <w:r w:rsidRPr="006D3BEC">
        <w:rPr>
          <w:rFonts w:ascii="Times New Roman" w:eastAsia="Times New Roman" w:hAnsi="Times New Roman"/>
          <w:i/>
        </w:rPr>
        <w:t>и</w:t>
      </w:r>
      <w:r w:rsidRPr="006D3BEC">
        <w:rPr>
          <w:rFonts w:ascii="Times New Roman" w:eastAsia="Times New Roman" w:hAnsi="Times New Roman"/>
          <w:i/>
          <w:spacing w:val="10"/>
        </w:rPr>
        <w:t xml:space="preserve"> </w:t>
      </w:r>
      <w:r w:rsidRPr="006D3BEC">
        <w:rPr>
          <w:rFonts w:ascii="Times New Roman" w:eastAsia="Times New Roman" w:hAnsi="Times New Roman"/>
          <w:i/>
          <w:spacing w:val="1"/>
        </w:rPr>
        <w:t>математически</w:t>
      </w:r>
      <w:r w:rsidRPr="006D3BEC">
        <w:rPr>
          <w:rFonts w:ascii="Times New Roman" w:eastAsia="Times New Roman" w:hAnsi="Times New Roman"/>
          <w:i/>
        </w:rPr>
        <w:t>х</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моделе</w:t>
      </w:r>
      <w:r w:rsidRPr="006D3BEC">
        <w:rPr>
          <w:rFonts w:ascii="Times New Roman" w:eastAsia="Times New Roman" w:hAnsi="Times New Roman"/>
          <w:i/>
        </w:rPr>
        <w:t>й</w:t>
      </w:r>
      <w:r w:rsidRPr="006D3BEC">
        <w:rPr>
          <w:rFonts w:ascii="Times New Roman" w:eastAsia="Times New Roman" w:hAnsi="Times New Roman"/>
          <w:i/>
          <w:spacing w:val="13"/>
        </w:rPr>
        <w:t xml:space="preserve"> </w:t>
      </w:r>
      <w:r w:rsidRPr="006D3BEC">
        <w:rPr>
          <w:rFonts w:ascii="Times New Roman" w:eastAsia="Times New Roman" w:hAnsi="Times New Roman"/>
          <w:i/>
        </w:rPr>
        <w:t>и</w:t>
      </w:r>
      <w:r w:rsidRPr="006D3BEC">
        <w:rPr>
          <w:rFonts w:ascii="Times New Roman" w:eastAsia="Times New Roman" w:hAnsi="Times New Roman"/>
          <w:i/>
          <w:spacing w:val="21"/>
        </w:rPr>
        <w:t xml:space="preserve"> </w:t>
      </w:r>
      <w:r w:rsidRPr="006D3BEC">
        <w:rPr>
          <w:rFonts w:ascii="Times New Roman" w:eastAsia="Times New Roman" w:hAnsi="Times New Roman"/>
          <w:i/>
          <w:spacing w:val="1"/>
        </w:rPr>
        <w:t>использования компьютеро</w:t>
      </w:r>
      <w:r w:rsidRPr="006D3BEC">
        <w:rPr>
          <w:rFonts w:ascii="Times New Roman" w:eastAsia="Times New Roman" w:hAnsi="Times New Roman"/>
          <w:i/>
        </w:rPr>
        <w:t xml:space="preserve">в </w:t>
      </w:r>
      <w:r w:rsidRPr="006D3BEC">
        <w:rPr>
          <w:rFonts w:ascii="Times New Roman" w:eastAsia="Times New Roman" w:hAnsi="Times New Roman"/>
          <w:i/>
          <w:spacing w:val="1"/>
        </w:rPr>
        <w:t>пр</w:t>
      </w:r>
      <w:r w:rsidRPr="006D3BEC">
        <w:rPr>
          <w:rFonts w:ascii="Times New Roman" w:eastAsia="Times New Roman" w:hAnsi="Times New Roman"/>
          <w:i/>
        </w:rPr>
        <w:t>и</w:t>
      </w:r>
      <w:r w:rsidRPr="006D3BEC">
        <w:rPr>
          <w:rFonts w:ascii="Times New Roman" w:eastAsia="Times New Roman" w:hAnsi="Times New Roman"/>
          <w:i/>
          <w:spacing w:val="12"/>
        </w:rPr>
        <w:t xml:space="preserve"> </w:t>
      </w:r>
      <w:r w:rsidRPr="006D3BEC">
        <w:rPr>
          <w:rFonts w:ascii="Times New Roman" w:eastAsia="Times New Roman" w:hAnsi="Times New Roman"/>
          <w:i/>
          <w:spacing w:val="1"/>
        </w:rPr>
        <w:t>и</w:t>
      </w:r>
      <w:r w:rsidRPr="006D3BEC">
        <w:rPr>
          <w:rFonts w:ascii="Times New Roman" w:eastAsia="Times New Roman" w:hAnsi="Times New Roman"/>
          <w:i/>
        </w:rPr>
        <w:t>х</w:t>
      </w:r>
      <w:r w:rsidRPr="006D3BEC">
        <w:rPr>
          <w:rFonts w:ascii="Times New Roman" w:eastAsia="Times New Roman" w:hAnsi="Times New Roman"/>
          <w:i/>
          <w:spacing w:val="13"/>
        </w:rPr>
        <w:t xml:space="preserve"> </w:t>
      </w:r>
      <w:r w:rsidRPr="006D3BEC">
        <w:rPr>
          <w:rFonts w:ascii="Times New Roman" w:eastAsia="Times New Roman" w:hAnsi="Times New Roman"/>
          <w:i/>
          <w:spacing w:val="1"/>
        </w:rPr>
        <w:t>анализе</w:t>
      </w:r>
      <w:r w:rsidRPr="006D3BEC">
        <w:rPr>
          <w:rFonts w:ascii="Times New Roman" w:eastAsia="Times New Roman" w:hAnsi="Times New Roman"/>
          <w:i/>
        </w:rPr>
        <w:t>;</w:t>
      </w:r>
      <w:r w:rsidRPr="006D3BEC">
        <w:rPr>
          <w:rFonts w:ascii="Times New Roman" w:eastAsia="Times New Roman" w:hAnsi="Times New Roman"/>
          <w:i/>
          <w:spacing w:val="6"/>
        </w:rPr>
        <w:t xml:space="preserve"> </w:t>
      </w:r>
      <w:r w:rsidRPr="006D3BEC">
        <w:rPr>
          <w:rFonts w:ascii="Times New Roman" w:eastAsia="Times New Roman" w:hAnsi="Times New Roman"/>
          <w:i/>
          <w:spacing w:val="1"/>
        </w:rPr>
        <w:t>понят</w:t>
      </w:r>
      <w:r w:rsidRPr="006D3BEC">
        <w:rPr>
          <w:rFonts w:ascii="Times New Roman" w:eastAsia="Times New Roman" w:hAnsi="Times New Roman"/>
          <w:i/>
        </w:rPr>
        <w:t>ь</w:t>
      </w:r>
      <w:r w:rsidRPr="006D3BEC">
        <w:rPr>
          <w:rFonts w:ascii="Times New Roman" w:eastAsia="Times New Roman" w:hAnsi="Times New Roman"/>
          <w:i/>
          <w:spacing w:val="8"/>
        </w:rPr>
        <w:t xml:space="preserve"> </w:t>
      </w:r>
      <w:r w:rsidRPr="006D3BEC">
        <w:rPr>
          <w:rFonts w:ascii="Times New Roman" w:eastAsia="Times New Roman" w:hAnsi="Times New Roman"/>
          <w:i/>
          <w:spacing w:val="1"/>
        </w:rPr>
        <w:t>сходств</w:t>
      </w:r>
      <w:r w:rsidRPr="006D3BEC">
        <w:rPr>
          <w:rFonts w:ascii="Times New Roman" w:eastAsia="Times New Roman" w:hAnsi="Times New Roman"/>
          <w:i/>
        </w:rPr>
        <w:t>а</w:t>
      </w:r>
      <w:r w:rsidRPr="006D3BEC">
        <w:rPr>
          <w:rFonts w:ascii="Times New Roman" w:eastAsia="Times New Roman" w:hAnsi="Times New Roman"/>
          <w:i/>
          <w:spacing w:val="5"/>
        </w:rPr>
        <w:t xml:space="preserve"> </w:t>
      </w:r>
      <w:r w:rsidRPr="006D3BEC">
        <w:rPr>
          <w:rFonts w:ascii="Times New Roman" w:eastAsia="Times New Roman" w:hAnsi="Times New Roman"/>
          <w:i/>
        </w:rPr>
        <w:t>и</w:t>
      </w:r>
      <w:r w:rsidRPr="006D3BEC">
        <w:rPr>
          <w:rFonts w:ascii="Times New Roman" w:eastAsia="Times New Roman" w:hAnsi="Times New Roman"/>
          <w:i/>
          <w:spacing w:val="14"/>
        </w:rPr>
        <w:t xml:space="preserve"> </w:t>
      </w:r>
      <w:r w:rsidRPr="006D3BEC">
        <w:rPr>
          <w:rFonts w:ascii="Times New Roman" w:eastAsia="Times New Roman" w:hAnsi="Times New Roman"/>
          <w:i/>
          <w:spacing w:val="1"/>
        </w:rPr>
        <w:t>различи</w:t>
      </w:r>
      <w:r w:rsidRPr="006D3BEC">
        <w:rPr>
          <w:rFonts w:ascii="Times New Roman" w:eastAsia="Times New Roman" w:hAnsi="Times New Roman"/>
          <w:i/>
        </w:rPr>
        <w:t>я</w:t>
      </w:r>
      <w:r w:rsidRPr="006D3BEC">
        <w:rPr>
          <w:rFonts w:ascii="Times New Roman" w:eastAsia="Times New Roman" w:hAnsi="Times New Roman"/>
          <w:i/>
          <w:spacing w:val="5"/>
        </w:rPr>
        <w:t xml:space="preserve"> </w:t>
      </w:r>
      <w:r w:rsidRPr="006D3BEC">
        <w:rPr>
          <w:rFonts w:ascii="Times New Roman" w:eastAsia="Times New Roman" w:hAnsi="Times New Roman"/>
          <w:i/>
          <w:spacing w:val="1"/>
        </w:rPr>
        <w:t>между математическо</w:t>
      </w:r>
      <w:r w:rsidRPr="006D3BEC">
        <w:rPr>
          <w:rFonts w:ascii="Times New Roman" w:eastAsia="Times New Roman" w:hAnsi="Times New Roman"/>
          <w:i/>
        </w:rPr>
        <w:t xml:space="preserve">й </w:t>
      </w:r>
      <w:r w:rsidRPr="006D3BEC">
        <w:rPr>
          <w:rFonts w:ascii="Times New Roman" w:eastAsia="Times New Roman" w:hAnsi="Times New Roman"/>
          <w:i/>
          <w:spacing w:val="1"/>
        </w:rPr>
        <w:t>модель</w:t>
      </w:r>
      <w:r w:rsidRPr="006D3BEC">
        <w:rPr>
          <w:rFonts w:ascii="Times New Roman" w:eastAsia="Times New Roman" w:hAnsi="Times New Roman"/>
          <w:i/>
        </w:rPr>
        <w:t>ю</w:t>
      </w:r>
      <w:r w:rsidRPr="006D3BEC">
        <w:rPr>
          <w:rFonts w:ascii="Times New Roman" w:eastAsia="Times New Roman" w:hAnsi="Times New Roman"/>
          <w:i/>
          <w:spacing w:val="9"/>
        </w:rPr>
        <w:t xml:space="preserve"> </w:t>
      </w:r>
      <w:r w:rsidRPr="006D3BEC">
        <w:rPr>
          <w:rFonts w:ascii="Times New Roman" w:eastAsia="Times New Roman" w:hAnsi="Times New Roman"/>
          <w:i/>
          <w:spacing w:val="1"/>
        </w:rPr>
        <w:t>объе</w:t>
      </w:r>
      <w:r w:rsidRPr="006D3BEC">
        <w:rPr>
          <w:rFonts w:ascii="Times New Roman" w:eastAsia="Times New Roman" w:hAnsi="Times New Roman"/>
          <w:i/>
          <w:spacing w:val="2"/>
        </w:rPr>
        <w:t>к</w:t>
      </w:r>
      <w:r w:rsidRPr="006D3BEC">
        <w:rPr>
          <w:rFonts w:ascii="Times New Roman" w:eastAsia="Times New Roman" w:hAnsi="Times New Roman"/>
          <w:i/>
          <w:spacing w:val="1"/>
        </w:rPr>
        <w:t>т</w:t>
      </w:r>
      <w:r w:rsidRPr="006D3BEC">
        <w:rPr>
          <w:rFonts w:ascii="Times New Roman" w:eastAsia="Times New Roman" w:hAnsi="Times New Roman"/>
          <w:i/>
        </w:rPr>
        <w:t>а</w:t>
      </w:r>
      <w:r w:rsidRPr="006D3BEC">
        <w:rPr>
          <w:rFonts w:ascii="Times New Roman" w:eastAsia="Times New Roman" w:hAnsi="Times New Roman"/>
          <w:i/>
          <w:spacing w:val="10"/>
        </w:rPr>
        <w:t xml:space="preserve"> </w:t>
      </w:r>
      <w:r w:rsidRPr="006D3BEC">
        <w:rPr>
          <w:rFonts w:ascii="Times New Roman" w:eastAsia="Times New Roman" w:hAnsi="Times New Roman"/>
          <w:i/>
        </w:rPr>
        <w:t>и</w:t>
      </w:r>
      <w:r w:rsidRPr="006D3BEC">
        <w:rPr>
          <w:rFonts w:ascii="Times New Roman" w:eastAsia="Times New Roman" w:hAnsi="Times New Roman"/>
          <w:i/>
          <w:spacing w:val="18"/>
        </w:rPr>
        <w:t xml:space="preserve"> </w:t>
      </w:r>
      <w:r w:rsidRPr="006D3BEC">
        <w:rPr>
          <w:rFonts w:ascii="Times New Roman" w:eastAsia="Times New Roman" w:hAnsi="Times New Roman"/>
          <w:i/>
          <w:spacing w:val="1"/>
        </w:rPr>
        <w:t>ег</w:t>
      </w:r>
      <w:r w:rsidRPr="006D3BEC">
        <w:rPr>
          <w:rFonts w:ascii="Times New Roman" w:eastAsia="Times New Roman" w:hAnsi="Times New Roman"/>
          <w:i/>
        </w:rPr>
        <w:t>о</w:t>
      </w:r>
      <w:r w:rsidRPr="006D3BEC">
        <w:rPr>
          <w:rFonts w:ascii="Times New Roman" w:eastAsia="Times New Roman" w:hAnsi="Times New Roman"/>
          <w:i/>
          <w:spacing w:val="16"/>
        </w:rPr>
        <w:t xml:space="preserve"> </w:t>
      </w:r>
      <w:r w:rsidRPr="006D3BEC">
        <w:rPr>
          <w:rFonts w:ascii="Times New Roman" w:eastAsia="Times New Roman" w:hAnsi="Times New Roman"/>
          <w:i/>
          <w:spacing w:val="1"/>
        </w:rPr>
        <w:t>натурно</w:t>
      </w:r>
      <w:r w:rsidRPr="006D3BEC">
        <w:rPr>
          <w:rFonts w:ascii="Times New Roman" w:eastAsia="Times New Roman" w:hAnsi="Times New Roman"/>
          <w:i/>
        </w:rPr>
        <w:t>й</w:t>
      </w:r>
      <w:r w:rsidRPr="006D3BEC">
        <w:rPr>
          <w:rFonts w:ascii="Times New Roman" w:eastAsia="Times New Roman" w:hAnsi="Times New Roman"/>
          <w:i/>
          <w:spacing w:val="8"/>
        </w:rPr>
        <w:t xml:space="preserve"> </w:t>
      </w:r>
      <w:r w:rsidRPr="006D3BEC">
        <w:rPr>
          <w:rFonts w:ascii="Times New Roman" w:eastAsia="Times New Roman" w:hAnsi="Times New Roman"/>
          <w:i/>
          <w:spacing w:val="1"/>
        </w:rPr>
        <w:t>моделью</w:t>
      </w:r>
      <w:r w:rsidRPr="006D3BEC">
        <w:rPr>
          <w:rFonts w:ascii="Times New Roman" w:eastAsia="Times New Roman" w:hAnsi="Times New Roman"/>
          <w:i/>
        </w:rPr>
        <w:t>,</w:t>
      </w:r>
      <w:r w:rsidRPr="006D3BEC">
        <w:rPr>
          <w:rFonts w:ascii="Times New Roman" w:eastAsia="Times New Roman" w:hAnsi="Times New Roman"/>
          <w:i/>
          <w:spacing w:val="8"/>
        </w:rPr>
        <w:t xml:space="preserve"> </w:t>
      </w:r>
      <w:r w:rsidRPr="006D3BEC">
        <w:rPr>
          <w:rFonts w:ascii="Times New Roman" w:eastAsia="Times New Roman" w:hAnsi="Times New Roman"/>
          <w:i/>
          <w:spacing w:val="1"/>
        </w:rPr>
        <w:t>между математическо</w:t>
      </w:r>
      <w:r w:rsidRPr="006D3BEC">
        <w:rPr>
          <w:rFonts w:ascii="Times New Roman" w:eastAsia="Times New Roman" w:hAnsi="Times New Roman"/>
          <w:i/>
        </w:rPr>
        <w:t>й</w:t>
      </w:r>
      <w:r w:rsidRPr="006D3BEC">
        <w:rPr>
          <w:rFonts w:ascii="Times New Roman" w:eastAsia="Times New Roman" w:hAnsi="Times New Roman"/>
          <w:i/>
          <w:spacing w:val="-18"/>
        </w:rPr>
        <w:t xml:space="preserve"> </w:t>
      </w:r>
      <w:r w:rsidRPr="006D3BEC">
        <w:rPr>
          <w:rFonts w:ascii="Times New Roman" w:eastAsia="Times New Roman" w:hAnsi="Times New Roman"/>
          <w:i/>
          <w:spacing w:val="1"/>
        </w:rPr>
        <w:t>модель</w:t>
      </w:r>
      <w:r w:rsidRPr="006D3BEC">
        <w:rPr>
          <w:rFonts w:ascii="Times New Roman" w:eastAsia="Times New Roman" w:hAnsi="Times New Roman"/>
          <w:i/>
        </w:rPr>
        <w:t>ю</w:t>
      </w:r>
      <w:r w:rsidRPr="006D3BEC">
        <w:rPr>
          <w:rFonts w:ascii="Times New Roman" w:eastAsia="Times New Roman" w:hAnsi="Times New Roman"/>
          <w:i/>
          <w:spacing w:val="-10"/>
        </w:rPr>
        <w:t xml:space="preserve"> </w:t>
      </w:r>
      <w:r w:rsidRPr="006D3BEC">
        <w:rPr>
          <w:rFonts w:ascii="Times New Roman" w:eastAsia="Times New Roman" w:hAnsi="Times New Roman"/>
          <w:i/>
          <w:spacing w:val="1"/>
        </w:rPr>
        <w:t>объекта</w:t>
      </w:r>
      <w:r w:rsidRPr="006D3BEC">
        <w:rPr>
          <w:rFonts w:ascii="Times New Roman" w:eastAsia="Times New Roman" w:hAnsi="Times New Roman"/>
          <w:i/>
        </w:rPr>
        <w:t>/</w:t>
      </w:r>
      <w:r w:rsidRPr="006D3BEC">
        <w:rPr>
          <w:rFonts w:ascii="Times New Roman" w:eastAsia="Times New Roman" w:hAnsi="Times New Roman"/>
          <w:i/>
          <w:spacing w:val="1"/>
        </w:rPr>
        <w:t>явлени</w:t>
      </w:r>
      <w:r w:rsidRPr="006D3BEC">
        <w:rPr>
          <w:rFonts w:ascii="Times New Roman" w:eastAsia="Times New Roman" w:hAnsi="Times New Roman"/>
          <w:i/>
        </w:rPr>
        <w:t>я</w:t>
      </w:r>
      <w:r w:rsidRPr="006D3BEC">
        <w:rPr>
          <w:rFonts w:ascii="Times New Roman" w:eastAsia="Times New Roman" w:hAnsi="Times New Roman"/>
          <w:i/>
          <w:spacing w:val="-20"/>
        </w:rPr>
        <w:t xml:space="preserve"> </w:t>
      </w:r>
      <w:r w:rsidRPr="006D3BEC">
        <w:rPr>
          <w:rFonts w:ascii="Times New Roman" w:eastAsia="Times New Roman" w:hAnsi="Times New Roman"/>
          <w:i/>
        </w:rPr>
        <w:t xml:space="preserve">и </w:t>
      </w:r>
      <w:r w:rsidRPr="006D3BEC">
        <w:rPr>
          <w:rFonts w:ascii="Times New Roman" w:eastAsia="Times New Roman" w:hAnsi="Times New Roman"/>
          <w:i/>
          <w:spacing w:val="1"/>
        </w:rPr>
        <w:t>словесны</w:t>
      </w:r>
      <w:r w:rsidRPr="006D3BEC">
        <w:rPr>
          <w:rFonts w:ascii="Times New Roman" w:eastAsia="Times New Roman" w:hAnsi="Times New Roman"/>
          <w:i/>
        </w:rPr>
        <w:t>м</w:t>
      </w:r>
      <w:r w:rsidRPr="006D3BEC">
        <w:rPr>
          <w:rFonts w:ascii="Times New Roman" w:eastAsia="Times New Roman" w:hAnsi="Times New Roman"/>
          <w:i/>
          <w:spacing w:val="-12"/>
        </w:rPr>
        <w:t xml:space="preserve"> </w:t>
      </w:r>
      <w:r w:rsidRPr="006D3BEC">
        <w:rPr>
          <w:rFonts w:ascii="Times New Roman" w:eastAsia="Times New Roman" w:hAnsi="Times New Roman"/>
          <w:i/>
          <w:spacing w:val="1"/>
        </w:rPr>
        <w:t>описанием</w:t>
      </w:r>
      <w:r w:rsidRPr="006D3BEC">
        <w:rPr>
          <w:rFonts w:ascii="Times New Roman" w:eastAsia="Times New Roman" w:hAnsi="Times New Roman"/>
          <w:i/>
        </w:rPr>
        <w:t>;</w:t>
      </w:r>
    </w:p>
    <w:p w:rsidR="006E54D0" w:rsidRPr="006D3BEC" w:rsidRDefault="006E54D0" w:rsidP="00BC293B">
      <w:pPr>
        <w:pStyle w:val="ab"/>
        <w:numPr>
          <w:ilvl w:val="0"/>
          <w:numId w:val="90"/>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узнат</w:t>
      </w:r>
      <w:r w:rsidRPr="006D3BEC">
        <w:rPr>
          <w:rFonts w:ascii="Times New Roman" w:eastAsia="Times New Roman" w:hAnsi="Times New Roman"/>
          <w:i/>
        </w:rPr>
        <w:t>ь</w:t>
      </w:r>
      <w:r w:rsidRPr="006D3BEC">
        <w:rPr>
          <w:rFonts w:ascii="Times New Roman" w:eastAsia="Times New Roman" w:hAnsi="Times New Roman"/>
          <w:i/>
          <w:spacing w:val="2"/>
        </w:rPr>
        <w:t xml:space="preserve"> </w:t>
      </w:r>
      <w:r w:rsidRPr="006D3BEC">
        <w:rPr>
          <w:rFonts w:ascii="Times New Roman" w:eastAsia="Times New Roman" w:hAnsi="Times New Roman"/>
          <w:i/>
        </w:rPr>
        <w:t>о</w:t>
      </w:r>
      <w:r w:rsidRPr="006D3BEC">
        <w:rPr>
          <w:rFonts w:ascii="Times New Roman" w:eastAsia="Times New Roman" w:hAnsi="Times New Roman"/>
          <w:i/>
          <w:spacing w:val="9"/>
        </w:rPr>
        <w:t xml:space="preserve"> </w:t>
      </w:r>
      <w:r w:rsidRPr="006D3BEC">
        <w:rPr>
          <w:rFonts w:ascii="Times New Roman" w:eastAsia="Times New Roman" w:hAnsi="Times New Roman"/>
          <w:i/>
          <w:spacing w:val="1"/>
        </w:rPr>
        <w:t>том</w:t>
      </w:r>
      <w:r w:rsidRPr="006D3BEC">
        <w:rPr>
          <w:rFonts w:ascii="Times New Roman" w:eastAsia="Times New Roman" w:hAnsi="Times New Roman"/>
          <w:i/>
        </w:rPr>
        <w:t>,</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чт</w:t>
      </w:r>
      <w:r w:rsidRPr="006D3BEC">
        <w:rPr>
          <w:rFonts w:ascii="Times New Roman" w:eastAsia="Times New Roman" w:hAnsi="Times New Roman"/>
          <w:i/>
        </w:rPr>
        <w:t>о</w:t>
      </w:r>
      <w:r w:rsidRPr="006D3BEC">
        <w:rPr>
          <w:rFonts w:ascii="Times New Roman" w:eastAsia="Times New Roman" w:hAnsi="Times New Roman"/>
          <w:i/>
          <w:spacing w:val="6"/>
        </w:rPr>
        <w:t xml:space="preserve"> </w:t>
      </w:r>
      <w:r w:rsidRPr="006D3BEC">
        <w:rPr>
          <w:rFonts w:ascii="Times New Roman" w:eastAsia="Times New Roman" w:hAnsi="Times New Roman"/>
          <w:i/>
          <w:spacing w:val="1"/>
        </w:rPr>
        <w:t>любы</w:t>
      </w:r>
      <w:r w:rsidRPr="006D3BEC">
        <w:rPr>
          <w:rFonts w:ascii="Times New Roman" w:eastAsia="Times New Roman" w:hAnsi="Times New Roman"/>
          <w:i/>
        </w:rPr>
        <w:t>е</w:t>
      </w:r>
      <w:r w:rsidRPr="006D3BEC">
        <w:rPr>
          <w:rFonts w:ascii="Times New Roman" w:eastAsia="Times New Roman" w:hAnsi="Times New Roman"/>
          <w:i/>
          <w:spacing w:val="1"/>
        </w:rPr>
        <w:t xml:space="preserve"> дискретны</w:t>
      </w:r>
      <w:r w:rsidRPr="006D3BEC">
        <w:rPr>
          <w:rFonts w:ascii="Times New Roman" w:eastAsia="Times New Roman" w:hAnsi="Times New Roman"/>
          <w:i/>
        </w:rPr>
        <w:t>е</w:t>
      </w:r>
      <w:r w:rsidRPr="006D3BEC">
        <w:rPr>
          <w:rFonts w:ascii="Times New Roman" w:eastAsia="Times New Roman" w:hAnsi="Times New Roman"/>
          <w:i/>
          <w:spacing w:val="-5"/>
        </w:rPr>
        <w:t xml:space="preserve"> </w:t>
      </w:r>
      <w:r w:rsidRPr="006D3BEC">
        <w:rPr>
          <w:rFonts w:ascii="Times New Roman" w:eastAsia="Times New Roman" w:hAnsi="Times New Roman"/>
          <w:i/>
          <w:spacing w:val="1"/>
        </w:rPr>
        <w:t>данны</w:t>
      </w:r>
      <w:r w:rsidRPr="006D3BEC">
        <w:rPr>
          <w:rFonts w:ascii="Times New Roman" w:eastAsia="Times New Roman" w:hAnsi="Times New Roman"/>
          <w:i/>
        </w:rPr>
        <w:t xml:space="preserve">е </w:t>
      </w:r>
      <w:r w:rsidRPr="006D3BEC">
        <w:rPr>
          <w:rFonts w:ascii="Times New Roman" w:eastAsia="Times New Roman" w:hAnsi="Times New Roman"/>
          <w:i/>
          <w:spacing w:val="1"/>
        </w:rPr>
        <w:t>можн</w:t>
      </w:r>
      <w:r w:rsidRPr="006D3BEC">
        <w:rPr>
          <w:rFonts w:ascii="Times New Roman" w:eastAsia="Times New Roman" w:hAnsi="Times New Roman"/>
          <w:i/>
        </w:rPr>
        <w:t>о</w:t>
      </w:r>
      <w:r w:rsidRPr="006D3BEC">
        <w:rPr>
          <w:rFonts w:ascii="Times New Roman" w:eastAsia="Times New Roman" w:hAnsi="Times New Roman"/>
          <w:i/>
          <w:spacing w:val="2"/>
        </w:rPr>
        <w:t xml:space="preserve"> </w:t>
      </w:r>
      <w:r w:rsidRPr="006D3BEC">
        <w:rPr>
          <w:rFonts w:ascii="Times New Roman" w:eastAsia="Times New Roman" w:hAnsi="Times New Roman"/>
          <w:i/>
          <w:spacing w:val="1"/>
        </w:rPr>
        <w:t>опи</w:t>
      </w:r>
      <w:r w:rsidRPr="006D3BEC">
        <w:rPr>
          <w:rFonts w:ascii="Times New Roman" w:eastAsia="Times New Roman" w:hAnsi="Times New Roman"/>
          <w:i/>
        </w:rPr>
        <w:t>с</w:t>
      </w:r>
      <w:r w:rsidRPr="006D3BEC">
        <w:rPr>
          <w:rFonts w:ascii="Times New Roman" w:eastAsia="Times New Roman" w:hAnsi="Times New Roman"/>
          <w:i/>
          <w:spacing w:val="1"/>
        </w:rPr>
        <w:t>ать</w:t>
      </w:r>
      <w:r w:rsidRPr="006D3BEC">
        <w:rPr>
          <w:rFonts w:ascii="Times New Roman" w:eastAsia="Times New Roman" w:hAnsi="Times New Roman"/>
          <w:i/>
        </w:rPr>
        <w:t>,</w:t>
      </w:r>
      <w:r w:rsidRPr="006D3BEC">
        <w:rPr>
          <w:rFonts w:ascii="Times New Roman" w:eastAsia="Times New Roman" w:hAnsi="Times New Roman"/>
          <w:i/>
          <w:spacing w:val="-1"/>
        </w:rPr>
        <w:t xml:space="preserve"> </w:t>
      </w:r>
      <w:r w:rsidRPr="006D3BEC">
        <w:rPr>
          <w:rFonts w:ascii="Times New Roman" w:eastAsia="Times New Roman" w:hAnsi="Times New Roman"/>
          <w:i/>
          <w:spacing w:val="1"/>
        </w:rPr>
        <w:t>исполь</w:t>
      </w:r>
      <w:r w:rsidRPr="006D3BEC">
        <w:rPr>
          <w:rFonts w:ascii="Times New Roman" w:eastAsia="Times New Roman" w:hAnsi="Times New Roman"/>
          <w:i/>
        </w:rPr>
        <w:t>з</w:t>
      </w:r>
      <w:r w:rsidRPr="006D3BEC">
        <w:rPr>
          <w:rFonts w:ascii="Times New Roman" w:eastAsia="Times New Roman" w:hAnsi="Times New Roman"/>
          <w:i/>
          <w:spacing w:val="1"/>
        </w:rPr>
        <w:t>уя алфавит</w:t>
      </w:r>
      <w:r w:rsidRPr="006D3BEC">
        <w:rPr>
          <w:rFonts w:ascii="Times New Roman" w:eastAsia="Times New Roman" w:hAnsi="Times New Roman"/>
          <w:i/>
        </w:rPr>
        <w:t>,</w:t>
      </w:r>
      <w:r w:rsidRPr="006D3BEC">
        <w:rPr>
          <w:rFonts w:ascii="Times New Roman" w:eastAsia="Times New Roman" w:hAnsi="Times New Roman"/>
          <w:i/>
          <w:spacing w:val="-10"/>
        </w:rPr>
        <w:t xml:space="preserve"> </w:t>
      </w:r>
      <w:r w:rsidRPr="006D3BEC">
        <w:rPr>
          <w:rFonts w:ascii="Times New Roman" w:eastAsia="Times New Roman" w:hAnsi="Times New Roman"/>
          <w:i/>
          <w:spacing w:val="1"/>
        </w:rPr>
        <w:t>содержащи</w:t>
      </w:r>
      <w:r w:rsidRPr="006D3BEC">
        <w:rPr>
          <w:rFonts w:ascii="Times New Roman" w:eastAsia="Times New Roman" w:hAnsi="Times New Roman"/>
          <w:i/>
        </w:rPr>
        <w:t>й</w:t>
      </w:r>
      <w:r w:rsidRPr="006D3BEC">
        <w:rPr>
          <w:rFonts w:ascii="Times New Roman" w:eastAsia="Times New Roman" w:hAnsi="Times New Roman"/>
          <w:i/>
          <w:spacing w:val="-14"/>
        </w:rPr>
        <w:t xml:space="preserve"> </w:t>
      </w:r>
      <w:r w:rsidRPr="006D3BEC">
        <w:rPr>
          <w:rFonts w:ascii="Times New Roman" w:eastAsia="Times New Roman" w:hAnsi="Times New Roman"/>
          <w:i/>
          <w:spacing w:val="1"/>
        </w:rPr>
        <w:t>тольк</w:t>
      </w:r>
      <w:r w:rsidRPr="006D3BEC">
        <w:rPr>
          <w:rFonts w:ascii="Times New Roman" w:eastAsia="Times New Roman" w:hAnsi="Times New Roman"/>
          <w:i/>
        </w:rPr>
        <w:t>о</w:t>
      </w:r>
      <w:r w:rsidRPr="006D3BEC">
        <w:rPr>
          <w:rFonts w:ascii="Times New Roman" w:eastAsia="Times New Roman" w:hAnsi="Times New Roman"/>
          <w:i/>
          <w:spacing w:val="-7"/>
        </w:rPr>
        <w:t xml:space="preserve"> </w:t>
      </w:r>
      <w:r w:rsidRPr="006D3BEC">
        <w:rPr>
          <w:rFonts w:ascii="Times New Roman" w:eastAsia="Times New Roman" w:hAnsi="Times New Roman"/>
          <w:i/>
          <w:spacing w:val="1"/>
        </w:rPr>
        <w:t>дв</w:t>
      </w:r>
      <w:r w:rsidRPr="006D3BEC">
        <w:rPr>
          <w:rFonts w:ascii="Times New Roman" w:eastAsia="Times New Roman" w:hAnsi="Times New Roman"/>
          <w:i/>
        </w:rPr>
        <w:t>а</w:t>
      </w:r>
      <w:r w:rsidRPr="006D3BEC">
        <w:rPr>
          <w:rFonts w:ascii="Times New Roman" w:eastAsia="Times New Roman" w:hAnsi="Times New Roman"/>
          <w:i/>
          <w:spacing w:val="-3"/>
        </w:rPr>
        <w:t xml:space="preserve"> </w:t>
      </w:r>
      <w:r w:rsidRPr="006D3BEC">
        <w:rPr>
          <w:rFonts w:ascii="Times New Roman" w:eastAsia="Times New Roman" w:hAnsi="Times New Roman"/>
          <w:i/>
          <w:spacing w:val="1"/>
        </w:rPr>
        <w:t>символа</w:t>
      </w:r>
      <w:r w:rsidRPr="006D3BEC">
        <w:rPr>
          <w:rFonts w:ascii="Times New Roman" w:eastAsia="Times New Roman" w:hAnsi="Times New Roman"/>
          <w:i/>
        </w:rPr>
        <w:t>,</w:t>
      </w:r>
      <w:r w:rsidRPr="006D3BEC">
        <w:rPr>
          <w:rFonts w:ascii="Times New Roman" w:eastAsia="Times New Roman" w:hAnsi="Times New Roman"/>
          <w:i/>
          <w:spacing w:val="-11"/>
        </w:rPr>
        <w:t xml:space="preserve"> </w:t>
      </w:r>
      <w:r w:rsidRPr="006D3BEC">
        <w:rPr>
          <w:rFonts w:ascii="Times New Roman" w:eastAsia="Times New Roman" w:hAnsi="Times New Roman"/>
          <w:i/>
          <w:spacing w:val="1"/>
        </w:rPr>
        <w:t>например</w:t>
      </w:r>
      <w:r w:rsidRPr="006D3BEC">
        <w:rPr>
          <w:rFonts w:ascii="Times New Roman" w:eastAsia="Times New Roman" w:hAnsi="Times New Roman"/>
          <w:i/>
        </w:rPr>
        <w:t>,</w:t>
      </w:r>
      <w:r w:rsidRPr="006D3BEC">
        <w:rPr>
          <w:rFonts w:ascii="Times New Roman" w:eastAsia="Times New Roman" w:hAnsi="Times New Roman"/>
          <w:i/>
          <w:spacing w:val="-12"/>
        </w:rPr>
        <w:t xml:space="preserve"> </w:t>
      </w:r>
      <w:r w:rsidRPr="006D3BEC">
        <w:rPr>
          <w:rFonts w:ascii="Times New Roman" w:eastAsia="Times New Roman" w:hAnsi="Times New Roman"/>
          <w:i/>
        </w:rPr>
        <w:t xml:space="preserve">0 и </w:t>
      </w:r>
      <w:r w:rsidRPr="006D3BEC">
        <w:rPr>
          <w:rFonts w:ascii="Times New Roman" w:eastAsia="Times New Roman" w:hAnsi="Times New Roman"/>
          <w:i/>
          <w:spacing w:val="1"/>
        </w:rPr>
        <w:t>1</w:t>
      </w:r>
      <w:r w:rsidRPr="006D3BEC">
        <w:rPr>
          <w:rFonts w:ascii="Times New Roman" w:eastAsia="Times New Roman" w:hAnsi="Times New Roman"/>
          <w:i/>
        </w:rPr>
        <w:t>;</w:t>
      </w:r>
    </w:p>
    <w:p w:rsidR="006E54D0" w:rsidRPr="006D3BEC" w:rsidRDefault="006E54D0" w:rsidP="00BC293B">
      <w:pPr>
        <w:pStyle w:val="ab"/>
        <w:numPr>
          <w:ilvl w:val="0"/>
          <w:numId w:val="90"/>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 xml:space="preserve">я с </w:t>
      </w:r>
      <w:r w:rsidRPr="006D3BEC">
        <w:rPr>
          <w:rFonts w:ascii="Times New Roman" w:eastAsia="Times New Roman" w:hAnsi="Times New Roman"/>
          <w:i/>
          <w:spacing w:val="1"/>
        </w:rPr>
        <w:t>тем</w:t>
      </w:r>
      <w:r w:rsidRPr="006D3BEC">
        <w:rPr>
          <w:rFonts w:ascii="Times New Roman" w:eastAsia="Times New Roman" w:hAnsi="Times New Roman"/>
          <w:i/>
        </w:rPr>
        <w:t xml:space="preserve">, </w:t>
      </w:r>
      <w:r w:rsidRPr="006D3BEC">
        <w:rPr>
          <w:rFonts w:ascii="Times New Roman" w:eastAsia="Times New Roman" w:hAnsi="Times New Roman"/>
          <w:i/>
          <w:spacing w:val="1"/>
        </w:rPr>
        <w:t>ка</w:t>
      </w:r>
      <w:r w:rsidRPr="006D3BEC">
        <w:rPr>
          <w:rFonts w:ascii="Times New Roman" w:eastAsia="Times New Roman" w:hAnsi="Times New Roman"/>
          <w:i/>
        </w:rPr>
        <w:t xml:space="preserve">к </w:t>
      </w:r>
      <w:r w:rsidRPr="006D3BEC">
        <w:rPr>
          <w:rFonts w:ascii="Times New Roman" w:eastAsia="Times New Roman" w:hAnsi="Times New Roman"/>
          <w:i/>
          <w:spacing w:val="1"/>
        </w:rPr>
        <w:t>информаци</w:t>
      </w:r>
      <w:r w:rsidRPr="006D3BEC">
        <w:rPr>
          <w:rFonts w:ascii="Times New Roman" w:eastAsia="Times New Roman" w:hAnsi="Times New Roman"/>
          <w:i/>
        </w:rPr>
        <w:t xml:space="preserve">я </w:t>
      </w:r>
      <w:r w:rsidRPr="006D3BEC">
        <w:rPr>
          <w:rFonts w:ascii="Times New Roman" w:eastAsia="Times New Roman" w:hAnsi="Times New Roman"/>
          <w:i/>
          <w:spacing w:val="1"/>
        </w:rPr>
        <w:t>(данные</w:t>
      </w:r>
      <w:r w:rsidRPr="006D3BEC">
        <w:rPr>
          <w:rFonts w:ascii="Times New Roman" w:eastAsia="Times New Roman" w:hAnsi="Times New Roman"/>
          <w:i/>
        </w:rPr>
        <w:t xml:space="preserve">) </w:t>
      </w:r>
      <w:r w:rsidRPr="006D3BEC">
        <w:rPr>
          <w:rFonts w:ascii="Times New Roman" w:eastAsia="Times New Roman" w:hAnsi="Times New Roman"/>
          <w:i/>
          <w:spacing w:val="1"/>
        </w:rPr>
        <w:t>представляетс</w:t>
      </w:r>
      <w:r w:rsidRPr="006D3BEC">
        <w:rPr>
          <w:rFonts w:ascii="Times New Roman" w:eastAsia="Times New Roman" w:hAnsi="Times New Roman"/>
          <w:i/>
        </w:rPr>
        <w:t xml:space="preserve">я в </w:t>
      </w:r>
      <w:r w:rsidRPr="006D3BEC">
        <w:rPr>
          <w:rFonts w:ascii="Times New Roman" w:eastAsia="Times New Roman" w:hAnsi="Times New Roman"/>
          <w:i/>
          <w:spacing w:val="1"/>
        </w:rPr>
        <w:t>современны</w:t>
      </w:r>
      <w:r w:rsidRPr="006D3BEC">
        <w:rPr>
          <w:rFonts w:ascii="Times New Roman" w:eastAsia="Times New Roman" w:hAnsi="Times New Roman"/>
          <w:i/>
        </w:rPr>
        <w:t>х</w:t>
      </w:r>
      <w:r w:rsidRPr="006D3BEC">
        <w:rPr>
          <w:rFonts w:ascii="Times New Roman" w:eastAsia="Times New Roman" w:hAnsi="Times New Roman"/>
          <w:i/>
          <w:spacing w:val="-15"/>
        </w:rPr>
        <w:t xml:space="preserve"> </w:t>
      </w:r>
      <w:r w:rsidRPr="006D3BEC">
        <w:rPr>
          <w:rFonts w:ascii="Times New Roman" w:eastAsia="Times New Roman" w:hAnsi="Times New Roman"/>
          <w:i/>
          <w:spacing w:val="1"/>
        </w:rPr>
        <w:t>компьютерах</w:t>
      </w:r>
      <w:r w:rsidR="0095315B" w:rsidRPr="006D3BEC">
        <w:rPr>
          <w:rFonts w:ascii="Times New Roman" w:eastAsia="Times New Roman" w:hAnsi="Times New Roman"/>
          <w:i/>
          <w:spacing w:val="1"/>
        </w:rPr>
        <w:t xml:space="preserve"> и робототехнических системах</w:t>
      </w:r>
      <w:r w:rsidRPr="006D3BEC">
        <w:rPr>
          <w:rFonts w:ascii="Times New Roman" w:eastAsia="Times New Roman" w:hAnsi="Times New Roman"/>
          <w:i/>
        </w:rPr>
        <w:t>;</w:t>
      </w:r>
    </w:p>
    <w:p w:rsidR="0095315B" w:rsidRPr="006D3BEC" w:rsidRDefault="006E54D0" w:rsidP="00BC293B">
      <w:pPr>
        <w:pStyle w:val="ab"/>
        <w:numPr>
          <w:ilvl w:val="0"/>
          <w:numId w:val="90"/>
        </w:numPr>
        <w:tabs>
          <w:tab w:val="left" w:pos="820"/>
          <w:tab w:val="left" w:pos="993"/>
        </w:tabs>
        <w:ind w:left="0" w:right="142" w:firstLine="709"/>
        <w:jc w:val="both"/>
        <w:rPr>
          <w:rFonts w:ascii="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я</w:t>
      </w:r>
      <w:r w:rsidRPr="006D3BEC">
        <w:rPr>
          <w:rFonts w:ascii="Times New Roman" w:eastAsia="Times New Roman" w:hAnsi="Times New Roman"/>
          <w:i/>
          <w:spacing w:val="-4"/>
        </w:rPr>
        <w:t xml:space="preserve"> </w:t>
      </w:r>
      <w:r w:rsidRPr="006D3BEC">
        <w:rPr>
          <w:rFonts w:ascii="Times New Roman" w:eastAsia="Times New Roman" w:hAnsi="Times New Roman"/>
          <w:i/>
        </w:rPr>
        <w:t>с</w:t>
      </w:r>
      <w:r w:rsidRPr="006D3BEC">
        <w:rPr>
          <w:rFonts w:ascii="Times New Roman" w:eastAsia="Times New Roman" w:hAnsi="Times New Roman"/>
          <w:i/>
          <w:spacing w:val="13"/>
        </w:rPr>
        <w:t xml:space="preserve"> </w:t>
      </w:r>
      <w:r w:rsidRPr="006D3BEC">
        <w:rPr>
          <w:rFonts w:ascii="Times New Roman" w:eastAsia="Times New Roman" w:hAnsi="Times New Roman"/>
          <w:i/>
          <w:spacing w:val="1"/>
        </w:rPr>
        <w:t>примерам</w:t>
      </w:r>
      <w:r w:rsidRPr="006D3BEC">
        <w:rPr>
          <w:rFonts w:ascii="Times New Roman" w:eastAsia="Times New Roman" w:hAnsi="Times New Roman"/>
          <w:i/>
        </w:rPr>
        <w:t>и</w:t>
      </w:r>
      <w:r w:rsidRPr="006D3BEC">
        <w:rPr>
          <w:rFonts w:ascii="Times New Roman" w:eastAsia="Times New Roman" w:hAnsi="Times New Roman"/>
          <w:i/>
          <w:spacing w:val="1"/>
        </w:rPr>
        <w:t xml:space="preserve"> использовани</w:t>
      </w:r>
      <w:r w:rsidRPr="006D3BEC">
        <w:rPr>
          <w:rFonts w:ascii="Times New Roman" w:eastAsia="Times New Roman" w:hAnsi="Times New Roman"/>
          <w:i/>
        </w:rPr>
        <w:t>я</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графов</w:t>
      </w:r>
      <w:r w:rsidRPr="006D3BEC">
        <w:rPr>
          <w:rFonts w:ascii="Times New Roman" w:eastAsia="Times New Roman" w:hAnsi="Times New Roman"/>
          <w:i/>
        </w:rPr>
        <w:t>,</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деревье</w:t>
      </w:r>
      <w:r w:rsidRPr="006D3BEC">
        <w:rPr>
          <w:rFonts w:ascii="Times New Roman" w:eastAsia="Times New Roman" w:hAnsi="Times New Roman"/>
          <w:i/>
        </w:rPr>
        <w:t>в</w:t>
      </w:r>
      <w:r w:rsidRPr="006D3BEC">
        <w:rPr>
          <w:rFonts w:ascii="Times New Roman" w:eastAsia="Times New Roman" w:hAnsi="Times New Roman"/>
          <w:i/>
          <w:spacing w:val="3"/>
        </w:rPr>
        <w:t xml:space="preserve"> </w:t>
      </w:r>
      <w:r w:rsidRPr="006D3BEC">
        <w:rPr>
          <w:rFonts w:ascii="Times New Roman" w:eastAsia="Times New Roman" w:hAnsi="Times New Roman"/>
          <w:i/>
        </w:rPr>
        <w:t>и</w:t>
      </w:r>
      <w:r w:rsidRPr="006D3BEC">
        <w:rPr>
          <w:rFonts w:ascii="Times New Roman" w:eastAsia="Times New Roman" w:hAnsi="Times New Roman"/>
          <w:i/>
          <w:spacing w:val="12"/>
        </w:rPr>
        <w:t xml:space="preserve"> </w:t>
      </w:r>
      <w:r w:rsidRPr="006D3BEC">
        <w:rPr>
          <w:rFonts w:ascii="Times New Roman" w:eastAsia="Times New Roman" w:hAnsi="Times New Roman"/>
          <w:i/>
          <w:spacing w:val="1"/>
        </w:rPr>
        <w:t>списков пр</w:t>
      </w:r>
      <w:r w:rsidRPr="006D3BEC">
        <w:rPr>
          <w:rFonts w:ascii="Times New Roman" w:eastAsia="Times New Roman" w:hAnsi="Times New Roman"/>
          <w:i/>
        </w:rPr>
        <w:t>и</w:t>
      </w:r>
      <w:r w:rsidRPr="006D3BEC">
        <w:rPr>
          <w:rFonts w:ascii="Times New Roman" w:eastAsia="Times New Roman" w:hAnsi="Times New Roman"/>
          <w:i/>
          <w:spacing w:val="-3"/>
        </w:rPr>
        <w:t xml:space="preserve"> </w:t>
      </w:r>
      <w:r w:rsidRPr="006D3BEC">
        <w:rPr>
          <w:rFonts w:ascii="Times New Roman" w:eastAsia="Times New Roman" w:hAnsi="Times New Roman"/>
          <w:i/>
          <w:spacing w:val="1"/>
        </w:rPr>
        <w:t>описани</w:t>
      </w:r>
      <w:r w:rsidRPr="006D3BEC">
        <w:rPr>
          <w:rFonts w:ascii="Times New Roman" w:eastAsia="Times New Roman" w:hAnsi="Times New Roman"/>
          <w:i/>
        </w:rPr>
        <w:t>и</w:t>
      </w:r>
      <w:r w:rsidRPr="006D3BEC">
        <w:rPr>
          <w:rFonts w:ascii="Times New Roman" w:eastAsia="Times New Roman" w:hAnsi="Times New Roman"/>
          <w:i/>
          <w:spacing w:val="-11"/>
        </w:rPr>
        <w:t xml:space="preserve"> </w:t>
      </w:r>
      <w:r w:rsidRPr="006D3BEC">
        <w:rPr>
          <w:rFonts w:ascii="Times New Roman" w:eastAsia="Times New Roman" w:hAnsi="Times New Roman"/>
          <w:i/>
          <w:spacing w:val="1"/>
        </w:rPr>
        <w:t>реальны</w:t>
      </w:r>
      <w:r w:rsidRPr="006D3BEC">
        <w:rPr>
          <w:rFonts w:ascii="Times New Roman" w:eastAsia="Times New Roman" w:hAnsi="Times New Roman"/>
          <w:i/>
        </w:rPr>
        <w:t>х</w:t>
      </w:r>
      <w:r w:rsidRPr="006D3BEC">
        <w:rPr>
          <w:rFonts w:ascii="Times New Roman" w:eastAsia="Times New Roman" w:hAnsi="Times New Roman"/>
          <w:i/>
          <w:spacing w:val="-10"/>
        </w:rPr>
        <w:t xml:space="preserve"> </w:t>
      </w:r>
      <w:r w:rsidRPr="006D3BEC">
        <w:rPr>
          <w:rFonts w:ascii="Times New Roman" w:eastAsia="Times New Roman" w:hAnsi="Times New Roman"/>
          <w:i/>
          <w:spacing w:val="1"/>
        </w:rPr>
        <w:t>объекто</w:t>
      </w:r>
      <w:r w:rsidRPr="006D3BEC">
        <w:rPr>
          <w:rFonts w:ascii="Times New Roman" w:eastAsia="Times New Roman" w:hAnsi="Times New Roman"/>
          <w:i/>
        </w:rPr>
        <w:t>в</w:t>
      </w:r>
      <w:r w:rsidRPr="006D3BEC">
        <w:rPr>
          <w:rFonts w:ascii="Times New Roman" w:eastAsia="Times New Roman" w:hAnsi="Times New Roman"/>
          <w:i/>
          <w:spacing w:val="-10"/>
        </w:rPr>
        <w:t xml:space="preserve"> </w:t>
      </w:r>
      <w:r w:rsidRPr="006D3BEC">
        <w:rPr>
          <w:rFonts w:ascii="Times New Roman" w:eastAsia="Times New Roman" w:hAnsi="Times New Roman"/>
          <w:i/>
        </w:rPr>
        <w:t xml:space="preserve">и </w:t>
      </w:r>
      <w:r w:rsidRPr="006D3BEC">
        <w:rPr>
          <w:rFonts w:ascii="Times New Roman" w:eastAsia="Times New Roman" w:hAnsi="Times New Roman"/>
          <w:i/>
          <w:spacing w:val="1"/>
        </w:rPr>
        <w:t>процессов</w:t>
      </w:r>
      <w:r w:rsidR="0095315B" w:rsidRPr="006D3BEC">
        <w:rPr>
          <w:rFonts w:ascii="Times New Roman" w:eastAsia="Times New Roman" w:hAnsi="Times New Roman"/>
          <w:i/>
        </w:rPr>
        <w:t>;</w:t>
      </w:r>
    </w:p>
    <w:p w:rsidR="0095315B" w:rsidRPr="006D3BEC" w:rsidRDefault="0095315B" w:rsidP="00BC293B">
      <w:pPr>
        <w:pStyle w:val="ab"/>
        <w:numPr>
          <w:ilvl w:val="0"/>
          <w:numId w:val="90"/>
        </w:numPr>
        <w:tabs>
          <w:tab w:val="left" w:pos="940"/>
        </w:tabs>
        <w:ind w:left="0" w:right="142" w:firstLine="709"/>
        <w:jc w:val="both"/>
        <w:rPr>
          <w:rFonts w:ascii="Times New Roman" w:hAnsi="Times New Roman"/>
          <w:i/>
        </w:rPr>
      </w:pPr>
      <w:r w:rsidRPr="006D3BEC">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D3BEC" w:rsidRDefault="0095315B" w:rsidP="00BC293B">
      <w:pPr>
        <w:pStyle w:val="ab"/>
        <w:numPr>
          <w:ilvl w:val="0"/>
          <w:numId w:val="90"/>
        </w:numPr>
        <w:tabs>
          <w:tab w:val="left" w:pos="940"/>
        </w:tabs>
        <w:ind w:left="0" w:right="142" w:firstLine="709"/>
        <w:jc w:val="both"/>
        <w:rPr>
          <w:rFonts w:ascii="Times New Roman" w:hAnsi="Times New Roman"/>
          <w:i/>
        </w:rPr>
      </w:pPr>
      <w:r w:rsidRPr="006D3BEC">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6D3BEC" w:rsidRDefault="006E54D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Алгоритм</w:t>
      </w:r>
      <w:r w:rsidRPr="006D3BEC">
        <w:rPr>
          <w:rFonts w:ascii="Times New Roman" w:hAnsi="Times New Roman"/>
          <w:b/>
          <w:bCs/>
          <w:sz w:val="24"/>
          <w:szCs w:val="24"/>
        </w:rPr>
        <w:t>ы</w:t>
      </w:r>
      <w:r w:rsidRPr="006D3BEC">
        <w:rPr>
          <w:rFonts w:ascii="Times New Roman" w:hAnsi="Times New Roman"/>
          <w:b/>
          <w:bCs/>
          <w:spacing w:val="-15"/>
          <w:sz w:val="24"/>
          <w:szCs w:val="24"/>
        </w:rPr>
        <w:t xml:space="preserve"> </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элемент</w:t>
      </w:r>
      <w:r w:rsidRPr="006D3BEC">
        <w:rPr>
          <w:rFonts w:ascii="Times New Roman" w:hAnsi="Times New Roman"/>
          <w:b/>
          <w:bCs/>
          <w:sz w:val="24"/>
          <w:szCs w:val="24"/>
        </w:rPr>
        <w:t>ы</w:t>
      </w:r>
      <w:r w:rsidRPr="006D3BEC">
        <w:rPr>
          <w:rFonts w:ascii="Times New Roman" w:hAnsi="Times New Roman"/>
          <w:b/>
          <w:bCs/>
          <w:spacing w:val="-11"/>
          <w:sz w:val="24"/>
          <w:szCs w:val="24"/>
        </w:rPr>
        <w:t xml:space="preserve"> </w:t>
      </w:r>
      <w:r w:rsidRPr="006D3BEC">
        <w:rPr>
          <w:rFonts w:ascii="Times New Roman" w:hAnsi="Times New Roman"/>
          <w:b/>
          <w:bCs/>
          <w:spacing w:val="1"/>
          <w:sz w:val="24"/>
          <w:szCs w:val="24"/>
        </w:rPr>
        <w:t>программирования</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Pr="006D3BEC">
        <w:rPr>
          <w:rFonts w:ascii="Times New Roman" w:hAnsi="Times New Roman"/>
          <w:b/>
          <w:spacing w:val="-12"/>
          <w:sz w:val="24"/>
          <w:szCs w:val="24"/>
        </w:rPr>
        <w:t xml:space="preserve"> </w:t>
      </w:r>
      <w:r w:rsidRPr="006D3BEC">
        <w:rPr>
          <w:rFonts w:ascii="Times New Roman" w:hAnsi="Times New Roman"/>
          <w:b/>
          <w:spacing w:val="1"/>
          <w:sz w:val="24"/>
          <w:szCs w:val="24"/>
        </w:rPr>
        <w:t>научитс</w:t>
      </w:r>
      <w:r w:rsidRPr="006D3BEC">
        <w:rPr>
          <w:rFonts w:ascii="Times New Roman" w:hAnsi="Times New Roman"/>
          <w:b/>
          <w:spacing w:val="2"/>
          <w:sz w:val="24"/>
          <w:szCs w:val="24"/>
        </w:rPr>
        <w:t>я</w:t>
      </w:r>
      <w:r w:rsidRPr="006D3BEC">
        <w:rPr>
          <w:rFonts w:ascii="Times New Roman" w:hAnsi="Times New Roman"/>
          <w:b/>
          <w:sz w:val="24"/>
          <w:szCs w:val="24"/>
        </w:rPr>
        <w:t>:</w:t>
      </w:r>
    </w:p>
    <w:p w:rsidR="002658F5" w:rsidRPr="006D3BEC" w:rsidRDefault="002658F5" w:rsidP="00BC293B">
      <w:pPr>
        <w:pStyle w:val="ab"/>
        <w:numPr>
          <w:ilvl w:val="0"/>
          <w:numId w:val="91"/>
        </w:numPr>
        <w:tabs>
          <w:tab w:val="left" w:pos="820"/>
          <w:tab w:val="left" w:pos="993"/>
        </w:tabs>
        <w:ind w:left="0" w:right="142" w:firstLine="709"/>
        <w:jc w:val="both"/>
        <w:rPr>
          <w:rFonts w:ascii="Times New Roman" w:eastAsia="Times New Roman" w:hAnsi="Times New Roman"/>
        </w:rPr>
      </w:pPr>
      <w:r w:rsidRPr="006D3BEC">
        <w:rPr>
          <w:rFonts w:ascii="Times New Roman" w:hAnsi="Times New Roman"/>
        </w:rPr>
        <w:t>составлять алгоритмы для решения учебных задач различных типов ;</w:t>
      </w:r>
    </w:p>
    <w:p w:rsidR="002658F5" w:rsidRPr="006D3BEC" w:rsidRDefault="002658F5" w:rsidP="00BC293B">
      <w:pPr>
        <w:pStyle w:val="ab"/>
        <w:numPr>
          <w:ilvl w:val="0"/>
          <w:numId w:val="91"/>
        </w:numPr>
        <w:tabs>
          <w:tab w:val="left" w:pos="820"/>
          <w:tab w:val="left" w:pos="993"/>
        </w:tabs>
        <w:ind w:left="0" w:right="142" w:firstLine="709"/>
        <w:jc w:val="both"/>
        <w:rPr>
          <w:rStyle w:val="dash0410005f0431005f0437005f0430005f0446005f0020005f0441005f043f005f0438005f0441005f043a005f0430005f005fchar1char1"/>
          <w:rFonts w:eastAsia="Times New Roman"/>
        </w:rPr>
      </w:pPr>
      <w:r w:rsidRPr="006D3BEC">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D3BEC" w:rsidRDefault="002658F5" w:rsidP="00BC293B">
      <w:pPr>
        <w:pStyle w:val="ab"/>
        <w:numPr>
          <w:ilvl w:val="0"/>
          <w:numId w:val="91"/>
        </w:numPr>
        <w:tabs>
          <w:tab w:val="left" w:pos="820"/>
          <w:tab w:val="left" w:pos="993"/>
        </w:tabs>
        <w:ind w:left="0" w:right="142" w:firstLine="709"/>
        <w:jc w:val="both"/>
        <w:rPr>
          <w:rStyle w:val="dash0410005f0431005f0437005f0430005f0446005f0020005f0441005f043f005f0438005f0441005f043a005f0430005f005fchar1char1"/>
          <w:rFonts w:eastAsia="Times New Roman"/>
        </w:rPr>
      </w:pPr>
      <w:r w:rsidRPr="006D3BEC">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D3BEC" w:rsidRDefault="002658F5" w:rsidP="00BC293B">
      <w:pPr>
        <w:pStyle w:val="ab"/>
        <w:numPr>
          <w:ilvl w:val="0"/>
          <w:numId w:val="91"/>
        </w:numPr>
        <w:tabs>
          <w:tab w:val="left" w:pos="820"/>
          <w:tab w:val="left" w:pos="993"/>
        </w:tabs>
        <w:ind w:left="0" w:right="142" w:firstLine="709"/>
        <w:jc w:val="both"/>
        <w:rPr>
          <w:rFonts w:ascii="Times New Roman" w:eastAsia="Times New Roman" w:hAnsi="Times New Roman"/>
        </w:rPr>
      </w:pPr>
      <w:r w:rsidRPr="006D3BEC">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6D3BEC" w:rsidRDefault="006E54D0" w:rsidP="00BC293B">
      <w:pPr>
        <w:pStyle w:val="ab"/>
        <w:numPr>
          <w:ilvl w:val="0"/>
          <w:numId w:val="91"/>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использоват</w:t>
      </w:r>
      <w:r w:rsidRPr="006D3BEC">
        <w:rPr>
          <w:rFonts w:ascii="Times New Roman" w:eastAsia="Times New Roman" w:hAnsi="Times New Roman"/>
        </w:rPr>
        <w:t xml:space="preserve">ь </w:t>
      </w:r>
      <w:r w:rsidRPr="006D3BEC">
        <w:rPr>
          <w:rFonts w:ascii="Times New Roman" w:eastAsia="Times New Roman" w:hAnsi="Times New Roman"/>
          <w:spacing w:val="1"/>
        </w:rPr>
        <w:t>термин</w:t>
      </w:r>
      <w:r w:rsidRPr="006D3BEC">
        <w:rPr>
          <w:rFonts w:ascii="Times New Roman" w:eastAsia="Times New Roman" w:hAnsi="Times New Roman"/>
        </w:rPr>
        <w:t xml:space="preserve">ы </w:t>
      </w:r>
      <w:r w:rsidRPr="006D3BEC">
        <w:rPr>
          <w:rFonts w:ascii="Times New Roman" w:eastAsia="Times New Roman" w:hAnsi="Times New Roman"/>
          <w:spacing w:val="1"/>
        </w:rPr>
        <w:t>«исполни</w:t>
      </w:r>
      <w:r w:rsidRPr="006D3BEC">
        <w:rPr>
          <w:rFonts w:ascii="Times New Roman" w:eastAsia="Times New Roman" w:hAnsi="Times New Roman"/>
        </w:rPr>
        <w:t>т</w:t>
      </w:r>
      <w:r w:rsidRPr="006D3BEC">
        <w:rPr>
          <w:rFonts w:ascii="Times New Roman" w:eastAsia="Times New Roman" w:hAnsi="Times New Roman"/>
          <w:spacing w:val="1"/>
        </w:rPr>
        <w:t>ель»</w:t>
      </w:r>
      <w:r w:rsidRPr="006D3BEC">
        <w:rPr>
          <w:rFonts w:ascii="Times New Roman" w:eastAsia="Times New Roman" w:hAnsi="Times New Roman"/>
        </w:rPr>
        <w:t xml:space="preserve">, </w:t>
      </w:r>
      <w:r w:rsidRPr="006D3BEC">
        <w:rPr>
          <w:rFonts w:ascii="Times New Roman" w:eastAsia="Times New Roman" w:hAnsi="Times New Roman"/>
          <w:spacing w:val="1"/>
        </w:rPr>
        <w:t>«алгоритм»</w:t>
      </w:r>
      <w:r w:rsidRPr="006D3BEC">
        <w:rPr>
          <w:rFonts w:ascii="Times New Roman" w:eastAsia="Times New Roman" w:hAnsi="Times New Roman"/>
        </w:rPr>
        <w:t xml:space="preserve">, </w:t>
      </w:r>
      <w:r w:rsidRPr="006D3BEC">
        <w:rPr>
          <w:rFonts w:ascii="Times New Roman" w:eastAsia="Times New Roman" w:hAnsi="Times New Roman"/>
          <w:spacing w:val="1"/>
        </w:rPr>
        <w:t>«программа»</w:t>
      </w:r>
      <w:r w:rsidRPr="006D3BEC">
        <w:rPr>
          <w:rFonts w:ascii="Times New Roman" w:eastAsia="Times New Roman" w:hAnsi="Times New Roman"/>
        </w:rPr>
        <w:t xml:space="preserve">, а </w:t>
      </w:r>
      <w:r w:rsidRPr="006D3BEC">
        <w:rPr>
          <w:rFonts w:ascii="Times New Roman" w:eastAsia="Times New Roman" w:hAnsi="Times New Roman"/>
          <w:spacing w:val="1"/>
        </w:rPr>
        <w:t>такж</w:t>
      </w:r>
      <w:r w:rsidRPr="006D3BEC">
        <w:rPr>
          <w:rFonts w:ascii="Times New Roman" w:eastAsia="Times New Roman" w:hAnsi="Times New Roman"/>
        </w:rPr>
        <w:t>е</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понимат</w:t>
      </w:r>
      <w:r w:rsidRPr="006D3BEC">
        <w:rPr>
          <w:rFonts w:ascii="Times New Roman" w:eastAsia="Times New Roman" w:hAnsi="Times New Roman"/>
        </w:rPr>
        <w:t>ь</w:t>
      </w:r>
      <w:r w:rsidRPr="006D3BEC">
        <w:rPr>
          <w:rFonts w:ascii="Times New Roman" w:eastAsia="Times New Roman" w:hAnsi="Times New Roman"/>
          <w:spacing w:val="6"/>
        </w:rPr>
        <w:t xml:space="preserve"> </w:t>
      </w:r>
      <w:r w:rsidRPr="006D3BEC">
        <w:rPr>
          <w:rFonts w:ascii="Times New Roman" w:eastAsia="Times New Roman" w:hAnsi="Times New Roman"/>
          <w:spacing w:val="1"/>
        </w:rPr>
        <w:t>разниц</w:t>
      </w:r>
      <w:r w:rsidRPr="006D3BEC">
        <w:rPr>
          <w:rFonts w:ascii="Times New Roman" w:eastAsia="Times New Roman" w:hAnsi="Times New Roman"/>
        </w:rPr>
        <w:t>у</w:t>
      </w:r>
      <w:r w:rsidRPr="006D3BEC">
        <w:rPr>
          <w:rFonts w:ascii="Times New Roman" w:eastAsia="Times New Roman" w:hAnsi="Times New Roman"/>
          <w:spacing w:val="8"/>
        </w:rPr>
        <w:t xml:space="preserve"> </w:t>
      </w:r>
      <w:r w:rsidRPr="006D3BEC">
        <w:rPr>
          <w:rFonts w:ascii="Times New Roman" w:eastAsia="Times New Roman" w:hAnsi="Times New Roman"/>
          <w:spacing w:val="1"/>
        </w:rPr>
        <w:t>межд</w:t>
      </w:r>
      <w:r w:rsidRPr="006D3BEC">
        <w:rPr>
          <w:rFonts w:ascii="Times New Roman" w:eastAsia="Times New Roman" w:hAnsi="Times New Roman"/>
        </w:rPr>
        <w:t>у</w:t>
      </w:r>
      <w:r w:rsidRPr="006D3BEC">
        <w:rPr>
          <w:rFonts w:ascii="Times New Roman" w:eastAsia="Times New Roman" w:hAnsi="Times New Roman"/>
          <w:spacing w:val="10"/>
        </w:rPr>
        <w:t xml:space="preserve"> </w:t>
      </w:r>
      <w:r w:rsidRPr="006D3BEC">
        <w:rPr>
          <w:rFonts w:ascii="Times New Roman" w:eastAsia="Times New Roman" w:hAnsi="Times New Roman"/>
          <w:spacing w:val="1"/>
        </w:rPr>
        <w:t>употребление</w:t>
      </w:r>
      <w:r w:rsidRPr="006D3BEC">
        <w:rPr>
          <w:rFonts w:ascii="Times New Roman" w:eastAsia="Times New Roman" w:hAnsi="Times New Roman"/>
        </w:rPr>
        <w:t xml:space="preserve">м </w:t>
      </w:r>
      <w:r w:rsidRPr="006D3BEC">
        <w:rPr>
          <w:rFonts w:ascii="Times New Roman" w:eastAsia="Times New Roman" w:hAnsi="Times New Roman"/>
          <w:spacing w:val="1"/>
        </w:rPr>
        <w:t>эти</w:t>
      </w:r>
      <w:r w:rsidRPr="006D3BEC">
        <w:rPr>
          <w:rFonts w:ascii="Times New Roman" w:eastAsia="Times New Roman" w:hAnsi="Times New Roman"/>
        </w:rPr>
        <w:t>х</w:t>
      </w:r>
      <w:r w:rsidRPr="006D3BEC">
        <w:rPr>
          <w:rFonts w:ascii="Times New Roman" w:eastAsia="Times New Roman" w:hAnsi="Times New Roman"/>
          <w:spacing w:val="12"/>
        </w:rPr>
        <w:t xml:space="preserve"> </w:t>
      </w:r>
      <w:r w:rsidRPr="006D3BEC">
        <w:rPr>
          <w:rFonts w:ascii="Times New Roman" w:eastAsia="Times New Roman" w:hAnsi="Times New Roman"/>
          <w:spacing w:val="1"/>
        </w:rPr>
        <w:t>термино</w:t>
      </w:r>
      <w:r w:rsidRPr="006D3BEC">
        <w:rPr>
          <w:rFonts w:ascii="Times New Roman" w:eastAsia="Times New Roman" w:hAnsi="Times New Roman"/>
        </w:rPr>
        <w:t>в</w:t>
      </w:r>
      <w:r w:rsidRPr="006D3BEC">
        <w:rPr>
          <w:rFonts w:ascii="Times New Roman" w:eastAsia="Times New Roman" w:hAnsi="Times New Roman"/>
          <w:spacing w:val="6"/>
        </w:rPr>
        <w:t xml:space="preserve"> </w:t>
      </w:r>
      <w:r w:rsidRPr="006D3BEC">
        <w:rPr>
          <w:rFonts w:ascii="Times New Roman" w:eastAsia="Times New Roman" w:hAnsi="Times New Roman"/>
        </w:rPr>
        <w:t xml:space="preserve">в </w:t>
      </w:r>
      <w:r w:rsidRPr="006D3BEC">
        <w:rPr>
          <w:rFonts w:ascii="Times New Roman" w:eastAsia="Times New Roman" w:hAnsi="Times New Roman"/>
          <w:spacing w:val="1"/>
        </w:rPr>
        <w:t>обыденно</w:t>
      </w:r>
      <w:r w:rsidRPr="006D3BEC">
        <w:rPr>
          <w:rFonts w:ascii="Times New Roman" w:eastAsia="Times New Roman" w:hAnsi="Times New Roman"/>
        </w:rPr>
        <w:t>й</w:t>
      </w:r>
      <w:r w:rsidRPr="006D3BEC">
        <w:rPr>
          <w:rFonts w:ascii="Times New Roman" w:eastAsia="Times New Roman" w:hAnsi="Times New Roman"/>
          <w:spacing w:val="-13"/>
        </w:rPr>
        <w:t xml:space="preserve"> </w:t>
      </w:r>
      <w:r w:rsidRPr="006D3BEC">
        <w:rPr>
          <w:rFonts w:ascii="Times New Roman" w:eastAsia="Times New Roman" w:hAnsi="Times New Roman"/>
          <w:spacing w:val="1"/>
        </w:rPr>
        <w:t>реч</w:t>
      </w:r>
      <w:r w:rsidRPr="006D3BEC">
        <w:rPr>
          <w:rFonts w:ascii="Times New Roman" w:eastAsia="Times New Roman" w:hAnsi="Times New Roman"/>
        </w:rPr>
        <w:t>и</w:t>
      </w:r>
      <w:r w:rsidRPr="006D3BEC">
        <w:rPr>
          <w:rFonts w:ascii="Times New Roman" w:eastAsia="Times New Roman" w:hAnsi="Times New Roman"/>
          <w:spacing w:val="-6"/>
        </w:rPr>
        <w:t xml:space="preserve"> </w:t>
      </w:r>
      <w:r w:rsidRPr="006D3BEC">
        <w:rPr>
          <w:rFonts w:ascii="Times New Roman" w:eastAsia="Times New Roman" w:hAnsi="Times New Roman"/>
        </w:rPr>
        <w:t>и</w:t>
      </w:r>
      <w:r w:rsidRPr="006D3BEC">
        <w:rPr>
          <w:rFonts w:ascii="Times New Roman" w:eastAsia="Times New Roman" w:hAnsi="Times New Roman"/>
          <w:spacing w:val="-1"/>
        </w:rPr>
        <w:t xml:space="preserve"> </w:t>
      </w:r>
      <w:r w:rsidRPr="006D3BEC">
        <w:rPr>
          <w:rFonts w:ascii="Times New Roman" w:eastAsia="Times New Roman" w:hAnsi="Times New Roman"/>
        </w:rPr>
        <w:t>в</w:t>
      </w:r>
      <w:r w:rsidRPr="006D3BEC">
        <w:rPr>
          <w:rFonts w:ascii="Times New Roman" w:eastAsia="Times New Roman" w:hAnsi="Times New Roman"/>
          <w:spacing w:val="-1"/>
        </w:rPr>
        <w:t xml:space="preserve"> </w:t>
      </w:r>
      <w:r w:rsidRPr="006D3BEC">
        <w:rPr>
          <w:rFonts w:ascii="Times New Roman" w:eastAsia="Times New Roman" w:hAnsi="Times New Roman"/>
          <w:spacing w:val="1"/>
        </w:rPr>
        <w:t>информатике</w:t>
      </w:r>
      <w:r w:rsidRPr="006D3BEC">
        <w:rPr>
          <w:rFonts w:ascii="Times New Roman" w:eastAsia="Times New Roman" w:hAnsi="Times New Roman"/>
        </w:rPr>
        <w:t>;</w:t>
      </w:r>
    </w:p>
    <w:p w:rsidR="006E54D0" w:rsidRPr="006D3BEC" w:rsidRDefault="006E54D0" w:rsidP="00BC293B">
      <w:pPr>
        <w:pStyle w:val="ab"/>
        <w:numPr>
          <w:ilvl w:val="0"/>
          <w:numId w:val="91"/>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выполнят</w:t>
      </w:r>
      <w:r w:rsidRPr="006D3BEC">
        <w:rPr>
          <w:rFonts w:ascii="Times New Roman" w:eastAsia="Times New Roman" w:hAnsi="Times New Roman"/>
        </w:rPr>
        <w:t xml:space="preserve">ь </w:t>
      </w:r>
      <w:r w:rsidRPr="006D3BEC">
        <w:rPr>
          <w:rFonts w:ascii="Times New Roman" w:eastAsia="Times New Roman" w:hAnsi="Times New Roman"/>
          <w:spacing w:val="1"/>
        </w:rPr>
        <w:t>бе</w:t>
      </w:r>
      <w:r w:rsidRPr="006D3BEC">
        <w:rPr>
          <w:rFonts w:ascii="Times New Roman" w:eastAsia="Times New Roman" w:hAnsi="Times New Roman"/>
        </w:rPr>
        <w:t xml:space="preserve">з </w:t>
      </w:r>
      <w:r w:rsidRPr="006D3BEC">
        <w:rPr>
          <w:rFonts w:ascii="Times New Roman" w:eastAsia="Times New Roman" w:hAnsi="Times New Roman"/>
          <w:spacing w:val="1"/>
        </w:rPr>
        <w:t>исполь</w:t>
      </w:r>
      <w:r w:rsidRPr="006D3BEC">
        <w:rPr>
          <w:rFonts w:ascii="Times New Roman" w:eastAsia="Times New Roman" w:hAnsi="Times New Roman"/>
        </w:rPr>
        <w:t>з</w:t>
      </w:r>
      <w:r w:rsidRPr="006D3BEC">
        <w:rPr>
          <w:rFonts w:ascii="Times New Roman" w:eastAsia="Times New Roman" w:hAnsi="Times New Roman"/>
          <w:spacing w:val="1"/>
        </w:rPr>
        <w:t>овани</w:t>
      </w:r>
      <w:r w:rsidRPr="006D3BEC">
        <w:rPr>
          <w:rFonts w:ascii="Times New Roman" w:eastAsia="Times New Roman" w:hAnsi="Times New Roman"/>
        </w:rPr>
        <w:t xml:space="preserve">я </w:t>
      </w:r>
      <w:r w:rsidRPr="006D3BEC">
        <w:rPr>
          <w:rFonts w:ascii="Times New Roman" w:eastAsia="Times New Roman" w:hAnsi="Times New Roman"/>
          <w:spacing w:val="1"/>
        </w:rPr>
        <w:t>компьютер</w:t>
      </w:r>
      <w:r w:rsidRPr="006D3BEC">
        <w:rPr>
          <w:rFonts w:ascii="Times New Roman" w:eastAsia="Times New Roman" w:hAnsi="Times New Roman"/>
        </w:rPr>
        <w:t>а (</w:t>
      </w:r>
      <w:r w:rsidRPr="006D3BEC">
        <w:rPr>
          <w:rFonts w:ascii="Times New Roman" w:eastAsia="Times New Roman" w:hAnsi="Times New Roman"/>
          <w:spacing w:val="1"/>
        </w:rPr>
        <w:t>«вручную»</w:t>
      </w:r>
      <w:r w:rsidRPr="006D3BEC">
        <w:rPr>
          <w:rFonts w:ascii="Times New Roman" w:eastAsia="Times New Roman" w:hAnsi="Times New Roman"/>
        </w:rPr>
        <w:t xml:space="preserve">) </w:t>
      </w:r>
      <w:r w:rsidRPr="006D3BEC">
        <w:rPr>
          <w:rFonts w:ascii="Times New Roman" w:eastAsia="Times New Roman" w:hAnsi="Times New Roman"/>
          <w:spacing w:val="1"/>
        </w:rPr>
        <w:t>несложны</w:t>
      </w:r>
      <w:r w:rsidRPr="006D3BEC">
        <w:rPr>
          <w:rFonts w:ascii="Times New Roman" w:eastAsia="Times New Roman" w:hAnsi="Times New Roman"/>
        </w:rPr>
        <w:t xml:space="preserve">е </w:t>
      </w:r>
      <w:r w:rsidRPr="006D3BEC">
        <w:rPr>
          <w:rFonts w:ascii="Times New Roman" w:eastAsia="Times New Roman" w:hAnsi="Times New Roman"/>
          <w:spacing w:val="1"/>
        </w:rPr>
        <w:t>алгоритм</w:t>
      </w:r>
      <w:r w:rsidRPr="006D3BEC">
        <w:rPr>
          <w:rFonts w:ascii="Times New Roman" w:eastAsia="Times New Roman" w:hAnsi="Times New Roman"/>
        </w:rPr>
        <w:t>ы</w:t>
      </w:r>
      <w:r w:rsidRPr="006D3BEC">
        <w:rPr>
          <w:rFonts w:ascii="Times New Roman" w:eastAsia="Times New Roman" w:hAnsi="Times New Roman"/>
          <w:spacing w:val="-9"/>
        </w:rPr>
        <w:t xml:space="preserve"> </w:t>
      </w:r>
      <w:r w:rsidRPr="006D3BEC">
        <w:rPr>
          <w:rFonts w:ascii="Times New Roman" w:eastAsia="Times New Roman" w:hAnsi="Times New Roman"/>
          <w:spacing w:val="1"/>
        </w:rPr>
        <w:t>управлени</w:t>
      </w:r>
      <w:r w:rsidRPr="006D3BEC">
        <w:rPr>
          <w:rFonts w:ascii="Times New Roman" w:eastAsia="Times New Roman" w:hAnsi="Times New Roman"/>
        </w:rPr>
        <w:t>я</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исполнителям</w:t>
      </w:r>
      <w:r w:rsidRPr="006D3BEC">
        <w:rPr>
          <w:rFonts w:ascii="Times New Roman" w:eastAsia="Times New Roman" w:hAnsi="Times New Roman"/>
        </w:rPr>
        <w:t>и</w:t>
      </w:r>
      <w:r w:rsidRPr="006D3BEC">
        <w:rPr>
          <w:rFonts w:ascii="Times New Roman" w:eastAsia="Times New Roman" w:hAnsi="Times New Roman"/>
          <w:spacing w:val="-14"/>
        </w:rPr>
        <w:t xml:space="preserve"> </w:t>
      </w:r>
      <w:r w:rsidRPr="006D3BEC">
        <w:rPr>
          <w:rFonts w:ascii="Times New Roman" w:eastAsia="Times New Roman" w:hAnsi="Times New Roman"/>
        </w:rPr>
        <w:t>и</w:t>
      </w:r>
      <w:r w:rsidRPr="006D3BEC">
        <w:rPr>
          <w:rFonts w:ascii="Times New Roman" w:eastAsia="Times New Roman" w:hAnsi="Times New Roman"/>
          <w:spacing w:val="2"/>
        </w:rPr>
        <w:t xml:space="preserve"> </w:t>
      </w:r>
      <w:r w:rsidRPr="006D3BEC">
        <w:rPr>
          <w:rFonts w:ascii="Times New Roman" w:eastAsia="Times New Roman" w:hAnsi="Times New Roman"/>
          <w:spacing w:val="1"/>
        </w:rPr>
        <w:t>анализ</w:t>
      </w:r>
      <w:r w:rsidRPr="006D3BEC">
        <w:rPr>
          <w:rFonts w:ascii="Times New Roman" w:eastAsia="Times New Roman" w:hAnsi="Times New Roman"/>
        </w:rPr>
        <w:t>а</w:t>
      </w:r>
      <w:r w:rsidRPr="006D3BEC">
        <w:rPr>
          <w:rFonts w:ascii="Times New Roman" w:eastAsia="Times New Roman" w:hAnsi="Times New Roman"/>
          <w:spacing w:val="-5"/>
        </w:rPr>
        <w:t xml:space="preserve"> </w:t>
      </w:r>
      <w:r w:rsidRPr="006D3BEC">
        <w:rPr>
          <w:rFonts w:ascii="Times New Roman" w:eastAsia="Times New Roman" w:hAnsi="Times New Roman"/>
          <w:spacing w:val="1"/>
        </w:rPr>
        <w:t>числовы</w:t>
      </w:r>
      <w:r w:rsidRPr="006D3BEC">
        <w:rPr>
          <w:rFonts w:ascii="Times New Roman" w:eastAsia="Times New Roman" w:hAnsi="Times New Roman"/>
        </w:rPr>
        <w:t>х</w:t>
      </w:r>
      <w:r w:rsidRPr="006D3BEC">
        <w:rPr>
          <w:rFonts w:ascii="Times New Roman" w:eastAsia="Times New Roman" w:hAnsi="Times New Roman"/>
          <w:spacing w:val="-8"/>
        </w:rPr>
        <w:t xml:space="preserve"> </w:t>
      </w:r>
      <w:r w:rsidRPr="006D3BEC">
        <w:rPr>
          <w:rFonts w:ascii="Times New Roman" w:eastAsia="Times New Roman" w:hAnsi="Times New Roman"/>
        </w:rPr>
        <w:t>и</w:t>
      </w:r>
      <w:r w:rsidRPr="006D3BEC">
        <w:rPr>
          <w:rFonts w:ascii="Times New Roman" w:eastAsia="Times New Roman" w:hAnsi="Times New Roman"/>
          <w:spacing w:val="2"/>
        </w:rPr>
        <w:t xml:space="preserve"> </w:t>
      </w:r>
      <w:r w:rsidRPr="006D3BEC">
        <w:rPr>
          <w:rFonts w:ascii="Times New Roman" w:eastAsia="Times New Roman" w:hAnsi="Times New Roman"/>
          <w:spacing w:val="1"/>
        </w:rPr>
        <w:t>текстовы</w:t>
      </w:r>
      <w:r w:rsidRPr="006D3BEC">
        <w:rPr>
          <w:rFonts w:ascii="Times New Roman" w:eastAsia="Times New Roman" w:hAnsi="Times New Roman"/>
        </w:rPr>
        <w:t xml:space="preserve">х </w:t>
      </w:r>
      <w:r w:rsidRPr="006D3BEC">
        <w:rPr>
          <w:rFonts w:ascii="Times New Roman" w:eastAsia="Times New Roman" w:hAnsi="Times New Roman"/>
          <w:spacing w:val="1"/>
        </w:rPr>
        <w:t>данных</w:t>
      </w:r>
      <w:r w:rsidRPr="006D3BEC">
        <w:rPr>
          <w:rFonts w:ascii="Times New Roman" w:eastAsia="Times New Roman" w:hAnsi="Times New Roman"/>
        </w:rPr>
        <w:t>,</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записанны</w:t>
      </w:r>
      <w:r w:rsidRPr="006D3BEC">
        <w:rPr>
          <w:rFonts w:ascii="Times New Roman" w:eastAsia="Times New Roman" w:hAnsi="Times New Roman"/>
        </w:rPr>
        <w:t>е</w:t>
      </w:r>
      <w:r w:rsidRPr="006D3BEC">
        <w:rPr>
          <w:rFonts w:ascii="Times New Roman" w:eastAsia="Times New Roman" w:hAnsi="Times New Roman"/>
          <w:spacing w:val="9"/>
        </w:rPr>
        <w:t xml:space="preserve"> </w:t>
      </w:r>
      <w:r w:rsidRPr="006D3BEC">
        <w:rPr>
          <w:rFonts w:ascii="Times New Roman" w:eastAsia="Times New Roman" w:hAnsi="Times New Roman"/>
          <w:spacing w:val="1"/>
        </w:rPr>
        <w:t>н</w:t>
      </w:r>
      <w:r w:rsidRPr="006D3BEC">
        <w:rPr>
          <w:rFonts w:ascii="Times New Roman" w:eastAsia="Times New Roman" w:hAnsi="Times New Roman"/>
        </w:rPr>
        <w:t>а</w:t>
      </w:r>
      <w:r w:rsidRPr="006D3BEC">
        <w:rPr>
          <w:rFonts w:ascii="Times New Roman" w:eastAsia="Times New Roman" w:hAnsi="Times New Roman"/>
          <w:spacing w:val="20"/>
        </w:rPr>
        <w:t xml:space="preserve"> </w:t>
      </w:r>
      <w:r w:rsidRPr="006D3BEC">
        <w:rPr>
          <w:rFonts w:ascii="Times New Roman" w:eastAsia="Times New Roman" w:hAnsi="Times New Roman"/>
          <w:spacing w:val="1"/>
        </w:rPr>
        <w:t>конкретно</w:t>
      </w:r>
      <w:r w:rsidRPr="006D3BEC">
        <w:rPr>
          <w:rFonts w:ascii="Times New Roman" w:eastAsia="Times New Roman" w:hAnsi="Times New Roman"/>
        </w:rPr>
        <w:t>м</w:t>
      </w:r>
      <w:r w:rsidRPr="006D3BEC">
        <w:rPr>
          <w:rFonts w:ascii="Times New Roman" w:eastAsia="Times New Roman" w:hAnsi="Times New Roman"/>
          <w:spacing w:val="9"/>
        </w:rPr>
        <w:t xml:space="preserve"> </w:t>
      </w:r>
      <w:r w:rsidRPr="006D3BEC">
        <w:rPr>
          <w:rFonts w:ascii="Times New Roman" w:eastAsia="Times New Roman" w:hAnsi="Times New Roman"/>
          <w:spacing w:val="1"/>
        </w:rPr>
        <w:t>язы</w:t>
      </w:r>
      <w:r w:rsidRPr="006D3BEC">
        <w:rPr>
          <w:rFonts w:ascii="Times New Roman" w:eastAsia="Times New Roman" w:hAnsi="Times New Roman"/>
        </w:rPr>
        <w:t>к</w:t>
      </w:r>
      <w:r w:rsidRPr="006D3BEC">
        <w:rPr>
          <w:rFonts w:ascii="Times New Roman" w:eastAsia="Times New Roman" w:hAnsi="Times New Roman"/>
          <w:spacing w:val="17"/>
        </w:rPr>
        <w:t xml:space="preserve"> </w:t>
      </w:r>
      <w:r w:rsidRPr="006D3BEC">
        <w:rPr>
          <w:rFonts w:ascii="Times New Roman" w:eastAsia="Times New Roman" w:hAnsi="Times New Roman"/>
          <w:spacing w:val="1"/>
        </w:rPr>
        <w:t>программировани</w:t>
      </w:r>
      <w:r w:rsidRPr="006D3BEC">
        <w:rPr>
          <w:rFonts w:ascii="Times New Roman" w:eastAsia="Times New Roman" w:hAnsi="Times New Roman"/>
        </w:rPr>
        <w:t xml:space="preserve">я с </w:t>
      </w:r>
      <w:r w:rsidRPr="006D3BEC">
        <w:rPr>
          <w:rFonts w:ascii="Times New Roman" w:eastAsia="Times New Roman" w:hAnsi="Times New Roman"/>
          <w:spacing w:val="1"/>
        </w:rPr>
        <w:t>использование</w:t>
      </w:r>
      <w:r w:rsidRPr="006D3BEC">
        <w:rPr>
          <w:rFonts w:ascii="Times New Roman" w:eastAsia="Times New Roman" w:hAnsi="Times New Roman"/>
        </w:rPr>
        <w:t xml:space="preserve">м </w:t>
      </w:r>
      <w:r w:rsidRPr="006D3BEC">
        <w:rPr>
          <w:rFonts w:ascii="Times New Roman" w:eastAsia="Times New Roman" w:hAnsi="Times New Roman"/>
          <w:spacing w:val="1"/>
        </w:rPr>
        <w:t>основны</w:t>
      </w:r>
      <w:r w:rsidRPr="006D3BEC">
        <w:rPr>
          <w:rFonts w:ascii="Times New Roman" w:eastAsia="Times New Roman" w:hAnsi="Times New Roman"/>
        </w:rPr>
        <w:t>х</w:t>
      </w:r>
      <w:r w:rsidRPr="006D3BEC">
        <w:rPr>
          <w:rFonts w:ascii="Times New Roman" w:eastAsia="Times New Roman" w:hAnsi="Times New Roman"/>
          <w:spacing w:val="8"/>
        </w:rPr>
        <w:t xml:space="preserve"> </w:t>
      </w:r>
      <w:r w:rsidRPr="006D3BEC">
        <w:rPr>
          <w:rFonts w:ascii="Times New Roman" w:eastAsia="Times New Roman" w:hAnsi="Times New Roman"/>
          <w:spacing w:val="1"/>
        </w:rPr>
        <w:t>управляющи</w:t>
      </w:r>
      <w:r w:rsidRPr="006D3BEC">
        <w:rPr>
          <w:rFonts w:ascii="Times New Roman" w:eastAsia="Times New Roman" w:hAnsi="Times New Roman"/>
        </w:rPr>
        <w:t>х</w:t>
      </w:r>
      <w:r w:rsidRPr="006D3BEC">
        <w:rPr>
          <w:rFonts w:ascii="Times New Roman" w:eastAsia="Times New Roman" w:hAnsi="Times New Roman"/>
          <w:spacing w:val="3"/>
        </w:rPr>
        <w:t xml:space="preserve"> </w:t>
      </w:r>
      <w:r w:rsidRPr="006D3BEC">
        <w:rPr>
          <w:rFonts w:ascii="Times New Roman" w:eastAsia="Times New Roman" w:hAnsi="Times New Roman"/>
          <w:spacing w:val="1"/>
        </w:rPr>
        <w:t>конструкций последовательног</w:t>
      </w:r>
      <w:r w:rsidRPr="006D3BEC">
        <w:rPr>
          <w:rFonts w:ascii="Times New Roman" w:eastAsia="Times New Roman" w:hAnsi="Times New Roman"/>
        </w:rPr>
        <w:t xml:space="preserve">о </w:t>
      </w:r>
      <w:r w:rsidRPr="006D3BEC">
        <w:rPr>
          <w:rFonts w:ascii="Times New Roman" w:eastAsia="Times New Roman" w:hAnsi="Times New Roman"/>
          <w:spacing w:val="1"/>
        </w:rPr>
        <w:t>программировани</w:t>
      </w:r>
      <w:r w:rsidRPr="006D3BEC">
        <w:rPr>
          <w:rFonts w:ascii="Times New Roman" w:eastAsia="Times New Roman" w:hAnsi="Times New Roman"/>
        </w:rPr>
        <w:t xml:space="preserve">я </w:t>
      </w:r>
      <w:r w:rsidRPr="006D3BEC">
        <w:rPr>
          <w:rFonts w:ascii="Times New Roman" w:eastAsia="Times New Roman" w:hAnsi="Times New Roman"/>
          <w:spacing w:val="1"/>
        </w:rPr>
        <w:t>(линейна</w:t>
      </w:r>
      <w:r w:rsidRPr="006D3BEC">
        <w:rPr>
          <w:rFonts w:ascii="Times New Roman" w:eastAsia="Times New Roman" w:hAnsi="Times New Roman"/>
        </w:rPr>
        <w:t xml:space="preserve">я </w:t>
      </w:r>
      <w:r w:rsidRPr="006D3BEC">
        <w:rPr>
          <w:rFonts w:ascii="Times New Roman" w:eastAsia="Times New Roman" w:hAnsi="Times New Roman"/>
          <w:spacing w:val="1"/>
        </w:rPr>
        <w:t>программа</w:t>
      </w:r>
      <w:r w:rsidRPr="006D3BEC">
        <w:rPr>
          <w:rFonts w:ascii="Times New Roman" w:eastAsia="Times New Roman" w:hAnsi="Times New Roman"/>
        </w:rPr>
        <w:t xml:space="preserve">, </w:t>
      </w:r>
      <w:r w:rsidRPr="006D3BEC">
        <w:rPr>
          <w:rFonts w:ascii="Times New Roman" w:eastAsia="Times New Roman" w:hAnsi="Times New Roman"/>
          <w:spacing w:val="1"/>
        </w:rPr>
        <w:t>ветвлени</w:t>
      </w:r>
      <w:r w:rsidRPr="006D3BEC">
        <w:rPr>
          <w:rFonts w:ascii="Times New Roman" w:eastAsia="Times New Roman" w:hAnsi="Times New Roman"/>
        </w:rPr>
        <w:t>е,</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повтор</w:t>
      </w:r>
      <w:r w:rsidRPr="006D3BEC">
        <w:rPr>
          <w:rFonts w:ascii="Times New Roman" w:eastAsia="Times New Roman" w:hAnsi="Times New Roman"/>
        </w:rPr>
        <w:t>е</w:t>
      </w:r>
      <w:r w:rsidRPr="006D3BEC">
        <w:rPr>
          <w:rFonts w:ascii="Times New Roman" w:eastAsia="Times New Roman" w:hAnsi="Times New Roman"/>
          <w:spacing w:val="1"/>
        </w:rPr>
        <w:t>ни</w:t>
      </w:r>
      <w:r w:rsidRPr="006D3BEC">
        <w:rPr>
          <w:rFonts w:ascii="Times New Roman" w:eastAsia="Times New Roman" w:hAnsi="Times New Roman"/>
        </w:rPr>
        <w:t>е,</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вспомогательны</w:t>
      </w:r>
      <w:r w:rsidRPr="006D3BEC">
        <w:rPr>
          <w:rFonts w:ascii="Times New Roman" w:eastAsia="Times New Roman" w:hAnsi="Times New Roman"/>
        </w:rPr>
        <w:t>е</w:t>
      </w:r>
      <w:r w:rsidRPr="006D3BEC">
        <w:rPr>
          <w:rFonts w:ascii="Times New Roman" w:eastAsia="Times New Roman" w:hAnsi="Times New Roman"/>
          <w:spacing w:val="-21"/>
        </w:rPr>
        <w:t xml:space="preserve"> </w:t>
      </w:r>
      <w:r w:rsidRPr="006D3BEC">
        <w:rPr>
          <w:rFonts w:ascii="Times New Roman" w:eastAsia="Times New Roman" w:hAnsi="Times New Roman"/>
          <w:spacing w:val="1"/>
        </w:rPr>
        <w:t>алгоритмы)</w:t>
      </w:r>
      <w:r w:rsidRPr="006D3BEC">
        <w:rPr>
          <w:rFonts w:ascii="Times New Roman" w:eastAsia="Times New Roman" w:hAnsi="Times New Roman"/>
        </w:rPr>
        <w:t>;</w:t>
      </w:r>
    </w:p>
    <w:p w:rsidR="006E54D0" w:rsidRPr="006D3BEC" w:rsidRDefault="006E54D0" w:rsidP="00BC293B">
      <w:pPr>
        <w:pStyle w:val="ab"/>
        <w:numPr>
          <w:ilvl w:val="0"/>
          <w:numId w:val="91"/>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составлят</w:t>
      </w:r>
      <w:r w:rsidRPr="006D3BEC">
        <w:rPr>
          <w:rFonts w:ascii="Times New Roman" w:eastAsia="Times New Roman" w:hAnsi="Times New Roman"/>
        </w:rPr>
        <w:t>ь</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несложны</w:t>
      </w:r>
      <w:r w:rsidRPr="006D3BEC">
        <w:rPr>
          <w:rFonts w:ascii="Times New Roman" w:eastAsia="Times New Roman" w:hAnsi="Times New Roman"/>
        </w:rPr>
        <w:t>е</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алгоритм</w:t>
      </w:r>
      <w:r w:rsidRPr="006D3BEC">
        <w:rPr>
          <w:rFonts w:ascii="Times New Roman" w:eastAsia="Times New Roman" w:hAnsi="Times New Roman"/>
        </w:rPr>
        <w:t>ы</w:t>
      </w:r>
      <w:r w:rsidRPr="006D3BEC">
        <w:rPr>
          <w:rFonts w:ascii="Times New Roman" w:eastAsia="Times New Roman" w:hAnsi="Times New Roman"/>
          <w:spacing w:val="-11"/>
        </w:rPr>
        <w:t xml:space="preserve"> </w:t>
      </w:r>
      <w:r w:rsidRPr="006D3BEC">
        <w:rPr>
          <w:rFonts w:ascii="Times New Roman" w:eastAsia="Times New Roman" w:hAnsi="Times New Roman"/>
          <w:spacing w:val="1"/>
        </w:rPr>
        <w:t>управлени</w:t>
      </w:r>
      <w:r w:rsidRPr="006D3BEC">
        <w:rPr>
          <w:rFonts w:ascii="Times New Roman" w:eastAsia="Times New Roman" w:hAnsi="Times New Roman"/>
        </w:rPr>
        <w:t>я</w:t>
      </w:r>
      <w:r w:rsidRPr="006D3BEC">
        <w:rPr>
          <w:rFonts w:ascii="Times New Roman" w:eastAsia="Times New Roman" w:hAnsi="Times New Roman"/>
          <w:spacing w:val="-12"/>
        </w:rPr>
        <w:t xml:space="preserve"> </w:t>
      </w:r>
      <w:r w:rsidRPr="006D3BEC">
        <w:rPr>
          <w:rFonts w:ascii="Times New Roman" w:eastAsia="Times New Roman" w:hAnsi="Times New Roman"/>
          <w:spacing w:val="1"/>
        </w:rPr>
        <w:t>исполнителям</w:t>
      </w:r>
      <w:r w:rsidRPr="006D3BEC">
        <w:rPr>
          <w:rFonts w:ascii="Times New Roman" w:eastAsia="Times New Roman" w:hAnsi="Times New Roman"/>
        </w:rPr>
        <w:t>и</w:t>
      </w:r>
      <w:r w:rsidRPr="006D3BEC">
        <w:rPr>
          <w:rFonts w:ascii="Times New Roman" w:eastAsia="Times New Roman" w:hAnsi="Times New Roman"/>
          <w:spacing w:val="-16"/>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анализа числовы</w:t>
      </w:r>
      <w:r w:rsidRPr="006D3BEC">
        <w:rPr>
          <w:rFonts w:ascii="Times New Roman" w:eastAsia="Times New Roman" w:hAnsi="Times New Roman"/>
        </w:rPr>
        <w:t>х</w:t>
      </w:r>
      <w:r w:rsidRPr="006D3BEC">
        <w:rPr>
          <w:rFonts w:ascii="Times New Roman" w:eastAsia="Times New Roman" w:hAnsi="Times New Roman"/>
          <w:spacing w:val="7"/>
        </w:rPr>
        <w:t xml:space="preserve"> </w:t>
      </w:r>
      <w:r w:rsidRPr="006D3BEC">
        <w:rPr>
          <w:rFonts w:ascii="Times New Roman" w:eastAsia="Times New Roman" w:hAnsi="Times New Roman"/>
        </w:rPr>
        <w:t>и</w:t>
      </w:r>
      <w:r w:rsidRPr="006D3BEC">
        <w:rPr>
          <w:rFonts w:ascii="Times New Roman" w:eastAsia="Times New Roman" w:hAnsi="Times New Roman"/>
          <w:spacing w:val="17"/>
        </w:rPr>
        <w:t xml:space="preserve"> </w:t>
      </w:r>
      <w:r w:rsidRPr="006D3BEC">
        <w:rPr>
          <w:rFonts w:ascii="Times New Roman" w:eastAsia="Times New Roman" w:hAnsi="Times New Roman"/>
          <w:spacing w:val="1"/>
        </w:rPr>
        <w:t>текстовы</w:t>
      </w:r>
      <w:r w:rsidRPr="006D3BEC">
        <w:rPr>
          <w:rFonts w:ascii="Times New Roman" w:eastAsia="Times New Roman" w:hAnsi="Times New Roman"/>
        </w:rPr>
        <w:t>х</w:t>
      </w:r>
      <w:r w:rsidRPr="006D3BEC">
        <w:rPr>
          <w:rFonts w:ascii="Times New Roman" w:eastAsia="Times New Roman" w:hAnsi="Times New Roman"/>
          <w:spacing w:val="6"/>
        </w:rPr>
        <w:t xml:space="preserve"> </w:t>
      </w:r>
      <w:r w:rsidRPr="006D3BEC">
        <w:rPr>
          <w:rFonts w:ascii="Times New Roman" w:eastAsia="Times New Roman" w:hAnsi="Times New Roman"/>
          <w:spacing w:val="1"/>
        </w:rPr>
        <w:t>данны</w:t>
      </w:r>
      <w:r w:rsidRPr="006D3BEC">
        <w:rPr>
          <w:rFonts w:ascii="Times New Roman" w:eastAsia="Times New Roman" w:hAnsi="Times New Roman"/>
        </w:rPr>
        <w:t>х</w:t>
      </w:r>
      <w:r w:rsidRPr="006D3BEC">
        <w:rPr>
          <w:rFonts w:ascii="Times New Roman" w:eastAsia="Times New Roman" w:hAnsi="Times New Roman"/>
          <w:spacing w:val="9"/>
        </w:rPr>
        <w:t xml:space="preserve"> </w:t>
      </w:r>
      <w:r w:rsidRPr="006D3BEC">
        <w:rPr>
          <w:rFonts w:ascii="Times New Roman" w:eastAsia="Times New Roman" w:hAnsi="Times New Roman"/>
        </w:rPr>
        <w:t>с</w:t>
      </w:r>
      <w:r w:rsidRPr="006D3BEC">
        <w:rPr>
          <w:rFonts w:ascii="Times New Roman" w:eastAsia="Times New Roman" w:hAnsi="Times New Roman"/>
          <w:spacing w:val="18"/>
        </w:rPr>
        <w:t xml:space="preserve"> </w:t>
      </w:r>
      <w:r w:rsidRPr="006D3BEC">
        <w:rPr>
          <w:rFonts w:ascii="Times New Roman" w:eastAsia="Times New Roman" w:hAnsi="Times New Roman"/>
          <w:spacing w:val="1"/>
        </w:rPr>
        <w:t>исполь</w:t>
      </w:r>
      <w:r w:rsidRPr="006D3BEC">
        <w:rPr>
          <w:rFonts w:ascii="Times New Roman" w:eastAsia="Times New Roman" w:hAnsi="Times New Roman"/>
        </w:rPr>
        <w:t>з</w:t>
      </w:r>
      <w:r w:rsidRPr="006D3BEC">
        <w:rPr>
          <w:rFonts w:ascii="Times New Roman" w:eastAsia="Times New Roman" w:hAnsi="Times New Roman"/>
          <w:spacing w:val="1"/>
        </w:rPr>
        <w:t>ование</w:t>
      </w:r>
      <w:r w:rsidRPr="006D3BEC">
        <w:rPr>
          <w:rFonts w:ascii="Times New Roman" w:eastAsia="Times New Roman" w:hAnsi="Times New Roman"/>
        </w:rPr>
        <w:t xml:space="preserve">м </w:t>
      </w:r>
      <w:r w:rsidRPr="006D3BEC">
        <w:rPr>
          <w:rFonts w:ascii="Times New Roman" w:eastAsia="Times New Roman" w:hAnsi="Times New Roman"/>
          <w:spacing w:val="1"/>
        </w:rPr>
        <w:t>основны</w:t>
      </w:r>
      <w:r w:rsidRPr="006D3BEC">
        <w:rPr>
          <w:rFonts w:ascii="Times New Roman" w:eastAsia="Times New Roman" w:hAnsi="Times New Roman"/>
        </w:rPr>
        <w:t xml:space="preserve">х </w:t>
      </w:r>
      <w:r w:rsidRPr="006D3BEC">
        <w:rPr>
          <w:rFonts w:ascii="Times New Roman" w:eastAsia="Times New Roman" w:hAnsi="Times New Roman"/>
          <w:spacing w:val="1"/>
        </w:rPr>
        <w:t>управляющи</w:t>
      </w:r>
      <w:r w:rsidRPr="006D3BEC">
        <w:rPr>
          <w:rFonts w:ascii="Times New Roman" w:eastAsia="Times New Roman" w:hAnsi="Times New Roman"/>
        </w:rPr>
        <w:t xml:space="preserve">х </w:t>
      </w:r>
      <w:r w:rsidRPr="006D3BEC">
        <w:rPr>
          <w:rFonts w:ascii="Times New Roman" w:eastAsia="Times New Roman" w:hAnsi="Times New Roman"/>
          <w:spacing w:val="1"/>
        </w:rPr>
        <w:t>конструкци</w:t>
      </w:r>
      <w:r w:rsidRPr="006D3BEC">
        <w:rPr>
          <w:rFonts w:ascii="Times New Roman" w:eastAsia="Times New Roman" w:hAnsi="Times New Roman"/>
        </w:rPr>
        <w:t xml:space="preserve">й </w:t>
      </w:r>
      <w:r w:rsidRPr="006D3BEC">
        <w:rPr>
          <w:rFonts w:ascii="Times New Roman" w:eastAsia="Times New Roman" w:hAnsi="Times New Roman"/>
          <w:spacing w:val="1"/>
        </w:rPr>
        <w:t>последовательног</w:t>
      </w:r>
      <w:r w:rsidRPr="006D3BEC">
        <w:rPr>
          <w:rFonts w:ascii="Times New Roman" w:eastAsia="Times New Roman" w:hAnsi="Times New Roman"/>
        </w:rPr>
        <w:t xml:space="preserve">о </w:t>
      </w:r>
      <w:r w:rsidRPr="006D3BEC">
        <w:rPr>
          <w:rFonts w:ascii="Times New Roman" w:eastAsia="Times New Roman" w:hAnsi="Times New Roman"/>
          <w:spacing w:val="1"/>
        </w:rPr>
        <w:t>прогр</w:t>
      </w:r>
      <w:r w:rsidRPr="006D3BEC">
        <w:rPr>
          <w:rFonts w:ascii="Times New Roman" w:eastAsia="Times New Roman" w:hAnsi="Times New Roman"/>
        </w:rPr>
        <w:t>а</w:t>
      </w:r>
      <w:r w:rsidRPr="006D3BEC">
        <w:rPr>
          <w:rFonts w:ascii="Times New Roman" w:eastAsia="Times New Roman" w:hAnsi="Times New Roman"/>
          <w:spacing w:val="1"/>
        </w:rPr>
        <w:t>ммиров</w:t>
      </w:r>
      <w:r w:rsidRPr="006D3BEC">
        <w:rPr>
          <w:rFonts w:ascii="Times New Roman" w:eastAsia="Times New Roman" w:hAnsi="Times New Roman"/>
        </w:rPr>
        <w:t>а</w:t>
      </w:r>
      <w:r w:rsidRPr="006D3BEC">
        <w:rPr>
          <w:rFonts w:ascii="Times New Roman" w:eastAsia="Times New Roman" w:hAnsi="Times New Roman"/>
          <w:spacing w:val="1"/>
        </w:rPr>
        <w:t>ни</w:t>
      </w:r>
      <w:r w:rsidRPr="006D3BEC">
        <w:rPr>
          <w:rFonts w:ascii="Times New Roman" w:eastAsia="Times New Roman" w:hAnsi="Times New Roman"/>
        </w:rPr>
        <w:t xml:space="preserve">я и </w:t>
      </w:r>
      <w:r w:rsidRPr="006D3BEC">
        <w:rPr>
          <w:rFonts w:ascii="Times New Roman" w:eastAsia="Times New Roman" w:hAnsi="Times New Roman"/>
          <w:spacing w:val="1"/>
        </w:rPr>
        <w:t>записыват</w:t>
      </w:r>
      <w:r w:rsidRPr="006D3BEC">
        <w:rPr>
          <w:rFonts w:ascii="Times New Roman" w:eastAsia="Times New Roman" w:hAnsi="Times New Roman"/>
        </w:rPr>
        <w:t>ь</w:t>
      </w:r>
      <w:r w:rsidR="00AC7420" w:rsidRPr="006D3BEC">
        <w:rPr>
          <w:rFonts w:ascii="Times New Roman" w:eastAsia="Times New Roman" w:hAnsi="Times New Roman"/>
        </w:rPr>
        <w:t xml:space="preserve"> </w:t>
      </w:r>
      <w:r w:rsidRPr="006D3BEC">
        <w:rPr>
          <w:rFonts w:ascii="Times New Roman" w:eastAsia="Times New Roman" w:hAnsi="Times New Roman"/>
          <w:spacing w:val="1"/>
        </w:rPr>
        <w:t>и</w:t>
      </w:r>
      <w:r w:rsidRPr="006D3BEC">
        <w:rPr>
          <w:rFonts w:ascii="Times New Roman" w:eastAsia="Times New Roman" w:hAnsi="Times New Roman"/>
        </w:rPr>
        <w:t>х</w:t>
      </w:r>
      <w:r w:rsidR="00AC7420" w:rsidRPr="006D3BEC">
        <w:rPr>
          <w:rFonts w:ascii="Times New Roman" w:eastAsia="Times New Roman" w:hAnsi="Times New Roman"/>
        </w:rPr>
        <w:t xml:space="preserve"> </w:t>
      </w:r>
      <w:r w:rsidRPr="006D3BEC">
        <w:rPr>
          <w:rFonts w:ascii="Times New Roman" w:eastAsia="Times New Roman" w:hAnsi="Times New Roman"/>
        </w:rPr>
        <w:t xml:space="preserve">в </w:t>
      </w:r>
      <w:r w:rsidRPr="006D3BEC">
        <w:rPr>
          <w:rFonts w:ascii="Times New Roman" w:eastAsia="Times New Roman" w:hAnsi="Times New Roman"/>
          <w:spacing w:val="1"/>
        </w:rPr>
        <w:t>вид</w:t>
      </w:r>
      <w:r w:rsidRPr="006D3BEC">
        <w:rPr>
          <w:rFonts w:ascii="Times New Roman" w:eastAsia="Times New Roman" w:hAnsi="Times New Roman"/>
        </w:rPr>
        <w:t>е</w:t>
      </w:r>
      <w:r w:rsidRPr="006D3BEC">
        <w:rPr>
          <w:rFonts w:ascii="Times New Roman" w:eastAsia="Times New Roman" w:hAnsi="Times New Roman"/>
        </w:rPr>
        <w:tab/>
      </w:r>
      <w:r w:rsidRPr="006D3BEC">
        <w:rPr>
          <w:rFonts w:ascii="Times New Roman" w:eastAsia="Times New Roman" w:hAnsi="Times New Roman"/>
          <w:spacing w:val="1"/>
        </w:rPr>
        <w:t>програм</w:t>
      </w:r>
      <w:r w:rsidRPr="006D3BEC">
        <w:rPr>
          <w:rFonts w:ascii="Times New Roman" w:eastAsia="Times New Roman" w:hAnsi="Times New Roman"/>
        </w:rPr>
        <w:t>м</w:t>
      </w:r>
      <w:r w:rsidR="00AC7420" w:rsidRPr="006D3BEC">
        <w:rPr>
          <w:rFonts w:ascii="Times New Roman" w:eastAsia="Times New Roman" w:hAnsi="Times New Roman"/>
        </w:rPr>
        <w:t xml:space="preserve"> </w:t>
      </w:r>
      <w:r w:rsidRPr="006D3BEC">
        <w:rPr>
          <w:rFonts w:ascii="Times New Roman" w:eastAsia="Times New Roman" w:hAnsi="Times New Roman"/>
          <w:spacing w:val="1"/>
        </w:rPr>
        <w:t>н</w:t>
      </w:r>
      <w:r w:rsidRPr="006D3BEC">
        <w:rPr>
          <w:rFonts w:ascii="Times New Roman" w:eastAsia="Times New Roman" w:hAnsi="Times New Roman"/>
        </w:rPr>
        <w:t>а</w:t>
      </w:r>
      <w:r w:rsidR="00AC7420" w:rsidRPr="006D3BEC">
        <w:rPr>
          <w:rFonts w:ascii="Times New Roman" w:eastAsia="Times New Roman" w:hAnsi="Times New Roman"/>
        </w:rPr>
        <w:t xml:space="preserve"> </w:t>
      </w:r>
      <w:r w:rsidRPr="006D3BEC">
        <w:rPr>
          <w:rFonts w:ascii="Times New Roman" w:eastAsia="Times New Roman" w:hAnsi="Times New Roman"/>
          <w:spacing w:val="1"/>
        </w:rPr>
        <w:t>выбранно</w:t>
      </w:r>
      <w:r w:rsidRPr="006D3BEC">
        <w:rPr>
          <w:rFonts w:ascii="Times New Roman" w:eastAsia="Times New Roman" w:hAnsi="Times New Roman"/>
        </w:rPr>
        <w:t>м</w:t>
      </w:r>
      <w:r w:rsidR="00AC7420" w:rsidRPr="006D3BEC">
        <w:rPr>
          <w:rFonts w:ascii="Times New Roman" w:eastAsia="Times New Roman" w:hAnsi="Times New Roman"/>
        </w:rPr>
        <w:t xml:space="preserve"> </w:t>
      </w:r>
      <w:r w:rsidRPr="006D3BEC">
        <w:rPr>
          <w:rFonts w:ascii="Times New Roman" w:eastAsia="Times New Roman" w:hAnsi="Times New Roman"/>
          <w:spacing w:val="1"/>
        </w:rPr>
        <w:t>язык</w:t>
      </w:r>
      <w:r w:rsidRPr="006D3BEC">
        <w:rPr>
          <w:rFonts w:ascii="Times New Roman" w:eastAsia="Times New Roman" w:hAnsi="Times New Roman"/>
        </w:rPr>
        <w:t xml:space="preserve">е </w:t>
      </w:r>
      <w:r w:rsidRPr="006D3BEC">
        <w:rPr>
          <w:rFonts w:ascii="Times New Roman" w:eastAsia="Times New Roman" w:hAnsi="Times New Roman"/>
          <w:spacing w:val="1"/>
        </w:rPr>
        <w:t>программирования</w:t>
      </w:r>
      <w:r w:rsidRPr="006D3BEC">
        <w:rPr>
          <w:rFonts w:ascii="Times New Roman" w:eastAsia="Times New Roman" w:hAnsi="Times New Roman"/>
        </w:rPr>
        <w:t>;</w:t>
      </w:r>
      <w:r w:rsidRPr="006D3BEC">
        <w:rPr>
          <w:rFonts w:ascii="Times New Roman" w:eastAsia="Times New Roman" w:hAnsi="Times New Roman"/>
          <w:spacing w:val="-24"/>
        </w:rPr>
        <w:t xml:space="preserve"> </w:t>
      </w:r>
      <w:r w:rsidRPr="006D3BEC">
        <w:rPr>
          <w:rFonts w:ascii="Times New Roman" w:eastAsia="Times New Roman" w:hAnsi="Times New Roman"/>
          <w:spacing w:val="1"/>
        </w:rPr>
        <w:t>выполнят</w:t>
      </w:r>
      <w:r w:rsidRPr="006D3BEC">
        <w:rPr>
          <w:rFonts w:ascii="Times New Roman" w:eastAsia="Times New Roman" w:hAnsi="Times New Roman"/>
        </w:rPr>
        <w:t>ь</w:t>
      </w:r>
      <w:r w:rsidRPr="006D3BEC">
        <w:rPr>
          <w:rFonts w:ascii="Times New Roman" w:eastAsia="Times New Roman" w:hAnsi="Times New Roman"/>
          <w:spacing w:val="-13"/>
        </w:rPr>
        <w:t xml:space="preserve"> </w:t>
      </w:r>
      <w:r w:rsidRPr="006D3BEC">
        <w:rPr>
          <w:rFonts w:ascii="Times New Roman" w:eastAsia="Times New Roman" w:hAnsi="Times New Roman"/>
          <w:spacing w:val="1"/>
        </w:rPr>
        <w:t>эт</w:t>
      </w:r>
      <w:r w:rsidRPr="006D3BEC">
        <w:rPr>
          <w:rFonts w:ascii="Times New Roman" w:eastAsia="Times New Roman" w:hAnsi="Times New Roman"/>
        </w:rPr>
        <w:t>и</w:t>
      </w:r>
      <w:r w:rsidRPr="006D3BEC">
        <w:rPr>
          <w:rFonts w:ascii="Times New Roman" w:eastAsia="Times New Roman" w:hAnsi="Times New Roman"/>
          <w:spacing w:val="-3"/>
        </w:rPr>
        <w:t xml:space="preserve"> </w:t>
      </w:r>
      <w:r w:rsidRPr="006D3BEC">
        <w:rPr>
          <w:rFonts w:ascii="Times New Roman" w:eastAsia="Times New Roman" w:hAnsi="Times New Roman"/>
          <w:spacing w:val="1"/>
        </w:rPr>
        <w:t>программ</w:t>
      </w:r>
      <w:r w:rsidRPr="006D3BEC">
        <w:rPr>
          <w:rFonts w:ascii="Times New Roman" w:eastAsia="Times New Roman" w:hAnsi="Times New Roman"/>
        </w:rPr>
        <w:t>ы</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н</w:t>
      </w:r>
      <w:r w:rsidRPr="006D3BEC">
        <w:rPr>
          <w:rFonts w:ascii="Times New Roman" w:eastAsia="Times New Roman" w:hAnsi="Times New Roman"/>
        </w:rPr>
        <w:t>а</w:t>
      </w:r>
      <w:r w:rsidRPr="006D3BEC">
        <w:rPr>
          <w:rFonts w:ascii="Times New Roman" w:eastAsia="Times New Roman" w:hAnsi="Times New Roman"/>
          <w:spacing w:val="-3"/>
        </w:rPr>
        <w:t xml:space="preserve"> </w:t>
      </w:r>
      <w:r w:rsidRPr="006D3BEC">
        <w:rPr>
          <w:rFonts w:ascii="Times New Roman" w:eastAsia="Times New Roman" w:hAnsi="Times New Roman"/>
          <w:spacing w:val="1"/>
        </w:rPr>
        <w:t>компьютере</w:t>
      </w:r>
      <w:r w:rsidRPr="006D3BEC">
        <w:rPr>
          <w:rFonts w:ascii="Times New Roman" w:eastAsia="Times New Roman" w:hAnsi="Times New Roman"/>
        </w:rPr>
        <w:t>;</w:t>
      </w:r>
    </w:p>
    <w:p w:rsidR="006E54D0" w:rsidRPr="006D3BEC" w:rsidRDefault="006E54D0" w:rsidP="00BC293B">
      <w:pPr>
        <w:pStyle w:val="ab"/>
        <w:numPr>
          <w:ilvl w:val="0"/>
          <w:numId w:val="91"/>
        </w:numPr>
        <w:tabs>
          <w:tab w:val="left" w:pos="90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использоват</w:t>
      </w:r>
      <w:r w:rsidRPr="006D3BEC">
        <w:rPr>
          <w:rFonts w:ascii="Times New Roman" w:eastAsia="Times New Roman" w:hAnsi="Times New Roman"/>
        </w:rPr>
        <w:t xml:space="preserve">ь </w:t>
      </w:r>
      <w:r w:rsidRPr="006D3BEC">
        <w:rPr>
          <w:rFonts w:ascii="Times New Roman" w:eastAsia="Times New Roman" w:hAnsi="Times New Roman"/>
          <w:spacing w:val="1"/>
        </w:rPr>
        <w:t>величин</w:t>
      </w:r>
      <w:r w:rsidRPr="006D3BEC">
        <w:rPr>
          <w:rFonts w:ascii="Times New Roman" w:eastAsia="Times New Roman" w:hAnsi="Times New Roman"/>
        </w:rPr>
        <w:t>ы (</w:t>
      </w:r>
      <w:r w:rsidRPr="006D3BEC">
        <w:rPr>
          <w:rFonts w:ascii="Times New Roman" w:eastAsia="Times New Roman" w:hAnsi="Times New Roman"/>
          <w:spacing w:val="1"/>
        </w:rPr>
        <w:t>переменные</w:t>
      </w:r>
      <w:r w:rsidRPr="006D3BEC">
        <w:rPr>
          <w:rFonts w:ascii="Times New Roman" w:eastAsia="Times New Roman" w:hAnsi="Times New Roman"/>
        </w:rPr>
        <w:t xml:space="preserve">) </w:t>
      </w:r>
      <w:r w:rsidRPr="006D3BEC">
        <w:rPr>
          <w:rFonts w:ascii="Times New Roman" w:eastAsia="Times New Roman" w:hAnsi="Times New Roman"/>
          <w:spacing w:val="1"/>
        </w:rPr>
        <w:t>различны</w:t>
      </w:r>
      <w:r w:rsidRPr="006D3BEC">
        <w:rPr>
          <w:rFonts w:ascii="Times New Roman" w:eastAsia="Times New Roman" w:hAnsi="Times New Roman"/>
        </w:rPr>
        <w:t xml:space="preserve">х </w:t>
      </w:r>
      <w:r w:rsidRPr="006D3BEC">
        <w:rPr>
          <w:rFonts w:ascii="Times New Roman" w:eastAsia="Times New Roman" w:hAnsi="Times New Roman"/>
          <w:spacing w:val="1"/>
        </w:rPr>
        <w:t>типов</w:t>
      </w:r>
      <w:r w:rsidRPr="006D3BEC">
        <w:rPr>
          <w:rFonts w:ascii="Times New Roman" w:eastAsia="Times New Roman" w:hAnsi="Times New Roman"/>
        </w:rPr>
        <w:t xml:space="preserve">, </w:t>
      </w:r>
      <w:r w:rsidRPr="006D3BEC">
        <w:rPr>
          <w:rFonts w:ascii="Times New Roman" w:eastAsia="Times New Roman" w:hAnsi="Times New Roman"/>
          <w:spacing w:val="1"/>
        </w:rPr>
        <w:t>табличны</w:t>
      </w:r>
      <w:r w:rsidRPr="006D3BEC">
        <w:rPr>
          <w:rFonts w:ascii="Times New Roman" w:eastAsia="Times New Roman" w:hAnsi="Times New Roman"/>
        </w:rPr>
        <w:t xml:space="preserve">е </w:t>
      </w:r>
      <w:r w:rsidRPr="006D3BEC">
        <w:rPr>
          <w:rFonts w:ascii="Times New Roman" w:eastAsia="Times New Roman" w:hAnsi="Times New Roman"/>
          <w:spacing w:val="1"/>
        </w:rPr>
        <w:t>величин</w:t>
      </w:r>
      <w:r w:rsidRPr="006D3BEC">
        <w:rPr>
          <w:rFonts w:ascii="Times New Roman" w:eastAsia="Times New Roman" w:hAnsi="Times New Roman"/>
        </w:rPr>
        <w:t>ы</w:t>
      </w:r>
      <w:r w:rsidRPr="006D3BEC">
        <w:rPr>
          <w:rFonts w:ascii="Times New Roman" w:eastAsia="Times New Roman" w:hAnsi="Times New Roman"/>
          <w:spacing w:val="5"/>
        </w:rPr>
        <w:t xml:space="preserve"> </w:t>
      </w:r>
      <w:r w:rsidRPr="006D3BEC">
        <w:rPr>
          <w:rFonts w:ascii="Times New Roman" w:eastAsia="Times New Roman" w:hAnsi="Times New Roman"/>
          <w:spacing w:val="1"/>
        </w:rPr>
        <w:t>(массивы)</w:t>
      </w:r>
      <w:r w:rsidRPr="006D3BEC">
        <w:rPr>
          <w:rFonts w:ascii="Times New Roman" w:eastAsia="Times New Roman" w:hAnsi="Times New Roman"/>
        </w:rPr>
        <w:t>,</w:t>
      </w:r>
      <w:r w:rsidRPr="006D3BEC">
        <w:rPr>
          <w:rFonts w:ascii="Times New Roman" w:eastAsia="Times New Roman" w:hAnsi="Times New Roman"/>
          <w:spacing w:val="3"/>
        </w:rPr>
        <w:t xml:space="preserve"> </w:t>
      </w:r>
      <w:r w:rsidRPr="006D3BEC">
        <w:rPr>
          <w:rFonts w:ascii="Times New Roman" w:eastAsia="Times New Roman" w:hAnsi="Times New Roman"/>
        </w:rPr>
        <w:t>а</w:t>
      </w:r>
      <w:r w:rsidRPr="006D3BEC">
        <w:rPr>
          <w:rFonts w:ascii="Times New Roman" w:eastAsia="Times New Roman" w:hAnsi="Times New Roman"/>
          <w:spacing w:val="15"/>
        </w:rPr>
        <w:t xml:space="preserve"> </w:t>
      </w:r>
      <w:r w:rsidRPr="006D3BEC">
        <w:rPr>
          <w:rFonts w:ascii="Times New Roman" w:eastAsia="Times New Roman" w:hAnsi="Times New Roman"/>
          <w:spacing w:val="1"/>
        </w:rPr>
        <w:t>такж</w:t>
      </w:r>
      <w:r w:rsidRPr="006D3BEC">
        <w:rPr>
          <w:rFonts w:ascii="Times New Roman" w:eastAsia="Times New Roman" w:hAnsi="Times New Roman"/>
        </w:rPr>
        <w:t>е</w:t>
      </w:r>
      <w:r w:rsidRPr="006D3BEC">
        <w:rPr>
          <w:rFonts w:ascii="Times New Roman" w:eastAsia="Times New Roman" w:hAnsi="Times New Roman"/>
          <w:spacing w:val="9"/>
        </w:rPr>
        <w:t xml:space="preserve"> </w:t>
      </w:r>
      <w:r w:rsidRPr="006D3BEC">
        <w:rPr>
          <w:rFonts w:ascii="Times New Roman" w:eastAsia="Times New Roman" w:hAnsi="Times New Roman"/>
          <w:spacing w:val="1"/>
        </w:rPr>
        <w:t>выражения</w:t>
      </w:r>
      <w:r w:rsidRPr="006D3BEC">
        <w:rPr>
          <w:rFonts w:ascii="Times New Roman" w:eastAsia="Times New Roman" w:hAnsi="Times New Roman"/>
        </w:rPr>
        <w:t>,</w:t>
      </w:r>
      <w:r w:rsidRPr="006D3BEC">
        <w:rPr>
          <w:rFonts w:ascii="Times New Roman" w:eastAsia="Times New Roman" w:hAnsi="Times New Roman"/>
          <w:spacing w:val="1"/>
        </w:rPr>
        <w:t xml:space="preserve"> составленны</w:t>
      </w:r>
      <w:r w:rsidRPr="006D3BEC">
        <w:rPr>
          <w:rFonts w:ascii="Times New Roman" w:eastAsia="Times New Roman" w:hAnsi="Times New Roman"/>
        </w:rPr>
        <w:t xml:space="preserve">е </w:t>
      </w:r>
      <w:r w:rsidRPr="006D3BEC">
        <w:rPr>
          <w:rFonts w:ascii="Times New Roman" w:eastAsia="Times New Roman" w:hAnsi="Times New Roman"/>
          <w:spacing w:val="1"/>
        </w:rPr>
        <w:t>и</w:t>
      </w:r>
      <w:r w:rsidRPr="006D3BEC">
        <w:rPr>
          <w:rFonts w:ascii="Times New Roman" w:eastAsia="Times New Roman" w:hAnsi="Times New Roman"/>
        </w:rPr>
        <w:t>з</w:t>
      </w:r>
      <w:r w:rsidRPr="006D3BEC">
        <w:rPr>
          <w:rFonts w:ascii="Times New Roman" w:eastAsia="Times New Roman" w:hAnsi="Times New Roman"/>
          <w:spacing w:val="14"/>
        </w:rPr>
        <w:t xml:space="preserve"> </w:t>
      </w:r>
      <w:r w:rsidRPr="006D3BEC">
        <w:rPr>
          <w:rFonts w:ascii="Times New Roman" w:eastAsia="Times New Roman" w:hAnsi="Times New Roman"/>
          <w:spacing w:val="1"/>
        </w:rPr>
        <w:t>этих величин</w:t>
      </w:r>
      <w:r w:rsidRPr="006D3BEC">
        <w:rPr>
          <w:rFonts w:ascii="Times New Roman" w:eastAsia="Times New Roman" w:hAnsi="Times New Roman"/>
        </w:rPr>
        <w:t>;</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исполь</w:t>
      </w:r>
      <w:r w:rsidRPr="006D3BEC">
        <w:rPr>
          <w:rFonts w:ascii="Times New Roman" w:eastAsia="Times New Roman" w:hAnsi="Times New Roman"/>
        </w:rPr>
        <w:t>з</w:t>
      </w:r>
      <w:r w:rsidRPr="006D3BEC">
        <w:rPr>
          <w:rFonts w:ascii="Times New Roman" w:eastAsia="Times New Roman" w:hAnsi="Times New Roman"/>
          <w:spacing w:val="1"/>
        </w:rPr>
        <w:t>оват</w:t>
      </w:r>
      <w:r w:rsidRPr="006D3BEC">
        <w:rPr>
          <w:rFonts w:ascii="Times New Roman" w:eastAsia="Times New Roman" w:hAnsi="Times New Roman"/>
        </w:rPr>
        <w:t>ь</w:t>
      </w:r>
      <w:r w:rsidRPr="006D3BEC">
        <w:rPr>
          <w:rFonts w:ascii="Times New Roman" w:eastAsia="Times New Roman" w:hAnsi="Times New Roman"/>
          <w:spacing w:val="-16"/>
        </w:rPr>
        <w:t xml:space="preserve"> </w:t>
      </w:r>
      <w:r w:rsidRPr="006D3BEC">
        <w:rPr>
          <w:rFonts w:ascii="Times New Roman" w:eastAsia="Times New Roman" w:hAnsi="Times New Roman"/>
          <w:spacing w:val="1"/>
        </w:rPr>
        <w:t>операто</w:t>
      </w:r>
      <w:r w:rsidRPr="006D3BEC">
        <w:rPr>
          <w:rFonts w:ascii="Times New Roman" w:eastAsia="Times New Roman" w:hAnsi="Times New Roman"/>
        </w:rPr>
        <w:t>р</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при</w:t>
      </w:r>
      <w:r w:rsidRPr="006D3BEC">
        <w:rPr>
          <w:rFonts w:ascii="Times New Roman" w:eastAsia="Times New Roman" w:hAnsi="Times New Roman"/>
        </w:rPr>
        <w:t>с</w:t>
      </w:r>
      <w:r w:rsidRPr="006D3BEC">
        <w:rPr>
          <w:rFonts w:ascii="Times New Roman" w:eastAsia="Times New Roman" w:hAnsi="Times New Roman"/>
          <w:spacing w:val="1"/>
        </w:rPr>
        <w:t>ваив</w:t>
      </w:r>
      <w:r w:rsidRPr="006D3BEC">
        <w:rPr>
          <w:rFonts w:ascii="Times New Roman" w:eastAsia="Times New Roman" w:hAnsi="Times New Roman"/>
        </w:rPr>
        <w:t>а</w:t>
      </w:r>
      <w:r w:rsidRPr="006D3BEC">
        <w:rPr>
          <w:rFonts w:ascii="Times New Roman" w:eastAsia="Times New Roman" w:hAnsi="Times New Roman"/>
          <w:spacing w:val="1"/>
        </w:rPr>
        <w:t>ния</w:t>
      </w:r>
      <w:r w:rsidRPr="006D3BEC">
        <w:rPr>
          <w:rFonts w:ascii="Times New Roman" w:eastAsia="Times New Roman" w:hAnsi="Times New Roman"/>
        </w:rPr>
        <w:t>;</w:t>
      </w:r>
    </w:p>
    <w:p w:rsidR="006E54D0" w:rsidRPr="006D3BEC" w:rsidRDefault="006E54D0" w:rsidP="00BC293B">
      <w:pPr>
        <w:pStyle w:val="ab"/>
        <w:numPr>
          <w:ilvl w:val="0"/>
          <w:numId w:val="91"/>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анализироват</w:t>
      </w:r>
      <w:r w:rsidRPr="006D3BEC">
        <w:rPr>
          <w:rFonts w:ascii="Times New Roman" w:eastAsia="Times New Roman" w:hAnsi="Times New Roman"/>
        </w:rPr>
        <w:t>ь</w:t>
      </w:r>
      <w:r w:rsidRPr="006D3BEC">
        <w:rPr>
          <w:rFonts w:ascii="Times New Roman" w:eastAsia="Times New Roman" w:hAnsi="Times New Roman"/>
          <w:spacing w:val="54"/>
        </w:rPr>
        <w:t xml:space="preserve"> </w:t>
      </w:r>
      <w:r w:rsidRPr="006D3BEC">
        <w:rPr>
          <w:rFonts w:ascii="Times New Roman" w:eastAsia="Times New Roman" w:hAnsi="Times New Roman"/>
          <w:spacing w:val="1"/>
        </w:rPr>
        <w:t>предложенны</w:t>
      </w:r>
      <w:r w:rsidRPr="006D3BEC">
        <w:rPr>
          <w:rFonts w:ascii="Times New Roman" w:eastAsia="Times New Roman" w:hAnsi="Times New Roman"/>
        </w:rPr>
        <w:t>й</w:t>
      </w:r>
      <w:r w:rsidRPr="006D3BEC">
        <w:rPr>
          <w:rFonts w:ascii="Times New Roman" w:eastAsia="Times New Roman" w:hAnsi="Times New Roman"/>
          <w:spacing w:val="53"/>
        </w:rPr>
        <w:t xml:space="preserve"> </w:t>
      </w:r>
      <w:r w:rsidRPr="006D3BEC">
        <w:rPr>
          <w:rFonts w:ascii="Times New Roman" w:eastAsia="Times New Roman" w:hAnsi="Times New Roman"/>
          <w:spacing w:val="1"/>
        </w:rPr>
        <w:t>алгоритм</w:t>
      </w:r>
      <w:r w:rsidRPr="006D3BEC">
        <w:rPr>
          <w:rFonts w:ascii="Times New Roman" w:eastAsia="Times New Roman" w:hAnsi="Times New Roman"/>
        </w:rPr>
        <w:t>,</w:t>
      </w:r>
      <w:r w:rsidRPr="006D3BEC">
        <w:rPr>
          <w:rFonts w:ascii="Times New Roman" w:eastAsia="Times New Roman" w:hAnsi="Times New Roman"/>
          <w:spacing w:val="58"/>
        </w:rPr>
        <w:t xml:space="preserve"> </w:t>
      </w:r>
      <w:r w:rsidRPr="006D3BEC">
        <w:rPr>
          <w:rFonts w:ascii="Times New Roman" w:eastAsia="Times New Roman" w:hAnsi="Times New Roman"/>
          <w:spacing w:val="1"/>
        </w:rPr>
        <w:t>например</w:t>
      </w:r>
      <w:r w:rsidRPr="006D3BEC">
        <w:rPr>
          <w:rFonts w:ascii="Times New Roman" w:eastAsia="Times New Roman" w:hAnsi="Times New Roman"/>
        </w:rPr>
        <w:t>,</w:t>
      </w:r>
      <w:r w:rsidRPr="006D3BEC">
        <w:rPr>
          <w:rFonts w:ascii="Times New Roman" w:eastAsia="Times New Roman" w:hAnsi="Times New Roman"/>
          <w:spacing w:val="58"/>
        </w:rPr>
        <w:t xml:space="preserve"> </w:t>
      </w:r>
      <w:r w:rsidRPr="006D3BEC">
        <w:rPr>
          <w:rFonts w:ascii="Times New Roman" w:eastAsia="Times New Roman" w:hAnsi="Times New Roman"/>
          <w:spacing w:val="1"/>
        </w:rPr>
        <w:t>определят</w:t>
      </w:r>
      <w:r w:rsidRPr="006D3BEC">
        <w:rPr>
          <w:rFonts w:ascii="Times New Roman" w:eastAsia="Times New Roman" w:hAnsi="Times New Roman"/>
        </w:rPr>
        <w:t>ь</w:t>
      </w:r>
      <w:r w:rsidRPr="006D3BEC">
        <w:rPr>
          <w:rFonts w:ascii="Times New Roman" w:eastAsia="Times New Roman" w:hAnsi="Times New Roman"/>
          <w:spacing w:val="58"/>
        </w:rPr>
        <w:t xml:space="preserve"> </w:t>
      </w:r>
      <w:r w:rsidRPr="006D3BEC">
        <w:rPr>
          <w:rFonts w:ascii="Times New Roman" w:eastAsia="Times New Roman" w:hAnsi="Times New Roman"/>
          <w:spacing w:val="1"/>
        </w:rPr>
        <w:t>каки</w:t>
      </w:r>
      <w:r w:rsidRPr="006D3BEC">
        <w:rPr>
          <w:rFonts w:ascii="Times New Roman" w:eastAsia="Times New Roman" w:hAnsi="Times New Roman"/>
        </w:rPr>
        <w:t xml:space="preserve">е </w:t>
      </w:r>
      <w:r w:rsidRPr="006D3BEC">
        <w:rPr>
          <w:rFonts w:ascii="Times New Roman" w:eastAsia="Times New Roman" w:hAnsi="Times New Roman"/>
          <w:spacing w:val="1"/>
        </w:rPr>
        <w:t>результат</w:t>
      </w:r>
      <w:r w:rsidRPr="006D3BEC">
        <w:rPr>
          <w:rFonts w:ascii="Times New Roman" w:eastAsia="Times New Roman" w:hAnsi="Times New Roman"/>
        </w:rPr>
        <w:t>ы</w:t>
      </w:r>
      <w:r w:rsidRPr="006D3BEC">
        <w:rPr>
          <w:rFonts w:ascii="Times New Roman" w:eastAsia="Times New Roman" w:hAnsi="Times New Roman"/>
          <w:spacing w:val="-12"/>
        </w:rPr>
        <w:t xml:space="preserve"> </w:t>
      </w:r>
      <w:r w:rsidRPr="006D3BEC">
        <w:rPr>
          <w:rFonts w:ascii="Times New Roman" w:eastAsia="Times New Roman" w:hAnsi="Times New Roman"/>
          <w:spacing w:val="1"/>
        </w:rPr>
        <w:t>во</w:t>
      </w:r>
      <w:r w:rsidRPr="006D3BEC">
        <w:rPr>
          <w:rFonts w:ascii="Times New Roman" w:eastAsia="Times New Roman" w:hAnsi="Times New Roman"/>
        </w:rPr>
        <w:t>з</w:t>
      </w:r>
      <w:r w:rsidRPr="006D3BEC">
        <w:rPr>
          <w:rFonts w:ascii="Times New Roman" w:eastAsia="Times New Roman" w:hAnsi="Times New Roman"/>
          <w:spacing w:val="1"/>
        </w:rPr>
        <w:t>можн</w:t>
      </w:r>
      <w:r w:rsidRPr="006D3BEC">
        <w:rPr>
          <w:rFonts w:ascii="Times New Roman" w:eastAsia="Times New Roman" w:hAnsi="Times New Roman"/>
        </w:rPr>
        <w:t>ы</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пр</w:t>
      </w:r>
      <w:r w:rsidRPr="006D3BEC">
        <w:rPr>
          <w:rFonts w:ascii="Times New Roman" w:eastAsia="Times New Roman" w:hAnsi="Times New Roman"/>
        </w:rPr>
        <w:t>и</w:t>
      </w:r>
      <w:r w:rsidRPr="006D3BEC">
        <w:rPr>
          <w:rFonts w:ascii="Times New Roman" w:eastAsia="Times New Roman" w:hAnsi="Times New Roman"/>
          <w:spacing w:val="-4"/>
        </w:rPr>
        <w:t xml:space="preserve"> </w:t>
      </w:r>
      <w:r w:rsidRPr="006D3BEC">
        <w:rPr>
          <w:rFonts w:ascii="Times New Roman" w:eastAsia="Times New Roman" w:hAnsi="Times New Roman"/>
          <w:spacing w:val="1"/>
        </w:rPr>
        <w:t>заданно</w:t>
      </w:r>
      <w:r w:rsidRPr="006D3BEC">
        <w:rPr>
          <w:rFonts w:ascii="Times New Roman" w:eastAsia="Times New Roman" w:hAnsi="Times New Roman"/>
        </w:rPr>
        <w:t>м</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множеств</w:t>
      </w:r>
      <w:r w:rsidRPr="006D3BEC">
        <w:rPr>
          <w:rFonts w:ascii="Times New Roman" w:eastAsia="Times New Roman" w:hAnsi="Times New Roman"/>
        </w:rPr>
        <w:t>е</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исходны</w:t>
      </w:r>
      <w:r w:rsidRPr="006D3BEC">
        <w:rPr>
          <w:rFonts w:ascii="Times New Roman" w:eastAsia="Times New Roman" w:hAnsi="Times New Roman"/>
        </w:rPr>
        <w:t>х</w:t>
      </w:r>
      <w:r w:rsidRPr="006D3BEC">
        <w:rPr>
          <w:rFonts w:ascii="Times New Roman" w:eastAsia="Times New Roman" w:hAnsi="Times New Roman"/>
          <w:spacing w:val="-12"/>
        </w:rPr>
        <w:t xml:space="preserve"> </w:t>
      </w:r>
      <w:r w:rsidRPr="006D3BEC">
        <w:rPr>
          <w:rFonts w:ascii="Times New Roman" w:eastAsia="Times New Roman" w:hAnsi="Times New Roman"/>
          <w:spacing w:val="1"/>
        </w:rPr>
        <w:t>значений</w:t>
      </w:r>
      <w:r w:rsidRPr="006D3BEC">
        <w:rPr>
          <w:rFonts w:ascii="Times New Roman" w:eastAsia="Times New Roman" w:hAnsi="Times New Roman"/>
        </w:rPr>
        <w:t>;</w:t>
      </w:r>
    </w:p>
    <w:p w:rsidR="006E54D0" w:rsidRPr="006D3BEC" w:rsidRDefault="006E54D0" w:rsidP="00BC293B">
      <w:pPr>
        <w:pStyle w:val="ab"/>
        <w:numPr>
          <w:ilvl w:val="0"/>
          <w:numId w:val="91"/>
        </w:numPr>
        <w:tabs>
          <w:tab w:val="left" w:pos="820"/>
          <w:tab w:val="left" w:pos="993"/>
        </w:tabs>
        <w:ind w:left="0" w:right="142" w:firstLine="709"/>
        <w:jc w:val="both"/>
        <w:rPr>
          <w:rFonts w:ascii="Times New Roman" w:hAnsi="Times New Roman"/>
        </w:rPr>
      </w:pPr>
      <w:r w:rsidRPr="006D3BEC">
        <w:rPr>
          <w:rFonts w:ascii="Times New Roman" w:eastAsia="Times New Roman" w:hAnsi="Times New Roman"/>
          <w:spacing w:val="1"/>
        </w:rPr>
        <w:t>использоват</w:t>
      </w:r>
      <w:r w:rsidRPr="006D3BEC">
        <w:rPr>
          <w:rFonts w:ascii="Times New Roman" w:eastAsia="Times New Roman" w:hAnsi="Times New Roman"/>
        </w:rPr>
        <w:t>ь</w:t>
      </w:r>
      <w:r w:rsidRPr="006D3BEC">
        <w:rPr>
          <w:rFonts w:ascii="Times New Roman" w:eastAsia="Times New Roman" w:hAnsi="Times New Roman"/>
          <w:spacing w:val="-16"/>
        </w:rPr>
        <w:t xml:space="preserve"> </w:t>
      </w:r>
      <w:r w:rsidRPr="006D3BEC">
        <w:rPr>
          <w:rFonts w:ascii="Times New Roman" w:eastAsia="Times New Roman" w:hAnsi="Times New Roman"/>
          <w:spacing w:val="1"/>
        </w:rPr>
        <w:t>логически</w:t>
      </w:r>
      <w:r w:rsidRPr="006D3BEC">
        <w:rPr>
          <w:rFonts w:ascii="Times New Roman" w:eastAsia="Times New Roman" w:hAnsi="Times New Roman"/>
        </w:rPr>
        <w:t>е</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значения</w:t>
      </w:r>
      <w:r w:rsidRPr="006D3BEC">
        <w:rPr>
          <w:rFonts w:ascii="Times New Roman" w:eastAsia="Times New Roman" w:hAnsi="Times New Roman"/>
        </w:rPr>
        <w:t>,</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операци</w:t>
      </w:r>
      <w:r w:rsidRPr="006D3BEC">
        <w:rPr>
          <w:rFonts w:ascii="Times New Roman" w:eastAsia="Times New Roman" w:hAnsi="Times New Roman"/>
        </w:rPr>
        <w:t>и</w:t>
      </w:r>
      <w:r w:rsidRPr="006D3BEC">
        <w:rPr>
          <w:rFonts w:ascii="Times New Roman" w:eastAsia="Times New Roman" w:hAnsi="Times New Roman"/>
          <w:spacing w:val="-11"/>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выражени</w:t>
      </w:r>
      <w:r w:rsidRPr="006D3BEC">
        <w:rPr>
          <w:rFonts w:ascii="Times New Roman" w:eastAsia="Times New Roman" w:hAnsi="Times New Roman"/>
        </w:rPr>
        <w:t>я</w:t>
      </w:r>
      <w:r w:rsidRPr="006D3BEC">
        <w:rPr>
          <w:rFonts w:ascii="Times New Roman" w:eastAsia="Times New Roman" w:hAnsi="Times New Roman"/>
          <w:spacing w:val="-13"/>
        </w:rPr>
        <w:t xml:space="preserve"> </w:t>
      </w:r>
      <w:r w:rsidRPr="006D3BEC">
        <w:rPr>
          <w:rFonts w:ascii="Times New Roman" w:eastAsia="Times New Roman" w:hAnsi="Times New Roman"/>
        </w:rPr>
        <w:t>с</w:t>
      </w:r>
      <w:r w:rsidRPr="006D3BEC">
        <w:rPr>
          <w:rFonts w:ascii="Times New Roman" w:eastAsia="Times New Roman" w:hAnsi="Times New Roman"/>
          <w:spacing w:val="-1"/>
        </w:rPr>
        <w:t xml:space="preserve"> </w:t>
      </w:r>
      <w:r w:rsidRPr="006D3BEC">
        <w:rPr>
          <w:rFonts w:ascii="Times New Roman" w:eastAsia="Times New Roman" w:hAnsi="Times New Roman"/>
          <w:spacing w:val="1"/>
        </w:rPr>
        <w:t>ними</w:t>
      </w:r>
      <w:r w:rsidRPr="006D3BEC">
        <w:rPr>
          <w:rFonts w:ascii="Times New Roman" w:eastAsia="Times New Roman" w:hAnsi="Times New Roman"/>
        </w:rPr>
        <w:t>;</w:t>
      </w:r>
    </w:p>
    <w:p w:rsidR="006E54D0" w:rsidRPr="006D3BEC" w:rsidRDefault="006E54D0" w:rsidP="00BC293B">
      <w:pPr>
        <w:pStyle w:val="ab"/>
        <w:numPr>
          <w:ilvl w:val="0"/>
          <w:numId w:val="91"/>
        </w:numPr>
        <w:tabs>
          <w:tab w:val="left" w:pos="820"/>
          <w:tab w:val="left" w:pos="993"/>
        </w:tabs>
        <w:ind w:left="0" w:right="142" w:firstLine="709"/>
        <w:jc w:val="both"/>
        <w:rPr>
          <w:rFonts w:ascii="Times New Roman" w:hAnsi="Times New Roman"/>
        </w:rPr>
      </w:pPr>
      <w:r w:rsidRPr="006D3BEC">
        <w:rPr>
          <w:rFonts w:ascii="Times New Roman" w:eastAsia="Times New Roman" w:hAnsi="Times New Roman"/>
          <w:spacing w:val="1"/>
        </w:rPr>
        <w:t>записыват</w:t>
      </w:r>
      <w:r w:rsidRPr="006D3BEC">
        <w:rPr>
          <w:rFonts w:ascii="Times New Roman" w:eastAsia="Times New Roman" w:hAnsi="Times New Roman"/>
        </w:rPr>
        <w:t>ь</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н</w:t>
      </w:r>
      <w:r w:rsidRPr="006D3BEC">
        <w:rPr>
          <w:rFonts w:ascii="Times New Roman" w:eastAsia="Times New Roman" w:hAnsi="Times New Roman"/>
        </w:rPr>
        <w:t>а</w:t>
      </w:r>
      <w:r w:rsidRPr="006D3BEC">
        <w:rPr>
          <w:rFonts w:ascii="Times New Roman" w:eastAsia="Times New Roman" w:hAnsi="Times New Roman"/>
          <w:spacing w:val="25"/>
        </w:rPr>
        <w:t xml:space="preserve"> </w:t>
      </w:r>
      <w:r w:rsidRPr="006D3BEC">
        <w:rPr>
          <w:rFonts w:ascii="Times New Roman" w:eastAsia="Times New Roman" w:hAnsi="Times New Roman"/>
          <w:spacing w:val="1"/>
        </w:rPr>
        <w:t>выбранно</w:t>
      </w:r>
      <w:r w:rsidRPr="006D3BEC">
        <w:rPr>
          <w:rFonts w:ascii="Times New Roman" w:eastAsia="Times New Roman" w:hAnsi="Times New Roman"/>
        </w:rPr>
        <w:t>м</w:t>
      </w:r>
      <w:r w:rsidRPr="006D3BEC">
        <w:rPr>
          <w:rFonts w:ascii="Times New Roman" w:eastAsia="Times New Roman" w:hAnsi="Times New Roman"/>
          <w:spacing w:val="15"/>
        </w:rPr>
        <w:t xml:space="preserve"> </w:t>
      </w:r>
      <w:r w:rsidRPr="006D3BEC">
        <w:rPr>
          <w:rFonts w:ascii="Times New Roman" w:eastAsia="Times New Roman" w:hAnsi="Times New Roman"/>
          <w:spacing w:val="1"/>
        </w:rPr>
        <w:t>язык</w:t>
      </w:r>
      <w:r w:rsidRPr="006D3BEC">
        <w:rPr>
          <w:rFonts w:ascii="Times New Roman" w:eastAsia="Times New Roman" w:hAnsi="Times New Roman"/>
        </w:rPr>
        <w:t>е</w:t>
      </w:r>
      <w:r w:rsidRPr="006D3BEC">
        <w:rPr>
          <w:rFonts w:ascii="Times New Roman" w:eastAsia="Times New Roman" w:hAnsi="Times New Roman"/>
          <w:spacing w:val="21"/>
        </w:rPr>
        <w:t xml:space="preserve"> </w:t>
      </w:r>
      <w:r w:rsidRPr="006D3BEC">
        <w:rPr>
          <w:rFonts w:ascii="Times New Roman" w:eastAsia="Times New Roman" w:hAnsi="Times New Roman"/>
          <w:spacing w:val="1"/>
        </w:rPr>
        <w:t>программировани</w:t>
      </w:r>
      <w:r w:rsidRPr="006D3BEC">
        <w:rPr>
          <w:rFonts w:ascii="Times New Roman" w:eastAsia="Times New Roman" w:hAnsi="Times New Roman"/>
        </w:rPr>
        <w:t>я</w:t>
      </w:r>
      <w:r w:rsidRPr="006D3BEC">
        <w:rPr>
          <w:rFonts w:ascii="Times New Roman" w:eastAsia="Times New Roman" w:hAnsi="Times New Roman"/>
          <w:spacing w:val="5"/>
        </w:rPr>
        <w:t xml:space="preserve"> </w:t>
      </w:r>
      <w:r w:rsidRPr="006D3BEC">
        <w:rPr>
          <w:rFonts w:ascii="Times New Roman" w:eastAsia="Times New Roman" w:hAnsi="Times New Roman"/>
          <w:spacing w:val="1"/>
        </w:rPr>
        <w:t>арифметически</w:t>
      </w:r>
      <w:r w:rsidRPr="006D3BEC">
        <w:rPr>
          <w:rFonts w:ascii="Times New Roman" w:eastAsia="Times New Roman" w:hAnsi="Times New Roman"/>
        </w:rPr>
        <w:t>е</w:t>
      </w:r>
      <w:r w:rsidRPr="006D3BEC">
        <w:rPr>
          <w:rFonts w:ascii="Times New Roman" w:eastAsia="Times New Roman" w:hAnsi="Times New Roman"/>
          <w:spacing w:val="8"/>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логически</w:t>
      </w:r>
      <w:r w:rsidRPr="006D3BEC">
        <w:rPr>
          <w:rFonts w:ascii="Times New Roman" w:eastAsia="Times New Roman" w:hAnsi="Times New Roman"/>
        </w:rPr>
        <w:t>е</w:t>
      </w:r>
      <w:r w:rsidRPr="006D3BEC">
        <w:rPr>
          <w:rFonts w:ascii="Times New Roman" w:eastAsia="Times New Roman" w:hAnsi="Times New Roman"/>
          <w:spacing w:val="-12"/>
        </w:rPr>
        <w:t xml:space="preserve"> </w:t>
      </w:r>
      <w:r w:rsidRPr="006D3BEC">
        <w:rPr>
          <w:rFonts w:ascii="Times New Roman" w:eastAsia="Times New Roman" w:hAnsi="Times New Roman"/>
          <w:spacing w:val="1"/>
        </w:rPr>
        <w:t>выражени</w:t>
      </w:r>
      <w:r w:rsidRPr="006D3BEC">
        <w:rPr>
          <w:rFonts w:ascii="Times New Roman" w:eastAsia="Times New Roman" w:hAnsi="Times New Roman"/>
        </w:rPr>
        <w:t>я</w:t>
      </w:r>
      <w:r w:rsidRPr="006D3BEC">
        <w:rPr>
          <w:rFonts w:ascii="Times New Roman" w:eastAsia="Times New Roman" w:hAnsi="Times New Roman"/>
          <w:spacing w:val="-13"/>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вычислят</w:t>
      </w:r>
      <w:r w:rsidRPr="006D3BEC">
        <w:rPr>
          <w:rFonts w:ascii="Times New Roman" w:eastAsia="Times New Roman" w:hAnsi="Times New Roman"/>
        </w:rPr>
        <w:t>ь</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и</w:t>
      </w:r>
      <w:r w:rsidRPr="006D3BEC">
        <w:rPr>
          <w:rFonts w:ascii="Times New Roman" w:eastAsia="Times New Roman" w:hAnsi="Times New Roman"/>
        </w:rPr>
        <w:t>х</w:t>
      </w:r>
      <w:r w:rsidRPr="006D3BEC">
        <w:rPr>
          <w:rFonts w:ascii="Times New Roman" w:eastAsia="Times New Roman" w:hAnsi="Times New Roman"/>
          <w:spacing w:val="-2"/>
        </w:rPr>
        <w:t xml:space="preserve"> </w:t>
      </w:r>
      <w:r w:rsidRPr="006D3BEC">
        <w:rPr>
          <w:rFonts w:ascii="Times New Roman" w:eastAsia="Times New Roman" w:hAnsi="Times New Roman"/>
          <w:spacing w:val="1"/>
        </w:rPr>
        <w:t>значения</w:t>
      </w:r>
      <w:r w:rsidRPr="006D3BEC">
        <w:rPr>
          <w:rFonts w:ascii="Times New Roman" w:eastAsia="Times New Roman" w:hAnsi="Times New Roman"/>
        </w:rPr>
        <w:t>.</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Pr="006D3BEC">
        <w:rPr>
          <w:rFonts w:ascii="Times New Roman" w:hAnsi="Times New Roman"/>
          <w:b/>
          <w:spacing w:val="-12"/>
          <w:sz w:val="24"/>
          <w:szCs w:val="24"/>
        </w:rPr>
        <w:t xml:space="preserve"> </w:t>
      </w:r>
      <w:r w:rsidRPr="006D3BEC">
        <w:rPr>
          <w:rFonts w:ascii="Times New Roman" w:hAnsi="Times New Roman"/>
          <w:b/>
          <w:spacing w:val="1"/>
          <w:sz w:val="24"/>
          <w:szCs w:val="24"/>
        </w:rPr>
        <w:t>получи</w:t>
      </w:r>
      <w:r w:rsidRPr="006D3BEC">
        <w:rPr>
          <w:rFonts w:ascii="Times New Roman" w:hAnsi="Times New Roman"/>
          <w:b/>
          <w:sz w:val="24"/>
          <w:szCs w:val="24"/>
        </w:rPr>
        <w:t>т</w:t>
      </w:r>
      <w:r w:rsidRPr="006D3BEC">
        <w:rPr>
          <w:rFonts w:ascii="Times New Roman" w:hAnsi="Times New Roman"/>
          <w:b/>
          <w:spacing w:val="-9"/>
          <w:sz w:val="24"/>
          <w:szCs w:val="24"/>
        </w:rPr>
        <w:t xml:space="preserve"> </w:t>
      </w:r>
      <w:r w:rsidRPr="006D3BEC">
        <w:rPr>
          <w:rFonts w:ascii="Times New Roman" w:hAnsi="Times New Roman"/>
          <w:b/>
          <w:spacing w:val="1"/>
          <w:sz w:val="24"/>
          <w:szCs w:val="24"/>
        </w:rPr>
        <w:t>возможност</w:t>
      </w:r>
      <w:r w:rsidRPr="006D3BEC">
        <w:rPr>
          <w:rFonts w:ascii="Times New Roman" w:hAnsi="Times New Roman"/>
          <w:b/>
          <w:spacing w:val="2"/>
          <w:sz w:val="24"/>
          <w:szCs w:val="24"/>
        </w:rPr>
        <w:t>ь</w:t>
      </w:r>
      <w:r w:rsidRPr="006D3BEC">
        <w:rPr>
          <w:rFonts w:ascii="Times New Roman" w:hAnsi="Times New Roman"/>
          <w:b/>
          <w:sz w:val="24"/>
          <w:szCs w:val="24"/>
        </w:rPr>
        <w:t>:</w:t>
      </w:r>
    </w:p>
    <w:p w:rsidR="006E54D0" w:rsidRPr="006D3BEC" w:rsidRDefault="006E54D0" w:rsidP="00BC293B">
      <w:pPr>
        <w:pStyle w:val="ab"/>
        <w:numPr>
          <w:ilvl w:val="0"/>
          <w:numId w:val="92"/>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я</w:t>
      </w:r>
      <w:r w:rsidRPr="006D3BEC">
        <w:rPr>
          <w:rFonts w:ascii="Times New Roman" w:eastAsia="Times New Roman" w:hAnsi="Times New Roman"/>
          <w:i/>
          <w:spacing w:val="2"/>
        </w:rPr>
        <w:t xml:space="preserve"> </w:t>
      </w:r>
      <w:r w:rsidRPr="006D3BEC">
        <w:rPr>
          <w:rFonts w:ascii="Times New Roman" w:eastAsia="Times New Roman" w:hAnsi="Times New Roman"/>
          <w:i/>
        </w:rPr>
        <w:t>с</w:t>
      </w:r>
      <w:r w:rsidRPr="006D3BEC">
        <w:rPr>
          <w:rFonts w:ascii="Times New Roman" w:eastAsia="Times New Roman" w:hAnsi="Times New Roman"/>
          <w:i/>
          <w:spacing w:val="19"/>
        </w:rPr>
        <w:t xml:space="preserve"> </w:t>
      </w:r>
      <w:r w:rsidRPr="006D3BEC">
        <w:rPr>
          <w:rFonts w:ascii="Times New Roman" w:eastAsia="Times New Roman" w:hAnsi="Times New Roman"/>
          <w:i/>
          <w:spacing w:val="1"/>
        </w:rPr>
        <w:t>использование</w:t>
      </w:r>
      <w:r w:rsidRPr="006D3BEC">
        <w:rPr>
          <w:rFonts w:ascii="Times New Roman" w:eastAsia="Times New Roman" w:hAnsi="Times New Roman"/>
          <w:i/>
        </w:rPr>
        <w:t>м</w:t>
      </w:r>
      <w:r w:rsidRPr="006D3BEC">
        <w:rPr>
          <w:rFonts w:ascii="Times New Roman" w:eastAsia="Times New Roman" w:hAnsi="Times New Roman"/>
          <w:i/>
          <w:spacing w:val="1"/>
        </w:rPr>
        <w:t xml:space="preserve"> </w:t>
      </w:r>
      <w:r w:rsidRPr="006D3BEC">
        <w:rPr>
          <w:rFonts w:ascii="Times New Roman" w:eastAsia="Times New Roman" w:hAnsi="Times New Roman"/>
          <w:i/>
        </w:rPr>
        <w:t>в</w:t>
      </w:r>
      <w:r w:rsidRPr="006D3BEC">
        <w:rPr>
          <w:rFonts w:ascii="Times New Roman" w:eastAsia="Times New Roman" w:hAnsi="Times New Roman"/>
          <w:i/>
          <w:spacing w:val="19"/>
        </w:rPr>
        <w:t xml:space="preserve"> </w:t>
      </w:r>
      <w:r w:rsidRPr="006D3BEC">
        <w:rPr>
          <w:rFonts w:ascii="Times New Roman" w:eastAsia="Times New Roman" w:hAnsi="Times New Roman"/>
          <w:i/>
          <w:spacing w:val="1"/>
        </w:rPr>
        <w:t>программа</w:t>
      </w:r>
      <w:r w:rsidRPr="006D3BEC">
        <w:rPr>
          <w:rFonts w:ascii="Times New Roman" w:eastAsia="Times New Roman" w:hAnsi="Times New Roman"/>
          <w:i/>
        </w:rPr>
        <w:t>х</w:t>
      </w:r>
      <w:r w:rsidRPr="006D3BEC">
        <w:rPr>
          <w:rFonts w:ascii="Times New Roman" w:eastAsia="Times New Roman" w:hAnsi="Times New Roman"/>
          <w:i/>
          <w:spacing w:val="6"/>
        </w:rPr>
        <w:t xml:space="preserve"> </w:t>
      </w:r>
      <w:r w:rsidRPr="006D3BEC">
        <w:rPr>
          <w:rFonts w:ascii="Times New Roman" w:eastAsia="Times New Roman" w:hAnsi="Times New Roman"/>
          <w:i/>
          <w:spacing w:val="1"/>
        </w:rPr>
        <w:t>строковы</w:t>
      </w:r>
      <w:r w:rsidRPr="006D3BEC">
        <w:rPr>
          <w:rFonts w:ascii="Times New Roman" w:eastAsia="Times New Roman" w:hAnsi="Times New Roman"/>
          <w:i/>
        </w:rPr>
        <w:t>х</w:t>
      </w:r>
      <w:r w:rsidRPr="006D3BEC">
        <w:rPr>
          <w:rFonts w:ascii="Times New Roman" w:eastAsia="Times New Roman" w:hAnsi="Times New Roman"/>
          <w:i/>
          <w:spacing w:val="7"/>
        </w:rPr>
        <w:t xml:space="preserve"> </w:t>
      </w:r>
      <w:r w:rsidRPr="006D3BEC">
        <w:rPr>
          <w:rFonts w:ascii="Times New Roman" w:eastAsia="Times New Roman" w:hAnsi="Times New Roman"/>
          <w:i/>
          <w:spacing w:val="1"/>
        </w:rPr>
        <w:t>величи</w:t>
      </w:r>
      <w:r w:rsidRPr="006D3BEC">
        <w:rPr>
          <w:rFonts w:ascii="Times New Roman" w:eastAsia="Times New Roman" w:hAnsi="Times New Roman"/>
          <w:i/>
        </w:rPr>
        <w:t>н</w:t>
      </w:r>
      <w:r w:rsidRPr="006D3BEC">
        <w:rPr>
          <w:rFonts w:ascii="Times New Roman" w:eastAsia="Times New Roman" w:hAnsi="Times New Roman"/>
          <w:i/>
          <w:spacing w:val="10"/>
        </w:rPr>
        <w:t xml:space="preserve"> </w:t>
      </w:r>
      <w:r w:rsidRPr="006D3BEC">
        <w:rPr>
          <w:rFonts w:ascii="Times New Roman" w:eastAsia="Times New Roman" w:hAnsi="Times New Roman"/>
          <w:i/>
        </w:rPr>
        <w:t>и</w:t>
      </w:r>
      <w:r w:rsidRPr="006D3BEC">
        <w:rPr>
          <w:rFonts w:ascii="Times New Roman" w:eastAsia="Times New Roman" w:hAnsi="Times New Roman"/>
          <w:i/>
          <w:spacing w:val="18"/>
        </w:rPr>
        <w:t xml:space="preserve"> </w:t>
      </w:r>
      <w:r w:rsidRPr="006D3BEC">
        <w:rPr>
          <w:rFonts w:ascii="Times New Roman" w:eastAsia="Times New Roman" w:hAnsi="Times New Roman"/>
          <w:i/>
        </w:rPr>
        <w:t xml:space="preserve">с </w:t>
      </w:r>
      <w:r w:rsidRPr="006D3BEC">
        <w:rPr>
          <w:rFonts w:ascii="Times New Roman" w:eastAsia="Times New Roman" w:hAnsi="Times New Roman"/>
          <w:i/>
          <w:spacing w:val="1"/>
        </w:rPr>
        <w:t>операциям</w:t>
      </w:r>
      <w:r w:rsidRPr="006D3BEC">
        <w:rPr>
          <w:rFonts w:ascii="Times New Roman" w:eastAsia="Times New Roman" w:hAnsi="Times New Roman"/>
          <w:i/>
        </w:rPr>
        <w:t>и</w:t>
      </w:r>
      <w:r w:rsidRPr="006D3BEC">
        <w:rPr>
          <w:rFonts w:ascii="Times New Roman" w:eastAsia="Times New Roman" w:hAnsi="Times New Roman"/>
          <w:i/>
          <w:spacing w:val="-14"/>
        </w:rPr>
        <w:t xml:space="preserve"> </w:t>
      </w:r>
      <w:r w:rsidRPr="006D3BEC">
        <w:rPr>
          <w:rFonts w:ascii="Times New Roman" w:eastAsia="Times New Roman" w:hAnsi="Times New Roman"/>
          <w:i/>
          <w:spacing w:val="1"/>
        </w:rPr>
        <w:t>с</w:t>
      </w:r>
      <w:r w:rsidRPr="006D3BEC">
        <w:rPr>
          <w:rFonts w:ascii="Times New Roman" w:eastAsia="Times New Roman" w:hAnsi="Times New Roman"/>
          <w:i/>
        </w:rPr>
        <w:t>о</w:t>
      </w:r>
      <w:r w:rsidRPr="006D3BEC">
        <w:rPr>
          <w:rFonts w:ascii="Times New Roman" w:eastAsia="Times New Roman" w:hAnsi="Times New Roman"/>
          <w:i/>
          <w:spacing w:val="-3"/>
        </w:rPr>
        <w:t xml:space="preserve"> </w:t>
      </w:r>
      <w:r w:rsidRPr="006D3BEC">
        <w:rPr>
          <w:rFonts w:ascii="Times New Roman" w:eastAsia="Times New Roman" w:hAnsi="Times New Roman"/>
          <w:i/>
          <w:spacing w:val="1"/>
        </w:rPr>
        <w:t>строковым</w:t>
      </w:r>
      <w:r w:rsidRPr="006D3BEC">
        <w:rPr>
          <w:rFonts w:ascii="Times New Roman" w:eastAsia="Times New Roman" w:hAnsi="Times New Roman"/>
          <w:i/>
        </w:rPr>
        <w:t>и</w:t>
      </w:r>
      <w:r w:rsidRPr="006D3BEC">
        <w:rPr>
          <w:rFonts w:ascii="Times New Roman" w:eastAsia="Times New Roman" w:hAnsi="Times New Roman"/>
          <w:i/>
          <w:spacing w:val="-14"/>
        </w:rPr>
        <w:t xml:space="preserve"> </w:t>
      </w:r>
      <w:r w:rsidRPr="006D3BEC">
        <w:rPr>
          <w:rFonts w:ascii="Times New Roman" w:eastAsia="Times New Roman" w:hAnsi="Times New Roman"/>
          <w:i/>
          <w:spacing w:val="1"/>
        </w:rPr>
        <w:t>величин</w:t>
      </w:r>
      <w:r w:rsidRPr="006D3BEC">
        <w:rPr>
          <w:rFonts w:ascii="Times New Roman" w:eastAsia="Times New Roman" w:hAnsi="Times New Roman"/>
          <w:i/>
        </w:rPr>
        <w:t>а</w:t>
      </w:r>
      <w:r w:rsidRPr="006D3BEC">
        <w:rPr>
          <w:rFonts w:ascii="Times New Roman" w:eastAsia="Times New Roman" w:hAnsi="Times New Roman"/>
          <w:i/>
          <w:spacing w:val="1"/>
        </w:rPr>
        <w:t>ми</w:t>
      </w:r>
      <w:r w:rsidRPr="006D3BEC">
        <w:rPr>
          <w:rFonts w:ascii="Times New Roman" w:eastAsia="Times New Roman" w:hAnsi="Times New Roman"/>
          <w:i/>
        </w:rPr>
        <w:t>;</w:t>
      </w:r>
    </w:p>
    <w:p w:rsidR="006E54D0" w:rsidRPr="006D3BEC" w:rsidRDefault="006E54D0" w:rsidP="00BC293B">
      <w:pPr>
        <w:pStyle w:val="ab"/>
        <w:numPr>
          <w:ilvl w:val="0"/>
          <w:numId w:val="92"/>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создават</w:t>
      </w:r>
      <w:r w:rsidRPr="006D3BEC">
        <w:rPr>
          <w:rFonts w:ascii="Times New Roman" w:eastAsia="Times New Roman" w:hAnsi="Times New Roman"/>
          <w:i/>
        </w:rPr>
        <w:t xml:space="preserve">ь </w:t>
      </w:r>
      <w:r w:rsidRPr="006D3BEC">
        <w:rPr>
          <w:rFonts w:ascii="Times New Roman" w:eastAsia="Times New Roman" w:hAnsi="Times New Roman"/>
          <w:i/>
          <w:spacing w:val="1"/>
        </w:rPr>
        <w:t>программ</w:t>
      </w:r>
      <w:r w:rsidRPr="006D3BEC">
        <w:rPr>
          <w:rFonts w:ascii="Times New Roman" w:eastAsia="Times New Roman" w:hAnsi="Times New Roman"/>
          <w:i/>
        </w:rPr>
        <w:t xml:space="preserve">ы </w:t>
      </w:r>
      <w:r w:rsidRPr="006D3BEC">
        <w:rPr>
          <w:rFonts w:ascii="Times New Roman" w:eastAsia="Times New Roman" w:hAnsi="Times New Roman"/>
          <w:i/>
          <w:spacing w:val="1"/>
        </w:rPr>
        <w:t>дл</w:t>
      </w:r>
      <w:r w:rsidRPr="006D3BEC">
        <w:rPr>
          <w:rFonts w:ascii="Times New Roman" w:eastAsia="Times New Roman" w:hAnsi="Times New Roman"/>
          <w:i/>
        </w:rPr>
        <w:t xml:space="preserve">я </w:t>
      </w:r>
      <w:r w:rsidRPr="006D3BEC">
        <w:rPr>
          <w:rFonts w:ascii="Times New Roman" w:eastAsia="Times New Roman" w:hAnsi="Times New Roman"/>
          <w:i/>
          <w:spacing w:val="1"/>
        </w:rPr>
        <w:t>решени</w:t>
      </w:r>
      <w:r w:rsidRPr="006D3BEC">
        <w:rPr>
          <w:rFonts w:ascii="Times New Roman" w:eastAsia="Times New Roman" w:hAnsi="Times New Roman"/>
          <w:i/>
        </w:rPr>
        <w:t xml:space="preserve">я </w:t>
      </w:r>
      <w:r w:rsidRPr="006D3BEC">
        <w:rPr>
          <w:rFonts w:ascii="Times New Roman" w:eastAsia="Times New Roman" w:hAnsi="Times New Roman"/>
          <w:i/>
          <w:spacing w:val="1"/>
        </w:rPr>
        <w:t>задач</w:t>
      </w:r>
      <w:r w:rsidRPr="006D3BEC">
        <w:rPr>
          <w:rFonts w:ascii="Times New Roman" w:eastAsia="Times New Roman" w:hAnsi="Times New Roman"/>
          <w:i/>
        </w:rPr>
        <w:t xml:space="preserve">, </w:t>
      </w:r>
      <w:r w:rsidRPr="006D3BEC">
        <w:rPr>
          <w:rFonts w:ascii="Times New Roman" w:eastAsia="Times New Roman" w:hAnsi="Times New Roman"/>
          <w:i/>
          <w:spacing w:val="1"/>
        </w:rPr>
        <w:t>возникающи</w:t>
      </w:r>
      <w:r w:rsidRPr="006D3BEC">
        <w:rPr>
          <w:rFonts w:ascii="Times New Roman" w:eastAsia="Times New Roman" w:hAnsi="Times New Roman"/>
          <w:i/>
        </w:rPr>
        <w:t xml:space="preserve">х в </w:t>
      </w:r>
      <w:r w:rsidRPr="006D3BEC">
        <w:rPr>
          <w:rFonts w:ascii="Times New Roman" w:eastAsia="Times New Roman" w:hAnsi="Times New Roman"/>
          <w:i/>
          <w:spacing w:val="1"/>
        </w:rPr>
        <w:t>процессе учеб</w:t>
      </w:r>
      <w:r w:rsidRPr="006D3BEC">
        <w:rPr>
          <w:rFonts w:ascii="Times New Roman" w:eastAsia="Times New Roman" w:hAnsi="Times New Roman"/>
          <w:i/>
        </w:rPr>
        <w:t>ы</w:t>
      </w:r>
      <w:r w:rsidRPr="006D3BEC">
        <w:rPr>
          <w:rFonts w:ascii="Times New Roman" w:eastAsia="Times New Roman" w:hAnsi="Times New Roman"/>
          <w:i/>
          <w:spacing w:val="-6"/>
        </w:rPr>
        <w:t xml:space="preserve"> </w:t>
      </w:r>
      <w:r w:rsidRPr="006D3BEC">
        <w:rPr>
          <w:rFonts w:ascii="Times New Roman" w:eastAsia="Times New Roman" w:hAnsi="Times New Roman"/>
          <w:i/>
        </w:rPr>
        <w:t>и</w:t>
      </w:r>
      <w:r w:rsidRPr="006D3BEC">
        <w:rPr>
          <w:rFonts w:ascii="Times New Roman" w:eastAsia="Times New Roman" w:hAnsi="Times New Roman"/>
          <w:i/>
          <w:spacing w:val="-1"/>
        </w:rPr>
        <w:t xml:space="preserve"> </w:t>
      </w:r>
      <w:r w:rsidRPr="006D3BEC">
        <w:rPr>
          <w:rFonts w:ascii="Times New Roman" w:eastAsia="Times New Roman" w:hAnsi="Times New Roman"/>
          <w:i/>
          <w:spacing w:val="1"/>
        </w:rPr>
        <w:t>вн</w:t>
      </w:r>
      <w:r w:rsidRPr="006D3BEC">
        <w:rPr>
          <w:rFonts w:ascii="Times New Roman" w:eastAsia="Times New Roman" w:hAnsi="Times New Roman"/>
          <w:i/>
        </w:rPr>
        <w:t>е</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е</w:t>
      </w:r>
      <w:r w:rsidR="00245F1D" w:rsidRPr="006D3BEC">
        <w:rPr>
          <w:rFonts w:ascii="Times New Roman" w:eastAsia="Times New Roman" w:hAnsi="Times New Roman"/>
          <w:i/>
          <w:spacing w:val="1"/>
        </w:rPr>
        <w:t>е</w:t>
      </w:r>
      <w:r w:rsidRPr="006D3BEC">
        <w:rPr>
          <w:rFonts w:ascii="Times New Roman" w:eastAsia="Times New Roman" w:hAnsi="Times New Roman"/>
          <w:i/>
        </w:rPr>
        <w:t>;</w:t>
      </w:r>
    </w:p>
    <w:p w:rsidR="006E54D0" w:rsidRPr="006D3BEC" w:rsidRDefault="006E54D0" w:rsidP="00BC293B">
      <w:pPr>
        <w:pStyle w:val="ab"/>
        <w:numPr>
          <w:ilvl w:val="0"/>
          <w:numId w:val="92"/>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 xml:space="preserve">я с </w:t>
      </w:r>
      <w:r w:rsidRPr="006D3BEC">
        <w:rPr>
          <w:rFonts w:ascii="Times New Roman" w:eastAsia="Times New Roman" w:hAnsi="Times New Roman"/>
          <w:i/>
          <w:spacing w:val="1"/>
        </w:rPr>
        <w:t>задачам</w:t>
      </w:r>
      <w:r w:rsidRPr="006D3BEC">
        <w:rPr>
          <w:rFonts w:ascii="Times New Roman" w:eastAsia="Times New Roman" w:hAnsi="Times New Roman"/>
          <w:i/>
        </w:rPr>
        <w:t xml:space="preserve">и </w:t>
      </w:r>
      <w:r w:rsidRPr="006D3BEC">
        <w:rPr>
          <w:rFonts w:ascii="Times New Roman" w:eastAsia="Times New Roman" w:hAnsi="Times New Roman"/>
          <w:i/>
          <w:spacing w:val="1"/>
        </w:rPr>
        <w:t>обработк</w:t>
      </w:r>
      <w:r w:rsidRPr="006D3BEC">
        <w:rPr>
          <w:rFonts w:ascii="Times New Roman" w:eastAsia="Times New Roman" w:hAnsi="Times New Roman"/>
          <w:i/>
        </w:rPr>
        <w:t xml:space="preserve">и </w:t>
      </w:r>
      <w:r w:rsidRPr="006D3BEC">
        <w:rPr>
          <w:rFonts w:ascii="Times New Roman" w:eastAsia="Times New Roman" w:hAnsi="Times New Roman"/>
          <w:i/>
          <w:spacing w:val="1"/>
        </w:rPr>
        <w:t>данны</w:t>
      </w:r>
      <w:r w:rsidRPr="006D3BEC">
        <w:rPr>
          <w:rFonts w:ascii="Times New Roman" w:eastAsia="Times New Roman" w:hAnsi="Times New Roman"/>
          <w:i/>
        </w:rPr>
        <w:t xml:space="preserve">х и </w:t>
      </w:r>
      <w:r w:rsidRPr="006D3BEC">
        <w:rPr>
          <w:rFonts w:ascii="Times New Roman" w:eastAsia="Times New Roman" w:hAnsi="Times New Roman"/>
          <w:i/>
          <w:spacing w:val="1"/>
        </w:rPr>
        <w:t>алгоритмам</w:t>
      </w:r>
      <w:r w:rsidRPr="006D3BEC">
        <w:rPr>
          <w:rFonts w:ascii="Times New Roman" w:eastAsia="Times New Roman" w:hAnsi="Times New Roman"/>
          <w:i/>
        </w:rPr>
        <w:t xml:space="preserve">и </w:t>
      </w:r>
      <w:r w:rsidRPr="006D3BEC">
        <w:rPr>
          <w:rFonts w:ascii="Times New Roman" w:eastAsia="Times New Roman" w:hAnsi="Times New Roman"/>
          <w:i/>
          <w:spacing w:val="1"/>
        </w:rPr>
        <w:t>и</w:t>
      </w:r>
      <w:r w:rsidRPr="006D3BEC">
        <w:rPr>
          <w:rFonts w:ascii="Times New Roman" w:eastAsia="Times New Roman" w:hAnsi="Times New Roman"/>
          <w:i/>
        </w:rPr>
        <w:t xml:space="preserve">х </w:t>
      </w:r>
      <w:r w:rsidRPr="006D3BEC">
        <w:rPr>
          <w:rFonts w:ascii="Times New Roman" w:eastAsia="Times New Roman" w:hAnsi="Times New Roman"/>
          <w:i/>
          <w:spacing w:val="1"/>
        </w:rPr>
        <w:t>решения</w:t>
      </w:r>
      <w:r w:rsidRPr="006D3BEC">
        <w:rPr>
          <w:rFonts w:ascii="Times New Roman" w:eastAsia="Times New Roman" w:hAnsi="Times New Roman"/>
          <w:i/>
        </w:rPr>
        <w:t>;</w:t>
      </w:r>
    </w:p>
    <w:p w:rsidR="0095315B" w:rsidRPr="006D3BEC" w:rsidRDefault="006E54D0" w:rsidP="00BC293B">
      <w:pPr>
        <w:pStyle w:val="ab"/>
        <w:numPr>
          <w:ilvl w:val="0"/>
          <w:numId w:val="92"/>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 xml:space="preserve">я с </w:t>
      </w:r>
      <w:r w:rsidRPr="006D3BEC">
        <w:rPr>
          <w:rFonts w:ascii="Times New Roman" w:eastAsia="Times New Roman" w:hAnsi="Times New Roman"/>
          <w:i/>
          <w:spacing w:val="1"/>
        </w:rPr>
        <w:t>понятие</w:t>
      </w:r>
      <w:r w:rsidRPr="006D3BEC">
        <w:rPr>
          <w:rFonts w:ascii="Times New Roman" w:eastAsia="Times New Roman" w:hAnsi="Times New Roman"/>
          <w:i/>
        </w:rPr>
        <w:t xml:space="preserve">м </w:t>
      </w:r>
      <w:r w:rsidRPr="006D3BEC">
        <w:rPr>
          <w:rFonts w:ascii="Times New Roman" w:eastAsia="Times New Roman" w:hAnsi="Times New Roman"/>
          <w:i/>
          <w:spacing w:val="1"/>
        </w:rPr>
        <w:t>«управление»</w:t>
      </w:r>
      <w:r w:rsidRPr="006D3BEC">
        <w:rPr>
          <w:rFonts w:ascii="Times New Roman" w:eastAsia="Times New Roman" w:hAnsi="Times New Roman"/>
          <w:i/>
        </w:rPr>
        <w:t xml:space="preserve">, с </w:t>
      </w:r>
      <w:r w:rsidRPr="006D3BEC">
        <w:rPr>
          <w:rFonts w:ascii="Times New Roman" w:eastAsia="Times New Roman" w:hAnsi="Times New Roman"/>
          <w:i/>
          <w:spacing w:val="1"/>
        </w:rPr>
        <w:t>примерам</w:t>
      </w:r>
      <w:r w:rsidRPr="006D3BEC">
        <w:rPr>
          <w:rFonts w:ascii="Times New Roman" w:eastAsia="Times New Roman" w:hAnsi="Times New Roman"/>
          <w:i/>
        </w:rPr>
        <w:t xml:space="preserve">и </w:t>
      </w:r>
      <w:r w:rsidRPr="006D3BEC">
        <w:rPr>
          <w:rFonts w:ascii="Times New Roman" w:eastAsia="Times New Roman" w:hAnsi="Times New Roman"/>
          <w:i/>
          <w:spacing w:val="1"/>
        </w:rPr>
        <w:t>того</w:t>
      </w:r>
      <w:r w:rsidRPr="006D3BEC">
        <w:rPr>
          <w:rFonts w:ascii="Times New Roman" w:eastAsia="Times New Roman" w:hAnsi="Times New Roman"/>
          <w:i/>
        </w:rPr>
        <w:t xml:space="preserve">, </w:t>
      </w:r>
      <w:r w:rsidRPr="006D3BEC">
        <w:rPr>
          <w:rFonts w:ascii="Times New Roman" w:eastAsia="Times New Roman" w:hAnsi="Times New Roman"/>
          <w:i/>
          <w:spacing w:val="1"/>
        </w:rPr>
        <w:t>ка</w:t>
      </w:r>
      <w:r w:rsidRPr="006D3BEC">
        <w:rPr>
          <w:rFonts w:ascii="Times New Roman" w:eastAsia="Times New Roman" w:hAnsi="Times New Roman"/>
          <w:i/>
        </w:rPr>
        <w:t xml:space="preserve">к </w:t>
      </w:r>
      <w:r w:rsidRPr="006D3BEC">
        <w:rPr>
          <w:rFonts w:ascii="Times New Roman" w:eastAsia="Times New Roman" w:hAnsi="Times New Roman"/>
          <w:i/>
          <w:spacing w:val="1"/>
        </w:rPr>
        <w:t>компьюте</w:t>
      </w:r>
      <w:r w:rsidRPr="006D3BEC">
        <w:rPr>
          <w:rFonts w:ascii="Times New Roman" w:eastAsia="Times New Roman" w:hAnsi="Times New Roman"/>
          <w:i/>
        </w:rPr>
        <w:t>р</w:t>
      </w:r>
      <w:r w:rsidRPr="006D3BEC">
        <w:rPr>
          <w:rFonts w:ascii="Times New Roman" w:eastAsia="Times New Roman" w:hAnsi="Times New Roman"/>
          <w:i/>
          <w:spacing w:val="3"/>
        </w:rPr>
        <w:t xml:space="preserve"> </w:t>
      </w:r>
      <w:r w:rsidRPr="006D3BEC">
        <w:rPr>
          <w:rFonts w:ascii="Times New Roman" w:eastAsia="Times New Roman" w:hAnsi="Times New Roman"/>
          <w:i/>
          <w:spacing w:val="1"/>
        </w:rPr>
        <w:t>управляе</w:t>
      </w:r>
      <w:r w:rsidRPr="006D3BEC">
        <w:rPr>
          <w:rFonts w:ascii="Times New Roman" w:eastAsia="Times New Roman" w:hAnsi="Times New Roman"/>
          <w:i/>
        </w:rPr>
        <w:t>т</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различным</w:t>
      </w:r>
      <w:r w:rsidRPr="006D3BEC">
        <w:rPr>
          <w:rFonts w:ascii="Times New Roman" w:eastAsia="Times New Roman" w:hAnsi="Times New Roman"/>
          <w:i/>
        </w:rPr>
        <w:t>и</w:t>
      </w:r>
      <w:r w:rsidRPr="006D3BEC">
        <w:rPr>
          <w:rFonts w:ascii="Times New Roman" w:eastAsia="Times New Roman" w:hAnsi="Times New Roman"/>
          <w:i/>
          <w:spacing w:val="1"/>
        </w:rPr>
        <w:t xml:space="preserve"> системам</w:t>
      </w:r>
      <w:r w:rsidRPr="006D3BEC">
        <w:rPr>
          <w:rFonts w:ascii="Times New Roman" w:eastAsia="Times New Roman" w:hAnsi="Times New Roman"/>
          <w:i/>
        </w:rPr>
        <w:t>и</w:t>
      </w:r>
      <w:r w:rsidRPr="006D3BEC">
        <w:rPr>
          <w:rFonts w:ascii="Times New Roman" w:eastAsia="Times New Roman" w:hAnsi="Times New Roman"/>
          <w:i/>
          <w:spacing w:val="3"/>
        </w:rPr>
        <w:t xml:space="preserve"> </w:t>
      </w:r>
      <w:r w:rsidRPr="006D3BEC">
        <w:rPr>
          <w:rFonts w:ascii="Times New Roman" w:eastAsia="Times New Roman" w:hAnsi="Times New Roman"/>
          <w:i/>
        </w:rPr>
        <w:t>(</w:t>
      </w:r>
      <w:r w:rsidR="0095315B" w:rsidRPr="006D3BEC">
        <w:rPr>
          <w:rFonts w:ascii="Times New Roman" w:eastAsia="Times New Roman" w:hAnsi="Times New Roman"/>
          <w:i/>
        </w:rPr>
        <w:t xml:space="preserve">роботы, </w:t>
      </w:r>
      <w:r w:rsidRPr="006D3BEC">
        <w:rPr>
          <w:rFonts w:ascii="Times New Roman" w:eastAsia="Times New Roman" w:hAnsi="Times New Roman"/>
          <w:i/>
          <w:spacing w:val="1"/>
        </w:rPr>
        <w:t>летательны</w:t>
      </w:r>
      <w:r w:rsidRPr="006D3BEC">
        <w:rPr>
          <w:rFonts w:ascii="Times New Roman" w:eastAsia="Times New Roman" w:hAnsi="Times New Roman"/>
          <w:i/>
        </w:rPr>
        <w:t xml:space="preserve">е и </w:t>
      </w:r>
      <w:r w:rsidRPr="006D3BEC">
        <w:rPr>
          <w:rFonts w:ascii="Times New Roman" w:eastAsia="Times New Roman" w:hAnsi="Times New Roman"/>
          <w:i/>
          <w:spacing w:val="1"/>
        </w:rPr>
        <w:t>космически</w:t>
      </w:r>
      <w:r w:rsidRPr="006D3BEC">
        <w:rPr>
          <w:rFonts w:ascii="Times New Roman" w:eastAsia="Times New Roman" w:hAnsi="Times New Roman"/>
          <w:i/>
        </w:rPr>
        <w:t>е</w:t>
      </w:r>
      <w:r w:rsidRPr="006D3BEC">
        <w:rPr>
          <w:rFonts w:ascii="Times New Roman" w:eastAsia="Times New Roman" w:hAnsi="Times New Roman"/>
          <w:i/>
          <w:spacing w:val="1"/>
        </w:rPr>
        <w:t xml:space="preserve"> аппараты</w:t>
      </w:r>
      <w:r w:rsidRPr="006D3BEC">
        <w:rPr>
          <w:rFonts w:ascii="Times New Roman" w:eastAsia="Times New Roman" w:hAnsi="Times New Roman"/>
          <w:i/>
        </w:rPr>
        <w:t>,</w:t>
      </w:r>
      <w:r w:rsidRPr="006D3BEC">
        <w:rPr>
          <w:rFonts w:ascii="Times New Roman" w:eastAsia="Times New Roman" w:hAnsi="Times New Roman"/>
          <w:i/>
          <w:spacing w:val="5"/>
        </w:rPr>
        <w:t xml:space="preserve"> </w:t>
      </w:r>
      <w:r w:rsidRPr="006D3BEC">
        <w:rPr>
          <w:rFonts w:ascii="Times New Roman" w:eastAsia="Times New Roman" w:hAnsi="Times New Roman"/>
          <w:i/>
          <w:spacing w:val="1"/>
        </w:rPr>
        <w:t>станки</w:t>
      </w:r>
      <w:r w:rsidRPr="006D3BEC">
        <w:rPr>
          <w:rFonts w:ascii="Times New Roman" w:eastAsia="Times New Roman" w:hAnsi="Times New Roman"/>
          <w:i/>
        </w:rPr>
        <w:t>,</w:t>
      </w:r>
      <w:r w:rsidRPr="006D3BEC">
        <w:rPr>
          <w:rFonts w:ascii="Times New Roman" w:eastAsia="Times New Roman" w:hAnsi="Times New Roman"/>
          <w:i/>
          <w:spacing w:val="8"/>
        </w:rPr>
        <w:t xml:space="preserve"> </w:t>
      </w:r>
      <w:r w:rsidRPr="006D3BEC">
        <w:rPr>
          <w:rFonts w:ascii="Times New Roman" w:eastAsia="Times New Roman" w:hAnsi="Times New Roman"/>
          <w:i/>
          <w:spacing w:val="1"/>
        </w:rPr>
        <w:t>оросительны</w:t>
      </w:r>
      <w:r w:rsidRPr="006D3BEC">
        <w:rPr>
          <w:rFonts w:ascii="Times New Roman" w:eastAsia="Times New Roman" w:hAnsi="Times New Roman"/>
          <w:i/>
        </w:rPr>
        <w:t xml:space="preserve">е </w:t>
      </w:r>
      <w:r w:rsidRPr="006D3BEC">
        <w:rPr>
          <w:rFonts w:ascii="Times New Roman" w:eastAsia="Times New Roman" w:hAnsi="Times New Roman"/>
          <w:i/>
          <w:spacing w:val="1"/>
        </w:rPr>
        <w:t>системы</w:t>
      </w:r>
      <w:r w:rsidRPr="006D3BEC">
        <w:rPr>
          <w:rFonts w:ascii="Times New Roman" w:eastAsia="Times New Roman" w:hAnsi="Times New Roman"/>
          <w:i/>
        </w:rPr>
        <w:t>,</w:t>
      </w:r>
      <w:r w:rsidRPr="006D3BEC">
        <w:rPr>
          <w:rFonts w:ascii="Times New Roman" w:eastAsia="Times New Roman" w:hAnsi="Times New Roman"/>
          <w:i/>
          <w:spacing w:val="6"/>
        </w:rPr>
        <w:t xml:space="preserve"> </w:t>
      </w:r>
      <w:r w:rsidRPr="006D3BEC">
        <w:rPr>
          <w:rFonts w:ascii="Times New Roman" w:eastAsia="Times New Roman" w:hAnsi="Times New Roman"/>
          <w:i/>
          <w:spacing w:val="1"/>
        </w:rPr>
        <w:t>движущиеся модел</w:t>
      </w:r>
      <w:r w:rsidRPr="006D3BEC">
        <w:rPr>
          <w:rFonts w:ascii="Times New Roman" w:eastAsia="Times New Roman" w:hAnsi="Times New Roman"/>
          <w:i/>
        </w:rPr>
        <w:t>и</w:t>
      </w:r>
      <w:r w:rsidRPr="006D3BEC">
        <w:rPr>
          <w:rFonts w:ascii="Times New Roman" w:eastAsia="Times New Roman" w:hAnsi="Times New Roman"/>
          <w:i/>
          <w:spacing w:val="-8"/>
        </w:rPr>
        <w:t xml:space="preserve"> </w:t>
      </w:r>
      <w:r w:rsidRPr="006D3BEC">
        <w:rPr>
          <w:rFonts w:ascii="Times New Roman" w:eastAsia="Times New Roman" w:hAnsi="Times New Roman"/>
          <w:i/>
        </w:rPr>
        <w:t xml:space="preserve">и </w:t>
      </w:r>
      <w:r w:rsidRPr="006D3BEC">
        <w:rPr>
          <w:rFonts w:ascii="Times New Roman" w:eastAsia="Times New Roman" w:hAnsi="Times New Roman"/>
          <w:i/>
          <w:spacing w:val="1"/>
        </w:rPr>
        <w:t>др</w:t>
      </w:r>
      <w:r w:rsidRPr="006D3BEC">
        <w:rPr>
          <w:rFonts w:ascii="Times New Roman" w:eastAsia="Times New Roman" w:hAnsi="Times New Roman"/>
          <w:i/>
        </w:rPr>
        <w:t>.</w:t>
      </w:r>
      <w:r w:rsidRPr="006D3BEC">
        <w:rPr>
          <w:rFonts w:ascii="Times New Roman" w:eastAsia="Times New Roman" w:hAnsi="Times New Roman"/>
          <w:i/>
          <w:spacing w:val="1"/>
        </w:rPr>
        <w:t>)</w:t>
      </w:r>
      <w:r w:rsidR="0095315B" w:rsidRPr="006D3BEC">
        <w:rPr>
          <w:rFonts w:ascii="Times New Roman" w:eastAsia="Times New Roman" w:hAnsi="Times New Roman"/>
          <w:i/>
          <w:spacing w:val="1"/>
        </w:rPr>
        <w:t>;</w:t>
      </w:r>
    </w:p>
    <w:p w:rsidR="006E54D0" w:rsidRPr="006D3BEC" w:rsidRDefault="0095315B" w:rsidP="00BC293B">
      <w:pPr>
        <w:pStyle w:val="ab"/>
        <w:numPr>
          <w:ilvl w:val="0"/>
          <w:numId w:val="92"/>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D3BEC">
        <w:rPr>
          <w:rFonts w:ascii="Times New Roman" w:eastAsia="Times New Roman" w:hAnsi="Times New Roman"/>
          <w:i/>
        </w:rPr>
        <w:t>.</w:t>
      </w:r>
    </w:p>
    <w:p w:rsidR="006E54D0" w:rsidRPr="006D3BEC" w:rsidRDefault="006E54D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Использовани</w:t>
      </w:r>
      <w:r w:rsidRPr="006D3BEC">
        <w:rPr>
          <w:rFonts w:ascii="Times New Roman" w:hAnsi="Times New Roman"/>
          <w:b/>
          <w:bCs/>
          <w:sz w:val="24"/>
          <w:szCs w:val="24"/>
        </w:rPr>
        <w:t>е</w:t>
      </w:r>
      <w:r w:rsidRPr="006D3BEC">
        <w:rPr>
          <w:rFonts w:ascii="Times New Roman" w:hAnsi="Times New Roman"/>
          <w:b/>
          <w:bCs/>
          <w:spacing w:val="-20"/>
          <w:sz w:val="24"/>
          <w:szCs w:val="24"/>
        </w:rPr>
        <w:t xml:space="preserve"> </w:t>
      </w:r>
      <w:r w:rsidRPr="006D3BEC">
        <w:rPr>
          <w:rFonts w:ascii="Times New Roman" w:hAnsi="Times New Roman"/>
          <w:b/>
          <w:bCs/>
          <w:spacing w:val="1"/>
          <w:sz w:val="24"/>
          <w:szCs w:val="24"/>
        </w:rPr>
        <w:t>программны</w:t>
      </w:r>
      <w:r w:rsidRPr="006D3BEC">
        <w:rPr>
          <w:rFonts w:ascii="Times New Roman" w:hAnsi="Times New Roman"/>
          <w:b/>
          <w:bCs/>
          <w:sz w:val="24"/>
          <w:szCs w:val="24"/>
        </w:rPr>
        <w:t>х</w:t>
      </w:r>
      <w:r w:rsidRPr="006D3BEC">
        <w:rPr>
          <w:rFonts w:ascii="Times New Roman" w:hAnsi="Times New Roman"/>
          <w:b/>
          <w:bCs/>
          <w:spacing w:val="-18"/>
          <w:sz w:val="24"/>
          <w:szCs w:val="24"/>
        </w:rPr>
        <w:t xml:space="preserve"> </w:t>
      </w:r>
      <w:r w:rsidRPr="006D3BEC">
        <w:rPr>
          <w:rFonts w:ascii="Times New Roman" w:hAnsi="Times New Roman"/>
          <w:b/>
          <w:bCs/>
          <w:spacing w:val="1"/>
          <w:sz w:val="24"/>
          <w:szCs w:val="24"/>
        </w:rPr>
        <w:t>систе</w:t>
      </w:r>
      <w:r w:rsidRPr="006D3BEC">
        <w:rPr>
          <w:rFonts w:ascii="Times New Roman" w:hAnsi="Times New Roman"/>
          <w:b/>
          <w:bCs/>
          <w:sz w:val="24"/>
          <w:szCs w:val="24"/>
        </w:rPr>
        <w:t>м</w:t>
      </w:r>
      <w:r w:rsidRPr="006D3BEC">
        <w:rPr>
          <w:rFonts w:ascii="Times New Roman" w:hAnsi="Times New Roman"/>
          <w:b/>
          <w:bCs/>
          <w:spacing w:val="-8"/>
          <w:sz w:val="24"/>
          <w:szCs w:val="24"/>
        </w:rPr>
        <w:t xml:space="preserve"> </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сервисов</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Pr="006D3BEC">
        <w:rPr>
          <w:rFonts w:ascii="Times New Roman" w:hAnsi="Times New Roman"/>
          <w:b/>
          <w:spacing w:val="-12"/>
          <w:sz w:val="24"/>
          <w:szCs w:val="24"/>
        </w:rPr>
        <w:t xml:space="preserve"> </w:t>
      </w:r>
      <w:r w:rsidRPr="006D3BEC">
        <w:rPr>
          <w:rFonts w:ascii="Times New Roman" w:hAnsi="Times New Roman"/>
          <w:b/>
          <w:spacing w:val="1"/>
          <w:sz w:val="24"/>
          <w:szCs w:val="24"/>
        </w:rPr>
        <w:t>научитс</w:t>
      </w:r>
      <w:r w:rsidRPr="006D3BEC">
        <w:rPr>
          <w:rFonts w:ascii="Times New Roman" w:hAnsi="Times New Roman"/>
          <w:b/>
          <w:spacing w:val="2"/>
          <w:sz w:val="24"/>
          <w:szCs w:val="24"/>
        </w:rPr>
        <w:t>я</w:t>
      </w:r>
      <w:r w:rsidRPr="006D3BEC">
        <w:rPr>
          <w:rFonts w:ascii="Times New Roman" w:hAnsi="Times New Roman"/>
          <w:b/>
          <w:sz w:val="24"/>
          <w:szCs w:val="24"/>
        </w:rPr>
        <w:t>:</w:t>
      </w:r>
    </w:p>
    <w:p w:rsidR="002658F5" w:rsidRPr="006D3BEC" w:rsidRDefault="002658F5" w:rsidP="00BC293B">
      <w:pPr>
        <w:pStyle w:val="ab"/>
        <w:numPr>
          <w:ilvl w:val="0"/>
          <w:numId w:val="93"/>
        </w:numPr>
        <w:tabs>
          <w:tab w:val="left" w:pos="820"/>
          <w:tab w:val="left" w:pos="993"/>
        </w:tabs>
        <w:ind w:left="0" w:right="142" w:firstLine="709"/>
        <w:jc w:val="both"/>
        <w:rPr>
          <w:rFonts w:ascii="Times New Roman" w:eastAsia="Times New Roman" w:hAnsi="Times New Roman"/>
        </w:rPr>
      </w:pPr>
      <w:r w:rsidRPr="006D3BEC">
        <w:rPr>
          <w:rFonts w:ascii="Times New Roman" w:hAnsi="Times New Roman"/>
        </w:rPr>
        <w:t>классифицировать файлы по типу и иным параметрам;</w:t>
      </w:r>
    </w:p>
    <w:p w:rsidR="002658F5" w:rsidRPr="006D3BEC" w:rsidRDefault="002658F5" w:rsidP="00BC293B">
      <w:pPr>
        <w:pStyle w:val="ab"/>
        <w:numPr>
          <w:ilvl w:val="0"/>
          <w:numId w:val="93"/>
        </w:numPr>
        <w:tabs>
          <w:tab w:val="left" w:pos="820"/>
          <w:tab w:val="left" w:pos="993"/>
        </w:tabs>
        <w:ind w:left="0" w:right="142" w:firstLine="709"/>
        <w:jc w:val="both"/>
        <w:rPr>
          <w:rFonts w:ascii="Times New Roman" w:eastAsia="Times New Roman" w:hAnsi="Times New Roman"/>
        </w:rPr>
      </w:pPr>
      <w:r w:rsidRPr="006D3BEC">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6D3BEC" w:rsidRDefault="002658F5" w:rsidP="00BC293B">
      <w:pPr>
        <w:pStyle w:val="ab"/>
        <w:numPr>
          <w:ilvl w:val="0"/>
          <w:numId w:val="93"/>
        </w:numPr>
        <w:tabs>
          <w:tab w:val="left" w:pos="820"/>
          <w:tab w:val="left" w:pos="993"/>
        </w:tabs>
        <w:ind w:left="0" w:right="142" w:firstLine="709"/>
        <w:jc w:val="both"/>
        <w:rPr>
          <w:rFonts w:ascii="Times New Roman" w:eastAsia="Times New Roman" w:hAnsi="Times New Roman"/>
        </w:rPr>
      </w:pPr>
      <w:r w:rsidRPr="006D3BEC">
        <w:rPr>
          <w:rFonts w:ascii="Times New Roman" w:hAnsi="Times New Roman"/>
        </w:rPr>
        <w:t>разбираться в иерархической структуре файловой системы;</w:t>
      </w:r>
    </w:p>
    <w:p w:rsidR="002658F5" w:rsidRPr="006D3BEC" w:rsidRDefault="002658F5" w:rsidP="00BC293B">
      <w:pPr>
        <w:pStyle w:val="ab"/>
        <w:numPr>
          <w:ilvl w:val="0"/>
          <w:numId w:val="93"/>
        </w:numPr>
        <w:tabs>
          <w:tab w:val="left" w:pos="820"/>
          <w:tab w:val="left" w:pos="993"/>
        </w:tabs>
        <w:ind w:left="0" w:right="142" w:firstLine="709"/>
        <w:jc w:val="both"/>
        <w:rPr>
          <w:rFonts w:ascii="Times New Roman" w:eastAsia="Times New Roman" w:hAnsi="Times New Roman"/>
        </w:rPr>
      </w:pPr>
      <w:r w:rsidRPr="006D3BEC">
        <w:rPr>
          <w:rFonts w:ascii="Times New Roman" w:hAnsi="Times New Roman"/>
        </w:rPr>
        <w:t>осуществлять поиск файлов средствами операционной системы;</w:t>
      </w:r>
    </w:p>
    <w:p w:rsidR="006E54D0" w:rsidRPr="006D3BEC" w:rsidRDefault="006E54D0" w:rsidP="00BC293B">
      <w:pPr>
        <w:pStyle w:val="ab"/>
        <w:widowControl w:val="0"/>
        <w:numPr>
          <w:ilvl w:val="0"/>
          <w:numId w:val="93"/>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использоват</w:t>
      </w:r>
      <w:r w:rsidRPr="006D3BEC">
        <w:rPr>
          <w:rFonts w:ascii="Times New Roman" w:eastAsia="Times New Roman" w:hAnsi="Times New Roman"/>
        </w:rPr>
        <w:t xml:space="preserve">ь </w:t>
      </w:r>
      <w:r w:rsidRPr="006D3BEC">
        <w:rPr>
          <w:rFonts w:ascii="Times New Roman" w:eastAsia="Times New Roman" w:hAnsi="Times New Roman"/>
          <w:spacing w:val="1"/>
        </w:rPr>
        <w:t>динамически</w:t>
      </w:r>
      <w:r w:rsidRPr="006D3BEC">
        <w:rPr>
          <w:rFonts w:ascii="Times New Roman" w:eastAsia="Times New Roman" w:hAnsi="Times New Roman"/>
        </w:rPr>
        <w:t xml:space="preserve">е </w:t>
      </w:r>
      <w:r w:rsidRPr="006D3BEC">
        <w:rPr>
          <w:rFonts w:ascii="Times New Roman" w:eastAsia="Times New Roman" w:hAnsi="Times New Roman"/>
          <w:spacing w:val="1"/>
        </w:rPr>
        <w:t>(электронные</w:t>
      </w:r>
      <w:r w:rsidRPr="006D3BEC">
        <w:rPr>
          <w:rFonts w:ascii="Times New Roman" w:eastAsia="Times New Roman" w:hAnsi="Times New Roman"/>
        </w:rPr>
        <w:t xml:space="preserve">) </w:t>
      </w:r>
      <w:r w:rsidRPr="006D3BEC">
        <w:rPr>
          <w:rFonts w:ascii="Times New Roman" w:eastAsia="Times New Roman" w:hAnsi="Times New Roman"/>
          <w:spacing w:val="1"/>
        </w:rPr>
        <w:t>таблицы</w:t>
      </w:r>
      <w:r w:rsidRPr="006D3BEC">
        <w:rPr>
          <w:rFonts w:ascii="Times New Roman" w:eastAsia="Times New Roman" w:hAnsi="Times New Roman"/>
        </w:rPr>
        <w:t xml:space="preserve">, в </w:t>
      </w:r>
      <w:r w:rsidRPr="006D3BEC">
        <w:rPr>
          <w:rFonts w:ascii="Times New Roman" w:eastAsia="Times New Roman" w:hAnsi="Times New Roman"/>
          <w:spacing w:val="1"/>
        </w:rPr>
        <w:t>то</w:t>
      </w:r>
      <w:r w:rsidRPr="006D3BEC">
        <w:rPr>
          <w:rFonts w:ascii="Times New Roman" w:eastAsia="Times New Roman" w:hAnsi="Times New Roman"/>
        </w:rPr>
        <w:t xml:space="preserve">м </w:t>
      </w:r>
      <w:r w:rsidRPr="006D3BEC">
        <w:rPr>
          <w:rFonts w:ascii="Times New Roman" w:eastAsia="Times New Roman" w:hAnsi="Times New Roman"/>
          <w:spacing w:val="1"/>
        </w:rPr>
        <w:t>числе формул</w:t>
      </w:r>
      <w:r w:rsidRPr="006D3BEC">
        <w:rPr>
          <w:rFonts w:ascii="Times New Roman" w:eastAsia="Times New Roman" w:hAnsi="Times New Roman"/>
        </w:rPr>
        <w:t>ы</w:t>
      </w:r>
      <w:r w:rsidRPr="006D3BEC">
        <w:rPr>
          <w:rFonts w:ascii="Times New Roman" w:eastAsia="Times New Roman" w:hAnsi="Times New Roman"/>
          <w:spacing w:val="32"/>
        </w:rPr>
        <w:t xml:space="preserve"> </w:t>
      </w:r>
      <w:r w:rsidRPr="006D3BEC">
        <w:rPr>
          <w:rFonts w:ascii="Times New Roman" w:eastAsia="Times New Roman" w:hAnsi="Times New Roman"/>
        </w:rPr>
        <w:t>с</w:t>
      </w:r>
      <w:r w:rsidRPr="006D3BEC">
        <w:rPr>
          <w:rFonts w:ascii="Times New Roman" w:eastAsia="Times New Roman" w:hAnsi="Times New Roman"/>
          <w:spacing w:val="41"/>
        </w:rPr>
        <w:t xml:space="preserve"> </w:t>
      </w:r>
      <w:r w:rsidRPr="006D3BEC">
        <w:rPr>
          <w:rFonts w:ascii="Times New Roman" w:eastAsia="Times New Roman" w:hAnsi="Times New Roman"/>
          <w:spacing w:val="1"/>
        </w:rPr>
        <w:t>использование</w:t>
      </w:r>
      <w:r w:rsidRPr="006D3BEC">
        <w:rPr>
          <w:rFonts w:ascii="Times New Roman" w:eastAsia="Times New Roman" w:hAnsi="Times New Roman"/>
        </w:rPr>
        <w:t>м</w:t>
      </w:r>
      <w:r w:rsidRPr="006D3BEC">
        <w:rPr>
          <w:rFonts w:ascii="Times New Roman" w:eastAsia="Times New Roman" w:hAnsi="Times New Roman"/>
          <w:spacing w:val="23"/>
        </w:rPr>
        <w:t xml:space="preserve"> </w:t>
      </w:r>
      <w:r w:rsidRPr="006D3BEC">
        <w:rPr>
          <w:rFonts w:ascii="Times New Roman" w:eastAsia="Times New Roman" w:hAnsi="Times New Roman"/>
          <w:spacing w:val="1"/>
        </w:rPr>
        <w:t>абсолютной</w:t>
      </w:r>
      <w:r w:rsidRPr="006D3BEC">
        <w:rPr>
          <w:rFonts w:ascii="Times New Roman" w:eastAsia="Times New Roman" w:hAnsi="Times New Roman"/>
        </w:rPr>
        <w:t>,</w:t>
      </w:r>
      <w:r w:rsidRPr="006D3BEC">
        <w:rPr>
          <w:rFonts w:ascii="Times New Roman" w:eastAsia="Times New Roman" w:hAnsi="Times New Roman"/>
          <w:spacing w:val="27"/>
        </w:rPr>
        <w:t xml:space="preserve"> </w:t>
      </w:r>
      <w:r w:rsidRPr="006D3BEC">
        <w:rPr>
          <w:rFonts w:ascii="Times New Roman" w:eastAsia="Times New Roman" w:hAnsi="Times New Roman"/>
          <w:spacing w:val="1"/>
        </w:rPr>
        <w:t>относительно</w:t>
      </w:r>
      <w:r w:rsidRPr="006D3BEC">
        <w:rPr>
          <w:rFonts w:ascii="Times New Roman" w:eastAsia="Times New Roman" w:hAnsi="Times New Roman"/>
        </w:rPr>
        <w:t>й</w:t>
      </w:r>
      <w:r w:rsidRPr="006D3BEC">
        <w:rPr>
          <w:rFonts w:ascii="Times New Roman" w:eastAsia="Times New Roman" w:hAnsi="Times New Roman"/>
          <w:spacing w:val="24"/>
        </w:rPr>
        <w:t xml:space="preserve"> </w:t>
      </w:r>
      <w:r w:rsidRPr="006D3BEC">
        <w:rPr>
          <w:rFonts w:ascii="Times New Roman" w:eastAsia="Times New Roman" w:hAnsi="Times New Roman"/>
        </w:rPr>
        <w:t>и</w:t>
      </w:r>
      <w:r w:rsidRPr="006D3BEC">
        <w:rPr>
          <w:rFonts w:ascii="Times New Roman" w:eastAsia="Times New Roman" w:hAnsi="Times New Roman"/>
          <w:spacing w:val="41"/>
        </w:rPr>
        <w:t xml:space="preserve"> </w:t>
      </w:r>
      <w:r w:rsidRPr="006D3BEC">
        <w:rPr>
          <w:rFonts w:ascii="Times New Roman" w:eastAsia="Times New Roman" w:hAnsi="Times New Roman"/>
          <w:spacing w:val="1"/>
        </w:rPr>
        <w:t>смешанной адресации</w:t>
      </w:r>
      <w:r w:rsidRPr="006D3BEC">
        <w:rPr>
          <w:rFonts w:ascii="Times New Roman" w:eastAsia="Times New Roman" w:hAnsi="Times New Roman"/>
        </w:rPr>
        <w:t xml:space="preserve">, </w:t>
      </w:r>
      <w:r w:rsidRPr="006D3BEC">
        <w:rPr>
          <w:rFonts w:ascii="Times New Roman" w:eastAsia="Times New Roman" w:hAnsi="Times New Roman"/>
          <w:spacing w:val="1"/>
        </w:rPr>
        <w:t>выделени</w:t>
      </w:r>
      <w:r w:rsidRPr="006D3BEC">
        <w:rPr>
          <w:rFonts w:ascii="Times New Roman" w:eastAsia="Times New Roman" w:hAnsi="Times New Roman"/>
        </w:rPr>
        <w:t xml:space="preserve">е </w:t>
      </w:r>
      <w:r w:rsidRPr="006D3BEC">
        <w:rPr>
          <w:rFonts w:ascii="Times New Roman" w:eastAsia="Times New Roman" w:hAnsi="Times New Roman"/>
          <w:spacing w:val="1"/>
        </w:rPr>
        <w:t>диапазон</w:t>
      </w:r>
      <w:r w:rsidRPr="006D3BEC">
        <w:rPr>
          <w:rFonts w:ascii="Times New Roman" w:eastAsia="Times New Roman" w:hAnsi="Times New Roman"/>
        </w:rPr>
        <w:t>а</w:t>
      </w:r>
      <w:r w:rsidRPr="006D3BEC">
        <w:rPr>
          <w:rFonts w:ascii="Times New Roman" w:eastAsia="Times New Roman" w:hAnsi="Times New Roman"/>
          <w:spacing w:val="1"/>
        </w:rPr>
        <w:t xml:space="preserve"> таблиц</w:t>
      </w:r>
      <w:r w:rsidRPr="006D3BEC">
        <w:rPr>
          <w:rFonts w:ascii="Times New Roman" w:eastAsia="Times New Roman" w:hAnsi="Times New Roman"/>
        </w:rPr>
        <w:t>ы</w:t>
      </w:r>
      <w:r w:rsidRPr="006D3BEC">
        <w:rPr>
          <w:rFonts w:ascii="Times New Roman" w:eastAsia="Times New Roman" w:hAnsi="Times New Roman"/>
          <w:spacing w:val="4"/>
        </w:rPr>
        <w:t xml:space="preserve"> </w:t>
      </w:r>
      <w:r w:rsidRPr="006D3BEC">
        <w:rPr>
          <w:rFonts w:ascii="Times New Roman" w:eastAsia="Times New Roman" w:hAnsi="Times New Roman"/>
        </w:rPr>
        <w:t>и</w:t>
      </w:r>
      <w:r w:rsidRPr="006D3BEC">
        <w:rPr>
          <w:rFonts w:ascii="Times New Roman" w:eastAsia="Times New Roman" w:hAnsi="Times New Roman"/>
          <w:spacing w:val="12"/>
        </w:rPr>
        <w:t xml:space="preserve"> </w:t>
      </w:r>
      <w:r w:rsidRPr="006D3BEC">
        <w:rPr>
          <w:rFonts w:ascii="Times New Roman" w:eastAsia="Times New Roman" w:hAnsi="Times New Roman"/>
          <w:spacing w:val="1"/>
        </w:rPr>
        <w:t>упорядочивани</w:t>
      </w:r>
      <w:r w:rsidRPr="006D3BEC">
        <w:rPr>
          <w:rFonts w:ascii="Times New Roman" w:eastAsia="Times New Roman" w:hAnsi="Times New Roman"/>
        </w:rPr>
        <w:t xml:space="preserve">е </w:t>
      </w:r>
      <w:r w:rsidRPr="006D3BEC">
        <w:rPr>
          <w:rFonts w:ascii="Times New Roman" w:eastAsia="Times New Roman" w:hAnsi="Times New Roman"/>
          <w:spacing w:val="1"/>
        </w:rPr>
        <w:t>(сортировку</w:t>
      </w:r>
      <w:r w:rsidRPr="006D3BEC">
        <w:rPr>
          <w:rFonts w:ascii="Times New Roman" w:eastAsia="Times New Roman" w:hAnsi="Times New Roman"/>
        </w:rPr>
        <w:t xml:space="preserve">) </w:t>
      </w:r>
      <w:r w:rsidRPr="006D3BEC">
        <w:rPr>
          <w:rFonts w:ascii="Times New Roman" w:eastAsia="Times New Roman" w:hAnsi="Times New Roman"/>
          <w:spacing w:val="1"/>
        </w:rPr>
        <w:t>ег</w:t>
      </w:r>
      <w:r w:rsidRPr="006D3BEC">
        <w:rPr>
          <w:rFonts w:ascii="Times New Roman" w:eastAsia="Times New Roman" w:hAnsi="Times New Roman"/>
        </w:rPr>
        <w:t>о</w:t>
      </w:r>
      <w:r w:rsidRPr="006D3BEC">
        <w:rPr>
          <w:rFonts w:ascii="Times New Roman" w:eastAsia="Times New Roman" w:hAnsi="Times New Roman"/>
          <w:spacing w:val="13"/>
        </w:rPr>
        <w:t xml:space="preserve"> </w:t>
      </w:r>
      <w:r w:rsidRPr="006D3BEC">
        <w:rPr>
          <w:rFonts w:ascii="Times New Roman" w:eastAsia="Times New Roman" w:hAnsi="Times New Roman"/>
          <w:spacing w:val="1"/>
        </w:rPr>
        <w:t>элементов</w:t>
      </w:r>
      <w:r w:rsidRPr="006D3BEC">
        <w:rPr>
          <w:rFonts w:ascii="Times New Roman" w:eastAsia="Times New Roman" w:hAnsi="Times New Roman"/>
        </w:rPr>
        <w:t>;</w:t>
      </w:r>
      <w:r w:rsidRPr="006D3BEC">
        <w:rPr>
          <w:rFonts w:ascii="Times New Roman" w:eastAsia="Times New Roman" w:hAnsi="Times New Roman"/>
          <w:spacing w:val="2"/>
        </w:rPr>
        <w:t xml:space="preserve"> </w:t>
      </w:r>
      <w:r w:rsidRPr="006D3BEC">
        <w:rPr>
          <w:rFonts w:ascii="Times New Roman" w:eastAsia="Times New Roman" w:hAnsi="Times New Roman"/>
          <w:spacing w:val="1"/>
        </w:rPr>
        <w:t>построени</w:t>
      </w:r>
      <w:r w:rsidRPr="006D3BEC">
        <w:rPr>
          <w:rFonts w:ascii="Times New Roman" w:eastAsia="Times New Roman" w:hAnsi="Times New Roman"/>
        </w:rPr>
        <w:t>е</w:t>
      </w:r>
      <w:r w:rsidRPr="006D3BEC">
        <w:rPr>
          <w:rFonts w:ascii="Times New Roman" w:eastAsia="Times New Roman" w:hAnsi="Times New Roman"/>
          <w:spacing w:val="3"/>
        </w:rPr>
        <w:t xml:space="preserve"> </w:t>
      </w:r>
      <w:r w:rsidRPr="006D3BEC">
        <w:rPr>
          <w:rFonts w:ascii="Times New Roman" w:eastAsia="Times New Roman" w:hAnsi="Times New Roman"/>
          <w:spacing w:val="1"/>
        </w:rPr>
        <w:t>диаграм</w:t>
      </w:r>
      <w:r w:rsidRPr="006D3BEC">
        <w:rPr>
          <w:rFonts w:ascii="Times New Roman" w:eastAsia="Times New Roman" w:hAnsi="Times New Roman"/>
        </w:rPr>
        <w:t>м</w:t>
      </w:r>
      <w:r w:rsidRPr="006D3BEC">
        <w:rPr>
          <w:rFonts w:ascii="Times New Roman" w:eastAsia="Times New Roman" w:hAnsi="Times New Roman"/>
          <w:spacing w:val="5"/>
        </w:rPr>
        <w:t xml:space="preserve"> </w:t>
      </w:r>
      <w:r w:rsidRPr="006D3BEC">
        <w:rPr>
          <w:rFonts w:ascii="Times New Roman" w:eastAsia="Times New Roman" w:hAnsi="Times New Roman"/>
          <w:spacing w:val="1"/>
        </w:rPr>
        <w:t>(кругово</w:t>
      </w:r>
      <w:r w:rsidRPr="006D3BEC">
        <w:rPr>
          <w:rFonts w:ascii="Times New Roman" w:eastAsia="Times New Roman" w:hAnsi="Times New Roman"/>
        </w:rPr>
        <w:t>й</w:t>
      </w:r>
      <w:r w:rsidRPr="006D3BEC">
        <w:rPr>
          <w:rFonts w:ascii="Times New Roman" w:eastAsia="Times New Roman" w:hAnsi="Times New Roman"/>
          <w:spacing w:val="5"/>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столбчатой</w:t>
      </w:r>
      <w:r w:rsidRPr="006D3BEC">
        <w:rPr>
          <w:rFonts w:ascii="Times New Roman" w:eastAsia="Times New Roman" w:hAnsi="Times New Roman"/>
        </w:rPr>
        <w:t>);</w:t>
      </w:r>
    </w:p>
    <w:p w:rsidR="006E54D0" w:rsidRPr="006D3BEC" w:rsidRDefault="006E54D0" w:rsidP="00BC293B">
      <w:pPr>
        <w:pStyle w:val="ab"/>
        <w:widowControl w:val="0"/>
        <w:numPr>
          <w:ilvl w:val="0"/>
          <w:numId w:val="93"/>
        </w:numPr>
        <w:tabs>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использоват</w:t>
      </w:r>
      <w:r w:rsidRPr="006D3BEC">
        <w:rPr>
          <w:rFonts w:ascii="Times New Roman" w:eastAsia="Times New Roman" w:hAnsi="Times New Roman"/>
        </w:rPr>
        <w:t>ь</w:t>
      </w:r>
      <w:r w:rsidRPr="006D3BEC">
        <w:rPr>
          <w:rFonts w:ascii="Times New Roman" w:eastAsia="Times New Roman" w:hAnsi="Times New Roman"/>
          <w:spacing w:val="-14"/>
        </w:rPr>
        <w:t xml:space="preserve"> </w:t>
      </w:r>
      <w:r w:rsidRPr="006D3BEC">
        <w:rPr>
          <w:rFonts w:ascii="Times New Roman" w:eastAsia="Times New Roman" w:hAnsi="Times New Roman"/>
          <w:spacing w:val="1"/>
        </w:rPr>
        <w:t>табличны</w:t>
      </w:r>
      <w:r w:rsidRPr="006D3BEC">
        <w:rPr>
          <w:rFonts w:ascii="Times New Roman" w:eastAsia="Times New Roman" w:hAnsi="Times New Roman"/>
        </w:rPr>
        <w:t>е</w:t>
      </w:r>
      <w:r w:rsidRPr="006D3BEC">
        <w:rPr>
          <w:rFonts w:ascii="Times New Roman" w:eastAsia="Times New Roman" w:hAnsi="Times New Roman"/>
          <w:spacing w:val="-10"/>
        </w:rPr>
        <w:t xml:space="preserve"> </w:t>
      </w:r>
      <w:r w:rsidRPr="006D3BEC">
        <w:rPr>
          <w:rFonts w:ascii="Times New Roman" w:eastAsia="Times New Roman" w:hAnsi="Times New Roman"/>
          <w:spacing w:val="1"/>
        </w:rPr>
        <w:t>(реляционные</w:t>
      </w:r>
      <w:r w:rsidRPr="006D3BEC">
        <w:rPr>
          <w:rFonts w:ascii="Times New Roman" w:eastAsia="Times New Roman" w:hAnsi="Times New Roman"/>
        </w:rPr>
        <w:t>)</w:t>
      </w:r>
      <w:r w:rsidRPr="006D3BEC">
        <w:rPr>
          <w:rFonts w:ascii="Times New Roman" w:eastAsia="Times New Roman" w:hAnsi="Times New Roman"/>
          <w:spacing w:val="-16"/>
        </w:rPr>
        <w:t xml:space="preserve"> </w:t>
      </w:r>
      <w:r w:rsidRPr="006D3BEC">
        <w:rPr>
          <w:rFonts w:ascii="Times New Roman" w:eastAsia="Times New Roman" w:hAnsi="Times New Roman"/>
          <w:spacing w:val="1"/>
        </w:rPr>
        <w:t>баз</w:t>
      </w:r>
      <w:r w:rsidRPr="006D3BEC">
        <w:rPr>
          <w:rFonts w:ascii="Times New Roman" w:eastAsia="Times New Roman" w:hAnsi="Times New Roman"/>
        </w:rPr>
        <w:t>ы</w:t>
      </w:r>
      <w:r w:rsidRPr="006D3BEC">
        <w:rPr>
          <w:rFonts w:ascii="Times New Roman" w:eastAsia="Times New Roman" w:hAnsi="Times New Roman"/>
          <w:spacing w:val="-3"/>
        </w:rPr>
        <w:t xml:space="preserve"> </w:t>
      </w:r>
      <w:r w:rsidRPr="006D3BEC">
        <w:rPr>
          <w:rFonts w:ascii="Times New Roman" w:eastAsia="Times New Roman" w:hAnsi="Times New Roman"/>
          <w:spacing w:val="1"/>
        </w:rPr>
        <w:t>данных</w:t>
      </w:r>
      <w:r w:rsidRPr="006D3BEC">
        <w:rPr>
          <w:rFonts w:ascii="Times New Roman" w:eastAsia="Times New Roman" w:hAnsi="Times New Roman"/>
        </w:rPr>
        <w:t>,</w:t>
      </w:r>
      <w:r w:rsidRPr="006D3BEC">
        <w:rPr>
          <w:rFonts w:ascii="Times New Roman" w:eastAsia="Times New Roman" w:hAnsi="Times New Roman"/>
          <w:spacing w:val="-8"/>
        </w:rPr>
        <w:t xml:space="preserve"> </w:t>
      </w:r>
      <w:r w:rsidRPr="006D3BEC">
        <w:rPr>
          <w:rFonts w:ascii="Times New Roman" w:eastAsia="Times New Roman" w:hAnsi="Times New Roman"/>
          <w:spacing w:val="1"/>
        </w:rPr>
        <w:t>выполнят</w:t>
      </w:r>
      <w:r w:rsidRPr="006D3BEC">
        <w:rPr>
          <w:rFonts w:ascii="Times New Roman" w:eastAsia="Times New Roman" w:hAnsi="Times New Roman"/>
        </w:rPr>
        <w:t>ь</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отбор стро</w:t>
      </w:r>
      <w:r w:rsidRPr="006D3BEC">
        <w:rPr>
          <w:rFonts w:ascii="Times New Roman" w:eastAsia="Times New Roman" w:hAnsi="Times New Roman"/>
        </w:rPr>
        <w:t>к</w:t>
      </w:r>
      <w:r w:rsidRPr="006D3BEC">
        <w:rPr>
          <w:rFonts w:ascii="Times New Roman" w:eastAsia="Times New Roman" w:hAnsi="Times New Roman"/>
          <w:spacing w:val="-6"/>
        </w:rPr>
        <w:t xml:space="preserve"> </w:t>
      </w:r>
      <w:r w:rsidRPr="006D3BEC">
        <w:rPr>
          <w:rFonts w:ascii="Times New Roman" w:eastAsia="Times New Roman" w:hAnsi="Times New Roman"/>
          <w:spacing w:val="1"/>
        </w:rPr>
        <w:t>таблицы</w:t>
      </w:r>
      <w:r w:rsidRPr="006D3BEC">
        <w:rPr>
          <w:rFonts w:ascii="Times New Roman" w:eastAsia="Times New Roman" w:hAnsi="Times New Roman"/>
        </w:rPr>
        <w:t>,</w:t>
      </w:r>
      <w:r w:rsidRPr="006D3BEC">
        <w:rPr>
          <w:rFonts w:ascii="Times New Roman" w:eastAsia="Times New Roman" w:hAnsi="Times New Roman"/>
          <w:spacing w:val="-11"/>
        </w:rPr>
        <w:t xml:space="preserve"> </w:t>
      </w:r>
      <w:r w:rsidRPr="006D3BEC">
        <w:rPr>
          <w:rFonts w:ascii="Times New Roman" w:eastAsia="Times New Roman" w:hAnsi="Times New Roman"/>
          <w:spacing w:val="1"/>
        </w:rPr>
        <w:t>удовлетворяющи</w:t>
      </w:r>
      <w:r w:rsidRPr="006D3BEC">
        <w:rPr>
          <w:rFonts w:ascii="Times New Roman" w:eastAsia="Times New Roman" w:hAnsi="Times New Roman"/>
        </w:rPr>
        <w:t>х</w:t>
      </w:r>
      <w:r w:rsidRPr="006D3BEC">
        <w:rPr>
          <w:rFonts w:ascii="Times New Roman" w:eastAsia="Times New Roman" w:hAnsi="Times New Roman"/>
          <w:spacing w:val="-21"/>
        </w:rPr>
        <w:t xml:space="preserve"> </w:t>
      </w:r>
      <w:r w:rsidRPr="006D3BEC">
        <w:rPr>
          <w:rFonts w:ascii="Times New Roman" w:eastAsia="Times New Roman" w:hAnsi="Times New Roman"/>
          <w:spacing w:val="1"/>
        </w:rPr>
        <w:t>определенном</w:t>
      </w:r>
      <w:r w:rsidRPr="006D3BEC">
        <w:rPr>
          <w:rFonts w:ascii="Times New Roman" w:eastAsia="Times New Roman" w:hAnsi="Times New Roman"/>
        </w:rPr>
        <w:t>у</w:t>
      </w:r>
      <w:r w:rsidRPr="006D3BEC">
        <w:rPr>
          <w:rFonts w:ascii="Times New Roman" w:eastAsia="Times New Roman" w:hAnsi="Times New Roman"/>
          <w:spacing w:val="-17"/>
        </w:rPr>
        <w:t xml:space="preserve"> </w:t>
      </w:r>
      <w:r w:rsidRPr="006D3BEC">
        <w:rPr>
          <w:rFonts w:ascii="Times New Roman" w:eastAsia="Times New Roman" w:hAnsi="Times New Roman"/>
          <w:spacing w:val="1"/>
        </w:rPr>
        <w:t>условию</w:t>
      </w:r>
      <w:r w:rsidRPr="006D3BEC">
        <w:rPr>
          <w:rFonts w:ascii="Times New Roman" w:eastAsia="Times New Roman" w:hAnsi="Times New Roman"/>
        </w:rPr>
        <w:t>;</w:t>
      </w:r>
    </w:p>
    <w:p w:rsidR="006E54D0" w:rsidRPr="006D3BEC" w:rsidRDefault="006E54D0" w:rsidP="00BC293B">
      <w:pPr>
        <w:pStyle w:val="ab"/>
        <w:numPr>
          <w:ilvl w:val="0"/>
          <w:numId w:val="93"/>
        </w:numPr>
        <w:tabs>
          <w:tab w:val="left" w:pos="820"/>
          <w:tab w:val="left" w:pos="993"/>
        </w:tabs>
        <w:ind w:left="0" w:right="142" w:firstLine="709"/>
        <w:jc w:val="both"/>
        <w:rPr>
          <w:rFonts w:ascii="Times New Roman" w:hAnsi="Times New Roman"/>
        </w:rPr>
      </w:pPr>
      <w:r w:rsidRPr="006D3BEC">
        <w:rPr>
          <w:rFonts w:ascii="Times New Roman" w:eastAsia="Times New Roman" w:hAnsi="Times New Roman"/>
          <w:spacing w:val="1"/>
        </w:rPr>
        <w:t>анализироват</w:t>
      </w:r>
      <w:r w:rsidRPr="006D3BEC">
        <w:rPr>
          <w:rFonts w:ascii="Times New Roman" w:eastAsia="Times New Roman" w:hAnsi="Times New Roman"/>
        </w:rPr>
        <w:t>ь</w:t>
      </w:r>
      <w:r w:rsidRPr="006D3BEC">
        <w:rPr>
          <w:rFonts w:ascii="Times New Roman" w:eastAsia="Times New Roman" w:hAnsi="Times New Roman"/>
          <w:spacing w:val="44"/>
        </w:rPr>
        <w:t xml:space="preserve"> </w:t>
      </w:r>
      <w:r w:rsidRPr="006D3BEC">
        <w:rPr>
          <w:rFonts w:ascii="Times New Roman" w:eastAsia="Times New Roman" w:hAnsi="Times New Roman"/>
          <w:spacing w:val="1"/>
        </w:rPr>
        <w:t>доменны</w:t>
      </w:r>
      <w:r w:rsidRPr="006D3BEC">
        <w:rPr>
          <w:rFonts w:ascii="Times New Roman" w:eastAsia="Times New Roman" w:hAnsi="Times New Roman"/>
        </w:rPr>
        <w:t>е</w:t>
      </w:r>
      <w:r w:rsidRPr="006D3BEC">
        <w:rPr>
          <w:rFonts w:ascii="Times New Roman" w:eastAsia="Times New Roman" w:hAnsi="Times New Roman"/>
          <w:spacing w:val="49"/>
        </w:rPr>
        <w:t xml:space="preserve"> </w:t>
      </w:r>
      <w:r w:rsidRPr="006D3BEC">
        <w:rPr>
          <w:rFonts w:ascii="Times New Roman" w:eastAsia="Times New Roman" w:hAnsi="Times New Roman"/>
          <w:spacing w:val="1"/>
        </w:rPr>
        <w:t>имен</w:t>
      </w:r>
      <w:r w:rsidRPr="006D3BEC">
        <w:rPr>
          <w:rFonts w:ascii="Times New Roman" w:eastAsia="Times New Roman" w:hAnsi="Times New Roman"/>
        </w:rPr>
        <w:t>а</w:t>
      </w:r>
      <w:r w:rsidRPr="006D3BEC">
        <w:rPr>
          <w:rFonts w:ascii="Times New Roman" w:eastAsia="Times New Roman" w:hAnsi="Times New Roman"/>
          <w:spacing w:val="54"/>
        </w:rPr>
        <w:t xml:space="preserve"> </w:t>
      </w:r>
      <w:r w:rsidRPr="006D3BEC">
        <w:rPr>
          <w:rFonts w:ascii="Times New Roman" w:eastAsia="Times New Roman" w:hAnsi="Times New Roman"/>
          <w:spacing w:val="1"/>
        </w:rPr>
        <w:t>компьютеро</w:t>
      </w:r>
      <w:r w:rsidRPr="006D3BEC">
        <w:rPr>
          <w:rFonts w:ascii="Times New Roman" w:eastAsia="Times New Roman" w:hAnsi="Times New Roman"/>
        </w:rPr>
        <w:t>в</w:t>
      </w:r>
      <w:r w:rsidRPr="006D3BEC">
        <w:rPr>
          <w:rFonts w:ascii="Times New Roman" w:eastAsia="Times New Roman" w:hAnsi="Times New Roman"/>
          <w:spacing w:val="46"/>
        </w:rPr>
        <w:t xml:space="preserve"> </w:t>
      </w:r>
      <w:r w:rsidRPr="006D3BEC">
        <w:rPr>
          <w:rFonts w:ascii="Times New Roman" w:eastAsia="Times New Roman" w:hAnsi="Times New Roman"/>
        </w:rPr>
        <w:t>и</w:t>
      </w:r>
      <w:r w:rsidRPr="006D3BEC">
        <w:rPr>
          <w:rFonts w:ascii="Times New Roman" w:eastAsia="Times New Roman" w:hAnsi="Times New Roman"/>
          <w:spacing w:val="61"/>
        </w:rPr>
        <w:t xml:space="preserve"> </w:t>
      </w:r>
      <w:r w:rsidRPr="006D3BEC">
        <w:rPr>
          <w:rFonts w:ascii="Times New Roman" w:eastAsia="Times New Roman" w:hAnsi="Times New Roman"/>
          <w:spacing w:val="1"/>
        </w:rPr>
        <w:t>адрес</w:t>
      </w:r>
      <w:r w:rsidRPr="006D3BEC">
        <w:rPr>
          <w:rFonts w:ascii="Times New Roman" w:eastAsia="Times New Roman" w:hAnsi="Times New Roman"/>
        </w:rPr>
        <w:t>а</w:t>
      </w:r>
      <w:r w:rsidRPr="006D3BEC">
        <w:rPr>
          <w:rFonts w:ascii="Times New Roman" w:eastAsia="Times New Roman" w:hAnsi="Times New Roman"/>
          <w:spacing w:val="53"/>
        </w:rPr>
        <w:t xml:space="preserve"> </w:t>
      </w:r>
      <w:r w:rsidRPr="006D3BEC">
        <w:rPr>
          <w:rFonts w:ascii="Times New Roman" w:eastAsia="Times New Roman" w:hAnsi="Times New Roman"/>
          <w:spacing w:val="1"/>
        </w:rPr>
        <w:t>документо</w:t>
      </w:r>
      <w:r w:rsidRPr="006D3BEC">
        <w:rPr>
          <w:rFonts w:ascii="Times New Roman" w:eastAsia="Times New Roman" w:hAnsi="Times New Roman"/>
        </w:rPr>
        <w:t>в</w:t>
      </w:r>
      <w:r w:rsidRPr="006D3BEC">
        <w:rPr>
          <w:rFonts w:ascii="Times New Roman" w:eastAsia="Times New Roman" w:hAnsi="Times New Roman"/>
          <w:spacing w:val="48"/>
        </w:rPr>
        <w:t xml:space="preserve"> </w:t>
      </w:r>
      <w:r w:rsidRPr="006D3BEC">
        <w:rPr>
          <w:rFonts w:ascii="Times New Roman" w:eastAsia="Times New Roman" w:hAnsi="Times New Roman"/>
        </w:rPr>
        <w:t xml:space="preserve">в </w:t>
      </w:r>
      <w:r w:rsidRPr="006D3BEC">
        <w:rPr>
          <w:rFonts w:ascii="Times New Roman" w:eastAsia="Times New Roman" w:hAnsi="Times New Roman"/>
          <w:spacing w:val="1"/>
        </w:rPr>
        <w:t>Интернете</w:t>
      </w:r>
      <w:r w:rsidRPr="006D3BEC">
        <w:rPr>
          <w:rFonts w:ascii="Times New Roman" w:eastAsia="Times New Roman" w:hAnsi="Times New Roman"/>
        </w:rPr>
        <w:t>;</w:t>
      </w:r>
    </w:p>
    <w:p w:rsidR="006E54D0" w:rsidRPr="006D3BEC" w:rsidRDefault="006E54D0" w:rsidP="00BC293B">
      <w:pPr>
        <w:pStyle w:val="ab"/>
        <w:numPr>
          <w:ilvl w:val="0"/>
          <w:numId w:val="93"/>
        </w:numPr>
        <w:tabs>
          <w:tab w:val="left" w:pos="820"/>
          <w:tab w:val="left" w:pos="993"/>
        </w:tabs>
        <w:ind w:left="0" w:right="142" w:firstLine="709"/>
        <w:jc w:val="both"/>
        <w:rPr>
          <w:rFonts w:ascii="Times New Roman" w:hAnsi="Times New Roman"/>
        </w:rPr>
      </w:pPr>
      <w:r w:rsidRPr="006D3BEC">
        <w:rPr>
          <w:rFonts w:ascii="Times New Roman" w:eastAsia="Times New Roman" w:hAnsi="Times New Roman"/>
          <w:spacing w:val="1"/>
        </w:rPr>
        <w:t>проводит</w:t>
      </w:r>
      <w:r w:rsidRPr="006D3BEC">
        <w:rPr>
          <w:rFonts w:ascii="Times New Roman" w:eastAsia="Times New Roman" w:hAnsi="Times New Roman"/>
        </w:rPr>
        <w:t xml:space="preserve">ь </w:t>
      </w:r>
      <w:r w:rsidRPr="006D3BEC">
        <w:rPr>
          <w:rFonts w:ascii="Times New Roman" w:eastAsia="Times New Roman" w:hAnsi="Times New Roman"/>
          <w:spacing w:val="1"/>
        </w:rPr>
        <w:t>поис</w:t>
      </w:r>
      <w:r w:rsidRPr="006D3BEC">
        <w:rPr>
          <w:rFonts w:ascii="Times New Roman" w:eastAsia="Times New Roman" w:hAnsi="Times New Roman"/>
        </w:rPr>
        <w:t xml:space="preserve">к </w:t>
      </w:r>
      <w:r w:rsidRPr="006D3BEC">
        <w:rPr>
          <w:rFonts w:ascii="Times New Roman" w:eastAsia="Times New Roman" w:hAnsi="Times New Roman"/>
          <w:spacing w:val="1"/>
        </w:rPr>
        <w:t>информаци</w:t>
      </w:r>
      <w:r w:rsidRPr="006D3BEC">
        <w:rPr>
          <w:rFonts w:ascii="Times New Roman" w:eastAsia="Times New Roman" w:hAnsi="Times New Roman"/>
        </w:rPr>
        <w:t xml:space="preserve">и в </w:t>
      </w:r>
      <w:r w:rsidRPr="006D3BEC">
        <w:rPr>
          <w:rFonts w:ascii="Times New Roman" w:eastAsia="Times New Roman" w:hAnsi="Times New Roman"/>
          <w:spacing w:val="1"/>
        </w:rPr>
        <w:t>сет</w:t>
      </w:r>
      <w:r w:rsidRPr="006D3BEC">
        <w:rPr>
          <w:rFonts w:ascii="Times New Roman" w:eastAsia="Times New Roman" w:hAnsi="Times New Roman"/>
        </w:rPr>
        <w:t xml:space="preserve">и </w:t>
      </w:r>
      <w:r w:rsidRPr="006D3BEC">
        <w:rPr>
          <w:rFonts w:ascii="Times New Roman" w:eastAsia="Times New Roman" w:hAnsi="Times New Roman"/>
          <w:spacing w:val="1"/>
        </w:rPr>
        <w:t>Интерне</w:t>
      </w:r>
      <w:r w:rsidRPr="006D3BEC">
        <w:rPr>
          <w:rFonts w:ascii="Times New Roman" w:eastAsia="Times New Roman" w:hAnsi="Times New Roman"/>
        </w:rPr>
        <w:t xml:space="preserve">т </w:t>
      </w:r>
      <w:r w:rsidRPr="006D3BEC">
        <w:rPr>
          <w:rFonts w:ascii="Times New Roman" w:eastAsia="Times New Roman" w:hAnsi="Times New Roman"/>
          <w:spacing w:val="1"/>
        </w:rPr>
        <w:t>п</w:t>
      </w:r>
      <w:r w:rsidRPr="006D3BEC">
        <w:rPr>
          <w:rFonts w:ascii="Times New Roman" w:eastAsia="Times New Roman" w:hAnsi="Times New Roman"/>
        </w:rPr>
        <w:t xml:space="preserve">о </w:t>
      </w:r>
      <w:r w:rsidRPr="006D3BEC">
        <w:rPr>
          <w:rFonts w:ascii="Times New Roman" w:eastAsia="Times New Roman" w:hAnsi="Times New Roman"/>
          <w:spacing w:val="1"/>
        </w:rPr>
        <w:t>запроса</w:t>
      </w:r>
      <w:r w:rsidRPr="006D3BEC">
        <w:rPr>
          <w:rFonts w:ascii="Times New Roman" w:eastAsia="Times New Roman" w:hAnsi="Times New Roman"/>
        </w:rPr>
        <w:t xml:space="preserve">м с </w:t>
      </w:r>
      <w:r w:rsidRPr="006D3BEC">
        <w:rPr>
          <w:rFonts w:ascii="Times New Roman" w:eastAsia="Times New Roman" w:hAnsi="Times New Roman"/>
          <w:spacing w:val="1"/>
        </w:rPr>
        <w:t>использование</w:t>
      </w:r>
      <w:r w:rsidRPr="006D3BEC">
        <w:rPr>
          <w:rFonts w:ascii="Times New Roman" w:eastAsia="Times New Roman" w:hAnsi="Times New Roman"/>
        </w:rPr>
        <w:t>м</w:t>
      </w:r>
      <w:r w:rsidRPr="006D3BEC">
        <w:rPr>
          <w:rFonts w:ascii="Times New Roman" w:eastAsia="Times New Roman" w:hAnsi="Times New Roman"/>
          <w:spacing w:val="-18"/>
        </w:rPr>
        <w:t xml:space="preserve"> </w:t>
      </w:r>
      <w:r w:rsidRPr="006D3BEC">
        <w:rPr>
          <w:rFonts w:ascii="Times New Roman" w:eastAsia="Times New Roman" w:hAnsi="Times New Roman"/>
          <w:spacing w:val="1"/>
        </w:rPr>
        <w:t>логически</w:t>
      </w:r>
      <w:r w:rsidRPr="006D3BEC">
        <w:rPr>
          <w:rFonts w:ascii="Times New Roman" w:eastAsia="Times New Roman" w:hAnsi="Times New Roman"/>
        </w:rPr>
        <w:t>х</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операций</w:t>
      </w:r>
      <w:r w:rsidRPr="006D3BEC">
        <w:rPr>
          <w:rFonts w:ascii="Times New Roman" w:eastAsia="Times New Roman" w:hAnsi="Times New Roman"/>
        </w:rPr>
        <w:t>.</w:t>
      </w:r>
    </w:p>
    <w:p w:rsidR="006E54D0" w:rsidRPr="006D3BEC" w:rsidRDefault="006E54D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 xml:space="preserve">к </w:t>
      </w:r>
      <w:r w:rsidRPr="006D3BEC">
        <w:rPr>
          <w:rFonts w:ascii="Times New Roman" w:hAnsi="Times New Roman"/>
          <w:b/>
          <w:spacing w:val="1"/>
          <w:sz w:val="24"/>
          <w:szCs w:val="24"/>
        </w:rPr>
        <w:t>овладее</w:t>
      </w:r>
      <w:r w:rsidRPr="006D3BEC">
        <w:rPr>
          <w:rFonts w:ascii="Times New Roman" w:hAnsi="Times New Roman"/>
          <w:b/>
          <w:sz w:val="24"/>
          <w:szCs w:val="24"/>
        </w:rPr>
        <w:t>т (</w:t>
      </w:r>
      <w:r w:rsidRPr="006D3BEC">
        <w:rPr>
          <w:rFonts w:ascii="Times New Roman" w:hAnsi="Times New Roman"/>
          <w:b/>
          <w:spacing w:val="1"/>
          <w:sz w:val="24"/>
          <w:szCs w:val="24"/>
        </w:rPr>
        <w:t>ка</w:t>
      </w:r>
      <w:r w:rsidRPr="006D3BEC">
        <w:rPr>
          <w:rFonts w:ascii="Times New Roman" w:hAnsi="Times New Roman"/>
          <w:b/>
          <w:sz w:val="24"/>
          <w:szCs w:val="24"/>
        </w:rPr>
        <w:t xml:space="preserve">к </w:t>
      </w:r>
      <w:r w:rsidRPr="006D3BEC">
        <w:rPr>
          <w:rFonts w:ascii="Times New Roman" w:hAnsi="Times New Roman"/>
          <w:b/>
          <w:spacing w:val="1"/>
          <w:sz w:val="24"/>
          <w:szCs w:val="24"/>
        </w:rPr>
        <w:t>результа</w:t>
      </w:r>
      <w:r w:rsidRPr="006D3BEC">
        <w:rPr>
          <w:rFonts w:ascii="Times New Roman" w:hAnsi="Times New Roman"/>
          <w:b/>
          <w:sz w:val="24"/>
          <w:szCs w:val="24"/>
        </w:rPr>
        <w:t xml:space="preserve">т </w:t>
      </w:r>
      <w:r w:rsidRPr="006D3BEC">
        <w:rPr>
          <w:rFonts w:ascii="Times New Roman" w:hAnsi="Times New Roman"/>
          <w:b/>
          <w:spacing w:val="1"/>
          <w:sz w:val="24"/>
          <w:szCs w:val="24"/>
        </w:rPr>
        <w:t>примен</w:t>
      </w:r>
      <w:r w:rsidRPr="006D3BEC">
        <w:rPr>
          <w:rFonts w:ascii="Times New Roman" w:hAnsi="Times New Roman"/>
          <w:b/>
          <w:spacing w:val="3"/>
          <w:sz w:val="24"/>
          <w:szCs w:val="24"/>
        </w:rPr>
        <w:t>е</w:t>
      </w:r>
      <w:r w:rsidRPr="006D3BEC">
        <w:rPr>
          <w:rFonts w:ascii="Times New Roman" w:hAnsi="Times New Roman"/>
          <w:b/>
          <w:spacing w:val="1"/>
          <w:sz w:val="24"/>
          <w:szCs w:val="24"/>
        </w:rPr>
        <w:t>ни</w:t>
      </w:r>
      <w:r w:rsidRPr="006D3BEC">
        <w:rPr>
          <w:rFonts w:ascii="Times New Roman" w:hAnsi="Times New Roman"/>
          <w:b/>
          <w:sz w:val="24"/>
          <w:szCs w:val="24"/>
        </w:rPr>
        <w:t xml:space="preserve">я </w:t>
      </w:r>
      <w:r w:rsidRPr="006D3BEC">
        <w:rPr>
          <w:rFonts w:ascii="Times New Roman" w:hAnsi="Times New Roman"/>
          <w:b/>
          <w:spacing w:val="1"/>
          <w:sz w:val="24"/>
          <w:szCs w:val="24"/>
        </w:rPr>
        <w:t>про</w:t>
      </w:r>
      <w:r w:rsidRPr="006D3BEC">
        <w:rPr>
          <w:rFonts w:ascii="Times New Roman" w:hAnsi="Times New Roman"/>
          <w:b/>
          <w:sz w:val="24"/>
          <w:szCs w:val="24"/>
        </w:rPr>
        <w:t>г</w:t>
      </w:r>
      <w:r w:rsidRPr="006D3BEC">
        <w:rPr>
          <w:rFonts w:ascii="Times New Roman" w:hAnsi="Times New Roman"/>
          <w:b/>
          <w:spacing w:val="1"/>
          <w:sz w:val="24"/>
          <w:szCs w:val="24"/>
        </w:rPr>
        <w:t>раммны</w:t>
      </w:r>
      <w:r w:rsidRPr="006D3BEC">
        <w:rPr>
          <w:rFonts w:ascii="Times New Roman" w:hAnsi="Times New Roman"/>
          <w:b/>
          <w:sz w:val="24"/>
          <w:szCs w:val="24"/>
        </w:rPr>
        <w:t xml:space="preserve">х </w:t>
      </w:r>
      <w:r w:rsidRPr="006D3BEC">
        <w:rPr>
          <w:rFonts w:ascii="Times New Roman" w:hAnsi="Times New Roman"/>
          <w:b/>
          <w:spacing w:val="1"/>
          <w:sz w:val="24"/>
          <w:szCs w:val="24"/>
        </w:rPr>
        <w:t>систе</w:t>
      </w:r>
      <w:r w:rsidRPr="006D3BEC">
        <w:rPr>
          <w:rFonts w:ascii="Times New Roman" w:hAnsi="Times New Roman"/>
          <w:b/>
          <w:sz w:val="24"/>
          <w:szCs w:val="24"/>
        </w:rPr>
        <w:t xml:space="preserve">м и </w:t>
      </w:r>
      <w:r w:rsidR="006C6E8B" w:rsidRPr="006D3BEC">
        <w:rPr>
          <w:rFonts w:ascii="Times New Roman" w:hAnsi="Times New Roman"/>
          <w:b/>
          <w:spacing w:val="1"/>
          <w:sz w:val="24"/>
          <w:szCs w:val="24"/>
        </w:rPr>
        <w:t>и</w:t>
      </w:r>
      <w:r w:rsidR="00AC7420" w:rsidRPr="006D3BEC">
        <w:rPr>
          <w:rFonts w:ascii="Times New Roman" w:hAnsi="Times New Roman"/>
          <w:b/>
          <w:spacing w:val="1"/>
          <w:sz w:val="24"/>
          <w:szCs w:val="24"/>
        </w:rPr>
        <w:t>нтерне</w:t>
      </w:r>
      <w:r w:rsidR="00AC7420" w:rsidRPr="006D3BEC">
        <w:rPr>
          <w:rFonts w:ascii="Times New Roman" w:hAnsi="Times New Roman"/>
          <w:b/>
          <w:spacing w:val="2"/>
          <w:sz w:val="24"/>
          <w:szCs w:val="24"/>
        </w:rPr>
        <w:t>т</w:t>
      </w:r>
      <w:r w:rsidRPr="006D3BEC">
        <w:rPr>
          <w:rFonts w:ascii="Times New Roman" w:hAnsi="Times New Roman"/>
          <w:b/>
          <w:spacing w:val="1"/>
          <w:sz w:val="24"/>
          <w:szCs w:val="24"/>
        </w:rPr>
        <w:t>-сервисо</w:t>
      </w:r>
      <w:r w:rsidRPr="006D3BEC">
        <w:rPr>
          <w:rFonts w:ascii="Times New Roman" w:hAnsi="Times New Roman"/>
          <w:b/>
          <w:sz w:val="24"/>
          <w:szCs w:val="24"/>
        </w:rPr>
        <w:t>в</w:t>
      </w:r>
      <w:r w:rsidRPr="006D3BEC">
        <w:rPr>
          <w:rFonts w:ascii="Times New Roman" w:hAnsi="Times New Roman"/>
          <w:b/>
          <w:spacing w:val="-23"/>
          <w:sz w:val="24"/>
          <w:szCs w:val="24"/>
        </w:rPr>
        <w:t xml:space="preserve"> </w:t>
      </w:r>
      <w:r w:rsidRPr="006D3BEC">
        <w:rPr>
          <w:rFonts w:ascii="Times New Roman" w:hAnsi="Times New Roman"/>
          <w:b/>
          <w:sz w:val="24"/>
          <w:szCs w:val="24"/>
        </w:rPr>
        <w:t>в</w:t>
      </w:r>
      <w:r w:rsidRPr="006D3BEC">
        <w:rPr>
          <w:rFonts w:ascii="Times New Roman" w:hAnsi="Times New Roman"/>
          <w:b/>
          <w:spacing w:val="-1"/>
          <w:sz w:val="24"/>
          <w:szCs w:val="24"/>
        </w:rPr>
        <w:t xml:space="preserve"> </w:t>
      </w:r>
      <w:r w:rsidRPr="006D3BEC">
        <w:rPr>
          <w:rFonts w:ascii="Times New Roman" w:hAnsi="Times New Roman"/>
          <w:b/>
          <w:spacing w:val="1"/>
          <w:sz w:val="24"/>
          <w:szCs w:val="24"/>
        </w:rPr>
        <w:t>данно</w:t>
      </w:r>
      <w:r w:rsidRPr="006D3BEC">
        <w:rPr>
          <w:rFonts w:ascii="Times New Roman" w:hAnsi="Times New Roman"/>
          <w:b/>
          <w:sz w:val="24"/>
          <w:szCs w:val="24"/>
        </w:rPr>
        <w:t>м</w:t>
      </w:r>
      <w:r w:rsidRPr="006D3BEC">
        <w:rPr>
          <w:rFonts w:ascii="Times New Roman" w:hAnsi="Times New Roman"/>
          <w:b/>
          <w:spacing w:val="-8"/>
          <w:sz w:val="24"/>
          <w:szCs w:val="24"/>
        </w:rPr>
        <w:t xml:space="preserve"> </w:t>
      </w:r>
      <w:r w:rsidRPr="006D3BEC">
        <w:rPr>
          <w:rFonts w:ascii="Times New Roman" w:hAnsi="Times New Roman"/>
          <w:b/>
          <w:spacing w:val="1"/>
          <w:sz w:val="24"/>
          <w:szCs w:val="24"/>
        </w:rPr>
        <w:t>курс</w:t>
      </w:r>
      <w:r w:rsidRPr="006D3BEC">
        <w:rPr>
          <w:rFonts w:ascii="Times New Roman" w:hAnsi="Times New Roman"/>
          <w:b/>
          <w:sz w:val="24"/>
          <w:szCs w:val="24"/>
        </w:rPr>
        <w:t>е</w:t>
      </w:r>
      <w:r w:rsidRPr="006D3BEC">
        <w:rPr>
          <w:rFonts w:ascii="Times New Roman" w:hAnsi="Times New Roman"/>
          <w:b/>
          <w:spacing w:val="-5"/>
          <w:sz w:val="24"/>
          <w:szCs w:val="24"/>
        </w:rPr>
        <w:t xml:space="preserve"> </w:t>
      </w:r>
      <w:r w:rsidRPr="006D3BEC">
        <w:rPr>
          <w:rFonts w:ascii="Times New Roman" w:hAnsi="Times New Roman"/>
          <w:b/>
          <w:sz w:val="24"/>
          <w:szCs w:val="24"/>
        </w:rPr>
        <w:t xml:space="preserve">и </w:t>
      </w:r>
      <w:r w:rsidRPr="006D3BEC">
        <w:rPr>
          <w:rFonts w:ascii="Times New Roman" w:hAnsi="Times New Roman"/>
          <w:b/>
          <w:spacing w:val="1"/>
          <w:sz w:val="24"/>
          <w:szCs w:val="24"/>
        </w:rPr>
        <w:t>в</w:t>
      </w:r>
      <w:r w:rsidRPr="006D3BEC">
        <w:rPr>
          <w:rFonts w:ascii="Times New Roman" w:hAnsi="Times New Roman"/>
          <w:b/>
          <w:sz w:val="24"/>
          <w:szCs w:val="24"/>
        </w:rPr>
        <w:t>о</w:t>
      </w:r>
      <w:r w:rsidRPr="006D3BEC">
        <w:rPr>
          <w:rFonts w:ascii="Times New Roman" w:hAnsi="Times New Roman"/>
          <w:b/>
          <w:spacing w:val="-2"/>
          <w:sz w:val="24"/>
          <w:szCs w:val="24"/>
        </w:rPr>
        <w:t xml:space="preserve"> </w:t>
      </w:r>
      <w:r w:rsidRPr="006D3BEC">
        <w:rPr>
          <w:rFonts w:ascii="Times New Roman" w:hAnsi="Times New Roman"/>
          <w:b/>
          <w:spacing w:val="1"/>
          <w:sz w:val="24"/>
          <w:szCs w:val="24"/>
        </w:rPr>
        <w:t>все</w:t>
      </w:r>
      <w:r w:rsidRPr="006D3BEC">
        <w:rPr>
          <w:rFonts w:ascii="Times New Roman" w:hAnsi="Times New Roman"/>
          <w:b/>
          <w:sz w:val="24"/>
          <w:szCs w:val="24"/>
        </w:rPr>
        <w:t>м</w:t>
      </w:r>
      <w:r w:rsidRPr="006D3BEC">
        <w:rPr>
          <w:rFonts w:ascii="Times New Roman" w:hAnsi="Times New Roman"/>
          <w:b/>
          <w:spacing w:val="-4"/>
          <w:sz w:val="24"/>
          <w:szCs w:val="24"/>
        </w:rPr>
        <w:t xml:space="preserve"> </w:t>
      </w:r>
      <w:r w:rsidRPr="006D3BEC">
        <w:rPr>
          <w:rFonts w:ascii="Times New Roman" w:hAnsi="Times New Roman"/>
          <w:b/>
          <w:spacing w:val="1"/>
          <w:sz w:val="24"/>
          <w:szCs w:val="24"/>
        </w:rPr>
        <w:t>образовательно</w:t>
      </w:r>
      <w:r w:rsidRPr="006D3BEC">
        <w:rPr>
          <w:rFonts w:ascii="Times New Roman" w:hAnsi="Times New Roman"/>
          <w:b/>
          <w:sz w:val="24"/>
          <w:szCs w:val="24"/>
        </w:rPr>
        <w:t>м</w:t>
      </w:r>
      <w:r w:rsidRPr="006D3BEC">
        <w:rPr>
          <w:rFonts w:ascii="Times New Roman" w:hAnsi="Times New Roman"/>
          <w:b/>
          <w:spacing w:val="-20"/>
          <w:sz w:val="24"/>
          <w:szCs w:val="24"/>
        </w:rPr>
        <w:t xml:space="preserve"> </w:t>
      </w:r>
      <w:r w:rsidRPr="006D3BEC">
        <w:rPr>
          <w:rFonts w:ascii="Times New Roman" w:hAnsi="Times New Roman"/>
          <w:b/>
          <w:spacing w:val="1"/>
          <w:sz w:val="24"/>
          <w:szCs w:val="24"/>
        </w:rPr>
        <w:t>процессе</w:t>
      </w:r>
      <w:r w:rsidRPr="006D3BEC">
        <w:rPr>
          <w:rFonts w:ascii="Times New Roman" w:hAnsi="Times New Roman"/>
          <w:b/>
          <w:spacing w:val="-2"/>
          <w:sz w:val="24"/>
          <w:szCs w:val="24"/>
        </w:rPr>
        <w:t>)</w:t>
      </w:r>
      <w:r w:rsidRPr="006D3BEC">
        <w:rPr>
          <w:rFonts w:ascii="Times New Roman" w:hAnsi="Times New Roman"/>
          <w:b/>
          <w:sz w:val="24"/>
          <w:szCs w:val="24"/>
        </w:rPr>
        <w:t>:</w:t>
      </w:r>
    </w:p>
    <w:p w:rsidR="006E54D0" w:rsidRPr="006D3BEC" w:rsidRDefault="006E54D0" w:rsidP="00BC293B">
      <w:pPr>
        <w:pStyle w:val="ab"/>
        <w:numPr>
          <w:ilvl w:val="0"/>
          <w:numId w:val="93"/>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навыкам</w:t>
      </w:r>
      <w:r w:rsidRPr="006D3BEC">
        <w:rPr>
          <w:rFonts w:ascii="Times New Roman" w:eastAsia="Times New Roman" w:hAnsi="Times New Roman"/>
        </w:rPr>
        <w:t>и</w:t>
      </w:r>
      <w:r w:rsidRPr="006D3BEC">
        <w:rPr>
          <w:rFonts w:ascii="Times New Roman" w:eastAsia="Times New Roman" w:hAnsi="Times New Roman"/>
          <w:spacing w:val="54"/>
        </w:rPr>
        <w:t xml:space="preserve"> </w:t>
      </w:r>
      <w:r w:rsidRPr="006D3BEC">
        <w:rPr>
          <w:rFonts w:ascii="Times New Roman" w:eastAsia="Times New Roman" w:hAnsi="Times New Roman"/>
          <w:spacing w:val="1"/>
        </w:rPr>
        <w:t>работ</w:t>
      </w:r>
      <w:r w:rsidRPr="006D3BEC">
        <w:rPr>
          <w:rFonts w:ascii="Times New Roman" w:eastAsia="Times New Roman" w:hAnsi="Times New Roman"/>
        </w:rPr>
        <w:t>ы</w:t>
      </w:r>
      <w:r w:rsidRPr="006D3BEC">
        <w:rPr>
          <w:rFonts w:ascii="Times New Roman" w:eastAsia="Times New Roman" w:hAnsi="Times New Roman"/>
          <w:spacing w:val="58"/>
        </w:rPr>
        <w:t xml:space="preserve"> </w:t>
      </w:r>
      <w:r w:rsidRPr="006D3BEC">
        <w:rPr>
          <w:rFonts w:ascii="Times New Roman" w:eastAsia="Times New Roman" w:hAnsi="Times New Roman"/>
        </w:rPr>
        <w:t>с</w:t>
      </w:r>
      <w:r w:rsidRPr="006D3BEC">
        <w:rPr>
          <w:rFonts w:ascii="Times New Roman" w:eastAsia="Times New Roman" w:hAnsi="Times New Roman"/>
          <w:spacing w:val="65"/>
        </w:rPr>
        <w:t xml:space="preserve"> </w:t>
      </w:r>
      <w:r w:rsidRPr="006D3BEC">
        <w:rPr>
          <w:rFonts w:ascii="Times New Roman" w:eastAsia="Times New Roman" w:hAnsi="Times New Roman"/>
          <w:spacing w:val="1"/>
        </w:rPr>
        <w:t>компьютером</w:t>
      </w:r>
      <w:r w:rsidRPr="006D3BEC">
        <w:rPr>
          <w:rFonts w:ascii="Times New Roman" w:eastAsia="Times New Roman" w:hAnsi="Times New Roman"/>
        </w:rPr>
        <w:t>;</w:t>
      </w:r>
      <w:r w:rsidRPr="006D3BEC">
        <w:rPr>
          <w:rFonts w:ascii="Times New Roman" w:eastAsia="Times New Roman" w:hAnsi="Times New Roman"/>
          <w:spacing w:val="49"/>
        </w:rPr>
        <w:t xml:space="preserve"> </w:t>
      </w:r>
      <w:r w:rsidRPr="006D3BEC">
        <w:rPr>
          <w:rFonts w:ascii="Times New Roman" w:eastAsia="Times New Roman" w:hAnsi="Times New Roman"/>
          <w:spacing w:val="1"/>
        </w:rPr>
        <w:t>знаниями</w:t>
      </w:r>
      <w:r w:rsidRPr="006D3BEC">
        <w:rPr>
          <w:rFonts w:ascii="Times New Roman" w:eastAsia="Times New Roman" w:hAnsi="Times New Roman"/>
        </w:rPr>
        <w:t>,</w:t>
      </w:r>
      <w:r w:rsidRPr="006D3BEC">
        <w:rPr>
          <w:rFonts w:ascii="Times New Roman" w:eastAsia="Times New Roman" w:hAnsi="Times New Roman"/>
          <w:spacing w:val="54"/>
        </w:rPr>
        <w:t xml:space="preserve"> </w:t>
      </w:r>
      <w:r w:rsidRPr="006D3BEC">
        <w:rPr>
          <w:rFonts w:ascii="Times New Roman" w:eastAsia="Times New Roman" w:hAnsi="Times New Roman"/>
          <w:spacing w:val="1"/>
        </w:rPr>
        <w:t>умениям</w:t>
      </w:r>
      <w:r w:rsidRPr="006D3BEC">
        <w:rPr>
          <w:rFonts w:ascii="Times New Roman" w:eastAsia="Times New Roman" w:hAnsi="Times New Roman"/>
        </w:rPr>
        <w:t>и</w:t>
      </w:r>
      <w:r w:rsidRPr="006D3BEC">
        <w:rPr>
          <w:rFonts w:ascii="Times New Roman" w:eastAsia="Times New Roman" w:hAnsi="Times New Roman"/>
          <w:spacing w:val="54"/>
        </w:rPr>
        <w:t xml:space="preserve"> </w:t>
      </w:r>
      <w:r w:rsidRPr="006D3BEC">
        <w:rPr>
          <w:rFonts w:ascii="Times New Roman" w:eastAsia="Times New Roman" w:hAnsi="Times New Roman"/>
        </w:rPr>
        <w:t>и</w:t>
      </w:r>
      <w:r w:rsidRPr="006D3BEC">
        <w:rPr>
          <w:rFonts w:ascii="Times New Roman" w:eastAsia="Times New Roman" w:hAnsi="Times New Roman"/>
          <w:spacing w:val="65"/>
        </w:rPr>
        <w:t xml:space="preserve"> </w:t>
      </w:r>
      <w:r w:rsidRPr="006D3BEC">
        <w:rPr>
          <w:rFonts w:ascii="Times New Roman" w:eastAsia="Times New Roman" w:hAnsi="Times New Roman"/>
          <w:spacing w:val="1"/>
        </w:rPr>
        <w:t>навыками</w:t>
      </w:r>
      <w:r w:rsidRPr="006D3BEC">
        <w:rPr>
          <w:rFonts w:ascii="Times New Roman" w:eastAsia="Times New Roman" w:hAnsi="Times New Roman"/>
        </w:rPr>
        <w:t xml:space="preserve">, </w:t>
      </w:r>
      <w:r w:rsidRPr="006D3BEC">
        <w:rPr>
          <w:rFonts w:ascii="Times New Roman" w:eastAsia="Times New Roman" w:hAnsi="Times New Roman"/>
          <w:spacing w:val="1"/>
        </w:rPr>
        <w:t>достаточным</w:t>
      </w:r>
      <w:r w:rsidRPr="006D3BEC">
        <w:rPr>
          <w:rFonts w:ascii="Times New Roman" w:eastAsia="Times New Roman" w:hAnsi="Times New Roman"/>
        </w:rPr>
        <w:t>и</w:t>
      </w:r>
      <w:r w:rsidRPr="006D3BEC">
        <w:rPr>
          <w:rFonts w:ascii="Times New Roman" w:eastAsia="Times New Roman" w:hAnsi="Times New Roman"/>
          <w:spacing w:val="-15"/>
        </w:rPr>
        <w:t xml:space="preserve"> </w:t>
      </w:r>
      <w:r w:rsidRPr="006D3BEC">
        <w:rPr>
          <w:rFonts w:ascii="Times New Roman" w:eastAsia="Times New Roman" w:hAnsi="Times New Roman"/>
          <w:spacing w:val="1"/>
        </w:rPr>
        <w:t>дл</w:t>
      </w:r>
      <w:r w:rsidRPr="006D3BEC">
        <w:rPr>
          <w:rFonts w:ascii="Times New Roman" w:eastAsia="Times New Roman" w:hAnsi="Times New Roman"/>
        </w:rPr>
        <w:t>я</w:t>
      </w:r>
      <w:r w:rsidRPr="006D3BEC">
        <w:rPr>
          <w:rFonts w:ascii="Times New Roman" w:eastAsia="Times New Roman" w:hAnsi="Times New Roman"/>
          <w:spacing w:val="-2"/>
        </w:rPr>
        <w:t xml:space="preserve"> </w:t>
      </w:r>
      <w:r w:rsidRPr="006D3BEC">
        <w:rPr>
          <w:rFonts w:ascii="Times New Roman" w:eastAsia="Times New Roman" w:hAnsi="Times New Roman"/>
          <w:spacing w:val="1"/>
        </w:rPr>
        <w:t>работ</w:t>
      </w:r>
      <w:r w:rsidRPr="006D3BEC">
        <w:rPr>
          <w:rFonts w:ascii="Times New Roman" w:eastAsia="Times New Roman" w:hAnsi="Times New Roman"/>
        </w:rPr>
        <w:t>ы</w:t>
      </w:r>
      <w:r w:rsidRPr="006D3BEC">
        <w:rPr>
          <w:rFonts w:ascii="Times New Roman" w:eastAsia="Times New Roman" w:hAnsi="Times New Roman"/>
          <w:spacing w:val="-7"/>
        </w:rPr>
        <w:t xml:space="preserve"> </w:t>
      </w:r>
      <w:r w:rsidRPr="006D3BEC">
        <w:rPr>
          <w:rFonts w:ascii="Times New Roman" w:eastAsia="Times New Roman" w:hAnsi="Times New Roman"/>
        </w:rPr>
        <w:t>с</w:t>
      </w:r>
      <w:r w:rsidRPr="006D3BEC">
        <w:rPr>
          <w:rFonts w:ascii="Times New Roman" w:eastAsia="Times New Roman" w:hAnsi="Times New Roman"/>
          <w:spacing w:val="1"/>
        </w:rPr>
        <w:t xml:space="preserve"> различным</w:t>
      </w:r>
      <w:r w:rsidRPr="006D3BEC">
        <w:rPr>
          <w:rFonts w:ascii="Times New Roman" w:eastAsia="Times New Roman" w:hAnsi="Times New Roman"/>
        </w:rPr>
        <w:t>и</w:t>
      </w:r>
      <w:r w:rsidRPr="006D3BEC">
        <w:rPr>
          <w:rFonts w:ascii="Times New Roman" w:eastAsia="Times New Roman" w:hAnsi="Times New Roman"/>
          <w:spacing w:val="-13"/>
        </w:rPr>
        <w:t xml:space="preserve"> </w:t>
      </w:r>
      <w:r w:rsidRPr="006D3BEC">
        <w:rPr>
          <w:rFonts w:ascii="Times New Roman" w:eastAsia="Times New Roman" w:hAnsi="Times New Roman"/>
          <w:spacing w:val="1"/>
        </w:rPr>
        <w:t>видам</w:t>
      </w:r>
      <w:r w:rsidRPr="006D3BEC">
        <w:rPr>
          <w:rFonts w:ascii="Times New Roman" w:eastAsia="Times New Roman" w:hAnsi="Times New Roman"/>
        </w:rPr>
        <w:t>и</w:t>
      </w:r>
      <w:r w:rsidRPr="006D3BEC">
        <w:rPr>
          <w:rFonts w:ascii="Times New Roman" w:eastAsia="Times New Roman" w:hAnsi="Times New Roman"/>
          <w:spacing w:val="-7"/>
        </w:rPr>
        <w:t xml:space="preserve"> </w:t>
      </w:r>
      <w:r w:rsidRPr="006D3BEC">
        <w:rPr>
          <w:rFonts w:ascii="Times New Roman" w:eastAsia="Times New Roman" w:hAnsi="Times New Roman"/>
          <w:spacing w:val="1"/>
        </w:rPr>
        <w:t>программны</w:t>
      </w:r>
      <w:r w:rsidRPr="006D3BEC">
        <w:rPr>
          <w:rFonts w:ascii="Times New Roman" w:eastAsia="Times New Roman" w:hAnsi="Times New Roman"/>
        </w:rPr>
        <w:t>х</w:t>
      </w:r>
      <w:r w:rsidRPr="006D3BEC">
        <w:rPr>
          <w:rFonts w:ascii="Times New Roman" w:eastAsia="Times New Roman" w:hAnsi="Times New Roman"/>
          <w:spacing w:val="-14"/>
        </w:rPr>
        <w:t xml:space="preserve"> </w:t>
      </w:r>
      <w:r w:rsidRPr="006D3BEC">
        <w:rPr>
          <w:rFonts w:ascii="Times New Roman" w:eastAsia="Times New Roman" w:hAnsi="Times New Roman"/>
          <w:spacing w:val="1"/>
        </w:rPr>
        <w:t>систе</w:t>
      </w:r>
      <w:r w:rsidRPr="006D3BEC">
        <w:rPr>
          <w:rFonts w:ascii="Times New Roman" w:eastAsia="Times New Roman" w:hAnsi="Times New Roman"/>
        </w:rPr>
        <w:t>м</w:t>
      </w:r>
      <w:r w:rsidRPr="006D3BEC">
        <w:rPr>
          <w:rFonts w:ascii="Times New Roman" w:eastAsia="Times New Roman" w:hAnsi="Times New Roman"/>
          <w:spacing w:val="-6"/>
        </w:rPr>
        <w:t xml:space="preserve"> </w:t>
      </w:r>
      <w:r w:rsidRPr="006D3BEC">
        <w:rPr>
          <w:rFonts w:ascii="Times New Roman" w:eastAsia="Times New Roman" w:hAnsi="Times New Roman"/>
        </w:rPr>
        <w:t xml:space="preserve">и </w:t>
      </w:r>
      <w:r w:rsidR="006C6E8B" w:rsidRPr="006D3BEC">
        <w:rPr>
          <w:rFonts w:ascii="Times New Roman" w:eastAsia="Times New Roman" w:hAnsi="Times New Roman"/>
          <w:spacing w:val="1"/>
        </w:rPr>
        <w:t>и</w:t>
      </w:r>
      <w:r w:rsidR="00AC7420" w:rsidRPr="006D3BEC">
        <w:rPr>
          <w:rFonts w:ascii="Times New Roman" w:eastAsia="Times New Roman" w:hAnsi="Times New Roman"/>
          <w:spacing w:val="1"/>
        </w:rPr>
        <w:t>нтернет</w:t>
      </w:r>
      <w:r w:rsidRPr="006D3BEC">
        <w:rPr>
          <w:rFonts w:ascii="Times New Roman" w:eastAsia="Times New Roman" w:hAnsi="Times New Roman"/>
          <w:spacing w:val="1"/>
        </w:rPr>
        <w:t>-сервисо</w:t>
      </w:r>
      <w:r w:rsidRPr="006D3BEC">
        <w:rPr>
          <w:rFonts w:ascii="Times New Roman" w:eastAsia="Times New Roman" w:hAnsi="Times New Roman"/>
        </w:rPr>
        <w:t>в (</w:t>
      </w:r>
      <w:r w:rsidRPr="006D3BEC">
        <w:rPr>
          <w:rFonts w:ascii="Times New Roman" w:eastAsia="Times New Roman" w:hAnsi="Times New Roman"/>
          <w:spacing w:val="1"/>
        </w:rPr>
        <w:t>файловы</w:t>
      </w:r>
      <w:r w:rsidRPr="006D3BEC">
        <w:rPr>
          <w:rFonts w:ascii="Times New Roman" w:eastAsia="Times New Roman" w:hAnsi="Times New Roman"/>
        </w:rPr>
        <w:t>е</w:t>
      </w:r>
      <w:r w:rsidRPr="006D3BEC">
        <w:rPr>
          <w:rFonts w:ascii="Times New Roman" w:eastAsia="Times New Roman" w:hAnsi="Times New Roman"/>
          <w:spacing w:val="10"/>
        </w:rPr>
        <w:t xml:space="preserve"> </w:t>
      </w:r>
      <w:r w:rsidRPr="006D3BEC">
        <w:rPr>
          <w:rFonts w:ascii="Times New Roman" w:eastAsia="Times New Roman" w:hAnsi="Times New Roman"/>
          <w:spacing w:val="1"/>
        </w:rPr>
        <w:t>менед</w:t>
      </w:r>
      <w:r w:rsidRPr="006D3BEC">
        <w:rPr>
          <w:rFonts w:ascii="Times New Roman" w:eastAsia="Times New Roman" w:hAnsi="Times New Roman"/>
        </w:rPr>
        <w:t>ж</w:t>
      </w:r>
      <w:r w:rsidRPr="006D3BEC">
        <w:rPr>
          <w:rFonts w:ascii="Times New Roman" w:eastAsia="Times New Roman" w:hAnsi="Times New Roman"/>
          <w:spacing w:val="1"/>
        </w:rPr>
        <w:t>еры</w:t>
      </w:r>
      <w:r w:rsidRPr="006D3BEC">
        <w:rPr>
          <w:rFonts w:ascii="Times New Roman" w:eastAsia="Times New Roman" w:hAnsi="Times New Roman"/>
        </w:rPr>
        <w:t>,</w:t>
      </w:r>
      <w:r w:rsidRPr="006D3BEC">
        <w:rPr>
          <w:rFonts w:ascii="Times New Roman" w:eastAsia="Times New Roman" w:hAnsi="Times New Roman"/>
          <w:spacing w:val="8"/>
        </w:rPr>
        <w:t xml:space="preserve"> </w:t>
      </w:r>
      <w:r w:rsidRPr="006D3BEC">
        <w:rPr>
          <w:rFonts w:ascii="Times New Roman" w:eastAsia="Times New Roman" w:hAnsi="Times New Roman"/>
          <w:spacing w:val="1"/>
        </w:rPr>
        <w:t>текстовы</w:t>
      </w:r>
      <w:r w:rsidRPr="006D3BEC">
        <w:rPr>
          <w:rFonts w:ascii="Times New Roman" w:eastAsia="Times New Roman" w:hAnsi="Times New Roman"/>
        </w:rPr>
        <w:t>е</w:t>
      </w:r>
      <w:r w:rsidRPr="006D3BEC">
        <w:rPr>
          <w:rFonts w:ascii="Times New Roman" w:eastAsia="Times New Roman" w:hAnsi="Times New Roman"/>
          <w:spacing w:val="10"/>
        </w:rPr>
        <w:t xml:space="preserve"> </w:t>
      </w:r>
      <w:r w:rsidRPr="006D3BEC">
        <w:rPr>
          <w:rFonts w:ascii="Times New Roman" w:eastAsia="Times New Roman" w:hAnsi="Times New Roman"/>
          <w:spacing w:val="1"/>
        </w:rPr>
        <w:t>редакторы</w:t>
      </w:r>
      <w:r w:rsidRPr="006D3BEC">
        <w:rPr>
          <w:rFonts w:ascii="Times New Roman" w:eastAsia="Times New Roman" w:hAnsi="Times New Roman"/>
        </w:rPr>
        <w:t xml:space="preserve">, </w:t>
      </w:r>
      <w:r w:rsidRPr="006D3BEC">
        <w:rPr>
          <w:rFonts w:ascii="Times New Roman" w:eastAsia="Times New Roman" w:hAnsi="Times New Roman"/>
          <w:spacing w:val="1"/>
        </w:rPr>
        <w:t>электронны</w:t>
      </w:r>
      <w:r w:rsidRPr="006D3BEC">
        <w:rPr>
          <w:rFonts w:ascii="Times New Roman" w:eastAsia="Times New Roman" w:hAnsi="Times New Roman"/>
        </w:rPr>
        <w:t xml:space="preserve">е </w:t>
      </w:r>
      <w:r w:rsidRPr="006D3BEC">
        <w:rPr>
          <w:rFonts w:ascii="Times New Roman" w:eastAsia="Times New Roman" w:hAnsi="Times New Roman"/>
          <w:spacing w:val="1"/>
        </w:rPr>
        <w:t>таблицы</w:t>
      </w:r>
      <w:r w:rsidRPr="006D3BEC">
        <w:rPr>
          <w:rFonts w:ascii="Times New Roman" w:eastAsia="Times New Roman" w:hAnsi="Times New Roman"/>
        </w:rPr>
        <w:t>,</w:t>
      </w:r>
      <w:r w:rsidRPr="006D3BEC">
        <w:rPr>
          <w:rFonts w:ascii="Times New Roman" w:eastAsia="Times New Roman" w:hAnsi="Times New Roman"/>
          <w:spacing w:val="3"/>
        </w:rPr>
        <w:t xml:space="preserve"> </w:t>
      </w:r>
      <w:r w:rsidRPr="006D3BEC">
        <w:rPr>
          <w:rFonts w:ascii="Times New Roman" w:eastAsia="Times New Roman" w:hAnsi="Times New Roman"/>
          <w:spacing w:val="1"/>
        </w:rPr>
        <w:t>браузеры</w:t>
      </w:r>
      <w:r w:rsidRPr="006D3BEC">
        <w:rPr>
          <w:rFonts w:ascii="Times New Roman" w:eastAsia="Times New Roman" w:hAnsi="Times New Roman"/>
        </w:rPr>
        <w:t>,</w:t>
      </w:r>
      <w:r w:rsidRPr="006D3BEC">
        <w:rPr>
          <w:rFonts w:ascii="Times New Roman" w:eastAsia="Times New Roman" w:hAnsi="Times New Roman"/>
          <w:spacing w:val="3"/>
        </w:rPr>
        <w:t xml:space="preserve"> </w:t>
      </w:r>
      <w:r w:rsidRPr="006D3BEC">
        <w:rPr>
          <w:rFonts w:ascii="Times New Roman" w:eastAsia="Times New Roman" w:hAnsi="Times New Roman"/>
          <w:spacing w:val="1"/>
        </w:rPr>
        <w:t>поисковы</w:t>
      </w:r>
      <w:r w:rsidRPr="006D3BEC">
        <w:rPr>
          <w:rFonts w:ascii="Times New Roman" w:eastAsia="Times New Roman" w:hAnsi="Times New Roman"/>
        </w:rPr>
        <w:t>е</w:t>
      </w:r>
      <w:r w:rsidRPr="006D3BEC">
        <w:rPr>
          <w:rFonts w:ascii="Times New Roman" w:eastAsia="Times New Roman" w:hAnsi="Times New Roman"/>
          <w:spacing w:val="3"/>
        </w:rPr>
        <w:t xml:space="preserve"> </w:t>
      </w:r>
      <w:r w:rsidRPr="006D3BEC">
        <w:rPr>
          <w:rFonts w:ascii="Times New Roman" w:eastAsia="Times New Roman" w:hAnsi="Times New Roman"/>
          <w:spacing w:val="1"/>
        </w:rPr>
        <w:t>системы</w:t>
      </w:r>
      <w:r w:rsidRPr="006D3BEC">
        <w:rPr>
          <w:rFonts w:ascii="Times New Roman" w:eastAsia="Times New Roman" w:hAnsi="Times New Roman"/>
        </w:rPr>
        <w:t>,</w:t>
      </w:r>
      <w:r w:rsidRPr="006D3BEC">
        <w:rPr>
          <w:rFonts w:ascii="Times New Roman" w:eastAsia="Times New Roman" w:hAnsi="Times New Roman"/>
          <w:spacing w:val="4"/>
        </w:rPr>
        <w:t xml:space="preserve"> </w:t>
      </w:r>
      <w:r w:rsidRPr="006D3BEC">
        <w:rPr>
          <w:rFonts w:ascii="Times New Roman" w:eastAsia="Times New Roman" w:hAnsi="Times New Roman"/>
          <w:spacing w:val="1"/>
        </w:rPr>
        <w:t>словари</w:t>
      </w:r>
      <w:r w:rsidRPr="006D3BEC">
        <w:rPr>
          <w:rFonts w:ascii="Times New Roman" w:eastAsia="Times New Roman" w:hAnsi="Times New Roman"/>
        </w:rPr>
        <w:t xml:space="preserve">, </w:t>
      </w:r>
      <w:r w:rsidRPr="006D3BEC">
        <w:rPr>
          <w:rFonts w:ascii="Times New Roman" w:eastAsia="Times New Roman" w:hAnsi="Times New Roman"/>
          <w:spacing w:val="1"/>
        </w:rPr>
        <w:t>электронны</w:t>
      </w:r>
      <w:r w:rsidRPr="006D3BEC">
        <w:rPr>
          <w:rFonts w:ascii="Times New Roman" w:eastAsia="Times New Roman" w:hAnsi="Times New Roman"/>
        </w:rPr>
        <w:t>е</w:t>
      </w:r>
      <w:r w:rsidRPr="006D3BEC">
        <w:rPr>
          <w:rFonts w:ascii="Times New Roman" w:eastAsia="Times New Roman" w:hAnsi="Times New Roman"/>
          <w:spacing w:val="3"/>
        </w:rPr>
        <w:t xml:space="preserve"> </w:t>
      </w:r>
      <w:r w:rsidRPr="006D3BEC">
        <w:rPr>
          <w:rFonts w:ascii="Times New Roman" w:eastAsia="Times New Roman" w:hAnsi="Times New Roman"/>
          <w:spacing w:val="1"/>
        </w:rPr>
        <w:t>энциклопедии</w:t>
      </w:r>
      <w:r w:rsidRPr="006D3BEC">
        <w:rPr>
          <w:rFonts w:ascii="Times New Roman" w:eastAsia="Times New Roman" w:hAnsi="Times New Roman"/>
        </w:rPr>
        <w:t xml:space="preserve">); </w:t>
      </w:r>
      <w:r w:rsidRPr="006D3BEC">
        <w:rPr>
          <w:rFonts w:ascii="Times New Roman" w:eastAsia="Times New Roman" w:hAnsi="Times New Roman"/>
          <w:spacing w:val="1"/>
        </w:rPr>
        <w:t>умение</w:t>
      </w:r>
      <w:r w:rsidRPr="006D3BEC">
        <w:rPr>
          <w:rFonts w:ascii="Times New Roman" w:eastAsia="Times New Roman" w:hAnsi="Times New Roman"/>
        </w:rPr>
        <w:t>м</w:t>
      </w:r>
      <w:r w:rsidRPr="006D3BEC">
        <w:rPr>
          <w:rFonts w:ascii="Times New Roman" w:eastAsia="Times New Roman" w:hAnsi="Times New Roman"/>
          <w:spacing w:val="9"/>
        </w:rPr>
        <w:t xml:space="preserve"> </w:t>
      </w:r>
      <w:r w:rsidRPr="006D3BEC">
        <w:rPr>
          <w:rFonts w:ascii="Times New Roman" w:eastAsia="Times New Roman" w:hAnsi="Times New Roman"/>
          <w:spacing w:val="1"/>
        </w:rPr>
        <w:t>описыват</w:t>
      </w:r>
      <w:r w:rsidRPr="006D3BEC">
        <w:rPr>
          <w:rFonts w:ascii="Times New Roman" w:eastAsia="Times New Roman" w:hAnsi="Times New Roman"/>
        </w:rPr>
        <w:t>ь</w:t>
      </w:r>
      <w:r w:rsidRPr="006D3BEC">
        <w:rPr>
          <w:rFonts w:ascii="Times New Roman" w:eastAsia="Times New Roman" w:hAnsi="Times New Roman"/>
          <w:spacing w:val="6"/>
        </w:rPr>
        <w:t xml:space="preserve"> </w:t>
      </w:r>
      <w:r w:rsidRPr="006D3BEC">
        <w:rPr>
          <w:rFonts w:ascii="Times New Roman" w:eastAsia="Times New Roman" w:hAnsi="Times New Roman"/>
          <w:spacing w:val="1"/>
        </w:rPr>
        <w:t>работ</w:t>
      </w:r>
      <w:r w:rsidRPr="006D3BEC">
        <w:rPr>
          <w:rFonts w:ascii="Times New Roman" w:eastAsia="Times New Roman" w:hAnsi="Times New Roman"/>
        </w:rPr>
        <w:t>у</w:t>
      </w:r>
      <w:r w:rsidRPr="006D3BEC">
        <w:rPr>
          <w:rFonts w:ascii="Times New Roman" w:eastAsia="Times New Roman" w:hAnsi="Times New Roman"/>
          <w:spacing w:val="11"/>
        </w:rPr>
        <w:t xml:space="preserve"> </w:t>
      </w:r>
      <w:r w:rsidRPr="006D3BEC">
        <w:rPr>
          <w:rFonts w:ascii="Times New Roman" w:eastAsia="Times New Roman" w:hAnsi="Times New Roman"/>
          <w:spacing w:val="1"/>
        </w:rPr>
        <w:t>эти</w:t>
      </w:r>
      <w:r w:rsidRPr="006D3BEC">
        <w:rPr>
          <w:rFonts w:ascii="Times New Roman" w:eastAsia="Times New Roman" w:hAnsi="Times New Roman"/>
        </w:rPr>
        <w:t>х</w:t>
      </w:r>
      <w:r w:rsidRPr="006D3BEC">
        <w:rPr>
          <w:rFonts w:ascii="Times New Roman" w:eastAsia="Times New Roman" w:hAnsi="Times New Roman"/>
          <w:spacing w:val="13"/>
        </w:rPr>
        <w:t xml:space="preserve"> </w:t>
      </w:r>
      <w:r w:rsidRPr="006D3BEC">
        <w:rPr>
          <w:rFonts w:ascii="Times New Roman" w:eastAsia="Times New Roman" w:hAnsi="Times New Roman"/>
          <w:spacing w:val="1"/>
        </w:rPr>
        <w:t>систе</w:t>
      </w:r>
      <w:r w:rsidRPr="006D3BEC">
        <w:rPr>
          <w:rFonts w:ascii="Times New Roman" w:eastAsia="Times New Roman" w:hAnsi="Times New Roman"/>
        </w:rPr>
        <w:t>м</w:t>
      </w:r>
      <w:r w:rsidRPr="006D3BEC">
        <w:rPr>
          <w:rFonts w:ascii="Times New Roman" w:eastAsia="Times New Roman" w:hAnsi="Times New Roman"/>
          <w:spacing w:val="12"/>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сервисо</w:t>
      </w:r>
      <w:r w:rsidRPr="006D3BEC">
        <w:rPr>
          <w:rFonts w:ascii="Times New Roman" w:eastAsia="Times New Roman" w:hAnsi="Times New Roman"/>
        </w:rPr>
        <w:t>в</w:t>
      </w:r>
      <w:r w:rsidRPr="006D3BEC">
        <w:rPr>
          <w:rFonts w:ascii="Times New Roman" w:eastAsia="Times New Roman" w:hAnsi="Times New Roman"/>
          <w:spacing w:val="-10"/>
        </w:rPr>
        <w:t xml:space="preserve"> </w:t>
      </w:r>
      <w:r w:rsidRPr="006D3BEC">
        <w:rPr>
          <w:rFonts w:ascii="Times New Roman" w:eastAsia="Times New Roman" w:hAnsi="Times New Roman"/>
        </w:rPr>
        <w:t xml:space="preserve">с </w:t>
      </w:r>
      <w:r w:rsidRPr="006D3BEC">
        <w:rPr>
          <w:rFonts w:ascii="Times New Roman" w:eastAsia="Times New Roman" w:hAnsi="Times New Roman"/>
          <w:spacing w:val="1"/>
        </w:rPr>
        <w:t>использование</w:t>
      </w:r>
      <w:r w:rsidRPr="006D3BEC">
        <w:rPr>
          <w:rFonts w:ascii="Times New Roman" w:eastAsia="Times New Roman" w:hAnsi="Times New Roman"/>
        </w:rPr>
        <w:t>м</w:t>
      </w:r>
      <w:r w:rsidRPr="006D3BEC">
        <w:rPr>
          <w:rFonts w:ascii="Times New Roman" w:eastAsia="Times New Roman" w:hAnsi="Times New Roman"/>
          <w:spacing w:val="-18"/>
        </w:rPr>
        <w:t xml:space="preserve"> </w:t>
      </w:r>
      <w:r w:rsidRPr="006D3BEC">
        <w:rPr>
          <w:rFonts w:ascii="Times New Roman" w:eastAsia="Times New Roman" w:hAnsi="Times New Roman"/>
          <w:spacing w:val="1"/>
        </w:rPr>
        <w:t>соответствующе</w:t>
      </w:r>
      <w:r w:rsidRPr="006D3BEC">
        <w:rPr>
          <w:rFonts w:ascii="Times New Roman" w:eastAsia="Times New Roman" w:hAnsi="Times New Roman"/>
        </w:rPr>
        <w:t>й</w:t>
      </w:r>
      <w:r w:rsidRPr="006D3BEC">
        <w:rPr>
          <w:rFonts w:ascii="Times New Roman" w:eastAsia="Times New Roman" w:hAnsi="Times New Roman"/>
          <w:spacing w:val="-20"/>
        </w:rPr>
        <w:t xml:space="preserve"> </w:t>
      </w:r>
      <w:r w:rsidRPr="006D3BEC">
        <w:rPr>
          <w:rFonts w:ascii="Times New Roman" w:eastAsia="Times New Roman" w:hAnsi="Times New Roman"/>
          <w:spacing w:val="1"/>
        </w:rPr>
        <w:t>терминологии</w:t>
      </w:r>
      <w:r w:rsidRPr="006D3BEC">
        <w:rPr>
          <w:rFonts w:ascii="Times New Roman" w:eastAsia="Times New Roman" w:hAnsi="Times New Roman"/>
        </w:rPr>
        <w:t>;</w:t>
      </w:r>
    </w:p>
    <w:p w:rsidR="006E54D0" w:rsidRPr="006D3BEC" w:rsidRDefault="006E54D0" w:rsidP="00BC293B">
      <w:pPr>
        <w:pStyle w:val="ab"/>
        <w:numPr>
          <w:ilvl w:val="0"/>
          <w:numId w:val="93"/>
        </w:numPr>
        <w:tabs>
          <w:tab w:val="left" w:pos="820"/>
          <w:tab w:val="left" w:pos="993"/>
        </w:tabs>
        <w:ind w:left="0" w:right="142" w:firstLine="709"/>
        <w:jc w:val="both"/>
        <w:rPr>
          <w:rFonts w:ascii="Times New Roman" w:hAnsi="Times New Roman"/>
        </w:rPr>
      </w:pPr>
      <w:r w:rsidRPr="006D3BEC">
        <w:rPr>
          <w:rFonts w:ascii="Times New Roman" w:eastAsia="Times New Roman" w:hAnsi="Times New Roman"/>
          <w:spacing w:val="1"/>
        </w:rPr>
        <w:t>различным</w:t>
      </w:r>
      <w:r w:rsidRPr="006D3BEC">
        <w:rPr>
          <w:rFonts w:ascii="Times New Roman" w:eastAsia="Times New Roman" w:hAnsi="Times New Roman"/>
        </w:rPr>
        <w:t xml:space="preserve">и </w:t>
      </w:r>
      <w:r w:rsidRPr="006D3BEC">
        <w:rPr>
          <w:rFonts w:ascii="Times New Roman" w:eastAsia="Times New Roman" w:hAnsi="Times New Roman"/>
          <w:spacing w:val="1"/>
        </w:rPr>
        <w:t>формам</w:t>
      </w:r>
      <w:r w:rsidRPr="006D3BEC">
        <w:rPr>
          <w:rFonts w:ascii="Times New Roman" w:eastAsia="Times New Roman" w:hAnsi="Times New Roman"/>
        </w:rPr>
        <w:t xml:space="preserve">и </w:t>
      </w:r>
      <w:r w:rsidRPr="006D3BEC">
        <w:rPr>
          <w:rFonts w:ascii="Times New Roman" w:eastAsia="Times New Roman" w:hAnsi="Times New Roman"/>
          <w:spacing w:val="1"/>
        </w:rPr>
        <w:t>представлени</w:t>
      </w:r>
      <w:r w:rsidRPr="006D3BEC">
        <w:rPr>
          <w:rFonts w:ascii="Times New Roman" w:eastAsia="Times New Roman" w:hAnsi="Times New Roman"/>
        </w:rPr>
        <w:t xml:space="preserve">я </w:t>
      </w:r>
      <w:r w:rsidRPr="006D3BEC">
        <w:rPr>
          <w:rFonts w:ascii="Times New Roman" w:eastAsia="Times New Roman" w:hAnsi="Times New Roman"/>
          <w:spacing w:val="1"/>
        </w:rPr>
        <w:t>данны</w:t>
      </w:r>
      <w:r w:rsidRPr="006D3BEC">
        <w:rPr>
          <w:rFonts w:ascii="Times New Roman" w:eastAsia="Times New Roman" w:hAnsi="Times New Roman"/>
        </w:rPr>
        <w:t xml:space="preserve">х </w:t>
      </w:r>
      <w:r w:rsidRPr="006D3BEC">
        <w:rPr>
          <w:rFonts w:ascii="Times New Roman" w:eastAsia="Times New Roman" w:hAnsi="Times New Roman"/>
          <w:spacing w:val="1"/>
        </w:rPr>
        <w:t>(таблицы</w:t>
      </w:r>
      <w:r w:rsidRPr="006D3BEC">
        <w:rPr>
          <w:rFonts w:ascii="Times New Roman" w:eastAsia="Times New Roman" w:hAnsi="Times New Roman"/>
        </w:rPr>
        <w:t xml:space="preserve">, </w:t>
      </w:r>
      <w:r w:rsidRPr="006D3BEC">
        <w:rPr>
          <w:rFonts w:ascii="Times New Roman" w:eastAsia="Times New Roman" w:hAnsi="Times New Roman"/>
          <w:spacing w:val="1"/>
        </w:rPr>
        <w:t>диаграммы</w:t>
      </w:r>
      <w:r w:rsidRPr="006D3BEC">
        <w:rPr>
          <w:rFonts w:ascii="Times New Roman" w:eastAsia="Times New Roman" w:hAnsi="Times New Roman"/>
        </w:rPr>
        <w:t xml:space="preserve">, </w:t>
      </w:r>
      <w:r w:rsidRPr="006D3BEC">
        <w:rPr>
          <w:rFonts w:ascii="Times New Roman" w:eastAsia="Times New Roman" w:hAnsi="Times New Roman"/>
          <w:spacing w:val="1"/>
        </w:rPr>
        <w:t>график</w:t>
      </w:r>
      <w:r w:rsidRPr="006D3BEC">
        <w:rPr>
          <w:rFonts w:ascii="Times New Roman" w:eastAsia="Times New Roman" w:hAnsi="Times New Roman"/>
        </w:rPr>
        <w:t>и</w:t>
      </w:r>
      <w:r w:rsidRPr="006D3BEC">
        <w:rPr>
          <w:rFonts w:ascii="Times New Roman" w:eastAsia="Times New Roman" w:hAnsi="Times New Roman"/>
          <w:spacing w:val="-9"/>
        </w:rPr>
        <w:t xml:space="preserve"> </w:t>
      </w:r>
      <w:r w:rsidRPr="006D3BEC">
        <w:rPr>
          <w:rFonts w:ascii="Times New Roman" w:eastAsia="Times New Roman" w:hAnsi="Times New Roman"/>
        </w:rPr>
        <w:t xml:space="preserve">и </w:t>
      </w:r>
      <w:r w:rsidRPr="006D3BEC">
        <w:rPr>
          <w:rFonts w:ascii="Times New Roman" w:eastAsia="Times New Roman" w:hAnsi="Times New Roman"/>
          <w:spacing w:val="1"/>
        </w:rPr>
        <w:t>т</w:t>
      </w:r>
      <w:r w:rsidRPr="006D3BEC">
        <w:rPr>
          <w:rFonts w:ascii="Times New Roman" w:eastAsia="Times New Roman" w:hAnsi="Times New Roman"/>
        </w:rPr>
        <w:t>.</w:t>
      </w:r>
      <w:r w:rsidRPr="006D3BEC">
        <w:rPr>
          <w:rFonts w:ascii="Times New Roman" w:eastAsia="Times New Roman" w:hAnsi="Times New Roman"/>
          <w:spacing w:val="-2"/>
        </w:rPr>
        <w:t xml:space="preserve"> </w:t>
      </w:r>
      <w:r w:rsidRPr="006D3BEC">
        <w:rPr>
          <w:rFonts w:ascii="Times New Roman" w:eastAsia="Times New Roman" w:hAnsi="Times New Roman"/>
          <w:spacing w:val="1"/>
        </w:rPr>
        <w:t>д</w:t>
      </w:r>
      <w:r w:rsidRPr="006D3BEC">
        <w:rPr>
          <w:rFonts w:ascii="Times New Roman" w:eastAsia="Times New Roman" w:hAnsi="Times New Roman"/>
        </w:rPr>
        <w:t>.);</w:t>
      </w:r>
    </w:p>
    <w:p w:rsidR="006E54D0" w:rsidRPr="006D3BEC" w:rsidRDefault="006E54D0" w:rsidP="00BC293B">
      <w:pPr>
        <w:pStyle w:val="ab"/>
        <w:numPr>
          <w:ilvl w:val="0"/>
          <w:numId w:val="93"/>
        </w:numPr>
        <w:tabs>
          <w:tab w:val="left" w:pos="820"/>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приемам</w:t>
      </w:r>
      <w:r w:rsidRPr="006D3BEC">
        <w:rPr>
          <w:rFonts w:ascii="Times New Roman" w:eastAsia="Times New Roman" w:hAnsi="Times New Roman"/>
        </w:rPr>
        <w:t xml:space="preserve">и </w:t>
      </w:r>
      <w:r w:rsidRPr="006D3BEC">
        <w:rPr>
          <w:rFonts w:ascii="Times New Roman" w:eastAsia="Times New Roman" w:hAnsi="Times New Roman"/>
          <w:spacing w:val="1"/>
        </w:rPr>
        <w:t>безопасно</w:t>
      </w:r>
      <w:r w:rsidRPr="006D3BEC">
        <w:rPr>
          <w:rFonts w:ascii="Times New Roman" w:eastAsia="Times New Roman" w:hAnsi="Times New Roman"/>
        </w:rPr>
        <w:t xml:space="preserve">й </w:t>
      </w:r>
      <w:r w:rsidRPr="006D3BEC">
        <w:rPr>
          <w:rFonts w:ascii="Times New Roman" w:eastAsia="Times New Roman" w:hAnsi="Times New Roman"/>
          <w:spacing w:val="1"/>
        </w:rPr>
        <w:t>организаци</w:t>
      </w:r>
      <w:r w:rsidRPr="006D3BEC">
        <w:rPr>
          <w:rFonts w:ascii="Times New Roman" w:eastAsia="Times New Roman" w:hAnsi="Times New Roman"/>
        </w:rPr>
        <w:t xml:space="preserve">и </w:t>
      </w:r>
      <w:r w:rsidRPr="006D3BEC">
        <w:rPr>
          <w:rFonts w:ascii="Times New Roman" w:eastAsia="Times New Roman" w:hAnsi="Times New Roman"/>
          <w:spacing w:val="1"/>
        </w:rPr>
        <w:t>своег</w:t>
      </w:r>
      <w:r w:rsidRPr="006D3BEC">
        <w:rPr>
          <w:rFonts w:ascii="Times New Roman" w:eastAsia="Times New Roman" w:hAnsi="Times New Roman"/>
        </w:rPr>
        <w:t xml:space="preserve">о </w:t>
      </w:r>
      <w:r w:rsidRPr="006D3BEC">
        <w:rPr>
          <w:rFonts w:ascii="Times New Roman" w:eastAsia="Times New Roman" w:hAnsi="Times New Roman"/>
          <w:spacing w:val="1"/>
        </w:rPr>
        <w:t>лично</w:t>
      </w:r>
      <w:r w:rsidRPr="006D3BEC">
        <w:rPr>
          <w:rFonts w:ascii="Times New Roman" w:eastAsia="Times New Roman" w:hAnsi="Times New Roman"/>
        </w:rPr>
        <w:t xml:space="preserve">го </w:t>
      </w:r>
      <w:r w:rsidRPr="006D3BEC">
        <w:rPr>
          <w:rFonts w:ascii="Times New Roman" w:eastAsia="Times New Roman" w:hAnsi="Times New Roman"/>
          <w:spacing w:val="1"/>
        </w:rPr>
        <w:t>пространства данны</w:t>
      </w:r>
      <w:r w:rsidRPr="006D3BEC">
        <w:rPr>
          <w:rFonts w:ascii="Times New Roman" w:eastAsia="Times New Roman" w:hAnsi="Times New Roman"/>
        </w:rPr>
        <w:t>х</w:t>
      </w:r>
      <w:r w:rsidRPr="006D3BEC">
        <w:rPr>
          <w:rFonts w:ascii="Times New Roman" w:eastAsia="Times New Roman" w:hAnsi="Times New Roman"/>
          <w:spacing w:val="11"/>
        </w:rPr>
        <w:t xml:space="preserve"> </w:t>
      </w:r>
      <w:r w:rsidRPr="006D3BEC">
        <w:rPr>
          <w:rFonts w:ascii="Times New Roman" w:eastAsia="Times New Roman" w:hAnsi="Times New Roman"/>
        </w:rPr>
        <w:t>с</w:t>
      </w:r>
      <w:r w:rsidRPr="006D3BEC">
        <w:rPr>
          <w:rFonts w:ascii="Times New Roman" w:eastAsia="Times New Roman" w:hAnsi="Times New Roman"/>
          <w:spacing w:val="19"/>
        </w:rPr>
        <w:t xml:space="preserve"> </w:t>
      </w:r>
      <w:r w:rsidRPr="006D3BEC">
        <w:rPr>
          <w:rFonts w:ascii="Times New Roman" w:eastAsia="Times New Roman" w:hAnsi="Times New Roman"/>
          <w:spacing w:val="1"/>
        </w:rPr>
        <w:t>использование</w:t>
      </w:r>
      <w:r w:rsidRPr="006D3BEC">
        <w:rPr>
          <w:rFonts w:ascii="Times New Roman" w:eastAsia="Times New Roman" w:hAnsi="Times New Roman"/>
        </w:rPr>
        <w:t>м</w:t>
      </w:r>
      <w:r w:rsidRPr="006D3BEC">
        <w:rPr>
          <w:rFonts w:ascii="Times New Roman" w:eastAsia="Times New Roman" w:hAnsi="Times New Roman"/>
          <w:spacing w:val="1"/>
        </w:rPr>
        <w:t xml:space="preserve"> индивидуальны</w:t>
      </w:r>
      <w:r w:rsidRPr="006D3BEC">
        <w:rPr>
          <w:rFonts w:ascii="Times New Roman" w:eastAsia="Times New Roman" w:hAnsi="Times New Roman"/>
        </w:rPr>
        <w:t xml:space="preserve">х </w:t>
      </w:r>
      <w:r w:rsidRPr="006D3BEC">
        <w:rPr>
          <w:rFonts w:ascii="Times New Roman" w:eastAsia="Times New Roman" w:hAnsi="Times New Roman"/>
          <w:spacing w:val="1"/>
        </w:rPr>
        <w:t>накопителе</w:t>
      </w:r>
      <w:r w:rsidRPr="006D3BEC">
        <w:rPr>
          <w:rFonts w:ascii="Times New Roman" w:eastAsia="Times New Roman" w:hAnsi="Times New Roman"/>
        </w:rPr>
        <w:t>й</w:t>
      </w:r>
      <w:r w:rsidRPr="006D3BEC">
        <w:rPr>
          <w:rFonts w:ascii="Times New Roman" w:eastAsia="Times New Roman" w:hAnsi="Times New Roman"/>
          <w:spacing w:val="5"/>
        </w:rPr>
        <w:t xml:space="preserve"> </w:t>
      </w:r>
      <w:r w:rsidRPr="006D3BEC">
        <w:rPr>
          <w:rFonts w:ascii="Times New Roman" w:eastAsia="Times New Roman" w:hAnsi="Times New Roman"/>
          <w:spacing w:val="1"/>
        </w:rPr>
        <w:t>данных</w:t>
      </w:r>
      <w:r w:rsidRPr="006D3BEC">
        <w:rPr>
          <w:rFonts w:ascii="Times New Roman" w:eastAsia="Times New Roman" w:hAnsi="Times New Roman"/>
        </w:rPr>
        <w:t xml:space="preserve">, </w:t>
      </w:r>
      <w:r w:rsidR="006C6E8B" w:rsidRPr="006D3BEC">
        <w:rPr>
          <w:rFonts w:ascii="Times New Roman" w:eastAsia="Times New Roman" w:hAnsi="Times New Roman"/>
          <w:spacing w:val="1"/>
        </w:rPr>
        <w:t>и</w:t>
      </w:r>
      <w:r w:rsidR="00AC7420" w:rsidRPr="006D3BEC">
        <w:rPr>
          <w:rFonts w:ascii="Times New Roman" w:eastAsia="Times New Roman" w:hAnsi="Times New Roman"/>
          <w:spacing w:val="1"/>
        </w:rPr>
        <w:t>нтернет</w:t>
      </w:r>
      <w:r w:rsidRPr="006D3BEC">
        <w:rPr>
          <w:rFonts w:ascii="Times New Roman" w:eastAsia="Times New Roman" w:hAnsi="Times New Roman"/>
          <w:spacing w:val="1"/>
        </w:rPr>
        <w:t>-сервисо</w:t>
      </w:r>
      <w:r w:rsidRPr="006D3BEC">
        <w:rPr>
          <w:rFonts w:ascii="Times New Roman" w:eastAsia="Times New Roman" w:hAnsi="Times New Roman"/>
        </w:rPr>
        <w:t>в</w:t>
      </w:r>
      <w:r w:rsidRPr="006D3BEC">
        <w:rPr>
          <w:rFonts w:ascii="Times New Roman" w:eastAsia="Times New Roman" w:hAnsi="Times New Roman"/>
          <w:spacing w:val="-21"/>
        </w:rPr>
        <w:t xml:space="preserve"> </w:t>
      </w:r>
      <w:r w:rsidRPr="006D3BEC">
        <w:rPr>
          <w:rFonts w:ascii="Times New Roman" w:eastAsia="Times New Roman" w:hAnsi="Times New Roman"/>
        </w:rPr>
        <w:t xml:space="preserve">и </w:t>
      </w:r>
      <w:r w:rsidR="00245F1D" w:rsidRPr="006D3BEC">
        <w:rPr>
          <w:rFonts w:ascii="Times New Roman" w:eastAsia="Times New Roman" w:hAnsi="Times New Roman"/>
          <w:spacing w:val="1"/>
        </w:rPr>
        <w:t>т. п.</w:t>
      </w:r>
      <w:r w:rsidRPr="006D3BEC">
        <w:rPr>
          <w:rFonts w:ascii="Times New Roman" w:eastAsia="Times New Roman" w:hAnsi="Times New Roman"/>
        </w:rPr>
        <w:t>;</w:t>
      </w:r>
    </w:p>
    <w:p w:rsidR="00726303" w:rsidRPr="006D3BEC" w:rsidRDefault="00726303" w:rsidP="00BC293B">
      <w:pPr>
        <w:pStyle w:val="ab"/>
        <w:numPr>
          <w:ilvl w:val="0"/>
          <w:numId w:val="93"/>
        </w:numPr>
        <w:tabs>
          <w:tab w:val="left" w:pos="820"/>
          <w:tab w:val="left" w:pos="993"/>
        </w:tabs>
        <w:ind w:right="142"/>
        <w:jc w:val="both"/>
        <w:rPr>
          <w:rFonts w:ascii="Times New Roman" w:hAnsi="Times New Roman"/>
        </w:rPr>
      </w:pPr>
      <w:r w:rsidRPr="006D3BEC">
        <w:rPr>
          <w:rFonts w:ascii="Times New Roman" w:eastAsia="Times New Roman" w:hAnsi="Times New Roman"/>
          <w:spacing w:val="1"/>
        </w:rPr>
        <w:t>основ</w:t>
      </w:r>
      <w:r w:rsidRPr="006D3BEC">
        <w:rPr>
          <w:rFonts w:ascii="Times New Roman" w:eastAsia="Times New Roman" w:hAnsi="Times New Roman"/>
        </w:rPr>
        <w:t>а</w:t>
      </w:r>
      <w:r w:rsidRPr="006D3BEC">
        <w:rPr>
          <w:rFonts w:ascii="Times New Roman" w:eastAsia="Times New Roman" w:hAnsi="Times New Roman"/>
          <w:spacing w:val="1"/>
        </w:rPr>
        <w:t>м</w:t>
      </w:r>
      <w:r w:rsidRPr="006D3BEC">
        <w:rPr>
          <w:rFonts w:ascii="Times New Roman" w:eastAsia="Times New Roman" w:hAnsi="Times New Roman"/>
        </w:rPr>
        <w:t>и</w:t>
      </w:r>
      <w:r w:rsidRPr="006D3BEC">
        <w:rPr>
          <w:rFonts w:ascii="Times New Roman" w:eastAsia="Times New Roman" w:hAnsi="Times New Roman"/>
          <w:spacing w:val="-11"/>
        </w:rPr>
        <w:t xml:space="preserve"> </w:t>
      </w:r>
      <w:r w:rsidRPr="006D3BEC">
        <w:rPr>
          <w:rFonts w:ascii="Times New Roman" w:eastAsia="Times New Roman" w:hAnsi="Times New Roman"/>
          <w:spacing w:val="1"/>
        </w:rPr>
        <w:t>соблюдени</w:t>
      </w:r>
      <w:r w:rsidRPr="006D3BEC">
        <w:rPr>
          <w:rFonts w:ascii="Times New Roman" w:eastAsia="Times New Roman" w:hAnsi="Times New Roman"/>
        </w:rPr>
        <w:t>я</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нор</w:t>
      </w:r>
      <w:r w:rsidRPr="006D3BEC">
        <w:rPr>
          <w:rFonts w:ascii="Times New Roman" w:eastAsia="Times New Roman" w:hAnsi="Times New Roman"/>
        </w:rPr>
        <w:t>м</w:t>
      </w:r>
      <w:r w:rsidRPr="006D3BEC">
        <w:rPr>
          <w:rFonts w:ascii="Times New Roman" w:eastAsia="Times New Roman" w:hAnsi="Times New Roman"/>
          <w:spacing w:val="-5"/>
        </w:rPr>
        <w:t xml:space="preserve"> </w:t>
      </w:r>
      <w:r w:rsidRPr="006D3BEC">
        <w:rPr>
          <w:rFonts w:ascii="Times New Roman" w:eastAsia="Times New Roman" w:hAnsi="Times New Roman"/>
          <w:spacing w:val="1"/>
        </w:rPr>
        <w:t>информационно</w:t>
      </w:r>
      <w:r w:rsidRPr="006D3BEC">
        <w:rPr>
          <w:rFonts w:ascii="Times New Roman" w:eastAsia="Times New Roman" w:hAnsi="Times New Roman"/>
        </w:rPr>
        <w:t>й</w:t>
      </w:r>
      <w:r w:rsidRPr="006D3BEC">
        <w:rPr>
          <w:rFonts w:ascii="Times New Roman" w:eastAsia="Times New Roman" w:hAnsi="Times New Roman"/>
          <w:spacing w:val="-21"/>
        </w:rPr>
        <w:t xml:space="preserve"> </w:t>
      </w:r>
      <w:r w:rsidRPr="006D3BEC">
        <w:rPr>
          <w:rFonts w:ascii="Times New Roman" w:eastAsia="Times New Roman" w:hAnsi="Times New Roman"/>
          <w:spacing w:val="1"/>
        </w:rPr>
        <w:t>этик</w:t>
      </w:r>
      <w:r w:rsidRPr="006D3BEC">
        <w:rPr>
          <w:rFonts w:ascii="Times New Roman" w:eastAsia="Times New Roman" w:hAnsi="Times New Roman"/>
        </w:rPr>
        <w:t>и</w:t>
      </w:r>
      <w:r w:rsidRPr="006D3BEC">
        <w:rPr>
          <w:rFonts w:ascii="Times New Roman" w:eastAsia="Times New Roman" w:hAnsi="Times New Roman"/>
          <w:spacing w:val="-7"/>
        </w:rPr>
        <w:t xml:space="preserve"> </w:t>
      </w:r>
      <w:r w:rsidRPr="006D3BEC">
        <w:rPr>
          <w:rFonts w:ascii="Times New Roman" w:eastAsia="Times New Roman" w:hAnsi="Times New Roman"/>
        </w:rPr>
        <w:t>и</w:t>
      </w:r>
      <w:r w:rsidRPr="006D3BEC">
        <w:rPr>
          <w:rFonts w:ascii="Times New Roman" w:eastAsia="Times New Roman" w:hAnsi="Times New Roman"/>
          <w:spacing w:val="-1"/>
        </w:rPr>
        <w:t xml:space="preserve"> </w:t>
      </w:r>
      <w:r w:rsidRPr="006D3BEC">
        <w:rPr>
          <w:rFonts w:ascii="Times New Roman" w:eastAsia="Times New Roman" w:hAnsi="Times New Roman"/>
          <w:spacing w:val="1"/>
        </w:rPr>
        <w:t>права</w:t>
      </w:r>
      <w:r w:rsidRPr="006D3BEC">
        <w:rPr>
          <w:rFonts w:ascii="Times New Roman" w:eastAsia="Times New Roman" w:hAnsi="Times New Roman"/>
        </w:rPr>
        <w:t>;</w:t>
      </w:r>
    </w:p>
    <w:p w:rsidR="00726303" w:rsidRPr="006D3BEC" w:rsidRDefault="00726303" w:rsidP="00BC293B">
      <w:pPr>
        <w:pStyle w:val="ab"/>
        <w:numPr>
          <w:ilvl w:val="0"/>
          <w:numId w:val="93"/>
        </w:numPr>
        <w:tabs>
          <w:tab w:val="left" w:pos="780"/>
          <w:tab w:val="left" w:pos="993"/>
        </w:tabs>
        <w:ind w:right="142"/>
        <w:jc w:val="both"/>
        <w:rPr>
          <w:rFonts w:ascii="Times New Roman" w:eastAsia="Times New Roman" w:hAnsi="Times New Roman"/>
          <w:w w:val="99"/>
        </w:rPr>
      </w:pPr>
      <w:r w:rsidRPr="006D3BEC">
        <w:rPr>
          <w:rFonts w:ascii="Times New Roman" w:eastAsia="Times New Roman" w:hAnsi="Times New Roman"/>
          <w:spacing w:val="1"/>
        </w:rPr>
        <w:t>познакомитс</w:t>
      </w:r>
      <w:r w:rsidRPr="006D3BEC">
        <w:rPr>
          <w:rFonts w:ascii="Times New Roman" w:eastAsia="Times New Roman" w:hAnsi="Times New Roman"/>
        </w:rPr>
        <w:t xml:space="preserve">я с </w:t>
      </w:r>
      <w:r w:rsidRPr="006D3BEC">
        <w:rPr>
          <w:rFonts w:ascii="Times New Roman" w:eastAsia="Times New Roman" w:hAnsi="Times New Roman"/>
          <w:spacing w:val="1"/>
        </w:rPr>
        <w:t>программным</w:t>
      </w:r>
      <w:r w:rsidRPr="006D3BEC">
        <w:rPr>
          <w:rFonts w:ascii="Times New Roman" w:eastAsia="Times New Roman" w:hAnsi="Times New Roman"/>
        </w:rPr>
        <w:t xml:space="preserve">и </w:t>
      </w:r>
      <w:r w:rsidRPr="006D3BEC">
        <w:rPr>
          <w:rFonts w:ascii="Times New Roman" w:eastAsia="Times New Roman" w:hAnsi="Times New Roman"/>
          <w:spacing w:val="1"/>
        </w:rPr>
        <w:t>средствам</w:t>
      </w:r>
      <w:r w:rsidRPr="006D3BEC">
        <w:rPr>
          <w:rFonts w:ascii="Times New Roman" w:eastAsia="Times New Roman" w:hAnsi="Times New Roman"/>
        </w:rPr>
        <w:t xml:space="preserve">и </w:t>
      </w:r>
      <w:r w:rsidRPr="006D3BEC">
        <w:rPr>
          <w:rFonts w:ascii="Times New Roman" w:eastAsia="Times New Roman" w:hAnsi="Times New Roman"/>
          <w:spacing w:val="1"/>
        </w:rPr>
        <w:t>дл</w:t>
      </w:r>
      <w:r w:rsidRPr="006D3BEC">
        <w:rPr>
          <w:rFonts w:ascii="Times New Roman" w:eastAsia="Times New Roman" w:hAnsi="Times New Roman"/>
        </w:rPr>
        <w:t xml:space="preserve">я </w:t>
      </w:r>
      <w:r w:rsidRPr="006D3BEC">
        <w:rPr>
          <w:rFonts w:ascii="Times New Roman" w:eastAsia="Times New Roman" w:hAnsi="Times New Roman"/>
          <w:spacing w:val="1"/>
        </w:rPr>
        <w:t>работ</w:t>
      </w:r>
      <w:r w:rsidRPr="006D3BEC">
        <w:rPr>
          <w:rFonts w:ascii="Times New Roman" w:eastAsia="Times New Roman" w:hAnsi="Times New Roman"/>
        </w:rPr>
        <w:t xml:space="preserve">ы с </w:t>
      </w:r>
      <w:r w:rsidRPr="006D3BEC">
        <w:rPr>
          <w:rFonts w:ascii="Times New Roman" w:eastAsia="Times New Roman" w:hAnsi="Times New Roman"/>
          <w:spacing w:val="1"/>
          <w:w w:val="99"/>
        </w:rPr>
        <w:t>ауди</w:t>
      </w:r>
      <w:r w:rsidRPr="006D3BEC">
        <w:rPr>
          <w:rFonts w:ascii="Times New Roman" w:eastAsia="Times New Roman" w:hAnsi="Times New Roman"/>
          <w:spacing w:val="2"/>
          <w:w w:val="99"/>
        </w:rPr>
        <w:t>о</w:t>
      </w:r>
      <w:r w:rsidRPr="006D3BEC">
        <w:rPr>
          <w:rFonts w:ascii="Times New Roman" w:eastAsia="Times New Roman" w:hAnsi="Times New Roman"/>
          <w:w w:val="99"/>
        </w:rPr>
        <w:t>-</w:t>
      </w:r>
      <w:r w:rsidRPr="006D3BEC">
        <w:rPr>
          <w:rFonts w:ascii="Times New Roman" w:eastAsia="Times New Roman" w:hAnsi="Times New Roman"/>
          <w:spacing w:val="1"/>
        </w:rPr>
        <w:t>ви</w:t>
      </w:r>
      <w:r w:rsidRPr="006D3BEC">
        <w:rPr>
          <w:rFonts w:ascii="Times New Roman" w:eastAsia="Times New Roman" w:hAnsi="Times New Roman"/>
        </w:rPr>
        <w:t>з</w:t>
      </w:r>
      <w:r w:rsidRPr="006D3BEC">
        <w:rPr>
          <w:rFonts w:ascii="Times New Roman" w:eastAsia="Times New Roman" w:hAnsi="Times New Roman"/>
          <w:spacing w:val="1"/>
        </w:rPr>
        <w:t>уальным</w:t>
      </w:r>
      <w:r w:rsidRPr="006D3BEC">
        <w:rPr>
          <w:rFonts w:ascii="Times New Roman" w:eastAsia="Times New Roman" w:hAnsi="Times New Roman"/>
        </w:rPr>
        <w:t>и</w:t>
      </w:r>
      <w:r w:rsidRPr="006D3BEC">
        <w:rPr>
          <w:rFonts w:ascii="Times New Roman" w:eastAsia="Times New Roman" w:hAnsi="Times New Roman"/>
          <w:spacing w:val="-16"/>
        </w:rPr>
        <w:t xml:space="preserve"> </w:t>
      </w:r>
      <w:r w:rsidRPr="006D3BEC">
        <w:rPr>
          <w:rFonts w:ascii="Times New Roman" w:eastAsia="Times New Roman" w:hAnsi="Times New Roman"/>
          <w:spacing w:val="1"/>
        </w:rPr>
        <w:t>данным</w:t>
      </w:r>
      <w:r w:rsidRPr="006D3BEC">
        <w:rPr>
          <w:rFonts w:ascii="Times New Roman" w:eastAsia="Times New Roman" w:hAnsi="Times New Roman"/>
        </w:rPr>
        <w:t>и</w:t>
      </w:r>
      <w:r w:rsidRPr="006D3BEC">
        <w:rPr>
          <w:rFonts w:ascii="Times New Roman" w:eastAsia="Times New Roman" w:hAnsi="Times New Roman"/>
          <w:spacing w:val="-11"/>
        </w:rPr>
        <w:t xml:space="preserve"> </w:t>
      </w:r>
      <w:r w:rsidRPr="006D3BEC">
        <w:rPr>
          <w:rFonts w:ascii="Times New Roman" w:eastAsia="Times New Roman" w:hAnsi="Times New Roman"/>
        </w:rPr>
        <w:t>и</w:t>
      </w:r>
      <w:r w:rsidRPr="006D3BEC">
        <w:rPr>
          <w:rFonts w:ascii="Times New Roman" w:eastAsia="Times New Roman" w:hAnsi="Times New Roman"/>
          <w:spacing w:val="-1"/>
        </w:rPr>
        <w:t xml:space="preserve"> </w:t>
      </w:r>
      <w:r w:rsidRPr="006D3BEC">
        <w:rPr>
          <w:rFonts w:ascii="Times New Roman" w:eastAsia="Times New Roman" w:hAnsi="Times New Roman"/>
          <w:spacing w:val="1"/>
        </w:rPr>
        <w:t>соответствующи</w:t>
      </w:r>
      <w:r w:rsidRPr="006D3BEC">
        <w:rPr>
          <w:rFonts w:ascii="Times New Roman" w:eastAsia="Times New Roman" w:hAnsi="Times New Roman"/>
        </w:rPr>
        <w:t>м</w:t>
      </w:r>
      <w:r w:rsidRPr="006D3BEC">
        <w:rPr>
          <w:rFonts w:ascii="Times New Roman" w:eastAsia="Times New Roman" w:hAnsi="Times New Roman"/>
          <w:spacing w:val="-21"/>
        </w:rPr>
        <w:t xml:space="preserve"> </w:t>
      </w:r>
      <w:r w:rsidRPr="006D3BEC">
        <w:rPr>
          <w:rFonts w:ascii="Times New Roman" w:eastAsia="Times New Roman" w:hAnsi="Times New Roman"/>
          <w:spacing w:val="1"/>
        </w:rPr>
        <w:t>понятийны</w:t>
      </w:r>
      <w:r w:rsidRPr="006D3BEC">
        <w:rPr>
          <w:rFonts w:ascii="Times New Roman" w:eastAsia="Times New Roman" w:hAnsi="Times New Roman"/>
        </w:rPr>
        <w:t>м</w:t>
      </w:r>
      <w:r w:rsidRPr="006D3BEC">
        <w:rPr>
          <w:rFonts w:ascii="Times New Roman" w:eastAsia="Times New Roman" w:hAnsi="Times New Roman"/>
          <w:spacing w:val="-14"/>
        </w:rPr>
        <w:t xml:space="preserve"> </w:t>
      </w:r>
      <w:r w:rsidRPr="006D3BEC">
        <w:rPr>
          <w:rFonts w:ascii="Times New Roman" w:eastAsia="Times New Roman" w:hAnsi="Times New Roman"/>
          <w:spacing w:val="1"/>
          <w:w w:val="99"/>
        </w:rPr>
        <w:t>апп</w:t>
      </w:r>
      <w:r w:rsidRPr="006D3BEC">
        <w:rPr>
          <w:rFonts w:ascii="Times New Roman" w:eastAsia="Times New Roman" w:hAnsi="Times New Roman"/>
          <w:w w:val="99"/>
        </w:rPr>
        <w:t>а</w:t>
      </w:r>
      <w:r w:rsidRPr="006D3BEC">
        <w:rPr>
          <w:rFonts w:ascii="Times New Roman" w:eastAsia="Times New Roman" w:hAnsi="Times New Roman"/>
          <w:spacing w:val="1"/>
          <w:w w:val="99"/>
        </w:rPr>
        <w:t>ратом</w:t>
      </w:r>
      <w:r w:rsidRPr="006D3BEC">
        <w:rPr>
          <w:rFonts w:ascii="Times New Roman" w:eastAsia="Times New Roman" w:hAnsi="Times New Roman"/>
          <w:w w:val="99"/>
        </w:rPr>
        <w:t>;</w:t>
      </w:r>
    </w:p>
    <w:p w:rsidR="00726303" w:rsidRPr="006D3BEC" w:rsidRDefault="00726303" w:rsidP="00BC293B">
      <w:pPr>
        <w:pStyle w:val="ab"/>
        <w:numPr>
          <w:ilvl w:val="0"/>
          <w:numId w:val="93"/>
        </w:numPr>
        <w:tabs>
          <w:tab w:val="left" w:pos="820"/>
          <w:tab w:val="left" w:pos="993"/>
        </w:tabs>
        <w:ind w:right="142"/>
        <w:jc w:val="both"/>
        <w:rPr>
          <w:rFonts w:ascii="Times New Roman" w:hAnsi="Times New Roman"/>
        </w:rPr>
      </w:pPr>
      <w:r w:rsidRPr="006D3BEC">
        <w:rPr>
          <w:rFonts w:ascii="Times New Roman" w:eastAsia="Times New Roman" w:hAnsi="Times New Roman"/>
          <w:spacing w:val="1"/>
        </w:rPr>
        <w:t>узнает</w:t>
      </w:r>
      <w:r w:rsidRPr="006D3BEC">
        <w:rPr>
          <w:rFonts w:ascii="Times New Roman" w:eastAsia="Times New Roman" w:hAnsi="Times New Roman"/>
        </w:rPr>
        <w:t xml:space="preserve"> о </w:t>
      </w:r>
      <w:r w:rsidRPr="006D3BEC">
        <w:rPr>
          <w:rFonts w:ascii="Times New Roman" w:eastAsia="Times New Roman" w:hAnsi="Times New Roman"/>
          <w:spacing w:val="1"/>
        </w:rPr>
        <w:t>дискретно</w:t>
      </w:r>
      <w:r w:rsidRPr="006D3BEC">
        <w:rPr>
          <w:rFonts w:ascii="Times New Roman" w:eastAsia="Times New Roman" w:hAnsi="Times New Roman"/>
        </w:rPr>
        <w:t xml:space="preserve">м </w:t>
      </w:r>
      <w:r w:rsidRPr="006D3BEC">
        <w:rPr>
          <w:rFonts w:ascii="Times New Roman" w:eastAsia="Times New Roman" w:hAnsi="Times New Roman"/>
          <w:spacing w:val="1"/>
        </w:rPr>
        <w:t>представлени</w:t>
      </w:r>
      <w:r w:rsidRPr="006D3BEC">
        <w:rPr>
          <w:rFonts w:ascii="Times New Roman" w:eastAsia="Times New Roman" w:hAnsi="Times New Roman"/>
        </w:rPr>
        <w:t xml:space="preserve">и </w:t>
      </w:r>
      <w:r w:rsidRPr="006D3BEC">
        <w:rPr>
          <w:rFonts w:ascii="Times New Roman" w:eastAsia="Times New Roman" w:hAnsi="Times New Roman"/>
          <w:spacing w:val="1"/>
          <w:w w:val="99"/>
        </w:rPr>
        <w:t>ауди</w:t>
      </w:r>
      <w:r w:rsidRPr="006D3BEC">
        <w:rPr>
          <w:rFonts w:ascii="Times New Roman" w:eastAsia="Times New Roman" w:hAnsi="Times New Roman"/>
          <w:spacing w:val="2"/>
          <w:w w:val="99"/>
        </w:rPr>
        <w:t>о</w:t>
      </w:r>
      <w:r w:rsidRPr="006D3BEC">
        <w:rPr>
          <w:rFonts w:ascii="Times New Roman" w:eastAsia="Times New Roman" w:hAnsi="Times New Roman"/>
          <w:w w:val="99"/>
        </w:rPr>
        <w:t>-</w:t>
      </w:r>
      <w:r w:rsidRPr="006D3BEC">
        <w:rPr>
          <w:rFonts w:ascii="Times New Roman" w:eastAsia="Times New Roman" w:hAnsi="Times New Roman"/>
          <w:spacing w:val="1"/>
        </w:rPr>
        <w:t>ви</w:t>
      </w:r>
      <w:r w:rsidRPr="006D3BEC">
        <w:rPr>
          <w:rFonts w:ascii="Times New Roman" w:eastAsia="Times New Roman" w:hAnsi="Times New Roman"/>
        </w:rPr>
        <w:t>з</w:t>
      </w:r>
      <w:r w:rsidRPr="006D3BEC">
        <w:rPr>
          <w:rFonts w:ascii="Times New Roman" w:eastAsia="Times New Roman" w:hAnsi="Times New Roman"/>
          <w:spacing w:val="1"/>
        </w:rPr>
        <w:t>уальны</w:t>
      </w:r>
      <w:r w:rsidRPr="006D3BEC">
        <w:rPr>
          <w:rFonts w:ascii="Times New Roman" w:eastAsia="Times New Roman" w:hAnsi="Times New Roman"/>
        </w:rPr>
        <w:t xml:space="preserve">х </w:t>
      </w:r>
      <w:r w:rsidRPr="006D3BEC">
        <w:rPr>
          <w:rFonts w:ascii="Times New Roman" w:eastAsia="Times New Roman" w:hAnsi="Times New Roman"/>
          <w:spacing w:val="1"/>
        </w:rPr>
        <w:t>данных.</w:t>
      </w:r>
    </w:p>
    <w:p w:rsidR="006E54D0" w:rsidRPr="006D3BEC" w:rsidRDefault="006E54D0" w:rsidP="009905F4">
      <w:pPr>
        <w:tabs>
          <w:tab w:val="left" w:pos="1660"/>
          <w:tab w:val="left" w:pos="2900"/>
          <w:tab w:val="left" w:pos="4840"/>
          <w:tab w:val="left" w:pos="5300"/>
          <w:tab w:val="left" w:pos="6440"/>
          <w:tab w:val="left" w:pos="7320"/>
          <w:tab w:val="left" w:pos="7720"/>
          <w:tab w:val="left" w:pos="8520"/>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pacing w:val="1"/>
          <w:sz w:val="24"/>
          <w:szCs w:val="24"/>
        </w:rPr>
        <w:t>Выпускни</w:t>
      </w:r>
      <w:r w:rsidRPr="006D3BEC">
        <w:rPr>
          <w:rFonts w:ascii="Times New Roman" w:hAnsi="Times New Roman"/>
          <w:b/>
          <w:sz w:val="24"/>
          <w:szCs w:val="24"/>
        </w:rPr>
        <w:t>к</w:t>
      </w:r>
      <w:r w:rsidR="00AC7420" w:rsidRPr="006D3BEC">
        <w:rPr>
          <w:rFonts w:ascii="Times New Roman" w:hAnsi="Times New Roman"/>
          <w:b/>
          <w:sz w:val="24"/>
          <w:szCs w:val="24"/>
        </w:rPr>
        <w:t xml:space="preserve"> </w:t>
      </w:r>
      <w:r w:rsidRPr="006D3BEC">
        <w:rPr>
          <w:rFonts w:ascii="Times New Roman" w:hAnsi="Times New Roman"/>
          <w:b/>
          <w:spacing w:val="1"/>
          <w:sz w:val="24"/>
          <w:szCs w:val="24"/>
        </w:rPr>
        <w:t>получи</w:t>
      </w:r>
      <w:r w:rsidRPr="006D3BEC">
        <w:rPr>
          <w:rFonts w:ascii="Times New Roman" w:hAnsi="Times New Roman"/>
          <w:b/>
          <w:sz w:val="24"/>
          <w:szCs w:val="24"/>
        </w:rPr>
        <w:t>т</w:t>
      </w:r>
      <w:r w:rsidR="00AC7420" w:rsidRPr="006D3BEC">
        <w:rPr>
          <w:rFonts w:ascii="Times New Roman" w:hAnsi="Times New Roman"/>
          <w:b/>
          <w:sz w:val="24"/>
          <w:szCs w:val="24"/>
        </w:rPr>
        <w:t xml:space="preserve"> </w:t>
      </w:r>
      <w:r w:rsidRPr="006D3BEC">
        <w:rPr>
          <w:rFonts w:ascii="Times New Roman" w:hAnsi="Times New Roman"/>
          <w:b/>
          <w:spacing w:val="1"/>
          <w:sz w:val="24"/>
          <w:szCs w:val="24"/>
        </w:rPr>
        <w:t>возмо</w:t>
      </w:r>
      <w:r w:rsidRPr="006D3BEC">
        <w:rPr>
          <w:rFonts w:ascii="Times New Roman" w:hAnsi="Times New Roman"/>
          <w:b/>
          <w:spacing w:val="2"/>
          <w:sz w:val="24"/>
          <w:szCs w:val="24"/>
        </w:rPr>
        <w:t>ж</w:t>
      </w:r>
      <w:r w:rsidRPr="006D3BEC">
        <w:rPr>
          <w:rFonts w:ascii="Times New Roman" w:hAnsi="Times New Roman"/>
          <w:b/>
          <w:spacing w:val="1"/>
          <w:sz w:val="24"/>
          <w:szCs w:val="24"/>
        </w:rPr>
        <w:t>ност</w:t>
      </w:r>
      <w:r w:rsidRPr="006D3BEC">
        <w:rPr>
          <w:rFonts w:ascii="Times New Roman" w:hAnsi="Times New Roman"/>
          <w:b/>
          <w:sz w:val="24"/>
          <w:szCs w:val="24"/>
        </w:rPr>
        <w:t>ь</w:t>
      </w:r>
      <w:r w:rsidR="00AC7420" w:rsidRPr="006D3BEC">
        <w:rPr>
          <w:rFonts w:ascii="Times New Roman" w:hAnsi="Times New Roman"/>
          <w:b/>
          <w:sz w:val="24"/>
          <w:szCs w:val="24"/>
        </w:rPr>
        <w:t xml:space="preserve"> </w:t>
      </w:r>
      <w:r w:rsidRPr="006D3BEC">
        <w:rPr>
          <w:rFonts w:ascii="Times New Roman" w:hAnsi="Times New Roman"/>
          <w:b/>
          <w:sz w:val="24"/>
          <w:szCs w:val="24"/>
        </w:rPr>
        <w:t>(в</w:t>
      </w:r>
      <w:r w:rsidR="00AC7420" w:rsidRPr="006D3BEC">
        <w:rPr>
          <w:rFonts w:ascii="Times New Roman" w:hAnsi="Times New Roman"/>
          <w:b/>
          <w:sz w:val="24"/>
          <w:szCs w:val="24"/>
        </w:rPr>
        <w:t xml:space="preserve"> </w:t>
      </w:r>
      <w:r w:rsidRPr="006D3BEC">
        <w:rPr>
          <w:rFonts w:ascii="Times New Roman" w:hAnsi="Times New Roman"/>
          <w:b/>
          <w:spacing w:val="1"/>
          <w:sz w:val="24"/>
          <w:szCs w:val="24"/>
        </w:rPr>
        <w:t>данно</w:t>
      </w:r>
      <w:r w:rsidRPr="006D3BEC">
        <w:rPr>
          <w:rFonts w:ascii="Times New Roman" w:hAnsi="Times New Roman"/>
          <w:b/>
          <w:sz w:val="24"/>
          <w:szCs w:val="24"/>
        </w:rPr>
        <w:t>м</w:t>
      </w:r>
      <w:r w:rsidR="00AC7420" w:rsidRPr="006D3BEC">
        <w:rPr>
          <w:rFonts w:ascii="Times New Roman" w:hAnsi="Times New Roman"/>
          <w:b/>
          <w:sz w:val="24"/>
          <w:szCs w:val="24"/>
        </w:rPr>
        <w:t xml:space="preserve"> </w:t>
      </w:r>
      <w:r w:rsidRPr="006D3BEC">
        <w:rPr>
          <w:rFonts w:ascii="Times New Roman" w:hAnsi="Times New Roman"/>
          <w:b/>
          <w:spacing w:val="1"/>
          <w:sz w:val="24"/>
          <w:szCs w:val="24"/>
        </w:rPr>
        <w:t>курс</w:t>
      </w:r>
      <w:r w:rsidRPr="006D3BEC">
        <w:rPr>
          <w:rFonts w:ascii="Times New Roman" w:hAnsi="Times New Roman"/>
          <w:b/>
          <w:sz w:val="24"/>
          <w:szCs w:val="24"/>
        </w:rPr>
        <w:t>е</w:t>
      </w:r>
      <w:r w:rsidR="00AC7420" w:rsidRPr="006D3BEC">
        <w:rPr>
          <w:rFonts w:ascii="Times New Roman" w:hAnsi="Times New Roman"/>
          <w:b/>
          <w:sz w:val="24"/>
          <w:szCs w:val="24"/>
        </w:rPr>
        <w:t xml:space="preserve"> </w:t>
      </w:r>
      <w:r w:rsidRPr="006D3BEC">
        <w:rPr>
          <w:rFonts w:ascii="Times New Roman" w:hAnsi="Times New Roman"/>
          <w:b/>
          <w:sz w:val="24"/>
          <w:szCs w:val="24"/>
        </w:rPr>
        <w:t>и</w:t>
      </w:r>
      <w:r w:rsidR="00AC7420" w:rsidRPr="006D3BEC">
        <w:rPr>
          <w:rFonts w:ascii="Times New Roman" w:hAnsi="Times New Roman"/>
          <w:b/>
          <w:sz w:val="24"/>
          <w:szCs w:val="24"/>
        </w:rPr>
        <w:t xml:space="preserve"> </w:t>
      </w:r>
      <w:r w:rsidRPr="006D3BEC">
        <w:rPr>
          <w:rFonts w:ascii="Times New Roman" w:hAnsi="Times New Roman"/>
          <w:b/>
          <w:spacing w:val="1"/>
          <w:sz w:val="24"/>
          <w:szCs w:val="24"/>
        </w:rPr>
        <w:t>ино</w:t>
      </w:r>
      <w:r w:rsidRPr="006D3BEC">
        <w:rPr>
          <w:rFonts w:ascii="Times New Roman" w:hAnsi="Times New Roman"/>
          <w:b/>
          <w:sz w:val="24"/>
          <w:szCs w:val="24"/>
        </w:rPr>
        <w:t>й</w:t>
      </w:r>
      <w:r w:rsidR="00AC7420" w:rsidRPr="006D3BEC">
        <w:rPr>
          <w:rFonts w:ascii="Times New Roman" w:hAnsi="Times New Roman"/>
          <w:b/>
          <w:sz w:val="24"/>
          <w:szCs w:val="24"/>
        </w:rPr>
        <w:t xml:space="preserve"> </w:t>
      </w:r>
      <w:r w:rsidRPr="006D3BEC">
        <w:rPr>
          <w:rFonts w:ascii="Times New Roman" w:hAnsi="Times New Roman"/>
          <w:b/>
          <w:spacing w:val="1"/>
          <w:sz w:val="24"/>
          <w:szCs w:val="24"/>
        </w:rPr>
        <w:t>учебной деятельности</w:t>
      </w:r>
      <w:r w:rsidRPr="006D3BEC">
        <w:rPr>
          <w:rFonts w:ascii="Times New Roman" w:hAnsi="Times New Roman"/>
          <w:b/>
          <w:sz w:val="24"/>
          <w:szCs w:val="24"/>
        </w:rPr>
        <w:t>):</w:t>
      </w:r>
    </w:p>
    <w:p w:rsidR="006E54D0" w:rsidRPr="006D3BEC" w:rsidRDefault="00726303" w:rsidP="00BC293B">
      <w:pPr>
        <w:pStyle w:val="ab"/>
        <w:numPr>
          <w:ilvl w:val="0"/>
          <w:numId w:val="94"/>
        </w:numPr>
        <w:tabs>
          <w:tab w:val="left" w:pos="993"/>
        </w:tabs>
        <w:ind w:left="0" w:right="142" w:firstLine="709"/>
        <w:jc w:val="both"/>
        <w:rPr>
          <w:rFonts w:ascii="Times New Roman" w:hAnsi="Times New Roman"/>
          <w:i/>
        </w:rPr>
      </w:pPr>
      <w:r w:rsidRPr="006D3BEC">
        <w:rPr>
          <w:rFonts w:ascii="Times New Roman" w:eastAsia="Times New Roman" w:hAnsi="Times New Roman"/>
          <w:i/>
          <w:spacing w:val="1"/>
        </w:rPr>
        <w:t>узнать о</w:t>
      </w:r>
      <w:r w:rsidR="0095315B" w:rsidRPr="006D3BEC">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6D3BEC">
        <w:rPr>
          <w:rFonts w:ascii="Times New Roman" w:eastAsia="Times New Roman" w:hAnsi="Times New Roman"/>
          <w:i/>
        </w:rPr>
        <w:t>;</w:t>
      </w:r>
    </w:p>
    <w:p w:rsidR="006E54D0" w:rsidRPr="006D3BEC" w:rsidRDefault="006E54D0" w:rsidP="00BC293B">
      <w:pPr>
        <w:pStyle w:val="ab"/>
        <w:numPr>
          <w:ilvl w:val="0"/>
          <w:numId w:val="94"/>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практиковатьс</w:t>
      </w:r>
      <w:r w:rsidRPr="006D3BEC">
        <w:rPr>
          <w:rFonts w:ascii="Times New Roman" w:eastAsia="Times New Roman" w:hAnsi="Times New Roman"/>
          <w:i/>
        </w:rPr>
        <w:t xml:space="preserve">я в </w:t>
      </w:r>
      <w:r w:rsidRPr="006D3BEC">
        <w:rPr>
          <w:rFonts w:ascii="Times New Roman" w:eastAsia="Times New Roman" w:hAnsi="Times New Roman"/>
          <w:i/>
          <w:spacing w:val="1"/>
        </w:rPr>
        <w:t>использовани</w:t>
      </w:r>
      <w:r w:rsidRPr="006D3BEC">
        <w:rPr>
          <w:rFonts w:ascii="Times New Roman" w:eastAsia="Times New Roman" w:hAnsi="Times New Roman"/>
          <w:i/>
        </w:rPr>
        <w:t xml:space="preserve">и </w:t>
      </w:r>
      <w:r w:rsidRPr="006D3BEC">
        <w:rPr>
          <w:rFonts w:ascii="Times New Roman" w:eastAsia="Times New Roman" w:hAnsi="Times New Roman"/>
          <w:i/>
          <w:spacing w:val="1"/>
        </w:rPr>
        <w:t>основны</w:t>
      </w:r>
      <w:r w:rsidRPr="006D3BEC">
        <w:rPr>
          <w:rFonts w:ascii="Times New Roman" w:eastAsia="Times New Roman" w:hAnsi="Times New Roman"/>
          <w:i/>
        </w:rPr>
        <w:t xml:space="preserve">х </w:t>
      </w:r>
      <w:r w:rsidRPr="006D3BEC">
        <w:rPr>
          <w:rFonts w:ascii="Times New Roman" w:eastAsia="Times New Roman" w:hAnsi="Times New Roman"/>
          <w:i/>
          <w:spacing w:val="1"/>
        </w:rPr>
        <w:t>видо</w:t>
      </w:r>
      <w:r w:rsidRPr="006D3BEC">
        <w:rPr>
          <w:rFonts w:ascii="Times New Roman" w:eastAsia="Times New Roman" w:hAnsi="Times New Roman"/>
          <w:i/>
        </w:rPr>
        <w:t xml:space="preserve">в </w:t>
      </w:r>
      <w:r w:rsidRPr="006D3BEC">
        <w:rPr>
          <w:rFonts w:ascii="Times New Roman" w:eastAsia="Times New Roman" w:hAnsi="Times New Roman"/>
          <w:i/>
          <w:spacing w:val="1"/>
        </w:rPr>
        <w:t>прикладного программног</w:t>
      </w:r>
      <w:r w:rsidRPr="006D3BEC">
        <w:rPr>
          <w:rFonts w:ascii="Times New Roman" w:eastAsia="Times New Roman" w:hAnsi="Times New Roman"/>
          <w:i/>
        </w:rPr>
        <w:t xml:space="preserve">о </w:t>
      </w:r>
      <w:r w:rsidRPr="006D3BEC">
        <w:rPr>
          <w:rFonts w:ascii="Times New Roman" w:eastAsia="Times New Roman" w:hAnsi="Times New Roman"/>
          <w:i/>
          <w:spacing w:val="1"/>
        </w:rPr>
        <w:t>обеспечени</w:t>
      </w:r>
      <w:r w:rsidRPr="006D3BEC">
        <w:rPr>
          <w:rFonts w:ascii="Times New Roman" w:eastAsia="Times New Roman" w:hAnsi="Times New Roman"/>
          <w:i/>
        </w:rPr>
        <w:t>я</w:t>
      </w:r>
      <w:r w:rsidRPr="006D3BEC">
        <w:rPr>
          <w:rFonts w:ascii="Times New Roman" w:eastAsia="Times New Roman" w:hAnsi="Times New Roman"/>
          <w:i/>
          <w:spacing w:val="2"/>
        </w:rPr>
        <w:t xml:space="preserve"> </w:t>
      </w:r>
      <w:r w:rsidRPr="006D3BEC">
        <w:rPr>
          <w:rFonts w:ascii="Times New Roman" w:eastAsia="Times New Roman" w:hAnsi="Times New Roman"/>
          <w:i/>
          <w:spacing w:val="1"/>
        </w:rPr>
        <w:t>(редактор</w:t>
      </w:r>
      <w:r w:rsidRPr="006D3BEC">
        <w:rPr>
          <w:rFonts w:ascii="Times New Roman" w:eastAsia="Times New Roman" w:hAnsi="Times New Roman"/>
          <w:i/>
        </w:rPr>
        <w:t>ы</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текстов</w:t>
      </w:r>
      <w:r w:rsidRPr="006D3BEC">
        <w:rPr>
          <w:rFonts w:ascii="Times New Roman" w:eastAsia="Times New Roman" w:hAnsi="Times New Roman"/>
          <w:i/>
        </w:rPr>
        <w:t>,</w:t>
      </w:r>
      <w:r w:rsidRPr="006D3BEC">
        <w:rPr>
          <w:rFonts w:ascii="Times New Roman" w:eastAsia="Times New Roman" w:hAnsi="Times New Roman"/>
          <w:i/>
          <w:spacing w:val="6"/>
        </w:rPr>
        <w:t xml:space="preserve"> </w:t>
      </w:r>
      <w:r w:rsidRPr="006D3BEC">
        <w:rPr>
          <w:rFonts w:ascii="Times New Roman" w:eastAsia="Times New Roman" w:hAnsi="Times New Roman"/>
          <w:i/>
          <w:spacing w:val="1"/>
        </w:rPr>
        <w:t>электронны</w:t>
      </w:r>
      <w:r w:rsidRPr="006D3BEC">
        <w:rPr>
          <w:rFonts w:ascii="Times New Roman" w:eastAsia="Times New Roman" w:hAnsi="Times New Roman"/>
          <w:i/>
        </w:rPr>
        <w:t>е</w:t>
      </w:r>
      <w:r w:rsidRPr="006D3BEC">
        <w:rPr>
          <w:rFonts w:ascii="Times New Roman" w:eastAsia="Times New Roman" w:hAnsi="Times New Roman"/>
          <w:i/>
          <w:spacing w:val="2"/>
        </w:rPr>
        <w:t xml:space="preserve"> </w:t>
      </w:r>
      <w:r w:rsidRPr="006D3BEC">
        <w:rPr>
          <w:rFonts w:ascii="Times New Roman" w:eastAsia="Times New Roman" w:hAnsi="Times New Roman"/>
          <w:i/>
          <w:spacing w:val="1"/>
        </w:rPr>
        <w:t>таблицы</w:t>
      </w:r>
      <w:r w:rsidRPr="006D3BEC">
        <w:rPr>
          <w:rFonts w:ascii="Times New Roman" w:eastAsia="Times New Roman" w:hAnsi="Times New Roman"/>
          <w:i/>
        </w:rPr>
        <w:t xml:space="preserve">, </w:t>
      </w:r>
      <w:r w:rsidRPr="006D3BEC">
        <w:rPr>
          <w:rFonts w:ascii="Times New Roman" w:eastAsia="Times New Roman" w:hAnsi="Times New Roman"/>
          <w:i/>
          <w:spacing w:val="1"/>
        </w:rPr>
        <w:t>браузер</w:t>
      </w:r>
      <w:r w:rsidRPr="006D3BEC">
        <w:rPr>
          <w:rFonts w:ascii="Times New Roman" w:eastAsia="Times New Roman" w:hAnsi="Times New Roman"/>
          <w:i/>
        </w:rPr>
        <w:t>ы</w:t>
      </w:r>
      <w:r w:rsidRPr="006D3BEC">
        <w:rPr>
          <w:rFonts w:ascii="Times New Roman" w:eastAsia="Times New Roman" w:hAnsi="Times New Roman"/>
          <w:i/>
          <w:spacing w:val="-10"/>
        </w:rPr>
        <w:t xml:space="preserve"> </w:t>
      </w:r>
      <w:r w:rsidRPr="006D3BEC">
        <w:rPr>
          <w:rFonts w:ascii="Times New Roman" w:eastAsia="Times New Roman" w:hAnsi="Times New Roman"/>
          <w:i/>
        </w:rPr>
        <w:t xml:space="preserve">и </w:t>
      </w:r>
      <w:r w:rsidRPr="006D3BEC">
        <w:rPr>
          <w:rFonts w:ascii="Times New Roman" w:eastAsia="Times New Roman" w:hAnsi="Times New Roman"/>
          <w:i/>
          <w:spacing w:val="1"/>
        </w:rPr>
        <w:t>др</w:t>
      </w:r>
      <w:r w:rsidRPr="006D3BEC">
        <w:rPr>
          <w:rFonts w:ascii="Times New Roman" w:eastAsia="Times New Roman" w:hAnsi="Times New Roman"/>
          <w:i/>
        </w:rPr>
        <w:t>.);</w:t>
      </w:r>
    </w:p>
    <w:p w:rsidR="006E54D0" w:rsidRPr="006D3BEC" w:rsidRDefault="006E54D0" w:rsidP="00BC293B">
      <w:pPr>
        <w:pStyle w:val="ab"/>
        <w:numPr>
          <w:ilvl w:val="0"/>
          <w:numId w:val="94"/>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 xml:space="preserve">я с </w:t>
      </w:r>
      <w:r w:rsidRPr="006D3BEC">
        <w:rPr>
          <w:rFonts w:ascii="Times New Roman" w:eastAsia="Times New Roman" w:hAnsi="Times New Roman"/>
          <w:i/>
          <w:spacing w:val="1"/>
        </w:rPr>
        <w:t>примерам</w:t>
      </w:r>
      <w:r w:rsidRPr="006D3BEC">
        <w:rPr>
          <w:rFonts w:ascii="Times New Roman" w:eastAsia="Times New Roman" w:hAnsi="Times New Roman"/>
          <w:i/>
        </w:rPr>
        <w:t xml:space="preserve">и </w:t>
      </w:r>
      <w:r w:rsidRPr="006D3BEC">
        <w:rPr>
          <w:rFonts w:ascii="Times New Roman" w:eastAsia="Times New Roman" w:hAnsi="Times New Roman"/>
          <w:i/>
          <w:spacing w:val="1"/>
        </w:rPr>
        <w:t>использовани</w:t>
      </w:r>
      <w:r w:rsidRPr="006D3BEC">
        <w:rPr>
          <w:rFonts w:ascii="Times New Roman" w:eastAsia="Times New Roman" w:hAnsi="Times New Roman"/>
          <w:i/>
        </w:rPr>
        <w:t xml:space="preserve">я </w:t>
      </w:r>
      <w:r w:rsidRPr="006D3BEC">
        <w:rPr>
          <w:rFonts w:ascii="Times New Roman" w:eastAsia="Times New Roman" w:hAnsi="Times New Roman"/>
          <w:i/>
          <w:spacing w:val="1"/>
        </w:rPr>
        <w:t>математическог</w:t>
      </w:r>
      <w:r w:rsidRPr="006D3BEC">
        <w:rPr>
          <w:rFonts w:ascii="Times New Roman" w:eastAsia="Times New Roman" w:hAnsi="Times New Roman"/>
          <w:i/>
        </w:rPr>
        <w:t xml:space="preserve">о </w:t>
      </w:r>
      <w:r w:rsidRPr="006D3BEC">
        <w:rPr>
          <w:rFonts w:ascii="Times New Roman" w:eastAsia="Times New Roman" w:hAnsi="Times New Roman"/>
          <w:i/>
          <w:spacing w:val="1"/>
        </w:rPr>
        <w:t>моделировани</w:t>
      </w:r>
      <w:r w:rsidRPr="006D3BEC">
        <w:rPr>
          <w:rFonts w:ascii="Times New Roman" w:eastAsia="Times New Roman" w:hAnsi="Times New Roman"/>
          <w:i/>
        </w:rPr>
        <w:t>я</w:t>
      </w:r>
      <w:r w:rsidRPr="006D3BEC">
        <w:rPr>
          <w:rFonts w:ascii="Times New Roman" w:eastAsia="Times New Roman" w:hAnsi="Times New Roman"/>
          <w:i/>
          <w:spacing w:val="52"/>
        </w:rPr>
        <w:t xml:space="preserve"> </w:t>
      </w:r>
      <w:r w:rsidRPr="006D3BEC">
        <w:rPr>
          <w:rFonts w:ascii="Times New Roman" w:eastAsia="Times New Roman" w:hAnsi="Times New Roman"/>
          <w:i/>
        </w:rPr>
        <w:t>в</w:t>
      </w:r>
      <w:r w:rsidRPr="006D3BEC">
        <w:rPr>
          <w:rFonts w:ascii="Times New Roman" w:eastAsia="Times New Roman" w:hAnsi="Times New Roman"/>
          <w:i/>
          <w:spacing w:val="-1"/>
        </w:rPr>
        <w:t xml:space="preserve"> </w:t>
      </w:r>
      <w:r w:rsidRPr="006D3BEC">
        <w:rPr>
          <w:rFonts w:ascii="Times New Roman" w:eastAsia="Times New Roman" w:hAnsi="Times New Roman"/>
          <w:i/>
          <w:spacing w:val="1"/>
        </w:rPr>
        <w:t>современно</w:t>
      </w:r>
      <w:r w:rsidRPr="006D3BEC">
        <w:rPr>
          <w:rFonts w:ascii="Times New Roman" w:eastAsia="Times New Roman" w:hAnsi="Times New Roman"/>
          <w:i/>
        </w:rPr>
        <w:t>м</w:t>
      </w:r>
      <w:r w:rsidRPr="006D3BEC">
        <w:rPr>
          <w:rFonts w:ascii="Times New Roman" w:eastAsia="Times New Roman" w:hAnsi="Times New Roman"/>
          <w:i/>
          <w:spacing w:val="-15"/>
        </w:rPr>
        <w:t xml:space="preserve"> </w:t>
      </w:r>
      <w:r w:rsidRPr="006D3BEC">
        <w:rPr>
          <w:rFonts w:ascii="Times New Roman" w:eastAsia="Times New Roman" w:hAnsi="Times New Roman"/>
          <w:i/>
          <w:spacing w:val="1"/>
        </w:rPr>
        <w:t>мире</w:t>
      </w:r>
      <w:r w:rsidRPr="006D3BEC">
        <w:rPr>
          <w:rFonts w:ascii="Times New Roman" w:eastAsia="Times New Roman" w:hAnsi="Times New Roman"/>
          <w:i/>
        </w:rPr>
        <w:t>;</w:t>
      </w:r>
    </w:p>
    <w:p w:rsidR="006E54D0" w:rsidRPr="006D3BEC" w:rsidRDefault="006E54D0" w:rsidP="00BC293B">
      <w:pPr>
        <w:pStyle w:val="ab"/>
        <w:numPr>
          <w:ilvl w:val="0"/>
          <w:numId w:val="94"/>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я</w:t>
      </w:r>
      <w:r w:rsidRPr="006D3BEC">
        <w:rPr>
          <w:rFonts w:ascii="Times New Roman" w:eastAsia="Times New Roman" w:hAnsi="Times New Roman"/>
          <w:i/>
          <w:spacing w:val="-4"/>
        </w:rPr>
        <w:t xml:space="preserve"> </w:t>
      </w:r>
      <w:r w:rsidRPr="006D3BEC">
        <w:rPr>
          <w:rFonts w:ascii="Times New Roman" w:eastAsia="Times New Roman" w:hAnsi="Times New Roman"/>
          <w:i/>
        </w:rPr>
        <w:t>с</w:t>
      </w:r>
      <w:r w:rsidRPr="006D3BEC">
        <w:rPr>
          <w:rFonts w:ascii="Times New Roman" w:eastAsia="Times New Roman" w:hAnsi="Times New Roman"/>
          <w:i/>
          <w:spacing w:val="14"/>
        </w:rPr>
        <w:t xml:space="preserve"> </w:t>
      </w:r>
      <w:r w:rsidRPr="006D3BEC">
        <w:rPr>
          <w:rFonts w:ascii="Times New Roman" w:eastAsia="Times New Roman" w:hAnsi="Times New Roman"/>
          <w:i/>
          <w:spacing w:val="1"/>
        </w:rPr>
        <w:t>принцип</w:t>
      </w:r>
      <w:r w:rsidRPr="006D3BEC">
        <w:rPr>
          <w:rFonts w:ascii="Times New Roman" w:eastAsia="Times New Roman" w:hAnsi="Times New Roman"/>
          <w:i/>
        </w:rPr>
        <w:t>а</w:t>
      </w:r>
      <w:r w:rsidRPr="006D3BEC">
        <w:rPr>
          <w:rFonts w:ascii="Times New Roman" w:eastAsia="Times New Roman" w:hAnsi="Times New Roman"/>
          <w:i/>
          <w:spacing w:val="1"/>
        </w:rPr>
        <w:t>м</w:t>
      </w:r>
      <w:r w:rsidRPr="006D3BEC">
        <w:rPr>
          <w:rFonts w:ascii="Times New Roman" w:eastAsia="Times New Roman" w:hAnsi="Times New Roman"/>
          <w:i/>
        </w:rPr>
        <w:t xml:space="preserve">и </w:t>
      </w:r>
      <w:r w:rsidRPr="006D3BEC">
        <w:rPr>
          <w:rFonts w:ascii="Times New Roman" w:eastAsia="Times New Roman" w:hAnsi="Times New Roman"/>
          <w:i/>
          <w:spacing w:val="1"/>
        </w:rPr>
        <w:t>функционировани</w:t>
      </w:r>
      <w:r w:rsidRPr="006D3BEC">
        <w:rPr>
          <w:rFonts w:ascii="Times New Roman" w:eastAsia="Times New Roman" w:hAnsi="Times New Roman"/>
          <w:i/>
        </w:rPr>
        <w:t>я</w:t>
      </w:r>
      <w:r w:rsidRPr="006D3BEC">
        <w:rPr>
          <w:rFonts w:ascii="Times New Roman" w:eastAsia="Times New Roman" w:hAnsi="Times New Roman"/>
          <w:i/>
          <w:spacing w:val="-9"/>
        </w:rPr>
        <w:t xml:space="preserve"> </w:t>
      </w:r>
      <w:r w:rsidRPr="006D3BEC">
        <w:rPr>
          <w:rFonts w:ascii="Times New Roman" w:eastAsia="Times New Roman" w:hAnsi="Times New Roman"/>
          <w:i/>
          <w:spacing w:val="1"/>
        </w:rPr>
        <w:t>Интернет</w:t>
      </w:r>
      <w:r w:rsidRPr="006D3BEC">
        <w:rPr>
          <w:rFonts w:ascii="Times New Roman" w:eastAsia="Times New Roman" w:hAnsi="Times New Roman"/>
          <w:i/>
        </w:rPr>
        <w:t>а</w:t>
      </w:r>
      <w:r w:rsidRPr="006D3BEC">
        <w:rPr>
          <w:rFonts w:ascii="Times New Roman" w:eastAsia="Times New Roman" w:hAnsi="Times New Roman"/>
          <w:i/>
          <w:spacing w:val="2"/>
        </w:rPr>
        <w:t xml:space="preserve"> </w:t>
      </w:r>
      <w:r w:rsidRPr="006D3BEC">
        <w:rPr>
          <w:rFonts w:ascii="Times New Roman" w:eastAsia="Times New Roman" w:hAnsi="Times New Roman"/>
          <w:i/>
        </w:rPr>
        <w:t>и</w:t>
      </w:r>
      <w:r w:rsidRPr="006D3BEC">
        <w:rPr>
          <w:rFonts w:ascii="Times New Roman" w:eastAsia="Times New Roman" w:hAnsi="Times New Roman"/>
          <w:i/>
          <w:spacing w:val="12"/>
        </w:rPr>
        <w:t xml:space="preserve"> </w:t>
      </w:r>
      <w:r w:rsidRPr="006D3BEC">
        <w:rPr>
          <w:rFonts w:ascii="Times New Roman" w:eastAsia="Times New Roman" w:hAnsi="Times New Roman"/>
          <w:i/>
          <w:spacing w:val="1"/>
        </w:rPr>
        <w:t>сетевог</w:t>
      </w:r>
      <w:r w:rsidRPr="006D3BEC">
        <w:rPr>
          <w:rFonts w:ascii="Times New Roman" w:eastAsia="Times New Roman" w:hAnsi="Times New Roman"/>
          <w:i/>
        </w:rPr>
        <w:t xml:space="preserve">о </w:t>
      </w:r>
      <w:r w:rsidRPr="006D3BEC">
        <w:rPr>
          <w:rFonts w:ascii="Times New Roman" w:eastAsia="Times New Roman" w:hAnsi="Times New Roman"/>
          <w:i/>
          <w:spacing w:val="1"/>
        </w:rPr>
        <w:t>в</w:t>
      </w:r>
      <w:r w:rsidRPr="006D3BEC">
        <w:rPr>
          <w:rFonts w:ascii="Times New Roman" w:eastAsia="Times New Roman" w:hAnsi="Times New Roman"/>
          <w:i/>
        </w:rPr>
        <w:t>з</w:t>
      </w:r>
      <w:r w:rsidRPr="006D3BEC">
        <w:rPr>
          <w:rFonts w:ascii="Times New Roman" w:eastAsia="Times New Roman" w:hAnsi="Times New Roman"/>
          <w:i/>
          <w:spacing w:val="1"/>
        </w:rPr>
        <w:t>аимодействи</w:t>
      </w:r>
      <w:r w:rsidRPr="006D3BEC">
        <w:rPr>
          <w:rFonts w:ascii="Times New Roman" w:eastAsia="Times New Roman" w:hAnsi="Times New Roman"/>
          <w:i/>
        </w:rPr>
        <w:t>я</w:t>
      </w:r>
      <w:r w:rsidRPr="006D3BEC">
        <w:rPr>
          <w:rFonts w:ascii="Times New Roman" w:eastAsia="Times New Roman" w:hAnsi="Times New Roman"/>
          <w:i/>
          <w:spacing w:val="-19"/>
        </w:rPr>
        <w:t xml:space="preserve"> </w:t>
      </w:r>
      <w:r w:rsidRPr="006D3BEC">
        <w:rPr>
          <w:rFonts w:ascii="Times New Roman" w:eastAsia="Times New Roman" w:hAnsi="Times New Roman"/>
          <w:i/>
          <w:spacing w:val="1"/>
        </w:rPr>
        <w:t>межд</w:t>
      </w:r>
      <w:r w:rsidRPr="006D3BEC">
        <w:rPr>
          <w:rFonts w:ascii="Times New Roman" w:eastAsia="Times New Roman" w:hAnsi="Times New Roman"/>
          <w:i/>
        </w:rPr>
        <w:t>у</w:t>
      </w:r>
      <w:r w:rsidRPr="006D3BEC">
        <w:rPr>
          <w:rFonts w:ascii="Times New Roman" w:eastAsia="Times New Roman" w:hAnsi="Times New Roman"/>
          <w:i/>
          <w:spacing w:val="-7"/>
        </w:rPr>
        <w:t xml:space="preserve"> </w:t>
      </w:r>
      <w:r w:rsidRPr="006D3BEC">
        <w:rPr>
          <w:rFonts w:ascii="Times New Roman" w:eastAsia="Times New Roman" w:hAnsi="Times New Roman"/>
          <w:i/>
          <w:spacing w:val="1"/>
        </w:rPr>
        <w:t>компьютерами</w:t>
      </w:r>
      <w:r w:rsidRPr="006D3BEC">
        <w:rPr>
          <w:rFonts w:ascii="Times New Roman" w:eastAsia="Times New Roman" w:hAnsi="Times New Roman"/>
          <w:i/>
        </w:rPr>
        <w:t>,</w:t>
      </w:r>
      <w:r w:rsidRPr="006D3BEC">
        <w:rPr>
          <w:rFonts w:ascii="Times New Roman" w:eastAsia="Times New Roman" w:hAnsi="Times New Roman"/>
          <w:i/>
          <w:spacing w:val="-18"/>
        </w:rPr>
        <w:t xml:space="preserve"> </w:t>
      </w:r>
      <w:r w:rsidRPr="006D3BEC">
        <w:rPr>
          <w:rFonts w:ascii="Times New Roman" w:eastAsia="Times New Roman" w:hAnsi="Times New Roman"/>
          <w:i/>
        </w:rPr>
        <w:t>с</w:t>
      </w:r>
      <w:r w:rsidRPr="006D3BEC">
        <w:rPr>
          <w:rFonts w:ascii="Times New Roman" w:eastAsia="Times New Roman" w:hAnsi="Times New Roman"/>
          <w:i/>
          <w:spacing w:val="-1"/>
        </w:rPr>
        <w:t xml:space="preserve"> </w:t>
      </w:r>
      <w:r w:rsidRPr="006D3BEC">
        <w:rPr>
          <w:rFonts w:ascii="Times New Roman" w:eastAsia="Times New Roman" w:hAnsi="Times New Roman"/>
          <w:i/>
          <w:spacing w:val="1"/>
        </w:rPr>
        <w:t>методам</w:t>
      </w:r>
      <w:r w:rsidRPr="006D3BEC">
        <w:rPr>
          <w:rFonts w:ascii="Times New Roman" w:eastAsia="Times New Roman" w:hAnsi="Times New Roman"/>
          <w:i/>
        </w:rPr>
        <w:t>и</w:t>
      </w:r>
      <w:r w:rsidRPr="006D3BEC">
        <w:rPr>
          <w:rFonts w:ascii="Times New Roman" w:eastAsia="Times New Roman" w:hAnsi="Times New Roman"/>
          <w:i/>
          <w:spacing w:val="-12"/>
        </w:rPr>
        <w:t xml:space="preserve"> </w:t>
      </w:r>
      <w:r w:rsidRPr="006D3BEC">
        <w:rPr>
          <w:rFonts w:ascii="Times New Roman" w:eastAsia="Times New Roman" w:hAnsi="Times New Roman"/>
          <w:i/>
          <w:spacing w:val="1"/>
        </w:rPr>
        <w:t>пои</w:t>
      </w:r>
      <w:r w:rsidRPr="006D3BEC">
        <w:rPr>
          <w:rFonts w:ascii="Times New Roman" w:eastAsia="Times New Roman" w:hAnsi="Times New Roman"/>
          <w:i/>
        </w:rPr>
        <w:t>с</w:t>
      </w:r>
      <w:r w:rsidRPr="006D3BEC">
        <w:rPr>
          <w:rFonts w:ascii="Times New Roman" w:eastAsia="Times New Roman" w:hAnsi="Times New Roman"/>
          <w:i/>
          <w:spacing w:val="1"/>
        </w:rPr>
        <w:t>к</w:t>
      </w:r>
      <w:r w:rsidRPr="006D3BEC">
        <w:rPr>
          <w:rFonts w:ascii="Times New Roman" w:eastAsia="Times New Roman" w:hAnsi="Times New Roman"/>
          <w:i/>
        </w:rPr>
        <w:t>а</w:t>
      </w:r>
      <w:r w:rsidRPr="006D3BEC">
        <w:rPr>
          <w:rFonts w:ascii="Times New Roman" w:eastAsia="Times New Roman" w:hAnsi="Times New Roman"/>
          <w:i/>
          <w:spacing w:val="-8"/>
        </w:rPr>
        <w:t xml:space="preserve"> </w:t>
      </w:r>
      <w:r w:rsidRPr="006D3BEC">
        <w:rPr>
          <w:rFonts w:ascii="Times New Roman" w:eastAsia="Times New Roman" w:hAnsi="Times New Roman"/>
          <w:i/>
        </w:rPr>
        <w:t>в</w:t>
      </w:r>
      <w:r w:rsidRPr="006D3BEC">
        <w:rPr>
          <w:rFonts w:ascii="Times New Roman" w:eastAsia="Times New Roman" w:hAnsi="Times New Roman"/>
          <w:i/>
          <w:spacing w:val="-1"/>
        </w:rPr>
        <w:t xml:space="preserve"> </w:t>
      </w:r>
      <w:r w:rsidRPr="006D3BEC">
        <w:rPr>
          <w:rFonts w:ascii="Times New Roman" w:eastAsia="Times New Roman" w:hAnsi="Times New Roman"/>
          <w:i/>
          <w:spacing w:val="1"/>
        </w:rPr>
        <w:t>Интернете</w:t>
      </w:r>
      <w:r w:rsidRPr="006D3BEC">
        <w:rPr>
          <w:rFonts w:ascii="Times New Roman" w:eastAsia="Times New Roman" w:hAnsi="Times New Roman"/>
          <w:i/>
        </w:rPr>
        <w:t>;</w:t>
      </w:r>
    </w:p>
    <w:p w:rsidR="006E54D0" w:rsidRPr="006D3BEC" w:rsidRDefault="006E54D0" w:rsidP="00BC293B">
      <w:pPr>
        <w:pStyle w:val="ab"/>
        <w:numPr>
          <w:ilvl w:val="0"/>
          <w:numId w:val="94"/>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я</w:t>
      </w:r>
      <w:r w:rsidRPr="006D3BEC">
        <w:rPr>
          <w:rFonts w:ascii="Times New Roman" w:eastAsia="Times New Roman" w:hAnsi="Times New Roman"/>
          <w:i/>
          <w:spacing w:val="66"/>
        </w:rPr>
        <w:t xml:space="preserve"> </w:t>
      </w:r>
      <w:r w:rsidRPr="006D3BEC">
        <w:rPr>
          <w:rFonts w:ascii="Times New Roman" w:eastAsia="Times New Roman" w:hAnsi="Times New Roman"/>
          <w:i/>
        </w:rPr>
        <w:t xml:space="preserve">с </w:t>
      </w:r>
      <w:r w:rsidRPr="006D3BEC">
        <w:rPr>
          <w:rFonts w:ascii="Times New Roman" w:eastAsia="Times New Roman" w:hAnsi="Times New Roman"/>
          <w:i/>
          <w:spacing w:val="1"/>
        </w:rPr>
        <w:t>постановко</w:t>
      </w:r>
      <w:r w:rsidRPr="006D3BEC">
        <w:rPr>
          <w:rFonts w:ascii="Times New Roman" w:eastAsia="Times New Roman" w:hAnsi="Times New Roman"/>
          <w:i/>
        </w:rPr>
        <w:t>й</w:t>
      </w:r>
      <w:r w:rsidRPr="006D3BEC">
        <w:rPr>
          <w:rFonts w:ascii="Times New Roman" w:eastAsia="Times New Roman" w:hAnsi="Times New Roman"/>
          <w:i/>
          <w:spacing w:val="69"/>
        </w:rPr>
        <w:t xml:space="preserve"> </w:t>
      </w:r>
      <w:r w:rsidRPr="006D3BEC">
        <w:rPr>
          <w:rFonts w:ascii="Times New Roman" w:eastAsia="Times New Roman" w:hAnsi="Times New Roman"/>
          <w:i/>
          <w:spacing w:val="1"/>
        </w:rPr>
        <w:t>вопрос</w:t>
      </w:r>
      <w:r w:rsidRPr="006D3BEC">
        <w:rPr>
          <w:rFonts w:ascii="Times New Roman" w:eastAsia="Times New Roman" w:hAnsi="Times New Roman"/>
          <w:i/>
        </w:rPr>
        <w:t xml:space="preserve">а о </w:t>
      </w:r>
      <w:r w:rsidRPr="006D3BEC">
        <w:rPr>
          <w:rFonts w:ascii="Times New Roman" w:eastAsia="Times New Roman" w:hAnsi="Times New Roman"/>
          <w:i/>
          <w:spacing w:val="1"/>
        </w:rPr>
        <w:t>том</w:t>
      </w:r>
      <w:r w:rsidRPr="006D3BEC">
        <w:rPr>
          <w:rFonts w:ascii="Times New Roman" w:eastAsia="Times New Roman" w:hAnsi="Times New Roman"/>
          <w:i/>
        </w:rPr>
        <w:t xml:space="preserve">, </w:t>
      </w:r>
      <w:r w:rsidRPr="006D3BEC">
        <w:rPr>
          <w:rFonts w:ascii="Times New Roman" w:eastAsia="Times New Roman" w:hAnsi="Times New Roman"/>
          <w:i/>
          <w:spacing w:val="1"/>
        </w:rPr>
        <w:t>наскольк</w:t>
      </w:r>
      <w:r w:rsidRPr="006D3BEC">
        <w:rPr>
          <w:rFonts w:ascii="Times New Roman" w:eastAsia="Times New Roman" w:hAnsi="Times New Roman"/>
          <w:i/>
        </w:rPr>
        <w:t xml:space="preserve">о </w:t>
      </w:r>
      <w:r w:rsidRPr="006D3BEC">
        <w:rPr>
          <w:rFonts w:ascii="Times New Roman" w:eastAsia="Times New Roman" w:hAnsi="Times New Roman"/>
          <w:i/>
          <w:spacing w:val="1"/>
        </w:rPr>
        <w:t>достоверна полученна</w:t>
      </w:r>
      <w:r w:rsidRPr="006D3BEC">
        <w:rPr>
          <w:rFonts w:ascii="Times New Roman" w:eastAsia="Times New Roman" w:hAnsi="Times New Roman"/>
          <w:i/>
        </w:rPr>
        <w:t>я</w:t>
      </w:r>
      <w:r w:rsidRPr="006D3BEC">
        <w:rPr>
          <w:rFonts w:ascii="Times New Roman" w:eastAsia="Times New Roman" w:hAnsi="Times New Roman"/>
          <w:i/>
          <w:spacing w:val="2"/>
        </w:rPr>
        <w:t xml:space="preserve"> </w:t>
      </w:r>
      <w:r w:rsidRPr="006D3BEC">
        <w:rPr>
          <w:rFonts w:ascii="Times New Roman" w:eastAsia="Times New Roman" w:hAnsi="Times New Roman"/>
          <w:i/>
          <w:spacing w:val="1"/>
        </w:rPr>
        <w:t>информация</w:t>
      </w:r>
      <w:r w:rsidRPr="006D3BEC">
        <w:rPr>
          <w:rFonts w:ascii="Times New Roman" w:eastAsia="Times New Roman" w:hAnsi="Times New Roman"/>
          <w:i/>
        </w:rPr>
        <w:t xml:space="preserve">, </w:t>
      </w:r>
      <w:r w:rsidRPr="006D3BEC">
        <w:rPr>
          <w:rFonts w:ascii="Times New Roman" w:eastAsia="Times New Roman" w:hAnsi="Times New Roman"/>
          <w:i/>
          <w:spacing w:val="1"/>
        </w:rPr>
        <w:t>подкреплен</w:t>
      </w:r>
      <w:r w:rsidRPr="006D3BEC">
        <w:rPr>
          <w:rFonts w:ascii="Times New Roman" w:eastAsia="Times New Roman" w:hAnsi="Times New Roman"/>
          <w:i/>
        </w:rPr>
        <w:t xml:space="preserve">а </w:t>
      </w:r>
      <w:r w:rsidRPr="006D3BEC">
        <w:rPr>
          <w:rFonts w:ascii="Times New Roman" w:eastAsia="Times New Roman" w:hAnsi="Times New Roman"/>
          <w:i/>
          <w:spacing w:val="1"/>
        </w:rPr>
        <w:t>л</w:t>
      </w:r>
      <w:r w:rsidRPr="006D3BEC">
        <w:rPr>
          <w:rFonts w:ascii="Times New Roman" w:eastAsia="Times New Roman" w:hAnsi="Times New Roman"/>
          <w:i/>
        </w:rPr>
        <w:t>и</w:t>
      </w:r>
      <w:r w:rsidRPr="006D3BEC">
        <w:rPr>
          <w:rFonts w:ascii="Times New Roman" w:eastAsia="Times New Roman" w:hAnsi="Times New Roman"/>
          <w:i/>
          <w:spacing w:val="13"/>
        </w:rPr>
        <w:t xml:space="preserve"> </w:t>
      </w:r>
      <w:r w:rsidRPr="006D3BEC">
        <w:rPr>
          <w:rFonts w:ascii="Times New Roman" w:eastAsia="Times New Roman" w:hAnsi="Times New Roman"/>
          <w:i/>
          <w:spacing w:val="1"/>
        </w:rPr>
        <w:t>он</w:t>
      </w:r>
      <w:r w:rsidRPr="006D3BEC">
        <w:rPr>
          <w:rFonts w:ascii="Times New Roman" w:eastAsia="Times New Roman" w:hAnsi="Times New Roman"/>
          <w:i/>
        </w:rPr>
        <w:t>а</w:t>
      </w:r>
      <w:r w:rsidRPr="006D3BEC">
        <w:rPr>
          <w:rFonts w:ascii="Times New Roman" w:eastAsia="Times New Roman" w:hAnsi="Times New Roman"/>
          <w:i/>
          <w:spacing w:val="11"/>
        </w:rPr>
        <w:t xml:space="preserve"> </w:t>
      </w:r>
      <w:r w:rsidRPr="006D3BEC">
        <w:rPr>
          <w:rFonts w:ascii="Times New Roman" w:eastAsia="Times New Roman" w:hAnsi="Times New Roman"/>
          <w:i/>
          <w:spacing w:val="1"/>
        </w:rPr>
        <w:t>доказательствами подлинност</w:t>
      </w:r>
      <w:r w:rsidRPr="006D3BEC">
        <w:rPr>
          <w:rFonts w:ascii="Times New Roman" w:eastAsia="Times New Roman" w:hAnsi="Times New Roman"/>
          <w:i/>
        </w:rPr>
        <w:t>и</w:t>
      </w:r>
      <w:r w:rsidRPr="006D3BEC">
        <w:rPr>
          <w:rFonts w:ascii="Times New Roman" w:eastAsia="Times New Roman" w:hAnsi="Times New Roman"/>
          <w:i/>
          <w:spacing w:val="-9"/>
        </w:rPr>
        <w:t xml:space="preserve"> </w:t>
      </w:r>
      <w:r w:rsidRPr="006D3BEC">
        <w:rPr>
          <w:rFonts w:ascii="Times New Roman" w:eastAsia="Times New Roman" w:hAnsi="Times New Roman"/>
          <w:i/>
          <w:spacing w:val="1"/>
        </w:rPr>
        <w:t>(пример</w:t>
      </w:r>
      <w:r w:rsidRPr="006D3BEC">
        <w:rPr>
          <w:rFonts w:ascii="Times New Roman" w:eastAsia="Times New Roman" w:hAnsi="Times New Roman"/>
          <w:i/>
        </w:rPr>
        <w:t>:</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наличи</w:t>
      </w:r>
      <w:r w:rsidRPr="006D3BEC">
        <w:rPr>
          <w:rFonts w:ascii="Times New Roman" w:eastAsia="Times New Roman" w:hAnsi="Times New Roman"/>
          <w:i/>
        </w:rPr>
        <w:t>е</w:t>
      </w:r>
      <w:r w:rsidRPr="006D3BEC">
        <w:rPr>
          <w:rFonts w:ascii="Times New Roman" w:eastAsia="Times New Roman" w:hAnsi="Times New Roman"/>
          <w:i/>
          <w:spacing w:val="-3"/>
        </w:rPr>
        <w:t xml:space="preserve"> </w:t>
      </w:r>
      <w:r w:rsidRPr="006D3BEC">
        <w:rPr>
          <w:rFonts w:ascii="Times New Roman" w:eastAsia="Times New Roman" w:hAnsi="Times New Roman"/>
          <w:i/>
          <w:spacing w:val="1"/>
        </w:rPr>
        <w:t>электронно</w:t>
      </w:r>
      <w:r w:rsidRPr="006D3BEC">
        <w:rPr>
          <w:rFonts w:ascii="Times New Roman" w:eastAsia="Times New Roman" w:hAnsi="Times New Roman"/>
          <w:i/>
        </w:rPr>
        <w:t>й</w:t>
      </w:r>
      <w:r w:rsidRPr="006D3BEC">
        <w:rPr>
          <w:rFonts w:ascii="Times New Roman" w:eastAsia="Times New Roman" w:hAnsi="Times New Roman"/>
          <w:i/>
          <w:spacing w:val="-8"/>
        </w:rPr>
        <w:t xml:space="preserve"> </w:t>
      </w:r>
      <w:r w:rsidRPr="006D3BEC">
        <w:rPr>
          <w:rFonts w:ascii="Times New Roman" w:eastAsia="Times New Roman" w:hAnsi="Times New Roman"/>
          <w:i/>
          <w:spacing w:val="1"/>
        </w:rPr>
        <w:t>подписи</w:t>
      </w:r>
      <w:r w:rsidRPr="006D3BEC">
        <w:rPr>
          <w:rFonts w:ascii="Times New Roman" w:eastAsia="Times New Roman" w:hAnsi="Times New Roman"/>
          <w:i/>
        </w:rPr>
        <w:t>);</w:t>
      </w:r>
      <w:r w:rsidRPr="006D3BEC">
        <w:rPr>
          <w:rFonts w:ascii="Times New Roman" w:eastAsia="Times New Roman" w:hAnsi="Times New Roman"/>
          <w:i/>
          <w:spacing w:val="-5"/>
        </w:rPr>
        <w:t xml:space="preserve"> </w:t>
      </w:r>
      <w:r w:rsidRPr="006D3BEC">
        <w:rPr>
          <w:rFonts w:ascii="Times New Roman" w:eastAsia="Times New Roman" w:hAnsi="Times New Roman"/>
          <w:i/>
          <w:spacing w:val="1"/>
        </w:rPr>
        <w:t>познакомитьс</w:t>
      </w:r>
      <w:r w:rsidRPr="006D3BEC">
        <w:rPr>
          <w:rFonts w:ascii="Times New Roman" w:eastAsia="Times New Roman" w:hAnsi="Times New Roman"/>
          <w:i/>
        </w:rPr>
        <w:t>я</w:t>
      </w:r>
      <w:r w:rsidRPr="006D3BEC">
        <w:rPr>
          <w:rFonts w:ascii="Times New Roman" w:eastAsia="Times New Roman" w:hAnsi="Times New Roman"/>
          <w:i/>
          <w:spacing w:val="-11"/>
        </w:rPr>
        <w:t xml:space="preserve"> </w:t>
      </w:r>
      <w:r w:rsidRPr="006D3BEC">
        <w:rPr>
          <w:rFonts w:ascii="Times New Roman" w:eastAsia="Times New Roman" w:hAnsi="Times New Roman"/>
          <w:i/>
        </w:rPr>
        <w:t xml:space="preserve">с </w:t>
      </w:r>
      <w:r w:rsidRPr="006D3BEC">
        <w:rPr>
          <w:rFonts w:ascii="Times New Roman" w:eastAsia="Times New Roman" w:hAnsi="Times New Roman"/>
          <w:i/>
          <w:spacing w:val="1"/>
        </w:rPr>
        <w:t>во</w:t>
      </w:r>
      <w:r w:rsidRPr="006D3BEC">
        <w:rPr>
          <w:rFonts w:ascii="Times New Roman" w:eastAsia="Times New Roman" w:hAnsi="Times New Roman"/>
          <w:i/>
        </w:rPr>
        <w:t>з</w:t>
      </w:r>
      <w:r w:rsidRPr="006D3BEC">
        <w:rPr>
          <w:rFonts w:ascii="Times New Roman" w:eastAsia="Times New Roman" w:hAnsi="Times New Roman"/>
          <w:i/>
          <w:spacing w:val="1"/>
        </w:rPr>
        <w:t>можным</w:t>
      </w:r>
      <w:r w:rsidRPr="006D3BEC">
        <w:rPr>
          <w:rFonts w:ascii="Times New Roman" w:eastAsia="Times New Roman" w:hAnsi="Times New Roman"/>
          <w:i/>
        </w:rPr>
        <w:t>и</w:t>
      </w:r>
      <w:r w:rsidRPr="006D3BEC">
        <w:rPr>
          <w:rFonts w:ascii="Times New Roman" w:eastAsia="Times New Roman" w:hAnsi="Times New Roman"/>
          <w:i/>
          <w:spacing w:val="-2"/>
        </w:rPr>
        <w:t xml:space="preserve"> </w:t>
      </w:r>
      <w:r w:rsidRPr="006D3BEC">
        <w:rPr>
          <w:rFonts w:ascii="Times New Roman" w:eastAsia="Times New Roman" w:hAnsi="Times New Roman"/>
          <w:i/>
          <w:spacing w:val="1"/>
        </w:rPr>
        <w:t>подходам</w:t>
      </w:r>
      <w:r w:rsidRPr="006D3BEC">
        <w:rPr>
          <w:rFonts w:ascii="Times New Roman" w:eastAsia="Times New Roman" w:hAnsi="Times New Roman"/>
          <w:i/>
        </w:rPr>
        <w:t>и</w:t>
      </w:r>
      <w:r w:rsidRPr="006D3BEC">
        <w:rPr>
          <w:rFonts w:ascii="Times New Roman" w:eastAsia="Times New Roman" w:hAnsi="Times New Roman"/>
          <w:i/>
          <w:spacing w:val="1"/>
        </w:rPr>
        <w:t xml:space="preserve"> </w:t>
      </w:r>
      <w:r w:rsidRPr="006D3BEC">
        <w:rPr>
          <w:rFonts w:ascii="Times New Roman" w:eastAsia="Times New Roman" w:hAnsi="Times New Roman"/>
          <w:i/>
        </w:rPr>
        <w:t>к</w:t>
      </w:r>
      <w:r w:rsidRPr="006D3BEC">
        <w:rPr>
          <w:rFonts w:ascii="Times New Roman" w:eastAsia="Times New Roman" w:hAnsi="Times New Roman"/>
          <w:i/>
          <w:spacing w:val="13"/>
        </w:rPr>
        <w:t xml:space="preserve"> </w:t>
      </w:r>
      <w:r w:rsidRPr="006D3BEC">
        <w:rPr>
          <w:rFonts w:ascii="Times New Roman" w:eastAsia="Times New Roman" w:hAnsi="Times New Roman"/>
          <w:i/>
          <w:spacing w:val="1"/>
        </w:rPr>
        <w:t>оценк</w:t>
      </w:r>
      <w:r w:rsidRPr="006D3BEC">
        <w:rPr>
          <w:rFonts w:ascii="Times New Roman" w:eastAsia="Times New Roman" w:hAnsi="Times New Roman"/>
          <w:i/>
        </w:rPr>
        <w:t>е</w:t>
      </w:r>
      <w:r w:rsidRPr="006D3BEC">
        <w:rPr>
          <w:rFonts w:ascii="Times New Roman" w:eastAsia="Times New Roman" w:hAnsi="Times New Roman"/>
          <w:i/>
          <w:spacing w:val="6"/>
        </w:rPr>
        <w:t xml:space="preserve"> </w:t>
      </w:r>
      <w:r w:rsidRPr="006D3BEC">
        <w:rPr>
          <w:rFonts w:ascii="Times New Roman" w:eastAsia="Times New Roman" w:hAnsi="Times New Roman"/>
          <w:i/>
          <w:spacing w:val="1"/>
        </w:rPr>
        <w:t>достоверност</w:t>
      </w:r>
      <w:r w:rsidRPr="006D3BEC">
        <w:rPr>
          <w:rFonts w:ascii="Times New Roman" w:eastAsia="Times New Roman" w:hAnsi="Times New Roman"/>
          <w:i/>
        </w:rPr>
        <w:t>и</w:t>
      </w:r>
      <w:r w:rsidRPr="006D3BEC">
        <w:rPr>
          <w:rFonts w:ascii="Times New Roman" w:eastAsia="Times New Roman" w:hAnsi="Times New Roman"/>
          <w:i/>
          <w:spacing w:val="-4"/>
        </w:rPr>
        <w:t xml:space="preserve"> </w:t>
      </w:r>
      <w:r w:rsidRPr="006D3BEC">
        <w:rPr>
          <w:rFonts w:ascii="Times New Roman" w:eastAsia="Times New Roman" w:hAnsi="Times New Roman"/>
          <w:i/>
          <w:spacing w:val="1"/>
        </w:rPr>
        <w:t>информаци</w:t>
      </w:r>
      <w:r w:rsidRPr="006D3BEC">
        <w:rPr>
          <w:rFonts w:ascii="Times New Roman" w:eastAsia="Times New Roman" w:hAnsi="Times New Roman"/>
          <w:i/>
        </w:rPr>
        <w:t>и</w:t>
      </w:r>
      <w:r w:rsidRPr="006D3BEC">
        <w:rPr>
          <w:rFonts w:ascii="Times New Roman" w:eastAsia="Times New Roman" w:hAnsi="Times New Roman"/>
          <w:i/>
          <w:spacing w:val="-1"/>
        </w:rPr>
        <w:t xml:space="preserve"> </w:t>
      </w:r>
      <w:r w:rsidRPr="006D3BEC">
        <w:rPr>
          <w:rFonts w:ascii="Times New Roman" w:eastAsia="Times New Roman" w:hAnsi="Times New Roman"/>
          <w:i/>
          <w:spacing w:val="1"/>
        </w:rPr>
        <w:t>(пример</w:t>
      </w:r>
      <w:r w:rsidRPr="006D3BEC">
        <w:rPr>
          <w:rFonts w:ascii="Times New Roman" w:eastAsia="Times New Roman" w:hAnsi="Times New Roman"/>
          <w:i/>
        </w:rPr>
        <w:t xml:space="preserve">: </w:t>
      </w:r>
      <w:r w:rsidRPr="006D3BEC">
        <w:rPr>
          <w:rFonts w:ascii="Times New Roman" w:eastAsia="Times New Roman" w:hAnsi="Times New Roman"/>
          <w:i/>
          <w:spacing w:val="1"/>
        </w:rPr>
        <w:t>сравнени</w:t>
      </w:r>
      <w:r w:rsidRPr="006D3BEC">
        <w:rPr>
          <w:rFonts w:ascii="Times New Roman" w:eastAsia="Times New Roman" w:hAnsi="Times New Roman"/>
          <w:i/>
        </w:rPr>
        <w:t>е</w:t>
      </w:r>
      <w:r w:rsidRPr="006D3BEC">
        <w:rPr>
          <w:rFonts w:ascii="Times New Roman" w:eastAsia="Times New Roman" w:hAnsi="Times New Roman"/>
          <w:i/>
          <w:spacing w:val="-11"/>
        </w:rPr>
        <w:t xml:space="preserve"> </w:t>
      </w:r>
      <w:r w:rsidRPr="006D3BEC">
        <w:rPr>
          <w:rFonts w:ascii="Times New Roman" w:eastAsia="Times New Roman" w:hAnsi="Times New Roman"/>
          <w:i/>
          <w:spacing w:val="1"/>
        </w:rPr>
        <w:t>данны</w:t>
      </w:r>
      <w:r w:rsidRPr="006D3BEC">
        <w:rPr>
          <w:rFonts w:ascii="Times New Roman" w:eastAsia="Times New Roman" w:hAnsi="Times New Roman"/>
          <w:i/>
        </w:rPr>
        <w:t>х</w:t>
      </w:r>
      <w:r w:rsidRPr="006D3BEC">
        <w:rPr>
          <w:rFonts w:ascii="Times New Roman" w:eastAsia="Times New Roman" w:hAnsi="Times New Roman"/>
          <w:i/>
          <w:spacing w:val="-8"/>
        </w:rPr>
        <w:t xml:space="preserve"> </w:t>
      </w:r>
      <w:r w:rsidRPr="006D3BEC">
        <w:rPr>
          <w:rFonts w:ascii="Times New Roman" w:eastAsia="Times New Roman" w:hAnsi="Times New Roman"/>
          <w:i/>
          <w:spacing w:val="1"/>
        </w:rPr>
        <w:t>и</w:t>
      </w:r>
      <w:r w:rsidRPr="006D3BEC">
        <w:rPr>
          <w:rFonts w:ascii="Times New Roman" w:eastAsia="Times New Roman" w:hAnsi="Times New Roman"/>
          <w:i/>
        </w:rPr>
        <w:t>з</w:t>
      </w:r>
      <w:r w:rsidRPr="006D3BEC">
        <w:rPr>
          <w:rFonts w:ascii="Times New Roman" w:eastAsia="Times New Roman" w:hAnsi="Times New Roman"/>
          <w:i/>
          <w:spacing w:val="-3"/>
        </w:rPr>
        <w:t xml:space="preserve"> </w:t>
      </w:r>
      <w:r w:rsidRPr="006D3BEC">
        <w:rPr>
          <w:rFonts w:ascii="Times New Roman" w:eastAsia="Times New Roman" w:hAnsi="Times New Roman"/>
          <w:i/>
          <w:spacing w:val="1"/>
        </w:rPr>
        <w:t>разны</w:t>
      </w:r>
      <w:r w:rsidRPr="006D3BEC">
        <w:rPr>
          <w:rFonts w:ascii="Times New Roman" w:eastAsia="Times New Roman" w:hAnsi="Times New Roman"/>
          <w:i/>
        </w:rPr>
        <w:t>х</w:t>
      </w:r>
      <w:r w:rsidRPr="006D3BEC">
        <w:rPr>
          <w:rFonts w:ascii="Times New Roman" w:eastAsia="Times New Roman" w:hAnsi="Times New Roman"/>
          <w:i/>
          <w:spacing w:val="-8"/>
        </w:rPr>
        <w:t xml:space="preserve"> </w:t>
      </w:r>
      <w:r w:rsidRPr="006D3BEC">
        <w:rPr>
          <w:rFonts w:ascii="Times New Roman" w:eastAsia="Times New Roman" w:hAnsi="Times New Roman"/>
          <w:i/>
          <w:spacing w:val="1"/>
        </w:rPr>
        <w:t>источников</w:t>
      </w:r>
      <w:r w:rsidRPr="006D3BEC">
        <w:rPr>
          <w:rFonts w:ascii="Times New Roman" w:eastAsia="Times New Roman" w:hAnsi="Times New Roman"/>
          <w:i/>
        </w:rPr>
        <w:t>);</w:t>
      </w:r>
    </w:p>
    <w:p w:rsidR="006E54D0" w:rsidRPr="006D3BEC" w:rsidRDefault="006E54D0" w:rsidP="00BC293B">
      <w:pPr>
        <w:pStyle w:val="ab"/>
        <w:numPr>
          <w:ilvl w:val="0"/>
          <w:numId w:val="94"/>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узнат</w:t>
      </w:r>
      <w:r w:rsidRPr="006D3BEC">
        <w:rPr>
          <w:rFonts w:ascii="Times New Roman" w:eastAsia="Times New Roman" w:hAnsi="Times New Roman"/>
          <w:i/>
        </w:rPr>
        <w:t xml:space="preserve">ь о </w:t>
      </w:r>
      <w:r w:rsidRPr="006D3BEC">
        <w:rPr>
          <w:rFonts w:ascii="Times New Roman" w:eastAsia="Times New Roman" w:hAnsi="Times New Roman"/>
          <w:i/>
          <w:spacing w:val="1"/>
        </w:rPr>
        <w:t>том</w:t>
      </w:r>
      <w:r w:rsidRPr="006D3BEC">
        <w:rPr>
          <w:rFonts w:ascii="Times New Roman" w:eastAsia="Times New Roman" w:hAnsi="Times New Roman"/>
          <w:i/>
        </w:rPr>
        <w:t xml:space="preserve">, </w:t>
      </w:r>
      <w:r w:rsidRPr="006D3BEC">
        <w:rPr>
          <w:rFonts w:ascii="Times New Roman" w:eastAsia="Times New Roman" w:hAnsi="Times New Roman"/>
          <w:i/>
          <w:spacing w:val="1"/>
        </w:rPr>
        <w:t>чт</w:t>
      </w:r>
      <w:r w:rsidRPr="006D3BEC">
        <w:rPr>
          <w:rFonts w:ascii="Times New Roman" w:eastAsia="Times New Roman" w:hAnsi="Times New Roman"/>
          <w:i/>
        </w:rPr>
        <w:t xml:space="preserve">о в </w:t>
      </w:r>
      <w:r w:rsidRPr="006D3BEC">
        <w:rPr>
          <w:rFonts w:ascii="Times New Roman" w:eastAsia="Times New Roman" w:hAnsi="Times New Roman"/>
          <w:i/>
          <w:spacing w:val="1"/>
        </w:rPr>
        <w:t>сфер</w:t>
      </w:r>
      <w:r w:rsidRPr="006D3BEC">
        <w:rPr>
          <w:rFonts w:ascii="Times New Roman" w:eastAsia="Times New Roman" w:hAnsi="Times New Roman"/>
          <w:i/>
        </w:rPr>
        <w:t xml:space="preserve">е </w:t>
      </w:r>
      <w:r w:rsidRPr="006D3BEC">
        <w:rPr>
          <w:rFonts w:ascii="Times New Roman" w:eastAsia="Times New Roman" w:hAnsi="Times New Roman"/>
          <w:i/>
          <w:spacing w:val="1"/>
        </w:rPr>
        <w:t>информатик</w:t>
      </w:r>
      <w:r w:rsidRPr="006D3BEC">
        <w:rPr>
          <w:rFonts w:ascii="Times New Roman" w:eastAsia="Times New Roman" w:hAnsi="Times New Roman"/>
          <w:i/>
        </w:rPr>
        <w:t xml:space="preserve">и и </w:t>
      </w:r>
      <w:r w:rsidRPr="006D3BEC">
        <w:rPr>
          <w:rFonts w:ascii="Times New Roman" w:eastAsia="Times New Roman" w:hAnsi="Times New Roman"/>
          <w:i/>
          <w:spacing w:val="1"/>
        </w:rPr>
        <w:t>ИКТ</w:t>
      </w:r>
      <w:r w:rsidRPr="006D3BEC">
        <w:rPr>
          <w:rFonts w:ascii="Times New Roman" w:eastAsia="Times New Roman" w:hAnsi="Times New Roman"/>
          <w:i/>
          <w:spacing w:val="12"/>
        </w:rPr>
        <w:t xml:space="preserve"> </w:t>
      </w:r>
      <w:r w:rsidRPr="006D3BEC">
        <w:rPr>
          <w:rFonts w:ascii="Times New Roman" w:eastAsia="Times New Roman" w:hAnsi="Times New Roman"/>
          <w:i/>
          <w:spacing w:val="1"/>
        </w:rPr>
        <w:t>существую</w:t>
      </w:r>
      <w:r w:rsidRPr="006D3BEC">
        <w:rPr>
          <w:rFonts w:ascii="Times New Roman" w:eastAsia="Times New Roman" w:hAnsi="Times New Roman"/>
          <w:i/>
        </w:rPr>
        <w:t>т</w:t>
      </w:r>
      <w:r w:rsidRPr="006D3BEC">
        <w:rPr>
          <w:rFonts w:ascii="Times New Roman" w:eastAsia="Times New Roman" w:hAnsi="Times New Roman"/>
          <w:i/>
          <w:spacing w:val="5"/>
        </w:rPr>
        <w:t xml:space="preserve"> </w:t>
      </w:r>
      <w:r w:rsidRPr="006D3BEC">
        <w:rPr>
          <w:rFonts w:ascii="Times New Roman" w:eastAsia="Times New Roman" w:hAnsi="Times New Roman"/>
          <w:i/>
          <w:spacing w:val="1"/>
        </w:rPr>
        <w:t>международны</w:t>
      </w:r>
      <w:r w:rsidRPr="006D3BEC">
        <w:rPr>
          <w:rFonts w:ascii="Times New Roman" w:eastAsia="Times New Roman" w:hAnsi="Times New Roman"/>
          <w:i/>
        </w:rPr>
        <w:t xml:space="preserve">е и </w:t>
      </w:r>
      <w:r w:rsidRPr="006D3BEC">
        <w:rPr>
          <w:rFonts w:ascii="Times New Roman" w:eastAsia="Times New Roman" w:hAnsi="Times New Roman"/>
          <w:i/>
          <w:spacing w:val="1"/>
        </w:rPr>
        <w:t>национальны</w:t>
      </w:r>
      <w:r w:rsidRPr="006D3BEC">
        <w:rPr>
          <w:rFonts w:ascii="Times New Roman" w:eastAsia="Times New Roman" w:hAnsi="Times New Roman"/>
          <w:i/>
        </w:rPr>
        <w:t>е</w:t>
      </w:r>
      <w:r w:rsidRPr="006D3BEC">
        <w:rPr>
          <w:rFonts w:ascii="Times New Roman" w:eastAsia="Times New Roman" w:hAnsi="Times New Roman"/>
          <w:i/>
          <w:spacing w:val="-17"/>
        </w:rPr>
        <w:t xml:space="preserve"> </w:t>
      </w:r>
      <w:r w:rsidRPr="006D3BEC">
        <w:rPr>
          <w:rFonts w:ascii="Times New Roman" w:eastAsia="Times New Roman" w:hAnsi="Times New Roman"/>
          <w:i/>
          <w:spacing w:val="1"/>
        </w:rPr>
        <w:t>стандарты</w:t>
      </w:r>
      <w:r w:rsidRPr="006D3BEC">
        <w:rPr>
          <w:rFonts w:ascii="Times New Roman" w:eastAsia="Times New Roman" w:hAnsi="Times New Roman"/>
          <w:i/>
        </w:rPr>
        <w:t>;</w:t>
      </w:r>
    </w:p>
    <w:p w:rsidR="006E54D0" w:rsidRPr="006D3BEC" w:rsidRDefault="006E54D0" w:rsidP="00BC293B">
      <w:pPr>
        <w:pStyle w:val="ab"/>
        <w:numPr>
          <w:ilvl w:val="0"/>
          <w:numId w:val="94"/>
        </w:numPr>
        <w:tabs>
          <w:tab w:val="left" w:pos="82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узнат</w:t>
      </w:r>
      <w:r w:rsidRPr="006D3BEC">
        <w:rPr>
          <w:rFonts w:ascii="Times New Roman" w:eastAsia="Times New Roman" w:hAnsi="Times New Roman"/>
          <w:i/>
        </w:rPr>
        <w:t xml:space="preserve">ь о </w:t>
      </w:r>
      <w:r w:rsidRPr="006D3BEC">
        <w:rPr>
          <w:rFonts w:ascii="Times New Roman" w:eastAsia="Times New Roman" w:hAnsi="Times New Roman"/>
          <w:i/>
          <w:spacing w:val="1"/>
        </w:rPr>
        <w:t>структур</w:t>
      </w:r>
      <w:r w:rsidRPr="006D3BEC">
        <w:rPr>
          <w:rFonts w:ascii="Times New Roman" w:eastAsia="Times New Roman" w:hAnsi="Times New Roman"/>
          <w:i/>
        </w:rPr>
        <w:t xml:space="preserve">е </w:t>
      </w:r>
      <w:r w:rsidRPr="006D3BEC">
        <w:rPr>
          <w:rFonts w:ascii="Times New Roman" w:eastAsia="Times New Roman" w:hAnsi="Times New Roman"/>
          <w:i/>
          <w:spacing w:val="1"/>
        </w:rPr>
        <w:t>современны</w:t>
      </w:r>
      <w:r w:rsidRPr="006D3BEC">
        <w:rPr>
          <w:rFonts w:ascii="Times New Roman" w:eastAsia="Times New Roman" w:hAnsi="Times New Roman"/>
          <w:i/>
        </w:rPr>
        <w:t xml:space="preserve">х </w:t>
      </w:r>
      <w:r w:rsidRPr="006D3BEC">
        <w:rPr>
          <w:rFonts w:ascii="Times New Roman" w:eastAsia="Times New Roman" w:hAnsi="Times New Roman"/>
          <w:i/>
          <w:spacing w:val="1"/>
        </w:rPr>
        <w:t>компьютеро</w:t>
      </w:r>
      <w:r w:rsidRPr="006D3BEC">
        <w:rPr>
          <w:rFonts w:ascii="Times New Roman" w:eastAsia="Times New Roman" w:hAnsi="Times New Roman"/>
          <w:i/>
        </w:rPr>
        <w:t xml:space="preserve">в и </w:t>
      </w:r>
      <w:r w:rsidRPr="006D3BEC">
        <w:rPr>
          <w:rFonts w:ascii="Times New Roman" w:eastAsia="Times New Roman" w:hAnsi="Times New Roman"/>
          <w:i/>
          <w:spacing w:val="1"/>
        </w:rPr>
        <w:t>назначени</w:t>
      </w:r>
      <w:r w:rsidRPr="006D3BEC">
        <w:rPr>
          <w:rFonts w:ascii="Times New Roman" w:eastAsia="Times New Roman" w:hAnsi="Times New Roman"/>
          <w:i/>
        </w:rPr>
        <w:t xml:space="preserve">и </w:t>
      </w:r>
      <w:r w:rsidRPr="006D3BEC">
        <w:rPr>
          <w:rFonts w:ascii="Times New Roman" w:eastAsia="Times New Roman" w:hAnsi="Times New Roman"/>
          <w:i/>
          <w:spacing w:val="1"/>
        </w:rPr>
        <w:t>их элементов</w:t>
      </w:r>
      <w:r w:rsidRPr="006D3BEC">
        <w:rPr>
          <w:rFonts w:ascii="Times New Roman" w:eastAsia="Times New Roman" w:hAnsi="Times New Roman"/>
          <w:i/>
        </w:rPr>
        <w:t>;</w:t>
      </w:r>
    </w:p>
    <w:p w:rsidR="006E54D0" w:rsidRPr="006D3BEC" w:rsidRDefault="006E54D0" w:rsidP="00BC293B">
      <w:pPr>
        <w:pStyle w:val="ab"/>
        <w:numPr>
          <w:ilvl w:val="0"/>
          <w:numId w:val="94"/>
        </w:numPr>
        <w:tabs>
          <w:tab w:val="left" w:pos="780"/>
          <w:tab w:val="left" w:pos="993"/>
        </w:tabs>
        <w:ind w:left="0" w:right="142" w:firstLine="709"/>
        <w:jc w:val="both"/>
        <w:rPr>
          <w:rFonts w:ascii="Times New Roman" w:hAnsi="Times New Roman"/>
          <w:i/>
        </w:rPr>
      </w:pPr>
      <w:r w:rsidRPr="006D3BEC">
        <w:rPr>
          <w:rFonts w:ascii="Times New Roman" w:eastAsia="Times New Roman" w:hAnsi="Times New Roman"/>
          <w:i/>
          <w:spacing w:val="1"/>
        </w:rPr>
        <w:t>получит</w:t>
      </w:r>
      <w:r w:rsidRPr="006D3BEC">
        <w:rPr>
          <w:rFonts w:ascii="Times New Roman" w:eastAsia="Times New Roman" w:hAnsi="Times New Roman"/>
          <w:i/>
        </w:rPr>
        <w:t xml:space="preserve">ь </w:t>
      </w:r>
      <w:r w:rsidRPr="006D3BEC">
        <w:rPr>
          <w:rFonts w:ascii="Times New Roman" w:eastAsia="Times New Roman" w:hAnsi="Times New Roman"/>
          <w:i/>
          <w:spacing w:val="1"/>
        </w:rPr>
        <w:t>представлени</w:t>
      </w:r>
      <w:r w:rsidRPr="006D3BEC">
        <w:rPr>
          <w:rFonts w:ascii="Times New Roman" w:eastAsia="Times New Roman" w:hAnsi="Times New Roman"/>
          <w:i/>
        </w:rPr>
        <w:t xml:space="preserve">е </w:t>
      </w:r>
      <w:r w:rsidRPr="006D3BEC">
        <w:rPr>
          <w:rFonts w:ascii="Times New Roman" w:eastAsia="Times New Roman" w:hAnsi="Times New Roman"/>
          <w:i/>
          <w:spacing w:val="1"/>
        </w:rPr>
        <w:t>о</w:t>
      </w:r>
      <w:r w:rsidRPr="006D3BEC">
        <w:rPr>
          <w:rFonts w:ascii="Times New Roman" w:eastAsia="Times New Roman" w:hAnsi="Times New Roman"/>
          <w:i/>
        </w:rPr>
        <w:t xml:space="preserve">б </w:t>
      </w:r>
      <w:r w:rsidRPr="006D3BEC">
        <w:rPr>
          <w:rFonts w:ascii="Times New Roman" w:eastAsia="Times New Roman" w:hAnsi="Times New Roman"/>
          <w:i/>
          <w:spacing w:val="1"/>
        </w:rPr>
        <w:t>истори</w:t>
      </w:r>
      <w:r w:rsidRPr="006D3BEC">
        <w:rPr>
          <w:rFonts w:ascii="Times New Roman" w:eastAsia="Times New Roman" w:hAnsi="Times New Roman"/>
          <w:i/>
        </w:rPr>
        <w:t xml:space="preserve">и и </w:t>
      </w:r>
      <w:r w:rsidRPr="006D3BEC">
        <w:rPr>
          <w:rFonts w:ascii="Times New Roman" w:eastAsia="Times New Roman" w:hAnsi="Times New Roman"/>
          <w:i/>
          <w:spacing w:val="1"/>
        </w:rPr>
        <w:t>тенденци</w:t>
      </w:r>
      <w:r w:rsidRPr="006D3BEC">
        <w:rPr>
          <w:rFonts w:ascii="Times New Roman" w:eastAsia="Times New Roman" w:hAnsi="Times New Roman"/>
          <w:i/>
        </w:rPr>
        <w:t xml:space="preserve">ях </w:t>
      </w:r>
      <w:r w:rsidRPr="006D3BEC">
        <w:rPr>
          <w:rFonts w:ascii="Times New Roman" w:eastAsia="Times New Roman" w:hAnsi="Times New Roman"/>
          <w:i/>
          <w:spacing w:val="1"/>
        </w:rPr>
        <w:t>развити</w:t>
      </w:r>
      <w:r w:rsidRPr="006D3BEC">
        <w:rPr>
          <w:rFonts w:ascii="Times New Roman" w:eastAsia="Times New Roman" w:hAnsi="Times New Roman"/>
          <w:i/>
        </w:rPr>
        <w:t xml:space="preserve">я </w:t>
      </w:r>
      <w:r w:rsidRPr="006D3BEC">
        <w:rPr>
          <w:rFonts w:ascii="Times New Roman" w:eastAsia="Times New Roman" w:hAnsi="Times New Roman"/>
          <w:i/>
          <w:spacing w:val="1"/>
          <w:w w:val="99"/>
        </w:rPr>
        <w:t>ИКТ</w:t>
      </w:r>
      <w:r w:rsidRPr="006D3BEC">
        <w:rPr>
          <w:rFonts w:ascii="Times New Roman" w:eastAsia="Times New Roman" w:hAnsi="Times New Roman"/>
          <w:i/>
          <w:w w:val="99"/>
        </w:rPr>
        <w:t>;</w:t>
      </w:r>
    </w:p>
    <w:p w:rsidR="0095315B" w:rsidRPr="006D3BEC" w:rsidRDefault="006E54D0" w:rsidP="00BC293B">
      <w:pPr>
        <w:pStyle w:val="ab"/>
        <w:numPr>
          <w:ilvl w:val="0"/>
          <w:numId w:val="94"/>
        </w:numPr>
        <w:tabs>
          <w:tab w:val="left" w:pos="993"/>
        </w:tabs>
        <w:ind w:left="0" w:right="142" w:firstLine="709"/>
        <w:jc w:val="both"/>
        <w:rPr>
          <w:rFonts w:ascii="Times New Roman" w:eastAsia="Times New Roman" w:hAnsi="Times New Roman"/>
          <w:i/>
        </w:rPr>
      </w:pPr>
      <w:r w:rsidRPr="006D3BEC">
        <w:rPr>
          <w:rFonts w:ascii="Times New Roman" w:eastAsia="Times New Roman" w:hAnsi="Times New Roman"/>
          <w:i/>
          <w:spacing w:val="1"/>
        </w:rPr>
        <w:t>познакомитьс</w:t>
      </w:r>
      <w:r w:rsidRPr="006D3BEC">
        <w:rPr>
          <w:rFonts w:ascii="Times New Roman" w:eastAsia="Times New Roman" w:hAnsi="Times New Roman"/>
          <w:i/>
        </w:rPr>
        <w:t>я</w:t>
      </w:r>
      <w:r w:rsidRPr="006D3BEC">
        <w:rPr>
          <w:rFonts w:ascii="Times New Roman" w:eastAsia="Times New Roman" w:hAnsi="Times New Roman"/>
          <w:i/>
          <w:spacing w:val="-18"/>
        </w:rPr>
        <w:t xml:space="preserve"> </w:t>
      </w:r>
      <w:r w:rsidRPr="006D3BEC">
        <w:rPr>
          <w:rFonts w:ascii="Times New Roman" w:eastAsia="Times New Roman" w:hAnsi="Times New Roman"/>
          <w:i/>
        </w:rPr>
        <w:t>с</w:t>
      </w:r>
      <w:r w:rsidRPr="006D3BEC">
        <w:rPr>
          <w:rFonts w:ascii="Times New Roman" w:eastAsia="Times New Roman" w:hAnsi="Times New Roman"/>
          <w:i/>
          <w:spacing w:val="-1"/>
        </w:rPr>
        <w:t xml:space="preserve"> </w:t>
      </w:r>
      <w:r w:rsidRPr="006D3BEC">
        <w:rPr>
          <w:rFonts w:ascii="Times New Roman" w:eastAsia="Times New Roman" w:hAnsi="Times New Roman"/>
          <w:i/>
          <w:spacing w:val="1"/>
        </w:rPr>
        <w:t>примерам</w:t>
      </w:r>
      <w:r w:rsidRPr="006D3BEC">
        <w:rPr>
          <w:rFonts w:ascii="Times New Roman" w:eastAsia="Times New Roman" w:hAnsi="Times New Roman"/>
          <w:i/>
        </w:rPr>
        <w:t>и</w:t>
      </w:r>
      <w:r w:rsidRPr="006D3BEC">
        <w:rPr>
          <w:rFonts w:ascii="Times New Roman" w:eastAsia="Times New Roman" w:hAnsi="Times New Roman"/>
          <w:i/>
          <w:spacing w:val="-12"/>
        </w:rPr>
        <w:t xml:space="preserve"> </w:t>
      </w:r>
      <w:r w:rsidRPr="006D3BEC">
        <w:rPr>
          <w:rFonts w:ascii="Times New Roman" w:eastAsia="Times New Roman" w:hAnsi="Times New Roman"/>
          <w:i/>
          <w:spacing w:val="1"/>
        </w:rPr>
        <w:t>использовани</w:t>
      </w:r>
      <w:r w:rsidRPr="006D3BEC">
        <w:rPr>
          <w:rFonts w:ascii="Times New Roman" w:eastAsia="Times New Roman" w:hAnsi="Times New Roman"/>
          <w:i/>
        </w:rPr>
        <w:t>я</w:t>
      </w:r>
      <w:r w:rsidRPr="006D3BEC">
        <w:rPr>
          <w:rFonts w:ascii="Times New Roman" w:eastAsia="Times New Roman" w:hAnsi="Times New Roman"/>
          <w:i/>
          <w:spacing w:val="-18"/>
        </w:rPr>
        <w:t xml:space="preserve"> </w:t>
      </w:r>
      <w:r w:rsidRPr="006D3BEC">
        <w:rPr>
          <w:rFonts w:ascii="Times New Roman" w:eastAsia="Times New Roman" w:hAnsi="Times New Roman"/>
          <w:i/>
          <w:spacing w:val="1"/>
        </w:rPr>
        <w:t>ИК</w:t>
      </w:r>
      <w:r w:rsidRPr="006D3BEC">
        <w:rPr>
          <w:rFonts w:ascii="Times New Roman" w:eastAsia="Times New Roman" w:hAnsi="Times New Roman"/>
          <w:i/>
        </w:rPr>
        <w:t>Т</w:t>
      </w:r>
      <w:r w:rsidRPr="006D3BEC">
        <w:rPr>
          <w:rFonts w:ascii="Times New Roman" w:eastAsia="Times New Roman" w:hAnsi="Times New Roman"/>
          <w:i/>
          <w:spacing w:val="65"/>
        </w:rPr>
        <w:t xml:space="preserve"> </w:t>
      </w:r>
      <w:r w:rsidRPr="006D3BEC">
        <w:rPr>
          <w:rFonts w:ascii="Times New Roman" w:eastAsia="Times New Roman" w:hAnsi="Times New Roman"/>
          <w:i/>
        </w:rPr>
        <w:t xml:space="preserve">в </w:t>
      </w:r>
      <w:r w:rsidRPr="006D3BEC">
        <w:rPr>
          <w:rFonts w:ascii="Times New Roman" w:eastAsia="Times New Roman" w:hAnsi="Times New Roman"/>
          <w:i/>
          <w:spacing w:val="1"/>
        </w:rPr>
        <w:t>современно</w:t>
      </w:r>
      <w:r w:rsidRPr="006D3BEC">
        <w:rPr>
          <w:rFonts w:ascii="Times New Roman" w:eastAsia="Times New Roman" w:hAnsi="Times New Roman"/>
          <w:i/>
        </w:rPr>
        <w:t>м</w:t>
      </w:r>
      <w:r w:rsidRPr="006D3BEC">
        <w:rPr>
          <w:rFonts w:ascii="Times New Roman" w:eastAsia="Times New Roman" w:hAnsi="Times New Roman"/>
          <w:i/>
          <w:spacing w:val="-15"/>
        </w:rPr>
        <w:t xml:space="preserve"> </w:t>
      </w:r>
      <w:r w:rsidRPr="006D3BEC">
        <w:rPr>
          <w:rFonts w:ascii="Times New Roman" w:eastAsia="Times New Roman" w:hAnsi="Times New Roman"/>
          <w:i/>
          <w:spacing w:val="1"/>
        </w:rPr>
        <w:t>мире</w:t>
      </w:r>
      <w:r w:rsidR="0095315B" w:rsidRPr="006D3BEC">
        <w:rPr>
          <w:rFonts w:ascii="Times New Roman" w:eastAsia="Times New Roman" w:hAnsi="Times New Roman"/>
          <w:i/>
          <w:spacing w:val="1"/>
        </w:rPr>
        <w:t>;</w:t>
      </w:r>
    </w:p>
    <w:p w:rsidR="00B540EE" w:rsidRPr="006D3BEC" w:rsidRDefault="0095315B" w:rsidP="00BC293B">
      <w:pPr>
        <w:pStyle w:val="ab"/>
        <w:numPr>
          <w:ilvl w:val="0"/>
          <w:numId w:val="94"/>
        </w:numPr>
        <w:tabs>
          <w:tab w:val="left" w:pos="940"/>
          <w:tab w:val="left" w:pos="993"/>
        </w:tabs>
        <w:ind w:left="0" w:right="142" w:firstLine="709"/>
        <w:jc w:val="both"/>
        <w:rPr>
          <w:rFonts w:ascii="Times New Roman" w:eastAsia="Times New Roman" w:hAnsi="Times New Roman"/>
          <w:i/>
        </w:rPr>
      </w:pPr>
      <w:r w:rsidRPr="006D3BEC">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6D3BEC" w:rsidRDefault="00230229" w:rsidP="009905F4">
      <w:pPr>
        <w:pStyle w:val="4"/>
        <w:spacing w:line="240" w:lineRule="auto"/>
        <w:ind w:right="142"/>
        <w:contextualSpacing/>
        <w:rPr>
          <w:sz w:val="24"/>
          <w:szCs w:val="24"/>
        </w:rPr>
      </w:pPr>
      <w:bookmarkStart w:id="64" w:name="_Toc409691640"/>
      <w:bookmarkStart w:id="65" w:name="_Toc410653963"/>
      <w:bookmarkStart w:id="66" w:name="_Toc414553149"/>
      <w:r w:rsidRPr="006D3BEC">
        <w:rPr>
          <w:sz w:val="24"/>
          <w:szCs w:val="24"/>
        </w:rPr>
        <w:t>1.2.</w:t>
      </w:r>
      <w:r w:rsidR="005114E3" w:rsidRPr="006D3BEC">
        <w:rPr>
          <w:sz w:val="24"/>
          <w:szCs w:val="24"/>
        </w:rPr>
        <w:t>5.10</w:t>
      </w:r>
      <w:r w:rsidRPr="006D3BEC">
        <w:rPr>
          <w:sz w:val="24"/>
          <w:szCs w:val="24"/>
        </w:rPr>
        <w:t xml:space="preserve">. </w:t>
      </w:r>
      <w:r w:rsidR="00B540EE" w:rsidRPr="006D3BEC">
        <w:rPr>
          <w:sz w:val="24"/>
          <w:szCs w:val="24"/>
        </w:rPr>
        <w:t>Физика</w:t>
      </w:r>
      <w:bookmarkEnd w:id="64"/>
      <w:bookmarkEnd w:id="65"/>
      <w:bookmarkEnd w:id="66"/>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u w:val="single"/>
        </w:rPr>
        <w:t>Примечание</w:t>
      </w:r>
      <w:r w:rsidRPr="006D3BEC">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D3BEC" w:rsidRDefault="00EC713E"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роль эксперимента в получении научной информации;</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проводить прямые измерения физических величин: время, расстояние, масса тела, объ</w:t>
      </w:r>
      <w:r w:rsidR="00245F1D" w:rsidRPr="006D3BEC">
        <w:rPr>
          <w:rFonts w:ascii="Times New Roman" w:hAnsi="Times New Roman"/>
          <w:sz w:val="24"/>
          <w:szCs w:val="24"/>
        </w:rPr>
        <w:t>е</w:t>
      </w:r>
      <w:r w:rsidRPr="006D3BEC">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u w:val="single"/>
        </w:rPr>
        <w:t>Примечание</w:t>
      </w:r>
      <w:r w:rsidRPr="006D3BEC">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D3BEC">
        <w:rPr>
          <w:rFonts w:ascii="Times New Roman" w:hAnsi="Times New Roman"/>
          <w:sz w:val="24"/>
          <w:szCs w:val="24"/>
        </w:rPr>
        <w:t>е</w:t>
      </w:r>
      <w:r w:rsidRPr="006D3BEC">
        <w:rPr>
          <w:rFonts w:ascii="Times New Roman" w:hAnsi="Times New Roman"/>
          <w:sz w:val="24"/>
          <w:szCs w:val="24"/>
        </w:rPr>
        <w:t>том заданной точности измерений;</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при</w:t>
      </w:r>
      <w:r w:rsidR="00245F1D" w:rsidRPr="006D3BEC">
        <w:rPr>
          <w:rFonts w:ascii="Times New Roman" w:hAnsi="Times New Roman"/>
          <w:i/>
          <w:sz w:val="24"/>
          <w:szCs w:val="24"/>
        </w:rPr>
        <w:t>е</w:t>
      </w:r>
      <w:r w:rsidRPr="006D3BEC">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D3BEC">
        <w:rPr>
          <w:rFonts w:ascii="Times New Roman" w:hAnsi="Times New Roman"/>
          <w:i/>
          <w:sz w:val="24"/>
          <w:szCs w:val="24"/>
        </w:rPr>
        <w:t>е</w:t>
      </w:r>
      <w:r w:rsidRPr="006D3BEC">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D3BEC">
        <w:rPr>
          <w:rFonts w:ascii="Times New Roman" w:hAnsi="Times New Roman"/>
          <w:i/>
          <w:sz w:val="24"/>
          <w:szCs w:val="24"/>
        </w:rPr>
        <w:t>е</w:t>
      </w:r>
      <w:r w:rsidRPr="006D3BEC">
        <w:rPr>
          <w:rFonts w:ascii="Times New Roman" w:hAnsi="Times New Roman"/>
          <w:i/>
          <w:sz w:val="24"/>
          <w:szCs w:val="24"/>
        </w:rPr>
        <w:t xml:space="preserve"> содержание и данные об источнике информации;</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Механические явления</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D3BEC">
        <w:rPr>
          <w:rFonts w:ascii="Times New Roman" w:hAnsi="Times New Roman"/>
          <w:sz w:val="24"/>
          <w:szCs w:val="24"/>
        </w:rPr>
        <w:t>е</w:t>
      </w:r>
      <w:r w:rsidRPr="006D3BEC">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D3BEC">
        <w:rPr>
          <w:rFonts w:ascii="Times New Roman" w:hAnsi="Times New Roman"/>
          <w:sz w:val="24"/>
          <w:szCs w:val="24"/>
        </w:rPr>
        <w:t>е</w:t>
      </w:r>
      <w:r w:rsidRPr="006D3BEC">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Тепловые явления</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D3BEC">
        <w:rPr>
          <w:rFonts w:ascii="Times New Roman" w:hAnsi="Times New Roman"/>
          <w:sz w:val="24"/>
          <w:szCs w:val="24"/>
        </w:rPr>
        <w:t>е</w:t>
      </w:r>
      <w:r w:rsidRPr="006D3BEC">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D3BEC">
        <w:rPr>
          <w:rFonts w:ascii="Times New Roman" w:hAnsi="Times New Roman"/>
          <w:sz w:val="24"/>
          <w:szCs w:val="24"/>
        </w:rPr>
        <w:t xml:space="preserve"> </w:t>
      </w:r>
      <w:r w:rsidRPr="006D3BEC">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6D3BEC" w:rsidRDefault="005114E3"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D3BEC">
        <w:rPr>
          <w:rFonts w:ascii="Times New Roman" w:hAnsi="Times New Roman"/>
          <w:sz w:val="24"/>
          <w:szCs w:val="24"/>
        </w:rPr>
        <w:t>е</w:t>
      </w:r>
      <w:r w:rsidRPr="006D3BEC">
        <w:rPr>
          <w:rFonts w:ascii="Times New Roman" w:hAnsi="Times New Roman"/>
          <w:sz w:val="24"/>
          <w:szCs w:val="24"/>
        </w:rPr>
        <w:t xml:space="preserve"> решения, проводить расч</w:t>
      </w:r>
      <w:r w:rsidR="00245F1D" w:rsidRPr="006D3BEC">
        <w:rPr>
          <w:rFonts w:ascii="Times New Roman" w:hAnsi="Times New Roman"/>
          <w:sz w:val="24"/>
          <w:szCs w:val="24"/>
        </w:rPr>
        <w:t>е</w:t>
      </w:r>
      <w:r w:rsidRPr="006D3BEC">
        <w:rPr>
          <w:rFonts w:ascii="Times New Roman" w:hAnsi="Times New Roman"/>
          <w:sz w:val="24"/>
          <w:szCs w:val="24"/>
        </w:rPr>
        <w:t>ты и оценивать реальность полученного значения физической величины.</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Электрические и магнитные явления</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D3BEC" w:rsidRDefault="00726303"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D3BEC">
        <w:rPr>
          <w:rFonts w:ascii="Times New Roman" w:hAnsi="Times New Roman"/>
          <w:sz w:val="24"/>
          <w:szCs w:val="24"/>
        </w:rPr>
        <w:t>е</w:t>
      </w:r>
      <w:r w:rsidRPr="006D3BEC">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D3BEC">
        <w:rPr>
          <w:rFonts w:ascii="Times New Roman" w:hAnsi="Times New Roman"/>
          <w:sz w:val="24"/>
          <w:szCs w:val="24"/>
        </w:rPr>
        <w:t>е</w:t>
      </w:r>
      <w:r w:rsidRPr="006D3BEC">
        <w:rPr>
          <w:rFonts w:ascii="Times New Roman" w:hAnsi="Times New Roman"/>
          <w:sz w:val="24"/>
          <w:szCs w:val="24"/>
        </w:rPr>
        <w:t xml:space="preserve"> решения, проводить расч</w:t>
      </w:r>
      <w:r w:rsidR="00245F1D" w:rsidRPr="006D3BEC">
        <w:rPr>
          <w:rFonts w:ascii="Times New Roman" w:hAnsi="Times New Roman"/>
          <w:sz w:val="24"/>
          <w:szCs w:val="24"/>
        </w:rPr>
        <w:t>е</w:t>
      </w:r>
      <w:r w:rsidRPr="006D3BEC">
        <w:rPr>
          <w:rFonts w:ascii="Times New Roman" w:hAnsi="Times New Roman"/>
          <w:sz w:val="24"/>
          <w:szCs w:val="24"/>
        </w:rPr>
        <w:t>ты и оценивать реальность полученного значения физической величины.</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при</w:t>
      </w:r>
      <w:r w:rsidR="00245F1D" w:rsidRPr="006D3BEC">
        <w:rPr>
          <w:rFonts w:ascii="Times New Roman" w:hAnsi="Times New Roman"/>
          <w:i/>
          <w:sz w:val="24"/>
          <w:szCs w:val="24"/>
        </w:rPr>
        <w:t>е</w:t>
      </w:r>
      <w:r w:rsidRPr="006D3BEC">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Квантовые явления</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D3BEC" w:rsidRDefault="006E54D0" w:rsidP="009905F4">
      <w:pPr>
        <w:tabs>
          <w:tab w:val="left" w:pos="709"/>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6D3BEC">
        <w:rPr>
          <w:rFonts w:ascii="Times New Roman" w:hAnsi="Times New Roman"/>
          <w:i/>
          <w:sz w:val="24"/>
          <w:szCs w:val="24"/>
        </w:rPr>
        <w:t>е</w:t>
      </w:r>
      <w:r w:rsidRPr="006D3BEC">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соотносить энергию связи атомных ядер с дефектом массы;</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Элементы астрономии</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6D3BEC">
        <w:rPr>
          <w:rFonts w:ascii="Times New Roman" w:hAnsi="Times New Roman"/>
          <w:sz w:val="24"/>
          <w:szCs w:val="24"/>
        </w:rPr>
        <w:t>е</w:t>
      </w:r>
      <w:r w:rsidRPr="006D3BEC">
        <w:rPr>
          <w:rFonts w:ascii="Times New Roman" w:hAnsi="Times New Roman"/>
          <w:sz w:val="24"/>
          <w:szCs w:val="24"/>
        </w:rPr>
        <w:t>здного неба, движения Луны, Солнца и планет относительно зв</w:t>
      </w:r>
      <w:r w:rsidR="00245F1D" w:rsidRPr="006D3BEC">
        <w:rPr>
          <w:rFonts w:ascii="Times New Roman" w:hAnsi="Times New Roman"/>
          <w:sz w:val="24"/>
          <w:szCs w:val="24"/>
        </w:rPr>
        <w:t>е</w:t>
      </w:r>
      <w:r w:rsidRPr="006D3BEC">
        <w:rPr>
          <w:rFonts w:ascii="Times New Roman" w:hAnsi="Times New Roman"/>
          <w:sz w:val="24"/>
          <w:szCs w:val="24"/>
        </w:rPr>
        <w:t>зд;</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различия между гелиоцентрической и геоцентрической системами мира;</w:t>
      </w:r>
    </w:p>
    <w:p w:rsidR="006E54D0" w:rsidRPr="006D3BEC" w:rsidRDefault="006E54D0" w:rsidP="009905F4">
      <w:pPr>
        <w:tabs>
          <w:tab w:val="left" w:pos="851"/>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D3BEC">
        <w:rPr>
          <w:rFonts w:ascii="Times New Roman" w:hAnsi="Times New Roman"/>
          <w:i/>
          <w:sz w:val="24"/>
          <w:szCs w:val="24"/>
        </w:rPr>
        <w:t>е</w:t>
      </w:r>
      <w:r w:rsidRPr="006D3BEC">
        <w:rPr>
          <w:rFonts w:ascii="Times New Roman" w:hAnsi="Times New Roman"/>
          <w:i/>
          <w:sz w:val="24"/>
          <w:szCs w:val="24"/>
        </w:rPr>
        <w:t>здного неба при наблюдениях зв</w:t>
      </w:r>
      <w:r w:rsidR="00245F1D" w:rsidRPr="006D3BEC">
        <w:rPr>
          <w:rFonts w:ascii="Times New Roman" w:hAnsi="Times New Roman"/>
          <w:i/>
          <w:sz w:val="24"/>
          <w:szCs w:val="24"/>
        </w:rPr>
        <w:t>е</w:t>
      </w:r>
      <w:r w:rsidRPr="006D3BEC">
        <w:rPr>
          <w:rFonts w:ascii="Times New Roman" w:hAnsi="Times New Roman"/>
          <w:i/>
          <w:sz w:val="24"/>
          <w:szCs w:val="24"/>
        </w:rPr>
        <w:t>здного неба;</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основные характеристики зв</w:t>
      </w:r>
      <w:r w:rsidR="00245F1D" w:rsidRPr="006D3BEC">
        <w:rPr>
          <w:rFonts w:ascii="Times New Roman" w:hAnsi="Times New Roman"/>
          <w:i/>
          <w:sz w:val="24"/>
          <w:szCs w:val="24"/>
        </w:rPr>
        <w:t>е</w:t>
      </w:r>
      <w:r w:rsidRPr="006D3BEC">
        <w:rPr>
          <w:rFonts w:ascii="Times New Roman" w:hAnsi="Times New Roman"/>
          <w:i/>
          <w:sz w:val="24"/>
          <w:szCs w:val="24"/>
        </w:rPr>
        <w:t>зд (размер, цвет, температура) соотносить цвет звезды с е</w:t>
      </w:r>
      <w:r w:rsidR="00245F1D" w:rsidRPr="006D3BEC">
        <w:rPr>
          <w:rFonts w:ascii="Times New Roman" w:hAnsi="Times New Roman"/>
          <w:i/>
          <w:sz w:val="24"/>
          <w:szCs w:val="24"/>
        </w:rPr>
        <w:t>е</w:t>
      </w:r>
      <w:r w:rsidRPr="006D3BEC">
        <w:rPr>
          <w:rFonts w:ascii="Times New Roman" w:hAnsi="Times New Roman"/>
          <w:i/>
          <w:sz w:val="24"/>
          <w:szCs w:val="24"/>
        </w:rPr>
        <w:t xml:space="preserve"> температурой;</w:t>
      </w:r>
    </w:p>
    <w:p w:rsidR="006E54D0" w:rsidRPr="006D3BEC" w:rsidRDefault="006E54D0" w:rsidP="00BC293B">
      <w:pPr>
        <w:widowControl w:val="0"/>
        <w:numPr>
          <w:ilvl w:val="0"/>
          <w:numId w:val="5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гипотезы о происхождении Солнечной системы.</w:t>
      </w:r>
    </w:p>
    <w:p w:rsidR="00B540EE" w:rsidRPr="006D3BEC" w:rsidRDefault="00230229" w:rsidP="009905F4">
      <w:pPr>
        <w:pStyle w:val="4"/>
        <w:spacing w:line="240" w:lineRule="auto"/>
        <w:ind w:right="142"/>
        <w:contextualSpacing/>
        <w:rPr>
          <w:sz w:val="24"/>
          <w:szCs w:val="24"/>
        </w:rPr>
      </w:pPr>
      <w:bookmarkStart w:id="67" w:name="_Toc409691641"/>
      <w:bookmarkStart w:id="68" w:name="_Toc410653964"/>
      <w:bookmarkStart w:id="69" w:name="_Toc414553150"/>
      <w:r w:rsidRPr="006D3BEC">
        <w:rPr>
          <w:sz w:val="24"/>
          <w:szCs w:val="24"/>
        </w:rPr>
        <w:t>1.2.</w:t>
      </w:r>
      <w:r w:rsidR="005114E3" w:rsidRPr="006D3BEC">
        <w:rPr>
          <w:sz w:val="24"/>
          <w:szCs w:val="24"/>
        </w:rPr>
        <w:t>5.11</w:t>
      </w:r>
      <w:r w:rsidRPr="006D3BEC">
        <w:rPr>
          <w:sz w:val="24"/>
          <w:szCs w:val="24"/>
        </w:rPr>
        <w:t xml:space="preserve">. </w:t>
      </w:r>
      <w:r w:rsidR="00B540EE" w:rsidRPr="006D3BEC">
        <w:rPr>
          <w:sz w:val="24"/>
          <w:szCs w:val="24"/>
        </w:rPr>
        <w:t>Биология</w:t>
      </w:r>
      <w:bookmarkEnd w:id="67"/>
      <w:bookmarkEnd w:id="68"/>
      <w:bookmarkEnd w:id="69"/>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В результате изучения курса биологии в основной школе: </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Выпускник </w:t>
      </w:r>
      <w:r w:rsidRPr="006D3BEC">
        <w:rPr>
          <w:rFonts w:ascii="Times New Roman" w:hAnsi="Times New Roman"/>
          <w:b/>
          <w:sz w:val="24"/>
          <w:szCs w:val="24"/>
        </w:rPr>
        <w:t xml:space="preserve">научится </w:t>
      </w:r>
      <w:r w:rsidRPr="006D3BEC">
        <w:rPr>
          <w:rFonts w:ascii="Times New Roman" w:hAnsi="Times New Roman"/>
          <w:bCs/>
          <w:sz w:val="24"/>
          <w:szCs w:val="24"/>
        </w:rPr>
        <w:t xml:space="preserve">пользоваться научными методами для распознания биологических проблем; </w:t>
      </w:r>
      <w:r w:rsidRPr="006D3BEC">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Выпускник</w:t>
      </w:r>
      <w:r w:rsidRPr="006D3BEC">
        <w:rPr>
          <w:rFonts w:ascii="Times New Roman" w:hAnsi="Times New Roman"/>
          <w:b/>
          <w:sz w:val="24"/>
          <w:szCs w:val="24"/>
        </w:rPr>
        <w:t xml:space="preserve"> овладеет</w:t>
      </w:r>
      <w:r w:rsidRPr="006D3BEC">
        <w:rPr>
          <w:rFonts w:ascii="Times New Roman" w:hAnsi="Times New Roman"/>
          <w:b/>
          <w:i/>
          <w:sz w:val="24"/>
          <w:szCs w:val="24"/>
        </w:rPr>
        <w:t xml:space="preserve"> </w:t>
      </w:r>
      <w:r w:rsidRPr="006D3BEC">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Выпускник </w:t>
      </w:r>
      <w:r w:rsidRPr="006D3BEC">
        <w:rPr>
          <w:rFonts w:ascii="Times New Roman" w:hAnsi="Times New Roman"/>
          <w:b/>
          <w:sz w:val="24"/>
          <w:szCs w:val="24"/>
        </w:rPr>
        <w:t>освоит</w:t>
      </w:r>
      <w:r w:rsidRPr="006D3BEC">
        <w:rPr>
          <w:rFonts w:ascii="Times New Roman" w:hAnsi="Times New Roman"/>
          <w:sz w:val="24"/>
          <w:szCs w:val="24"/>
        </w:rPr>
        <w:t xml:space="preserve"> общие при</w:t>
      </w:r>
      <w:r w:rsidR="00245F1D" w:rsidRPr="006D3BEC">
        <w:rPr>
          <w:rFonts w:ascii="Times New Roman" w:hAnsi="Times New Roman"/>
          <w:sz w:val="24"/>
          <w:szCs w:val="24"/>
        </w:rPr>
        <w:t>е</w:t>
      </w:r>
      <w:r w:rsidRPr="006D3BEC">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iCs/>
          <w:sz w:val="24"/>
          <w:szCs w:val="24"/>
        </w:rPr>
      </w:pPr>
      <w:r w:rsidRPr="006D3BEC">
        <w:rPr>
          <w:rFonts w:ascii="Times New Roman" w:hAnsi="Times New Roman"/>
          <w:iCs/>
          <w:sz w:val="24"/>
          <w:szCs w:val="24"/>
        </w:rPr>
        <w:t xml:space="preserve">Выпускник </w:t>
      </w:r>
      <w:r w:rsidRPr="006D3BEC">
        <w:rPr>
          <w:rFonts w:ascii="Times New Roman" w:hAnsi="Times New Roman"/>
          <w:b/>
          <w:iCs/>
          <w:sz w:val="24"/>
          <w:szCs w:val="24"/>
        </w:rPr>
        <w:t>приобрет</w:t>
      </w:r>
      <w:r w:rsidR="00245F1D" w:rsidRPr="006D3BEC">
        <w:rPr>
          <w:rFonts w:ascii="Times New Roman" w:hAnsi="Times New Roman"/>
          <w:b/>
          <w:iCs/>
          <w:sz w:val="24"/>
          <w:szCs w:val="24"/>
        </w:rPr>
        <w:t>е</w:t>
      </w:r>
      <w:r w:rsidRPr="006D3BEC">
        <w:rPr>
          <w:rFonts w:ascii="Times New Roman" w:hAnsi="Times New Roman"/>
          <w:b/>
          <w:iCs/>
          <w:sz w:val="24"/>
          <w:szCs w:val="24"/>
        </w:rPr>
        <w:t>т</w:t>
      </w:r>
      <w:r w:rsidRPr="006D3BEC">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D3BEC">
        <w:rPr>
          <w:rFonts w:ascii="Times New Roman" w:eastAsia="Times New Roman" w:hAnsi="Times New Roman"/>
          <w:sz w:val="24"/>
          <w:szCs w:val="24"/>
        </w:rPr>
        <w:t xml:space="preserve"> </w:t>
      </w:r>
      <w:r w:rsidRPr="006D3BEC">
        <w:rPr>
          <w:rFonts w:ascii="Times New Roman" w:hAnsi="Times New Roman"/>
          <w:iCs/>
          <w:sz w:val="24"/>
          <w:szCs w:val="24"/>
        </w:rPr>
        <w:t>при выполнении учебных задач.</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E53743" w:rsidRPr="006D3BEC" w:rsidRDefault="00E53743" w:rsidP="00BC293B">
      <w:pPr>
        <w:numPr>
          <w:ilvl w:val="0"/>
          <w:numId w:val="100"/>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6D3BEC" w:rsidRDefault="00E53743" w:rsidP="00BC293B">
      <w:pPr>
        <w:numPr>
          <w:ilvl w:val="0"/>
          <w:numId w:val="100"/>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D3BEC" w:rsidRDefault="00E53743" w:rsidP="00BC293B">
      <w:pPr>
        <w:numPr>
          <w:ilvl w:val="0"/>
          <w:numId w:val="100"/>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D3BEC">
        <w:rPr>
          <w:rFonts w:ascii="Times New Roman" w:hAnsi="Times New Roman"/>
          <w:i/>
          <w:sz w:val="24"/>
          <w:szCs w:val="24"/>
        </w:rPr>
        <w:t>-</w:t>
      </w:r>
      <w:r w:rsidRPr="006D3BEC">
        <w:rPr>
          <w:rFonts w:ascii="Times New Roman" w:hAnsi="Times New Roman"/>
          <w:i/>
          <w:sz w:val="24"/>
          <w:szCs w:val="24"/>
        </w:rPr>
        <w:t>ресурсах, критически оценивать полученную информацию, анализируя е</w:t>
      </w:r>
      <w:r w:rsidR="00245F1D" w:rsidRPr="006D3BEC">
        <w:rPr>
          <w:rFonts w:ascii="Times New Roman" w:hAnsi="Times New Roman"/>
          <w:i/>
          <w:sz w:val="24"/>
          <w:szCs w:val="24"/>
        </w:rPr>
        <w:t>е</w:t>
      </w:r>
      <w:r w:rsidRPr="006D3BEC">
        <w:rPr>
          <w:rFonts w:ascii="Times New Roman" w:hAnsi="Times New Roman"/>
          <w:i/>
          <w:sz w:val="24"/>
          <w:szCs w:val="24"/>
        </w:rPr>
        <w:t xml:space="preserve"> содержание и данные об источнике информации;</w:t>
      </w:r>
    </w:p>
    <w:p w:rsidR="00E53743" w:rsidRPr="006D3BEC" w:rsidRDefault="00E53743" w:rsidP="00BC293B">
      <w:pPr>
        <w:numPr>
          <w:ilvl w:val="0"/>
          <w:numId w:val="100"/>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D3BEC">
        <w:rPr>
          <w:rFonts w:ascii="Times New Roman" w:hAnsi="Times New Roman"/>
          <w:i/>
          <w:iCs/>
          <w:sz w:val="24"/>
          <w:szCs w:val="24"/>
        </w:rPr>
        <w:t>.</w:t>
      </w:r>
    </w:p>
    <w:p w:rsidR="00E53743" w:rsidRPr="006D3BEC" w:rsidRDefault="00243C14" w:rsidP="009905F4">
      <w:pPr>
        <w:tabs>
          <w:tab w:val="center" w:pos="4904"/>
        </w:tabs>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Живые организмы</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D3BEC">
        <w:rPr>
          <w:rFonts w:ascii="Times New Roman" w:hAnsi="Times New Roman"/>
          <w:sz w:val="24"/>
          <w:szCs w:val="24"/>
        </w:rPr>
        <w:t>е</w:t>
      </w:r>
      <w:r w:rsidRPr="006D3BEC">
        <w:rPr>
          <w:rFonts w:ascii="Times New Roman" w:hAnsi="Times New Roman"/>
          <w:sz w:val="24"/>
          <w:szCs w:val="24"/>
        </w:rPr>
        <w:t>нной систематической группе;</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выявлять</w:t>
      </w:r>
      <w:r w:rsidRPr="006D3BEC">
        <w:rPr>
          <w:rFonts w:ascii="Times New Roman" w:hAnsi="Times New Roman"/>
          <w:b/>
          <w:sz w:val="24"/>
          <w:szCs w:val="24"/>
        </w:rPr>
        <w:t xml:space="preserve"> </w:t>
      </w:r>
      <w:r w:rsidRPr="006D3BEC">
        <w:rPr>
          <w:rFonts w:ascii="Times New Roman" w:hAnsi="Times New Roman"/>
          <w:sz w:val="24"/>
          <w:szCs w:val="24"/>
        </w:rPr>
        <w:t>примеры</w:t>
      </w:r>
      <w:r w:rsidRPr="006D3BEC">
        <w:rPr>
          <w:rFonts w:ascii="Times New Roman" w:hAnsi="Times New Roman"/>
          <w:i/>
          <w:sz w:val="24"/>
          <w:szCs w:val="24"/>
        </w:rPr>
        <w:t xml:space="preserve"> </w:t>
      </w:r>
      <w:r w:rsidRPr="006D3BEC">
        <w:rPr>
          <w:rFonts w:ascii="Times New Roman" w:hAnsi="Times New Roman"/>
          <w:sz w:val="24"/>
          <w:szCs w:val="24"/>
        </w:rPr>
        <w:t>и раскрывать сущность приспособленности организмов к среде обитания;</w:t>
      </w:r>
    </w:p>
    <w:p w:rsidR="00E53743" w:rsidRPr="006D3BEC" w:rsidRDefault="00E53743" w:rsidP="00BC293B">
      <w:pPr>
        <w:widowControl w:val="0"/>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w:t>
      </w:r>
      <w:r w:rsidRPr="006D3BEC">
        <w:rPr>
          <w:rFonts w:ascii="Times New Roman" w:hAnsi="Times New Roman"/>
          <w:b/>
          <w:sz w:val="24"/>
          <w:szCs w:val="24"/>
        </w:rPr>
        <w:t xml:space="preserve"> </w:t>
      </w:r>
      <w:r w:rsidRPr="006D3BEC">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методы биологической науки:</w:t>
      </w:r>
      <w:r w:rsidRPr="006D3BEC">
        <w:rPr>
          <w:rFonts w:ascii="Times New Roman" w:hAnsi="Times New Roman"/>
          <w:b/>
          <w:sz w:val="24"/>
          <w:szCs w:val="24"/>
        </w:rPr>
        <w:t xml:space="preserve"> </w:t>
      </w:r>
      <w:r w:rsidRPr="006D3BEC">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знать и аргументировать основные правила поведения в природе;</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и оценивать последствия деятельности человека в природе;</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6D3BEC" w:rsidRDefault="00E53743" w:rsidP="00BC293B">
      <w:pPr>
        <w:numPr>
          <w:ilvl w:val="2"/>
          <w:numId w:val="101"/>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знать и соблюдать правила работы в кабинете биологии.</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E53743" w:rsidRPr="006D3BEC" w:rsidRDefault="00E53743" w:rsidP="00BC293B">
      <w:pPr>
        <w:numPr>
          <w:ilvl w:val="0"/>
          <w:numId w:val="102"/>
        </w:numPr>
        <w:tabs>
          <w:tab w:val="left" w:pos="993"/>
        </w:tabs>
        <w:autoSpaceDE w:val="0"/>
        <w:autoSpaceDN w:val="0"/>
        <w:adjustRightInd w:val="0"/>
        <w:spacing w:after="0" w:line="240" w:lineRule="auto"/>
        <w:ind w:left="0" w:right="142" w:firstLine="709"/>
        <w:contextualSpacing/>
        <w:jc w:val="both"/>
        <w:rPr>
          <w:rFonts w:ascii="Times New Roman" w:hAnsi="Times New Roman"/>
          <w:b/>
          <w:i/>
          <w:sz w:val="24"/>
          <w:szCs w:val="24"/>
        </w:rPr>
      </w:pPr>
      <w:r w:rsidRPr="006D3BEC">
        <w:rPr>
          <w:rFonts w:ascii="Times New Roman" w:hAnsi="Times New Roman"/>
          <w:i/>
          <w:sz w:val="24"/>
          <w:szCs w:val="24"/>
        </w:rPr>
        <w:t>находить информацию о растениях, животных грибах и бактериях</w:t>
      </w:r>
      <w:r w:rsidR="00245F1D" w:rsidRPr="006D3BEC">
        <w:rPr>
          <w:rFonts w:ascii="Times New Roman" w:hAnsi="Times New Roman"/>
          <w:i/>
          <w:sz w:val="24"/>
          <w:szCs w:val="24"/>
        </w:rPr>
        <w:t xml:space="preserve"> </w:t>
      </w:r>
      <w:r w:rsidRPr="006D3BEC">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D3BEC" w:rsidRDefault="00E53743" w:rsidP="00BC293B">
      <w:pPr>
        <w:numPr>
          <w:ilvl w:val="0"/>
          <w:numId w:val="102"/>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D3BEC">
        <w:rPr>
          <w:rFonts w:ascii="Times New Roman" w:hAnsi="Times New Roman"/>
          <w:i/>
          <w:sz w:val="24"/>
          <w:szCs w:val="24"/>
        </w:rPr>
        <w:t>е</w:t>
      </w:r>
      <w:r w:rsidRPr="006D3BEC">
        <w:rPr>
          <w:rFonts w:ascii="Times New Roman" w:hAnsi="Times New Roman"/>
          <w:i/>
          <w:sz w:val="24"/>
          <w:szCs w:val="24"/>
        </w:rPr>
        <w:t>.</w:t>
      </w:r>
    </w:p>
    <w:p w:rsidR="00E53743" w:rsidRPr="006D3BEC" w:rsidRDefault="00E53743" w:rsidP="00BC293B">
      <w:pPr>
        <w:numPr>
          <w:ilvl w:val="0"/>
          <w:numId w:val="102"/>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использовать при</w:t>
      </w:r>
      <w:r w:rsidR="00245F1D" w:rsidRPr="006D3BEC">
        <w:rPr>
          <w:rFonts w:ascii="Times New Roman" w:hAnsi="Times New Roman"/>
          <w:i/>
          <w:sz w:val="24"/>
          <w:szCs w:val="24"/>
        </w:rPr>
        <w:t>е</w:t>
      </w:r>
      <w:r w:rsidRPr="006D3BEC">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D3BEC" w:rsidRDefault="00E53743" w:rsidP="00BC293B">
      <w:pPr>
        <w:numPr>
          <w:ilvl w:val="0"/>
          <w:numId w:val="102"/>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D3BEC" w:rsidRDefault="00E53743" w:rsidP="00BC293B">
      <w:pPr>
        <w:numPr>
          <w:ilvl w:val="0"/>
          <w:numId w:val="102"/>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D3BEC" w:rsidRDefault="00E53743" w:rsidP="00BC293B">
      <w:pPr>
        <w:numPr>
          <w:ilvl w:val="0"/>
          <w:numId w:val="102"/>
        </w:numPr>
        <w:tabs>
          <w:tab w:val="left" w:pos="993"/>
        </w:tabs>
        <w:autoSpaceDE w:val="0"/>
        <w:autoSpaceDN w:val="0"/>
        <w:adjustRightInd w:val="0"/>
        <w:spacing w:after="0" w:line="240" w:lineRule="auto"/>
        <w:ind w:left="0" w:right="142" w:firstLine="709"/>
        <w:contextualSpacing/>
        <w:jc w:val="both"/>
        <w:rPr>
          <w:rFonts w:ascii="Times New Roman" w:hAnsi="Times New Roman"/>
          <w:i/>
          <w:iCs/>
          <w:sz w:val="24"/>
          <w:szCs w:val="24"/>
        </w:rPr>
      </w:pPr>
      <w:r w:rsidRPr="006D3BEC">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D3BEC" w:rsidRDefault="00E53743" w:rsidP="00BC293B">
      <w:pPr>
        <w:numPr>
          <w:ilvl w:val="0"/>
          <w:numId w:val="102"/>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6D3BEC" w:rsidRDefault="00243C14"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Человек и его здоровье</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аргументировать, приводить доказательства отличий человека от животных;</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выявлять</w:t>
      </w:r>
      <w:r w:rsidRPr="006D3BEC">
        <w:rPr>
          <w:rFonts w:ascii="Times New Roman" w:hAnsi="Times New Roman"/>
          <w:b/>
          <w:sz w:val="24"/>
          <w:szCs w:val="24"/>
        </w:rPr>
        <w:t xml:space="preserve"> </w:t>
      </w:r>
      <w:r w:rsidRPr="006D3BEC">
        <w:rPr>
          <w:rFonts w:ascii="Times New Roman" w:hAnsi="Times New Roman"/>
          <w:sz w:val="24"/>
          <w:szCs w:val="24"/>
        </w:rPr>
        <w:t>примеры</w:t>
      </w:r>
      <w:r w:rsidRPr="006D3BEC">
        <w:rPr>
          <w:rFonts w:ascii="Times New Roman" w:hAnsi="Times New Roman"/>
          <w:i/>
          <w:sz w:val="24"/>
          <w:szCs w:val="24"/>
        </w:rPr>
        <w:t xml:space="preserve"> </w:t>
      </w:r>
      <w:r w:rsidRPr="006D3BEC">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w:t>
      </w:r>
      <w:r w:rsidRPr="006D3BEC">
        <w:rPr>
          <w:rFonts w:ascii="Times New Roman" w:hAnsi="Times New Roman"/>
          <w:b/>
          <w:sz w:val="24"/>
          <w:szCs w:val="24"/>
        </w:rPr>
        <w:t xml:space="preserve"> </w:t>
      </w:r>
      <w:r w:rsidRPr="006D3BEC">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методы биологической науки:</w:t>
      </w:r>
      <w:r w:rsidRPr="006D3BEC">
        <w:rPr>
          <w:rFonts w:ascii="Times New Roman" w:hAnsi="Times New Roman"/>
          <w:b/>
          <w:sz w:val="24"/>
          <w:szCs w:val="24"/>
        </w:rPr>
        <w:t xml:space="preserve"> </w:t>
      </w:r>
      <w:r w:rsidRPr="006D3BEC">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и оценивать влияние факторов риска на здоровье человека;</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и использовать при</w:t>
      </w:r>
      <w:r w:rsidR="00245F1D" w:rsidRPr="006D3BEC">
        <w:rPr>
          <w:rFonts w:ascii="Times New Roman" w:hAnsi="Times New Roman"/>
          <w:sz w:val="24"/>
          <w:szCs w:val="24"/>
        </w:rPr>
        <w:t>е</w:t>
      </w:r>
      <w:r w:rsidRPr="006D3BEC">
        <w:rPr>
          <w:rFonts w:ascii="Times New Roman" w:hAnsi="Times New Roman"/>
          <w:sz w:val="24"/>
          <w:szCs w:val="24"/>
        </w:rPr>
        <w:t>мы оказания первой помощи;</w:t>
      </w:r>
    </w:p>
    <w:p w:rsidR="00E53743" w:rsidRPr="006D3BEC" w:rsidRDefault="00E53743" w:rsidP="00BC293B">
      <w:pPr>
        <w:numPr>
          <w:ilvl w:val="0"/>
          <w:numId w:val="10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знать и соблюдать правила работы в кабинете биологии.</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E53743" w:rsidRPr="006D3BEC" w:rsidRDefault="00E53743" w:rsidP="00BC293B">
      <w:pPr>
        <w:numPr>
          <w:ilvl w:val="0"/>
          <w:numId w:val="10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D3BEC" w:rsidRDefault="00E53743" w:rsidP="00BC293B">
      <w:pPr>
        <w:numPr>
          <w:ilvl w:val="0"/>
          <w:numId w:val="104"/>
        </w:numPr>
        <w:tabs>
          <w:tab w:val="left" w:pos="993"/>
        </w:tabs>
        <w:autoSpaceDE w:val="0"/>
        <w:autoSpaceDN w:val="0"/>
        <w:adjustRightInd w:val="0"/>
        <w:spacing w:after="0" w:line="240" w:lineRule="auto"/>
        <w:ind w:left="0" w:right="142" w:firstLine="709"/>
        <w:contextualSpacing/>
        <w:jc w:val="both"/>
        <w:rPr>
          <w:rFonts w:ascii="Times New Roman" w:hAnsi="Times New Roman"/>
          <w:b/>
          <w:i/>
          <w:sz w:val="24"/>
          <w:szCs w:val="24"/>
        </w:rPr>
      </w:pPr>
      <w:r w:rsidRPr="006D3BEC">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D3BEC">
        <w:rPr>
          <w:rFonts w:ascii="Times New Roman" w:hAnsi="Times New Roman"/>
          <w:i/>
          <w:sz w:val="24"/>
          <w:szCs w:val="24"/>
        </w:rPr>
        <w:t>-</w:t>
      </w:r>
      <w:r w:rsidRPr="006D3BEC">
        <w:rPr>
          <w:rFonts w:ascii="Times New Roman" w:hAnsi="Times New Roman"/>
          <w:i/>
          <w:sz w:val="24"/>
          <w:szCs w:val="24"/>
        </w:rPr>
        <w:t>ресурсе, анализировать и оценивать ее, переводить из одной формы в другую;</w:t>
      </w:r>
    </w:p>
    <w:p w:rsidR="00E53743" w:rsidRPr="006D3BEC" w:rsidRDefault="00E53743" w:rsidP="00BC293B">
      <w:pPr>
        <w:numPr>
          <w:ilvl w:val="0"/>
          <w:numId w:val="10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6D3BEC" w:rsidRDefault="00E53743" w:rsidP="00BC293B">
      <w:pPr>
        <w:numPr>
          <w:ilvl w:val="0"/>
          <w:numId w:val="10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находить в учебной, научно-популярной литературе, Интернет</w:t>
      </w:r>
      <w:r w:rsidR="00AC7420" w:rsidRPr="006D3BEC">
        <w:rPr>
          <w:rFonts w:ascii="Times New Roman" w:hAnsi="Times New Roman"/>
          <w:i/>
          <w:sz w:val="24"/>
          <w:szCs w:val="24"/>
        </w:rPr>
        <w:t>-</w:t>
      </w:r>
      <w:r w:rsidRPr="006D3BEC">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6D3BEC" w:rsidRDefault="00E53743" w:rsidP="00BC293B">
      <w:pPr>
        <w:numPr>
          <w:ilvl w:val="0"/>
          <w:numId w:val="10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D3BEC" w:rsidRDefault="00E53743" w:rsidP="00BC293B">
      <w:pPr>
        <w:numPr>
          <w:ilvl w:val="0"/>
          <w:numId w:val="10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D3BEC" w:rsidRDefault="00E53743" w:rsidP="00BC293B">
      <w:pPr>
        <w:numPr>
          <w:ilvl w:val="0"/>
          <w:numId w:val="104"/>
        </w:numPr>
        <w:tabs>
          <w:tab w:val="left" w:pos="993"/>
        </w:tabs>
        <w:autoSpaceDE w:val="0"/>
        <w:autoSpaceDN w:val="0"/>
        <w:adjustRightInd w:val="0"/>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Общ</w:t>
      </w:r>
      <w:r w:rsidR="00243C14" w:rsidRPr="006D3BEC">
        <w:rPr>
          <w:rFonts w:ascii="Times New Roman" w:hAnsi="Times New Roman"/>
          <w:b/>
          <w:sz w:val="24"/>
          <w:szCs w:val="24"/>
        </w:rPr>
        <w:t>ие биологические закономерности</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E53743" w:rsidRPr="006D3BEC" w:rsidRDefault="00E53743" w:rsidP="00BC293B">
      <w:pPr>
        <w:numPr>
          <w:ilvl w:val="0"/>
          <w:numId w:val="105"/>
        </w:numPr>
        <w:tabs>
          <w:tab w:val="left" w:pos="993"/>
        </w:tabs>
        <w:autoSpaceDE w:val="0"/>
        <w:autoSpaceDN w:val="0"/>
        <w:adjustRightInd w:val="0"/>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D3BEC" w:rsidRDefault="00E53743" w:rsidP="00BC293B">
      <w:pPr>
        <w:numPr>
          <w:ilvl w:val="0"/>
          <w:numId w:val="105"/>
        </w:numPr>
        <w:tabs>
          <w:tab w:val="left" w:pos="993"/>
        </w:tabs>
        <w:autoSpaceDE w:val="0"/>
        <w:autoSpaceDN w:val="0"/>
        <w:adjustRightInd w:val="0"/>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sz w:val="24"/>
          <w:szCs w:val="24"/>
        </w:rPr>
        <w:t>аргументировать, приводить доказательства необходимости защиты окружающей среды;</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6D3BEC">
        <w:rPr>
          <w:rFonts w:ascii="Times New Roman" w:hAnsi="Times New Roman"/>
          <w:sz w:val="24"/>
          <w:szCs w:val="24"/>
        </w:rPr>
        <w:t>е</w:t>
      </w:r>
      <w:r w:rsidRPr="006D3BEC">
        <w:rPr>
          <w:rFonts w:ascii="Times New Roman" w:hAnsi="Times New Roman"/>
          <w:sz w:val="24"/>
          <w:szCs w:val="24"/>
        </w:rPr>
        <w:t xml:space="preserve">нной систематической группе; </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6D3BEC" w:rsidRDefault="00E53743" w:rsidP="00BC293B">
      <w:pPr>
        <w:numPr>
          <w:ilvl w:val="0"/>
          <w:numId w:val="105"/>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6D3BEC" w:rsidRDefault="00E53743" w:rsidP="00BC293B">
      <w:pPr>
        <w:numPr>
          <w:ilvl w:val="0"/>
          <w:numId w:val="105"/>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w:t>
      </w:r>
      <w:r w:rsidRPr="006D3BEC">
        <w:rPr>
          <w:rFonts w:ascii="Times New Roman" w:hAnsi="Times New Roman"/>
          <w:b/>
          <w:sz w:val="24"/>
          <w:szCs w:val="24"/>
        </w:rPr>
        <w:t xml:space="preserve"> </w:t>
      </w:r>
      <w:r w:rsidRPr="006D3BEC">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методы биологической науки:</w:t>
      </w:r>
      <w:r w:rsidRPr="006D3BEC">
        <w:rPr>
          <w:rFonts w:ascii="Times New Roman" w:hAnsi="Times New Roman"/>
          <w:b/>
          <w:sz w:val="24"/>
          <w:szCs w:val="24"/>
        </w:rPr>
        <w:t xml:space="preserve"> </w:t>
      </w:r>
      <w:r w:rsidRPr="006D3BEC">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D3BEC" w:rsidRDefault="00E53743" w:rsidP="00BC293B">
      <w:pPr>
        <w:numPr>
          <w:ilvl w:val="0"/>
          <w:numId w:val="105"/>
        </w:numPr>
        <w:tabs>
          <w:tab w:val="num" w:pos="360"/>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D3BEC" w:rsidRDefault="00A61E55" w:rsidP="00BC293B">
      <w:pPr>
        <w:numPr>
          <w:ilvl w:val="0"/>
          <w:numId w:val="105"/>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D3BEC" w:rsidRDefault="00E53743" w:rsidP="00BC293B">
      <w:pPr>
        <w:numPr>
          <w:ilvl w:val="0"/>
          <w:numId w:val="105"/>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знать и соблюдать правила работы в кабинете биологии.</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E53743" w:rsidRPr="006D3BEC" w:rsidRDefault="00E53743" w:rsidP="00BC293B">
      <w:pPr>
        <w:numPr>
          <w:ilvl w:val="0"/>
          <w:numId w:val="106"/>
        </w:numPr>
        <w:tabs>
          <w:tab w:val="left" w:pos="993"/>
        </w:tabs>
        <w:autoSpaceDE w:val="0"/>
        <w:autoSpaceDN w:val="0"/>
        <w:adjustRightInd w:val="0"/>
        <w:spacing w:after="0" w:line="240" w:lineRule="auto"/>
        <w:ind w:left="0" w:right="142" w:firstLine="709"/>
        <w:contextualSpacing/>
        <w:jc w:val="both"/>
        <w:rPr>
          <w:rFonts w:ascii="Times New Roman" w:hAnsi="Times New Roman"/>
          <w:i/>
          <w:iCs/>
          <w:sz w:val="24"/>
          <w:szCs w:val="24"/>
        </w:rPr>
      </w:pPr>
      <w:r w:rsidRPr="006D3BEC">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D3BEC">
        <w:rPr>
          <w:rFonts w:ascii="Times New Roman" w:hAnsi="Times New Roman"/>
          <w:i/>
          <w:iCs/>
          <w:sz w:val="24"/>
          <w:szCs w:val="24"/>
        </w:rPr>
        <w:t>;</w:t>
      </w:r>
    </w:p>
    <w:p w:rsidR="00E53743" w:rsidRPr="006D3BEC" w:rsidRDefault="00E53743" w:rsidP="00BC293B">
      <w:pPr>
        <w:numPr>
          <w:ilvl w:val="0"/>
          <w:numId w:val="106"/>
        </w:numPr>
        <w:tabs>
          <w:tab w:val="left" w:pos="993"/>
        </w:tabs>
        <w:autoSpaceDE w:val="0"/>
        <w:autoSpaceDN w:val="0"/>
        <w:adjustRightInd w:val="0"/>
        <w:spacing w:after="0" w:line="240" w:lineRule="auto"/>
        <w:ind w:left="0" w:right="142" w:firstLine="709"/>
        <w:contextualSpacing/>
        <w:jc w:val="both"/>
        <w:rPr>
          <w:rFonts w:ascii="Times New Roman" w:hAnsi="Times New Roman"/>
          <w:b/>
          <w:i/>
          <w:sz w:val="24"/>
          <w:szCs w:val="24"/>
        </w:rPr>
      </w:pPr>
      <w:r w:rsidRPr="006D3BE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D3BEC" w:rsidRDefault="00E53743" w:rsidP="00BC293B">
      <w:pPr>
        <w:numPr>
          <w:ilvl w:val="0"/>
          <w:numId w:val="106"/>
        </w:numPr>
        <w:tabs>
          <w:tab w:val="left" w:pos="993"/>
        </w:tabs>
        <w:autoSpaceDE w:val="0"/>
        <w:autoSpaceDN w:val="0"/>
        <w:adjustRightInd w:val="0"/>
        <w:spacing w:after="0" w:line="240" w:lineRule="auto"/>
        <w:ind w:left="0" w:right="142" w:firstLine="709"/>
        <w:contextualSpacing/>
        <w:jc w:val="both"/>
        <w:rPr>
          <w:rFonts w:ascii="Times New Roman" w:hAnsi="Times New Roman"/>
          <w:b/>
          <w:i/>
          <w:sz w:val="24"/>
          <w:szCs w:val="24"/>
        </w:rPr>
      </w:pPr>
      <w:r w:rsidRPr="006D3BEC">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D3BEC" w:rsidRDefault="00E53743" w:rsidP="00BC293B">
      <w:pPr>
        <w:numPr>
          <w:ilvl w:val="0"/>
          <w:numId w:val="10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D3BEC" w:rsidRDefault="00E53743" w:rsidP="00BC293B">
      <w:pPr>
        <w:numPr>
          <w:ilvl w:val="0"/>
          <w:numId w:val="106"/>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D3BEC" w:rsidRDefault="00E53743" w:rsidP="00BC293B">
      <w:pPr>
        <w:numPr>
          <w:ilvl w:val="0"/>
          <w:numId w:val="106"/>
        </w:numPr>
        <w:tabs>
          <w:tab w:val="left" w:pos="993"/>
        </w:tabs>
        <w:autoSpaceDE w:val="0"/>
        <w:autoSpaceDN w:val="0"/>
        <w:adjustRightInd w:val="0"/>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D3BEC" w:rsidRDefault="00243C14" w:rsidP="009905F4">
      <w:pPr>
        <w:pStyle w:val="4"/>
        <w:spacing w:line="240" w:lineRule="auto"/>
        <w:ind w:right="142"/>
        <w:contextualSpacing/>
        <w:rPr>
          <w:sz w:val="24"/>
          <w:szCs w:val="24"/>
        </w:rPr>
      </w:pPr>
      <w:bookmarkStart w:id="70" w:name="_Toc409691642"/>
      <w:bookmarkStart w:id="71" w:name="_Toc410653965"/>
      <w:bookmarkStart w:id="72" w:name="_Toc414553151"/>
      <w:r w:rsidRPr="006D3BEC">
        <w:rPr>
          <w:sz w:val="24"/>
          <w:szCs w:val="24"/>
        </w:rPr>
        <w:t>1.2.</w:t>
      </w:r>
      <w:r w:rsidR="00A61E55" w:rsidRPr="006D3BEC">
        <w:rPr>
          <w:sz w:val="24"/>
          <w:szCs w:val="24"/>
        </w:rPr>
        <w:t>5.12</w:t>
      </w:r>
      <w:r w:rsidRPr="006D3BEC">
        <w:rPr>
          <w:sz w:val="24"/>
          <w:szCs w:val="24"/>
        </w:rPr>
        <w:t xml:space="preserve">. </w:t>
      </w:r>
      <w:r w:rsidR="00B540EE" w:rsidRPr="006D3BEC">
        <w:rPr>
          <w:sz w:val="24"/>
          <w:szCs w:val="24"/>
        </w:rPr>
        <w:t>Химия</w:t>
      </w:r>
      <w:bookmarkEnd w:id="70"/>
      <w:bookmarkEnd w:id="71"/>
      <w:bookmarkEnd w:id="72"/>
    </w:p>
    <w:p w:rsidR="00E53743" w:rsidRPr="006D3BEC" w:rsidRDefault="00E5374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Выпускник научится:</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характеризовать основные методы познания: наблюдение, измерение, эксперимент;</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пи</w:t>
      </w:r>
      <w:r w:rsidRPr="006D3BEC">
        <w:rPr>
          <w:rFonts w:ascii="Times New Roman" w:hAnsi="Times New Roman"/>
          <w:spacing w:val="-2"/>
          <w:sz w:val="24"/>
          <w:szCs w:val="24"/>
        </w:rPr>
        <w:t>с</w:t>
      </w:r>
      <w:r w:rsidRPr="006D3BEC">
        <w:rPr>
          <w:rFonts w:ascii="Times New Roman" w:hAnsi="Times New Roman"/>
          <w:spacing w:val="1"/>
          <w:sz w:val="24"/>
          <w:szCs w:val="24"/>
        </w:rPr>
        <w:t>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во</w:t>
      </w:r>
      <w:r w:rsidRPr="006D3BEC">
        <w:rPr>
          <w:rFonts w:ascii="Times New Roman" w:hAnsi="Times New Roman"/>
          <w:spacing w:val="1"/>
          <w:sz w:val="24"/>
          <w:szCs w:val="24"/>
        </w:rPr>
        <w:t>й</w:t>
      </w:r>
      <w:r w:rsidRPr="006D3BEC">
        <w:rPr>
          <w:rFonts w:ascii="Times New Roman" w:hAnsi="Times New Roman"/>
          <w:sz w:val="24"/>
          <w:szCs w:val="24"/>
        </w:rPr>
        <w:t>ства</w:t>
      </w:r>
      <w:r w:rsidRPr="006D3BEC">
        <w:rPr>
          <w:rFonts w:ascii="Times New Roman" w:hAnsi="Times New Roman"/>
          <w:spacing w:val="-3"/>
          <w:sz w:val="24"/>
          <w:szCs w:val="24"/>
        </w:rPr>
        <w:t xml:space="preserve"> </w:t>
      </w:r>
      <w:r w:rsidRPr="006D3BEC">
        <w:rPr>
          <w:rFonts w:ascii="Times New Roman" w:hAnsi="Times New Roman"/>
          <w:spacing w:val="-1"/>
          <w:sz w:val="24"/>
          <w:szCs w:val="24"/>
        </w:rPr>
        <w:t>т</w:t>
      </w:r>
      <w:r w:rsidRPr="006D3BEC">
        <w:rPr>
          <w:rFonts w:ascii="Times New Roman" w:hAnsi="Times New Roman"/>
          <w:sz w:val="24"/>
          <w:szCs w:val="24"/>
        </w:rPr>
        <w:t>верд</w:t>
      </w:r>
      <w:r w:rsidRPr="006D3BEC">
        <w:rPr>
          <w:rFonts w:ascii="Times New Roman" w:hAnsi="Times New Roman"/>
          <w:spacing w:val="-2"/>
          <w:sz w:val="24"/>
          <w:szCs w:val="24"/>
        </w:rPr>
        <w:t>ы</w:t>
      </w:r>
      <w:r w:rsidRPr="006D3BEC">
        <w:rPr>
          <w:rFonts w:ascii="Times New Roman" w:hAnsi="Times New Roman"/>
          <w:spacing w:val="1"/>
          <w:sz w:val="24"/>
          <w:szCs w:val="24"/>
        </w:rPr>
        <w:t>х</w:t>
      </w:r>
      <w:r w:rsidRPr="006D3BEC">
        <w:rPr>
          <w:rFonts w:ascii="Times New Roman" w:hAnsi="Times New Roman"/>
          <w:sz w:val="24"/>
          <w:szCs w:val="24"/>
        </w:rPr>
        <w:t>, ж</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га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w:t>
      </w:r>
      <w:r w:rsidRPr="006D3BEC">
        <w:rPr>
          <w:rFonts w:ascii="Times New Roman" w:hAnsi="Times New Roman"/>
          <w:spacing w:val="-3"/>
          <w:sz w:val="24"/>
          <w:szCs w:val="24"/>
        </w:rPr>
        <w:t>щ</w:t>
      </w:r>
      <w:r w:rsidRPr="006D3BEC">
        <w:rPr>
          <w:rFonts w:ascii="Times New Roman" w:hAnsi="Times New Roman"/>
          <w:sz w:val="24"/>
          <w:szCs w:val="24"/>
        </w:rPr>
        <w:t>еств, вы</w:t>
      </w:r>
      <w:r w:rsidRPr="006D3BEC">
        <w:rPr>
          <w:rFonts w:ascii="Times New Roman" w:hAnsi="Times New Roman"/>
          <w:spacing w:val="1"/>
          <w:sz w:val="24"/>
          <w:szCs w:val="24"/>
        </w:rPr>
        <w:t>д</w:t>
      </w:r>
      <w:r w:rsidRPr="006D3BEC">
        <w:rPr>
          <w:rFonts w:ascii="Times New Roman" w:hAnsi="Times New Roman"/>
          <w:sz w:val="24"/>
          <w:szCs w:val="24"/>
        </w:rPr>
        <w:t>ел</w:t>
      </w:r>
      <w:r w:rsidRPr="006D3BEC">
        <w:rPr>
          <w:rFonts w:ascii="Times New Roman" w:hAnsi="Times New Roman"/>
          <w:spacing w:val="-3"/>
          <w:sz w:val="24"/>
          <w:szCs w:val="24"/>
        </w:rPr>
        <w:t>я</w:t>
      </w:r>
      <w:r w:rsidRPr="006D3BEC">
        <w:rPr>
          <w:rFonts w:ascii="Times New Roman" w:hAnsi="Times New Roman"/>
          <w:sz w:val="24"/>
          <w:szCs w:val="24"/>
        </w:rPr>
        <w:t xml:space="preserve">я </w:t>
      </w:r>
      <w:r w:rsidRPr="006D3BEC">
        <w:rPr>
          <w:rFonts w:ascii="Times New Roman" w:hAnsi="Times New Roman"/>
          <w:spacing w:val="-2"/>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4"/>
          <w:sz w:val="24"/>
          <w:szCs w:val="24"/>
        </w:rPr>
        <w:t>у</w:t>
      </w:r>
      <w:r w:rsidRPr="006D3BEC">
        <w:rPr>
          <w:rFonts w:ascii="Times New Roman" w:hAnsi="Times New Roman"/>
          <w:sz w:val="24"/>
          <w:szCs w:val="24"/>
        </w:rPr>
        <w:t>ществен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зн</w:t>
      </w:r>
      <w:r w:rsidRPr="006D3BEC">
        <w:rPr>
          <w:rFonts w:ascii="Times New Roman" w:hAnsi="Times New Roman"/>
          <w:spacing w:val="-2"/>
          <w:sz w:val="24"/>
          <w:szCs w:val="24"/>
        </w:rPr>
        <w:t>а</w:t>
      </w:r>
      <w:r w:rsidRPr="006D3BEC">
        <w:rPr>
          <w:rFonts w:ascii="Times New Roman" w:hAnsi="Times New Roman"/>
          <w:sz w:val="24"/>
          <w:szCs w:val="24"/>
        </w:rPr>
        <w:t>ки;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о</w:t>
      </w:r>
      <w:r w:rsidRPr="006D3BEC">
        <w:rPr>
          <w:rFonts w:ascii="Times New Roman" w:hAnsi="Times New Roman"/>
          <w:sz w:val="24"/>
          <w:szCs w:val="24"/>
        </w:rPr>
        <w:t>с</w:t>
      </w:r>
      <w:r w:rsidRPr="006D3BEC">
        <w:rPr>
          <w:rFonts w:ascii="Times New Roman" w:hAnsi="Times New Roman"/>
          <w:spacing w:val="1"/>
          <w:sz w:val="24"/>
          <w:szCs w:val="24"/>
        </w:rPr>
        <w:t>но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х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я</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w:t>
      </w:r>
      <w:r w:rsidRPr="006D3BEC">
        <w:rPr>
          <w:rFonts w:ascii="Times New Roman" w:hAnsi="Times New Roman"/>
          <w:sz w:val="24"/>
          <w:szCs w:val="24"/>
        </w:rPr>
        <w:t>ат</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1"/>
          <w:sz w:val="24"/>
          <w:szCs w:val="24"/>
        </w:rPr>
        <w:t>»</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w:t>
      </w:r>
      <w:r w:rsidRPr="006D3BEC">
        <w:rPr>
          <w:rFonts w:ascii="Times New Roman" w:hAnsi="Times New Roman"/>
          <w:spacing w:val="1"/>
          <w:sz w:val="24"/>
          <w:szCs w:val="24"/>
        </w:rPr>
        <w:t>хи</w:t>
      </w:r>
      <w:r w:rsidRPr="006D3BEC">
        <w:rPr>
          <w:rFonts w:ascii="Times New Roman" w:hAnsi="Times New Roman"/>
          <w:sz w:val="24"/>
          <w:szCs w:val="24"/>
        </w:rPr>
        <w:t>м</w:t>
      </w:r>
      <w:r w:rsidRPr="006D3BEC">
        <w:rPr>
          <w:rFonts w:ascii="Times New Roman" w:hAnsi="Times New Roman"/>
          <w:spacing w:val="-2"/>
          <w:sz w:val="24"/>
          <w:szCs w:val="24"/>
        </w:rPr>
        <w:t>ич</w:t>
      </w:r>
      <w:r w:rsidRPr="006D3BEC">
        <w:rPr>
          <w:rFonts w:ascii="Times New Roman" w:hAnsi="Times New Roman"/>
          <w:sz w:val="24"/>
          <w:szCs w:val="24"/>
        </w:rPr>
        <w:t>еск</w:t>
      </w:r>
      <w:r w:rsidRPr="006D3BEC">
        <w:rPr>
          <w:rFonts w:ascii="Times New Roman" w:hAnsi="Times New Roman"/>
          <w:spacing w:val="-1"/>
          <w:sz w:val="24"/>
          <w:szCs w:val="24"/>
        </w:rPr>
        <w:t>и</w:t>
      </w:r>
      <w:r w:rsidRPr="006D3BEC">
        <w:rPr>
          <w:rFonts w:ascii="Times New Roman" w:hAnsi="Times New Roman"/>
          <w:sz w:val="24"/>
          <w:szCs w:val="24"/>
        </w:rPr>
        <w:t>й 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вещест</w:t>
      </w:r>
      <w:r w:rsidRPr="006D3BEC">
        <w:rPr>
          <w:rFonts w:ascii="Times New Roman" w:hAnsi="Times New Roman"/>
          <w:spacing w:val="-1"/>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сложное вещ</w:t>
      </w:r>
      <w:r w:rsidRPr="006D3BEC">
        <w:rPr>
          <w:rFonts w:ascii="Times New Roman" w:hAnsi="Times New Roman"/>
          <w:spacing w:val="-3"/>
          <w:sz w:val="24"/>
          <w:szCs w:val="24"/>
        </w:rPr>
        <w:t>е</w:t>
      </w:r>
      <w:r w:rsidRPr="006D3BEC">
        <w:rPr>
          <w:rFonts w:ascii="Times New Roman" w:hAnsi="Times New Roman"/>
          <w:sz w:val="24"/>
          <w:szCs w:val="24"/>
        </w:rPr>
        <w:t>ств</w:t>
      </w:r>
      <w:r w:rsidRPr="006D3BEC">
        <w:rPr>
          <w:rFonts w:ascii="Times New Roman" w:hAnsi="Times New Roman"/>
          <w:spacing w:val="-2"/>
          <w:sz w:val="24"/>
          <w:szCs w:val="24"/>
        </w:rPr>
        <w:t>о</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ва</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ми</w:t>
      </w:r>
      <w:r w:rsidRPr="006D3BEC">
        <w:rPr>
          <w:rFonts w:ascii="Times New Roman" w:hAnsi="Times New Roman"/>
          <w:spacing w:val="1"/>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3"/>
          <w:sz w:val="24"/>
          <w:szCs w:val="24"/>
        </w:rPr>
        <w:t>а</w:t>
      </w:r>
      <w:r w:rsidRPr="006D3BEC">
        <w:rPr>
          <w:rFonts w:ascii="Times New Roman" w:hAnsi="Times New Roman"/>
          <w:sz w:val="24"/>
          <w:szCs w:val="24"/>
        </w:rPr>
        <w:t xml:space="preserve">я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по</w:t>
      </w:r>
      <w:r w:rsidRPr="006D3BEC">
        <w:rPr>
          <w:rFonts w:ascii="Times New Roman" w:hAnsi="Times New Roman"/>
          <w:spacing w:val="-1"/>
          <w:sz w:val="24"/>
          <w:szCs w:val="24"/>
        </w:rPr>
        <w:t>ль</w:t>
      </w:r>
      <w:r w:rsidRPr="006D3BEC">
        <w:rPr>
          <w:rFonts w:ascii="Times New Roman" w:hAnsi="Times New Roman"/>
          <w:sz w:val="24"/>
          <w:szCs w:val="24"/>
        </w:rPr>
        <w:t>з</w:t>
      </w:r>
      <w:r w:rsidRPr="006D3BEC">
        <w:rPr>
          <w:rFonts w:ascii="Times New Roman" w:hAnsi="Times New Roman"/>
          <w:spacing w:val="-4"/>
          <w:sz w:val="24"/>
          <w:szCs w:val="24"/>
        </w:rPr>
        <w:t>у</w:t>
      </w:r>
      <w:r w:rsidRPr="006D3BEC">
        <w:rPr>
          <w:rFonts w:ascii="Times New Roman" w:hAnsi="Times New Roman"/>
          <w:sz w:val="24"/>
          <w:szCs w:val="24"/>
        </w:rPr>
        <w:t>я знак</w:t>
      </w:r>
      <w:r w:rsidRPr="006D3BEC">
        <w:rPr>
          <w:rFonts w:ascii="Times New Roman" w:hAnsi="Times New Roman"/>
          <w:spacing w:val="2"/>
          <w:sz w:val="24"/>
          <w:szCs w:val="24"/>
        </w:rPr>
        <w:t>о</w:t>
      </w:r>
      <w:r w:rsidRPr="006D3BEC">
        <w:rPr>
          <w:rFonts w:ascii="Times New Roman" w:hAnsi="Times New Roman"/>
          <w:sz w:val="24"/>
          <w:szCs w:val="24"/>
        </w:rPr>
        <w:t>в</w:t>
      </w:r>
      <w:r w:rsidRPr="006D3BEC">
        <w:rPr>
          <w:rFonts w:ascii="Times New Roman" w:hAnsi="Times New Roman"/>
          <w:spacing w:val="-4"/>
          <w:sz w:val="24"/>
          <w:szCs w:val="24"/>
        </w:rPr>
        <w:t>у</w:t>
      </w:r>
      <w:r w:rsidRPr="006D3BEC">
        <w:rPr>
          <w:rFonts w:ascii="Times New Roman" w:hAnsi="Times New Roman"/>
          <w:sz w:val="24"/>
          <w:szCs w:val="24"/>
        </w:rPr>
        <w:t>ю с</w:t>
      </w:r>
      <w:r w:rsidRPr="006D3BEC">
        <w:rPr>
          <w:rFonts w:ascii="Times New Roman" w:hAnsi="Times New Roman"/>
          <w:spacing w:val="1"/>
          <w:sz w:val="24"/>
          <w:szCs w:val="24"/>
        </w:rPr>
        <w:t>и</w:t>
      </w:r>
      <w:r w:rsidRPr="006D3BEC">
        <w:rPr>
          <w:rFonts w:ascii="Times New Roman" w:hAnsi="Times New Roman"/>
          <w:sz w:val="24"/>
          <w:szCs w:val="24"/>
        </w:rPr>
        <w:t>стему</w:t>
      </w:r>
      <w:r w:rsidRPr="006D3BEC">
        <w:rPr>
          <w:rFonts w:ascii="Times New Roman" w:hAnsi="Times New Roman"/>
          <w:spacing w:val="-4"/>
          <w:sz w:val="24"/>
          <w:szCs w:val="24"/>
        </w:rPr>
        <w:t xml:space="preserve"> </w:t>
      </w:r>
      <w:r w:rsidRPr="006D3BEC">
        <w:rPr>
          <w:rFonts w:ascii="Times New Roman" w:hAnsi="Times New Roman"/>
          <w:sz w:val="24"/>
          <w:szCs w:val="24"/>
        </w:rPr>
        <w:t>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w:t>
      </w:r>
      <w:r w:rsidRPr="006D3BEC">
        <w:rPr>
          <w:rFonts w:ascii="Times New Roman" w:hAnsi="Times New Roman"/>
          <w:spacing w:val="-3"/>
          <w:sz w:val="24"/>
          <w:szCs w:val="24"/>
        </w:rPr>
        <w:t>з</w:t>
      </w:r>
      <w:r w:rsidRPr="006D3BEC">
        <w:rPr>
          <w:rFonts w:ascii="Times New Roman" w:hAnsi="Times New Roman"/>
          <w:sz w:val="24"/>
          <w:szCs w:val="24"/>
        </w:rPr>
        <w:t>акон</w:t>
      </w:r>
      <w:r w:rsidRPr="006D3BEC">
        <w:rPr>
          <w:rFonts w:ascii="Times New Roman" w:hAnsi="Times New Roman"/>
          <w:spacing w:val="1"/>
          <w:sz w:val="24"/>
          <w:szCs w:val="24"/>
        </w:rPr>
        <w:t>о</w:t>
      </w:r>
      <w:r w:rsidRPr="006D3BEC">
        <w:rPr>
          <w:rFonts w:ascii="Times New Roman" w:hAnsi="Times New Roman"/>
          <w:sz w:val="24"/>
          <w:szCs w:val="24"/>
        </w:rPr>
        <w:t>в с</w:t>
      </w:r>
      <w:r w:rsidRPr="006D3BEC">
        <w:rPr>
          <w:rFonts w:ascii="Times New Roman" w:hAnsi="Times New Roman"/>
          <w:spacing w:val="-1"/>
          <w:sz w:val="24"/>
          <w:szCs w:val="24"/>
        </w:rPr>
        <w:t>о</w:t>
      </w:r>
      <w:r w:rsidRPr="006D3BEC">
        <w:rPr>
          <w:rFonts w:ascii="Times New Roman" w:hAnsi="Times New Roman"/>
          <w:spacing w:val="1"/>
          <w:sz w:val="24"/>
          <w:szCs w:val="24"/>
        </w:rPr>
        <w:t>хр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мас</w:t>
      </w:r>
      <w:r w:rsidRPr="006D3BEC">
        <w:rPr>
          <w:rFonts w:ascii="Times New Roman" w:hAnsi="Times New Roman"/>
          <w:spacing w:val="-2"/>
          <w:sz w:val="24"/>
          <w:szCs w:val="24"/>
        </w:rPr>
        <w:t>с</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4"/>
          <w:sz w:val="24"/>
          <w:szCs w:val="24"/>
        </w:rPr>
        <w:t>в</w:t>
      </w:r>
      <w:r w:rsidRPr="006D3BEC">
        <w:rPr>
          <w:rFonts w:ascii="Times New Roman" w:hAnsi="Times New Roman"/>
          <w:sz w:val="24"/>
          <w:szCs w:val="24"/>
        </w:rPr>
        <w:t xml:space="preserve">еществ, </w:t>
      </w:r>
      <w:r w:rsidRPr="006D3BEC">
        <w:rPr>
          <w:rFonts w:ascii="Times New Roman" w:hAnsi="Times New Roman"/>
          <w:spacing w:val="1"/>
          <w:sz w:val="24"/>
          <w:szCs w:val="24"/>
        </w:rPr>
        <w:t>по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я</w:t>
      </w:r>
      <w:r w:rsidRPr="006D3BEC">
        <w:rPr>
          <w:rFonts w:ascii="Times New Roman" w:hAnsi="Times New Roman"/>
          <w:spacing w:val="1"/>
          <w:sz w:val="24"/>
          <w:szCs w:val="24"/>
        </w:rPr>
        <w:t>н</w:t>
      </w:r>
      <w:r w:rsidRPr="006D3BEC">
        <w:rPr>
          <w:rFonts w:ascii="Times New Roman" w:hAnsi="Times New Roman"/>
          <w:sz w:val="24"/>
          <w:szCs w:val="24"/>
        </w:rPr>
        <w:t>ства</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w:t>
      </w:r>
      <w:r w:rsidRPr="006D3BEC">
        <w:rPr>
          <w:rFonts w:ascii="Times New Roman" w:hAnsi="Times New Roman"/>
          <w:spacing w:val="-3"/>
          <w:sz w:val="24"/>
          <w:szCs w:val="24"/>
        </w:rPr>
        <w:t>в</w:t>
      </w:r>
      <w:r w:rsidRPr="006D3BEC">
        <w:rPr>
          <w:rFonts w:ascii="Times New Roman" w:hAnsi="Times New Roman"/>
          <w:spacing w:val="-2"/>
          <w:sz w:val="24"/>
          <w:szCs w:val="24"/>
        </w:rPr>
        <w:t>а</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ат</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2"/>
          <w:sz w:val="24"/>
          <w:szCs w:val="24"/>
        </w:rPr>
        <w:t>н</w:t>
      </w:r>
      <w:r w:rsidRPr="006D3BEC">
        <w:rPr>
          <w:rFonts w:ascii="Times New Roman" w:hAnsi="Times New Roman"/>
          <w:spacing w:val="4"/>
          <w:sz w:val="24"/>
          <w:szCs w:val="24"/>
        </w:rPr>
        <w:t>о</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т</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чать</w:t>
      </w:r>
      <w:r w:rsidRPr="006D3BEC">
        <w:rPr>
          <w:rFonts w:ascii="Times New Roman" w:hAnsi="Times New Roman"/>
          <w:spacing w:val="-1"/>
          <w:sz w:val="24"/>
          <w:szCs w:val="24"/>
        </w:rPr>
        <w:t xml:space="preserve"> 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е и ф</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яв</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н</w:t>
      </w:r>
      <w:r w:rsidRPr="006D3BEC">
        <w:rPr>
          <w:rFonts w:ascii="Times New Roman" w:hAnsi="Times New Roman"/>
          <w:sz w:val="24"/>
          <w:szCs w:val="24"/>
        </w:rPr>
        <w:t>азывать</w:t>
      </w:r>
      <w:r w:rsidRPr="006D3BEC">
        <w:rPr>
          <w:rFonts w:ascii="Times New Roman" w:hAnsi="Times New Roman"/>
          <w:spacing w:val="-1"/>
          <w:sz w:val="24"/>
          <w:szCs w:val="24"/>
        </w:rPr>
        <w:t xml:space="preserve"> </w:t>
      </w:r>
      <w:r w:rsidRPr="006D3BEC">
        <w:rPr>
          <w:rFonts w:ascii="Times New Roman" w:hAnsi="Times New Roman"/>
          <w:sz w:val="24"/>
          <w:szCs w:val="24"/>
        </w:rPr>
        <w:t>хи</w:t>
      </w:r>
      <w:r w:rsidRPr="006D3BEC">
        <w:rPr>
          <w:rFonts w:ascii="Times New Roman" w:hAnsi="Times New Roman"/>
          <w:spacing w:val="-1"/>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эл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ы;</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w:t>
      </w:r>
      <w:r w:rsidRPr="006D3BEC">
        <w:rPr>
          <w:rFonts w:ascii="Times New Roman" w:hAnsi="Times New Roman"/>
          <w:spacing w:val="-1"/>
          <w:sz w:val="24"/>
          <w:szCs w:val="24"/>
        </w:rPr>
        <w:t xml:space="preserve"> </w:t>
      </w:r>
      <w:r w:rsidRPr="006D3BEC">
        <w:rPr>
          <w:rFonts w:ascii="Times New Roman" w:hAnsi="Times New Roman"/>
          <w:spacing w:val="-3"/>
          <w:sz w:val="24"/>
          <w:szCs w:val="24"/>
        </w:rPr>
        <w:t>в</w:t>
      </w:r>
      <w:r w:rsidRPr="006D3BEC">
        <w:rPr>
          <w:rFonts w:ascii="Times New Roman" w:hAnsi="Times New Roman"/>
          <w:sz w:val="24"/>
          <w:szCs w:val="24"/>
        </w:rPr>
        <w:t>еществ</w:t>
      </w:r>
      <w:r w:rsidRPr="006D3BEC">
        <w:rPr>
          <w:rFonts w:ascii="Times New Roman" w:hAnsi="Times New Roman"/>
          <w:spacing w:val="-1"/>
          <w:sz w:val="24"/>
          <w:szCs w:val="24"/>
        </w:rPr>
        <w:t xml:space="preserve"> п</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2"/>
          <w:sz w:val="24"/>
          <w:szCs w:val="24"/>
        </w:rPr>
        <w:t>и</w:t>
      </w:r>
      <w:r w:rsidRPr="006D3BEC">
        <w:rPr>
          <w:rFonts w:ascii="Times New Roman" w:hAnsi="Times New Roman"/>
          <w:sz w:val="24"/>
          <w:szCs w:val="24"/>
        </w:rPr>
        <w:t>х форм</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ам;</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в</w:t>
      </w:r>
      <w:r w:rsidRPr="006D3BEC">
        <w:rPr>
          <w:rFonts w:ascii="Times New Roman" w:hAnsi="Times New Roman"/>
          <w:sz w:val="24"/>
          <w:szCs w:val="24"/>
        </w:rPr>
        <w:t>ален</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w:t>
      </w:r>
      <w:r w:rsidRPr="006D3BEC">
        <w:rPr>
          <w:rFonts w:ascii="Times New Roman" w:hAnsi="Times New Roman"/>
          <w:spacing w:val="-1"/>
          <w:sz w:val="24"/>
          <w:szCs w:val="24"/>
        </w:rPr>
        <w:t xml:space="preserve"> </w:t>
      </w:r>
      <w:r w:rsidRPr="006D3BEC">
        <w:rPr>
          <w:rFonts w:ascii="Times New Roman" w:hAnsi="Times New Roman"/>
          <w:sz w:val="24"/>
          <w:szCs w:val="24"/>
        </w:rPr>
        <w:t>ат</w:t>
      </w:r>
      <w:r w:rsidRPr="006D3BEC">
        <w:rPr>
          <w:rFonts w:ascii="Times New Roman" w:hAnsi="Times New Roman"/>
          <w:spacing w:val="-2"/>
          <w:sz w:val="24"/>
          <w:szCs w:val="24"/>
        </w:rPr>
        <w:t>о</w:t>
      </w:r>
      <w:r w:rsidRPr="006D3BEC">
        <w:rPr>
          <w:rFonts w:ascii="Times New Roman" w:hAnsi="Times New Roman"/>
          <w:sz w:val="24"/>
          <w:szCs w:val="24"/>
        </w:rPr>
        <w:t>ма 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z w:val="24"/>
          <w:szCs w:val="24"/>
        </w:rPr>
        <w:t>та в</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pacing w:val="-2"/>
          <w:sz w:val="24"/>
          <w:szCs w:val="24"/>
        </w:rPr>
        <w:t>я</w:t>
      </w:r>
      <w:r w:rsidRPr="006D3BEC">
        <w:rPr>
          <w:rFonts w:ascii="Times New Roman" w:hAnsi="Times New Roman"/>
          <w:sz w:val="24"/>
          <w:szCs w:val="24"/>
        </w:rPr>
        <w:t>х;</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ти</w:t>
      </w:r>
      <w:r w:rsidRPr="006D3BEC">
        <w:rPr>
          <w:rFonts w:ascii="Times New Roman" w:hAnsi="Times New Roman"/>
          <w:sz w:val="24"/>
          <w:szCs w:val="24"/>
        </w:rPr>
        <w:t>п</w:t>
      </w:r>
      <w:r w:rsidRPr="006D3BEC">
        <w:rPr>
          <w:rFonts w:ascii="Times New Roman" w:hAnsi="Times New Roman"/>
          <w:spacing w:val="1"/>
          <w:sz w:val="24"/>
          <w:szCs w:val="24"/>
        </w:rPr>
        <w:t xml:space="preserve"> </w:t>
      </w:r>
      <w:r w:rsidRPr="006D3BEC">
        <w:rPr>
          <w:rFonts w:ascii="Times New Roman" w:hAnsi="Times New Roman"/>
          <w:spacing w:val="-2"/>
          <w:sz w:val="24"/>
          <w:szCs w:val="24"/>
        </w:rPr>
        <w:t>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н</w:t>
      </w:r>
      <w:r w:rsidRPr="006D3BEC">
        <w:rPr>
          <w:rFonts w:ascii="Times New Roman" w:hAnsi="Times New Roman"/>
          <w:sz w:val="24"/>
          <w:szCs w:val="24"/>
        </w:rPr>
        <w:t>азывать</w:t>
      </w:r>
      <w:r w:rsidRPr="006D3BEC">
        <w:rPr>
          <w:rFonts w:ascii="Times New Roman" w:hAnsi="Times New Roman"/>
          <w:spacing w:val="-1"/>
          <w:sz w:val="24"/>
          <w:szCs w:val="24"/>
        </w:rPr>
        <w:t xml:space="preserve"> </w:t>
      </w:r>
      <w:r w:rsidRPr="006D3BEC">
        <w:rPr>
          <w:rFonts w:ascii="Times New Roman" w:hAnsi="Times New Roman"/>
          <w:sz w:val="24"/>
          <w:szCs w:val="24"/>
        </w:rPr>
        <w:t>приз</w:t>
      </w:r>
      <w:r w:rsidRPr="006D3BEC">
        <w:rPr>
          <w:rFonts w:ascii="Times New Roman" w:hAnsi="Times New Roman"/>
          <w:spacing w:val="-2"/>
          <w:sz w:val="24"/>
          <w:szCs w:val="24"/>
        </w:rPr>
        <w:t>н</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4"/>
          <w:sz w:val="24"/>
          <w:szCs w:val="24"/>
        </w:rPr>
        <w:t>у</w:t>
      </w:r>
      <w:r w:rsidRPr="006D3BEC">
        <w:rPr>
          <w:rFonts w:ascii="Times New Roman" w:hAnsi="Times New Roman"/>
          <w:sz w:val="24"/>
          <w:szCs w:val="24"/>
        </w:rPr>
        <w:t xml:space="preserve">словия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те</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ре</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w:t>
      </w:r>
      <w:r w:rsidRPr="006D3BEC">
        <w:rPr>
          <w:rFonts w:ascii="Times New Roman" w:hAnsi="Times New Roman"/>
          <w:spacing w:val="-1"/>
          <w:sz w:val="24"/>
          <w:szCs w:val="24"/>
        </w:rPr>
        <w:t>л</w:t>
      </w:r>
      <w:r w:rsidRPr="006D3BEC">
        <w:rPr>
          <w:rFonts w:ascii="Times New Roman" w:hAnsi="Times New Roman"/>
          <w:sz w:val="24"/>
          <w:szCs w:val="24"/>
        </w:rPr>
        <w:t>ять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м</w:t>
      </w:r>
      <w:r w:rsidRPr="006D3BEC">
        <w:rPr>
          <w:rFonts w:ascii="Times New Roman" w:hAnsi="Times New Roman"/>
          <w:spacing w:val="-4"/>
          <w:sz w:val="24"/>
          <w:szCs w:val="24"/>
        </w:rPr>
        <w:t>у</w:t>
      </w:r>
      <w:r w:rsidRPr="006D3BEC">
        <w:rPr>
          <w:rFonts w:ascii="Times New Roman" w:hAnsi="Times New Roman"/>
          <w:spacing w:val="1"/>
          <w:sz w:val="24"/>
          <w:szCs w:val="24"/>
        </w:rPr>
        <w:t>л</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2"/>
          <w:sz w:val="24"/>
          <w:szCs w:val="24"/>
        </w:rPr>
        <w:t>б</w:t>
      </w:r>
      <w:r w:rsidRPr="006D3BEC">
        <w:rPr>
          <w:rFonts w:ascii="Times New Roman" w:hAnsi="Times New Roman"/>
          <w:spacing w:val="1"/>
          <w:sz w:val="24"/>
          <w:szCs w:val="24"/>
        </w:rPr>
        <w:t>ин</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 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w:t>
      </w:r>
      <w:r w:rsidRPr="006D3BEC">
        <w:rPr>
          <w:rFonts w:ascii="Times New Roman" w:hAnsi="Times New Roman"/>
          <w:spacing w:val="-1"/>
          <w:sz w:val="24"/>
          <w:szCs w:val="24"/>
        </w:rPr>
        <w:t>л</w:t>
      </w:r>
      <w:r w:rsidRPr="006D3BEC">
        <w:rPr>
          <w:rFonts w:ascii="Times New Roman" w:hAnsi="Times New Roman"/>
          <w:sz w:val="24"/>
          <w:szCs w:val="24"/>
        </w:rPr>
        <w:t>ять</w:t>
      </w:r>
      <w:r w:rsidRPr="006D3BEC">
        <w:rPr>
          <w:rFonts w:ascii="Times New Roman" w:hAnsi="Times New Roman"/>
          <w:spacing w:val="-1"/>
          <w:sz w:val="24"/>
          <w:szCs w:val="24"/>
        </w:rPr>
        <w:t xml:space="preserve"> </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авн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ци</w:t>
      </w:r>
      <w:r w:rsidRPr="006D3BEC">
        <w:rPr>
          <w:rFonts w:ascii="Times New Roman" w:hAnsi="Times New Roman"/>
          <w:sz w:val="24"/>
          <w:szCs w:val="24"/>
        </w:rPr>
        <w:t>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1"/>
          <w:sz w:val="24"/>
          <w:szCs w:val="24"/>
        </w:rPr>
        <w:t>л</w:t>
      </w:r>
      <w:r w:rsidRPr="006D3BEC">
        <w:rPr>
          <w:rFonts w:ascii="Times New Roman" w:hAnsi="Times New Roman"/>
          <w:spacing w:val="-3"/>
          <w:sz w:val="24"/>
          <w:szCs w:val="24"/>
        </w:rPr>
        <w:t>ю</w:t>
      </w:r>
      <w:r w:rsidRPr="006D3BEC">
        <w:rPr>
          <w:rFonts w:ascii="Times New Roman" w:hAnsi="Times New Roman"/>
          <w:spacing w:val="1"/>
          <w:sz w:val="24"/>
          <w:szCs w:val="24"/>
        </w:rPr>
        <w:t>д</w:t>
      </w:r>
      <w:r w:rsidRPr="006D3BEC">
        <w:rPr>
          <w:rFonts w:ascii="Times New Roman" w:hAnsi="Times New Roman"/>
          <w:sz w:val="24"/>
          <w:szCs w:val="24"/>
        </w:rPr>
        <w:t>ать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р</w:t>
      </w:r>
      <w:r w:rsidRPr="006D3BEC">
        <w:rPr>
          <w:rFonts w:ascii="Times New Roman" w:hAnsi="Times New Roman"/>
          <w:sz w:val="24"/>
          <w:szCs w:val="24"/>
        </w:rPr>
        <w:t>авила</w:t>
      </w:r>
      <w:r w:rsidRPr="006D3BEC">
        <w:rPr>
          <w:rFonts w:ascii="Times New Roman" w:hAnsi="Times New Roman"/>
          <w:spacing w:val="-3"/>
          <w:sz w:val="24"/>
          <w:szCs w:val="24"/>
        </w:rPr>
        <w:t xml:space="preserve"> </w:t>
      </w:r>
      <w:r w:rsidRPr="006D3BEC">
        <w:rPr>
          <w:rFonts w:ascii="Times New Roman" w:hAnsi="Times New Roman"/>
          <w:spacing w:val="1"/>
          <w:sz w:val="24"/>
          <w:szCs w:val="24"/>
        </w:rPr>
        <w:t>б</w:t>
      </w:r>
      <w:r w:rsidRPr="006D3BEC">
        <w:rPr>
          <w:rFonts w:ascii="Times New Roman" w:hAnsi="Times New Roman"/>
          <w:sz w:val="24"/>
          <w:szCs w:val="24"/>
        </w:rPr>
        <w:t>ез</w:t>
      </w:r>
      <w:r w:rsidRPr="006D3BEC">
        <w:rPr>
          <w:rFonts w:ascii="Times New Roman" w:hAnsi="Times New Roman"/>
          <w:spacing w:val="-2"/>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бо</w:t>
      </w:r>
      <w:r w:rsidRPr="006D3BEC">
        <w:rPr>
          <w:rFonts w:ascii="Times New Roman" w:hAnsi="Times New Roman"/>
          <w:spacing w:val="-3"/>
          <w:sz w:val="24"/>
          <w:szCs w:val="24"/>
        </w:rPr>
        <w:t>т</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р</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е</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и </w:t>
      </w:r>
      <w:r w:rsidRPr="006D3BEC">
        <w:rPr>
          <w:rFonts w:ascii="Times New Roman" w:hAnsi="Times New Roman"/>
          <w:spacing w:val="-1"/>
          <w:sz w:val="24"/>
          <w:szCs w:val="24"/>
        </w:rPr>
        <w:t>оп</w:t>
      </w:r>
      <w:r w:rsidRPr="006D3BEC">
        <w:rPr>
          <w:rFonts w:ascii="Times New Roman" w:hAnsi="Times New Roman"/>
          <w:spacing w:val="1"/>
          <w:sz w:val="24"/>
          <w:szCs w:val="24"/>
        </w:rPr>
        <w:t>ы</w:t>
      </w:r>
      <w:r w:rsidRPr="006D3BEC">
        <w:rPr>
          <w:rFonts w:ascii="Times New Roman" w:hAnsi="Times New Roman"/>
          <w:spacing w:val="-3"/>
          <w:sz w:val="24"/>
          <w:szCs w:val="24"/>
        </w:rPr>
        <w:t>т</w:t>
      </w:r>
      <w:r w:rsidRPr="006D3BEC">
        <w:rPr>
          <w:rFonts w:ascii="Times New Roman" w:hAnsi="Times New Roman"/>
          <w:spacing w:val="1"/>
          <w:sz w:val="24"/>
          <w:szCs w:val="24"/>
        </w:rPr>
        <w:t>ов;</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z w:val="24"/>
          <w:szCs w:val="24"/>
        </w:rPr>
        <w:t>зоват</w:t>
      </w:r>
      <w:r w:rsidRPr="006D3BEC">
        <w:rPr>
          <w:rFonts w:ascii="Times New Roman" w:hAnsi="Times New Roman"/>
          <w:spacing w:val="-1"/>
          <w:sz w:val="24"/>
          <w:szCs w:val="24"/>
        </w:rPr>
        <w:t>ь</w:t>
      </w:r>
      <w:r w:rsidRPr="006D3BEC">
        <w:rPr>
          <w:rFonts w:ascii="Times New Roman" w:hAnsi="Times New Roman"/>
          <w:sz w:val="24"/>
          <w:szCs w:val="24"/>
        </w:rPr>
        <w:t xml:space="preserve">ся </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1"/>
          <w:sz w:val="24"/>
          <w:szCs w:val="24"/>
        </w:rPr>
        <w:t>бор</w:t>
      </w:r>
      <w:r w:rsidRPr="006D3BEC">
        <w:rPr>
          <w:rFonts w:ascii="Times New Roman" w:hAnsi="Times New Roman"/>
          <w:sz w:val="24"/>
          <w:szCs w:val="24"/>
        </w:rPr>
        <w:t>ат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м </w:t>
      </w:r>
      <w:r w:rsidRPr="006D3BEC">
        <w:rPr>
          <w:rFonts w:ascii="Times New Roman" w:hAnsi="Times New Roman"/>
          <w:spacing w:val="1"/>
          <w:sz w:val="24"/>
          <w:szCs w:val="24"/>
        </w:rPr>
        <w:t>о</w:t>
      </w:r>
      <w:r w:rsidRPr="006D3BEC">
        <w:rPr>
          <w:rFonts w:ascii="Times New Roman" w:hAnsi="Times New Roman"/>
          <w:spacing w:val="-1"/>
          <w:sz w:val="24"/>
          <w:szCs w:val="24"/>
        </w:rPr>
        <w:t>бо</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до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ем</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до</w:t>
      </w:r>
      <w:r w:rsidRPr="006D3BEC">
        <w:rPr>
          <w:rFonts w:ascii="Times New Roman" w:hAnsi="Times New Roman"/>
          <w:sz w:val="24"/>
          <w:szCs w:val="24"/>
        </w:rPr>
        <w:t>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w:t>
      </w:r>
      <w:r w:rsidRPr="006D3BEC">
        <w:rPr>
          <w:rFonts w:ascii="Times New Roman" w:hAnsi="Times New Roman"/>
          <w:spacing w:val="-1"/>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слять</w:t>
      </w:r>
      <w:r w:rsidRPr="006D3BEC">
        <w:rPr>
          <w:rFonts w:ascii="Times New Roman" w:hAnsi="Times New Roman"/>
          <w:spacing w:val="-1"/>
          <w:sz w:val="24"/>
          <w:szCs w:val="24"/>
        </w:rPr>
        <w:t xml:space="preserve"> </w:t>
      </w:r>
      <w:r w:rsidRPr="006D3BEC">
        <w:rPr>
          <w:rFonts w:ascii="Times New Roman" w:hAnsi="Times New Roman"/>
          <w:sz w:val="24"/>
          <w:szCs w:val="24"/>
        </w:rPr>
        <w:t>о</w:t>
      </w:r>
      <w:r w:rsidRPr="006D3BEC">
        <w:rPr>
          <w:rFonts w:ascii="Times New Roman" w:hAnsi="Times New Roman"/>
          <w:spacing w:val="-2"/>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2"/>
          <w:sz w:val="24"/>
          <w:szCs w:val="24"/>
        </w:rPr>
        <w:t>е</w:t>
      </w:r>
      <w:r w:rsidRPr="006D3BEC">
        <w:rPr>
          <w:rFonts w:ascii="Times New Roman" w:hAnsi="Times New Roman"/>
          <w:spacing w:val="-1"/>
          <w:sz w:val="24"/>
          <w:szCs w:val="24"/>
        </w:rPr>
        <w:t>ль</w:t>
      </w:r>
      <w:r w:rsidRPr="006D3BEC">
        <w:rPr>
          <w:rFonts w:ascii="Times New Roman" w:hAnsi="Times New Roman"/>
          <w:spacing w:val="1"/>
          <w:sz w:val="24"/>
          <w:szCs w:val="24"/>
        </w:rPr>
        <w:t>н</w:t>
      </w:r>
      <w:r w:rsidRPr="006D3BEC">
        <w:rPr>
          <w:rFonts w:ascii="Times New Roman" w:hAnsi="Times New Roman"/>
          <w:spacing w:val="-4"/>
          <w:sz w:val="24"/>
          <w:szCs w:val="24"/>
        </w:rPr>
        <w:t>у</w:t>
      </w:r>
      <w:r w:rsidRPr="006D3BEC">
        <w:rPr>
          <w:rFonts w:ascii="Times New Roman" w:hAnsi="Times New Roman"/>
          <w:sz w:val="24"/>
          <w:szCs w:val="24"/>
        </w:rPr>
        <w:t>ю 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рн</w:t>
      </w:r>
      <w:r w:rsidRPr="006D3BEC">
        <w:rPr>
          <w:rFonts w:ascii="Times New Roman" w:hAnsi="Times New Roman"/>
          <w:spacing w:val="-4"/>
          <w:sz w:val="24"/>
          <w:szCs w:val="24"/>
        </w:rPr>
        <w:t>у</w:t>
      </w:r>
      <w:r w:rsidRPr="006D3BEC">
        <w:rPr>
          <w:rFonts w:ascii="Times New Roman" w:hAnsi="Times New Roman"/>
          <w:sz w:val="24"/>
          <w:szCs w:val="24"/>
        </w:rPr>
        <w:t>ю и м</w:t>
      </w:r>
      <w:r w:rsidRPr="006D3BEC">
        <w:rPr>
          <w:rFonts w:ascii="Times New Roman" w:hAnsi="Times New Roman"/>
          <w:spacing w:val="-2"/>
          <w:sz w:val="24"/>
          <w:szCs w:val="24"/>
        </w:rPr>
        <w:t>о</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рн</w:t>
      </w:r>
      <w:r w:rsidRPr="006D3BEC">
        <w:rPr>
          <w:rFonts w:ascii="Times New Roman" w:hAnsi="Times New Roman"/>
          <w:spacing w:val="-4"/>
          <w:sz w:val="24"/>
          <w:szCs w:val="24"/>
        </w:rPr>
        <w:t>у</w:t>
      </w:r>
      <w:r w:rsidRPr="006D3BEC">
        <w:rPr>
          <w:rFonts w:ascii="Times New Roman" w:hAnsi="Times New Roman"/>
          <w:sz w:val="24"/>
          <w:szCs w:val="24"/>
        </w:rPr>
        <w:t>ю массы вещест</w:t>
      </w:r>
      <w:r w:rsidRPr="006D3BEC">
        <w:rPr>
          <w:rFonts w:ascii="Times New Roman" w:hAnsi="Times New Roman"/>
          <w:spacing w:val="-1"/>
          <w:sz w:val="24"/>
          <w:szCs w:val="24"/>
        </w:rPr>
        <w:t>в</w:t>
      </w:r>
      <w:r w:rsidRPr="006D3BEC">
        <w:rPr>
          <w:rFonts w:ascii="Times New Roman" w:hAnsi="Times New Roman"/>
          <w:sz w:val="24"/>
          <w:szCs w:val="24"/>
        </w:rPr>
        <w:t>;</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вычислять мас</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4"/>
          <w:sz w:val="24"/>
          <w:szCs w:val="24"/>
        </w:rPr>
        <w:t>у</w:t>
      </w:r>
      <w:r w:rsidRPr="006D3BEC">
        <w:rPr>
          <w:rFonts w:ascii="Times New Roman" w:hAnsi="Times New Roman"/>
          <w:sz w:val="24"/>
          <w:szCs w:val="24"/>
        </w:rPr>
        <w:t>ю</w:t>
      </w:r>
      <w:r w:rsidRPr="006D3BEC">
        <w:rPr>
          <w:rFonts w:ascii="Times New Roman" w:hAnsi="Times New Roman"/>
          <w:spacing w:val="1"/>
          <w:sz w:val="24"/>
          <w:szCs w:val="24"/>
        </w:rPr>
        <w:t xml:space="preserve"> до</w:t>
      </w:r>
      <w:r w:rsidRPr="006D3BEC">
        <w:rPr>
          <w:rFonts w:ascii="Times New Roman" w:hAnsi="Times New Roman"/>
          <w:spacing w:val="-1"/>
          <w:sz w:val="24"/>
          <w:szCs w:val="24"/>
        </w:rPr>
        <w:t>л</w:t>
      </w:r>
      <w:r w:rsidRPr="006D3BEC">
        <w:rPr>
          <w:rFonts w:ascii="Times New Roman" w:hAnsi="Times New Roman"/>
          <w:sz w:val="24"/>
          <w:szCs w:val="24"/>
        </w:rPr>
        <w:t xml:space="preserve">ю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w:t>
      </w:r>
      <w:r w:rsidRPr="006D3BEC">
        <w:rPr>
          <w:rFonts w:ascii="Times New Roman" w:hAnsi="Times New Roman"/>
          <w:spacing w:val="-1"/>
          <w:sz w:val="24"/>
          <w:szCs w:val="24"/>
        </w:rPr>
        <w:t>эл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та по форм</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е с</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w:t>
      </w:r>
      <w:r w:rsidRPr="006D3BEC">
        <w:rPr>
          <w:rFonts w:ascii="Times New Roman" w:hAnsi="Times New Roman"/>
          <w:spacing w:val="-1"/>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слять</w:t>
      </w:r>
      <w:r w:rsidRPr="006D3BEC">
        <w:rPr>
          <w:rFonts w:ascii="Times New Roman" w:hAnsi="Times New Roman"/>
          <w:spacing w:val="-1"/>
          <w:sz w:val="24"/>
          <w:szCs w:val="24"/>
        </w:rPr>
        <w:t xml:space="preserve"> </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во, объем </w:t>
      </w:r>
      <w:r w:rsidRPr="006D3BEC">
        <w:rPr>
          <w:rFonts w:ascii="Times New Roman" w:hAnsi="Times New Roman"/>
          <w:spacing w:val="1"/>
          <w:sz w:val="24"/>
          <w:szCs w:val="24"/>
        </w:rPr>
        <w:t>и</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ма</w:t>
      </w:r>
      <w:r w:rsidRPr="006D3BEC">
        <w:rPr>
          <w:rFonts w:ascii="Times New Roman" w:hAnsi="Times New Roman"/>
          <w:spacing w:val="-3"/>
          <w:sz w:val="24"/>
          <w:szCs w:val="24"/>
        </w:rPr>
        <w:t>с</w:t>
      </w:r>
      <w:r w:rsidRPr="006D3BEC">
        <w:rPr>
          <w:rFonts w:ascii="Times New Roman" w:hAnsi="Times New Roman"/>
          <w:sz w:val="24"/>
          <w:szCs w:val="24"/>
        </w:rPr>
        <w:t>су</w:t>
      </w:r>
      <w:r w:rsidRPr="006D3BEC">
        <w:rPr>
          <w:rFonts w:ascii="Times New Roman" w:hAnsi="Times New Roman"/>
          <w:spacing w:val="-3"/>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ещества</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 к</w:t>
      </w:r>
      <w:r w:rsidRPr="006D3BEC">
        <w:rPr>
          <w:rFonts w:ascii="Times New Roman" w:hAnsi="Times New Roman"/>
          <w:spacing w:val="1"/>
          <w:sz w:val="24"/>
          <w:szCs w:val="24"/>
        </w:rPr>
        <w:t>о</w:t>
      </w:r>
      <w:r w:rsidRPr="006D3BEC">
        <w:rPr>
          <w:rFonts w:ascii="Times New Roman" w:hAnsi="Times New Roman"/>
          <w:spacing w:val="-1"/>
          <w:sz w:val="24"/>
          <w:szCs w:val="24"/>
        </w:rPr>
        <w:t>ли</w:t>
      </w:r>
      <w:r w:rsidRPr="006D3BEC">
        <w:rPr>
          <w:rFonts w:ascii="Times New Roman" w:hAnsi="Times New Roman"/>
          <w:sz w:val="24"/>
          <w:szCs w:val="24"/>
        </w:rPr>
        <w:t>честву, объему,</w:t>
      </w:r>
      <w:r w:rsidRPr="006D3BEC">
        <w:rPr>
          <w:rFonts w:ascii="Times New Roman" w:hAnsi="Times New Roman"/>
          <w:spacing w:val="1"/>
          <w:sz w:val="24"/>
          <w:szCs w:val="24"/>
        </w:rPr>
        <w:t xml:space="preserve"> </w:t>
      </w:r>
      <w:r w:rsidRPr="006D3BEC">
        <w:rPr>
          <w:rFonts w:ascii="Times New Roman" w:hAnsi="Times New Roman"/>
          <w:sz w:val="24"/>
          <w:szCs w:val="24"/>
        </w:rPr>
        <w:t>ма</w:t>
      </w:r>
      <w:r w:rsidRPr="006D3BEC">
        <w:rPr>
          <w:rFonts w:ascii="Times New Roman" w:hAnsi="Times New Roman"/>
          <w:spacing w:val="-3"/>
          <w:sz w:val="24"/>
          <w:szCs w:val="24"/>
        </w:rPr>
        <w:t>с</w:t>
      </w:r>
      <w:r w:rsidRPr="006D3BEC">
        <w:rPr>
          <w:rFonts w:ascii="Times New Roman" w:hAnsi="Times New Roman"/>
          <w:sz w:val="24"/>
          <w:szCs w:val="24"/>
        </w:rPr>
        <w:t xml:space="preserve">се </w:t>
      </w:r>
      <w:r w:rsidRPr="006D3BEC">
        <w:rPr>
          <w:rFonts w:ascii="Times New Roman" w:hAnsi="Times New Roman"/>
          <w:spacing w:val="1"/>
          <w:sz w:val="24"/>
          <w:szCs w:val="24"/>
        </w:rPr>
        <w:t>р</w:t>
      </w:r>
      <w:r w:rsidRPr="006D3BEC">
        <w:rPr>
          <w:rFonts w:ascii="Times New Roman" w:hAnsi="Times New Roman"/>
          <w:sz w:val="24"/>
          <w:szCs w:val="24"/>
        </w:rPr>
        <w:t>еаг</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род</w:t>
      </w:r>
      <w:r w:rsidRPr="006D3BEC">
        <w:rPr>
          <w:rFonts w:ascii="Times New Roman" w:hAnsi="Times New Roman"/>
          <w:spacing w:val="-4"/>
          <w:sz w:val="24"/>
          <w:szCs w:val="24"/>
        </w:rPr>
        <w:t>у</w:t>
      </w:r>
      <w:r w:rsidRPr="006D3BEC">
        <w:rPr>
          <w:rFonts w:ascii="Times New Roman" w:hAnsi="Times New Roman"/>
          <w:sz w:val="24"/>
          <w:szCs w:val="24"/>
        </w:rPr>
        <w:t>кт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еак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зовать </w:t>
      </w:r>
      <w:r w:rsidRPr="006D3BEC">
        <w:rPr>
          <w:rFonts w:ascii="Times New Roman" w:hAnsi="Times New Roman"/>
          <w:spacing w:val="-3"/>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зич</w:t>
      </w:r>
      <w:r w:rsidRPr="006D3BEC">
        <w:rPr>
          <w:rFonts w:ascii="Times New Roman" w:hAnsi="Times New Roman"/>
          <w:spacing w:val="1"/>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с</w:t>
      </w:r>
      <w:r w:rsidRPr="006D3BEC">
        <w:rPr>
          <w:rFonts w:ascii="Times New Roman" w:hAnsi="Times New Roman"/>
          <w:spacing w:val="-1"/>
          <w:sz w:val="24"/>
          <w:szCs w:val="24"/>
        </w:rPr>
        <w:t>во</w:t>
      </w:r>
      <w:r w:rsidRPr="006D3BEC">
        <w:rPr>
          <w:rFonts w:ascii="Times New Roman" w:hAnsi="Times New Roman"/>
          <w:spacing w:val="1"/>
          <w:sz w:val="24"/>
          <w:szCs w:val="24"/>
        </w:rPr>
        <w:t>й</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z w:val="24"/>
          <w:szCs w:val="24"/>
        </w:rPr>
        <w:t>а прос</w:t>
      </w:r>
      <w:r w:rsidRPr="006D3BEC">
        <w:rPr>
          <w:rFonts w:ascii="Times New Roman" w:hAnsi="Times New Roman"/>
          <w:spacing w:val="-2"/>
          <w:sz w:val="24"/>
          <w:szCs w:val="24"/>
        </w:rPr>
        <w:t>т</w:t>
      </w:r>
      <w:r w:rsidRPr="006D3BEC">
        <w:rPr>
          <w:rFonts w:ascii="Times New Roman" w:hAnsi="Times New Roman"/>
          <w:spacing w:val="1"/>
          <w:sz w:val="24"/>
          <w:szCs w:val="24"/>
        </w:rPr>
        <w:t>ы</w:t>
      </w:r>
      <w:r w:rsidRPr="006D3BEC">
        <w:rPr>
          <w:rFonts w:ascii="Times New Roman" w:hAnsi="Times New Roman"/>
          <w:sz w:val="24"/>
          <w:szCs w:val="24"/>
        </w:rPr>
        <w:t>х вещест</w:t>
      </w:r>
      <w:r w:rsidRPr="006D3BEC">
        <w:rPr>
          <w:rFonts w:ascii="Times New Roman" w:hAnsi="Times New Roman"/>
          <w:spacing w:val="-1"/>
          <w:sz w:val="24"/>
          <w:szCs w:val="24"/>
        </w:rPr>
        <w:t>в</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3"/>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во</w:t>
      </w:r>
      <w:r w:rsidRPr="006D3BEC">
        <w:rPr>
          <w:rFonts w:ascii="Times New Roman" w:hAnsi="Times New Roman"/>
          <w:spacing w:val="1"/>
          <w:sz w:val="24"/>
          <w:szCs w:val="24"/>
        </w:rPr>
        <w:t>д</w:t>
      </w:r>
      <w:r w:rsidRPr="006D3BEC">
        <w:rPr>
          <w:rFonts w:ascii="Times New Roman" w:hAnsi="Times New Roman"/>
          <w:spacing w:val="-1"/>
          <w:sz w:val="24"/>
          <w:szCs w:val="24"/>
        </w:rPr>
        <w:t>ор</w:t>
      </w:r>
      <w:r w:rsidRPr="006D3BEC">
        <w:rPr>
          <w:rFonts w:ascii="Times New Roman" w:hAnsi="Times New Roman"/>
          <w:spacing w:val="1"/>
          <w:sz w:val="24"/>
          <w:szCs w:val="24"/>
        </w:rPr>
        <w:t>од</w:t>
      </w:r>
      <w:r w:rsidRPr="006D3BEC">
        <w:rPr>
          <w:rFonts w:ascii="Times New Roman" w:hAnsi="Times New Roman"/>
          <w:sz w:val="24"/>
          <w:szCs w:val="24"/>
        </w:rPr>
        <w:t>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чать,</w:t>
      </w:r>
      <w:r w:rsidRPr="006D3BEC">
        <w:rPr>
          <w:rFonts w:ascii="Times New Roman" w:hAnsi="Times New Roman"/>
          <w:spacing w:val="-1"/>
          <w:sz w:val="24"/>
          <w:szCs w:val="24"/>
        </w:rPr>
        <w:t xml:space="preserve"> </w:t>
      </w:r>
      <w:r w:rsidRPr="006D3BEC">
        <w:rPr>
          <w:rFonts w:ascii="Times New Roman" w:hAnsi="Times New Roman"/>
          <w:sz w:val="24"/>
          <w:szCs w:val="24"/>
        </w:rPr>
        <w:t>со</w:t>
      </w:r>
      <w:r w:rsidRPr="006D3BEC">
        <w:rPr>
          <w:rFonts w:ascii="Times New Roman" w:hAnsi="Times New Roman"/>
          <w:spacing w:val="1"/>
          <w:sz w:val="24"/>
          <w:szCs w:val="24"/>
        </w:rPr>
        <w:t>б</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ать кислород и водород</w:t>
      </w:r>
      <w:r w:rsidRPr="006D3BEC">
        <w:rPr>
          <w:rFonts w:ascii="Times New Roman" w:hAnsi="Times New Roman"/>
          <w:spacing w:val="-1"/>
          <w:sz w:val="24"/>
          <w:szCs w:val="24"/>
        </w:rPr>
        <w:t>;</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зна</w:t>
      </w:r>
      <w:r w:rsidRPr="006D3BEC">
        <w:rPr>
          <w:rFonts w:ascii="Times New Roman" w:hAnsi="Times New Roman"/>
          <w:spacing w:val="-2"/>
          <w:sz w:val="24"/>
          <w:szCs w:val="24"/>
        </w:rPr>
        <w:t>в</w:t>
      </w:r>
      <w:r w:rsidRPr="006D3BEC">
        <w:rPr>
          <w:rFonts w:ascii="Times New Roman" w:hAnsi="Times New Roman"/>
          <w:sz w:val="24"/>
          <w:szCs w:val="24"/>
        </w:rPr>
        <w:t>ать</w:t>
      </w:r>
      <w:r w:rsidRPr="006D3BEC">
        <w:rPr>
          <w:rFonts w:ascii="Times New Roman" w:hAnsi="Times New Roman"/>
          <w:spacing w:val="-1"/>
          <w:sz w:val="24"/>
          <w:szCs w:val="24"/>
        </w:rPr>
        <w:t xml:space="preserve"> </w:t>
      </w:r>
      <w:r w:rsidRPr="006D3BEC">
        <w:rPr>
          <w:rFonts w:ascii="Times New Roman" w:hAnsi="Times New Roman"/>
          <w:sz w:val="24"/>
          <w:szCs w:val="24"/>
        </w:rPr>
        <w:t>опы</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м п</w:t>
      </w:r>
      <w:r w:rsidRPr="006D3BEC">
        <w:rPr>
          <w:rFonts w:ascii="Times New Roman" w:hAnsi="Times New Roman"/>
          <w:spacing w:val="-3"/>
          <w:sz w:val="24"/>
          <w:szCs w:val="24"/>
        </w:rPr>
        <w:t>у</w:t>
      </w:r>
      <w:r w:rsidRPr="006D3BEC">
        <w:rPr>
          <w:rFonts w:ascii="Times New Roman" w:hAnsi="Times New Roman"/>
          <w:sz w:val="24"/>
          <w:szCs w:val="24"/>
        </w:rPr>
        <w:t>тем газ</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в</w:t>
      </w:r>
      <w:r w:rsidRPr="006D3BEC">
        <w:rPr>
          <w:rFonts w:ascii="Times New Roman" w:hAnsi="Times New Roman"/>
          <w:spacing w:val="-2"/>
          <w:sz w:val="24"/>
          <w:szCs w:val="24"/>
        </w:rPr>
        <w:t>е</w:t>
      </w:r>
      <w:r w:rsidRPr="006D3BEC">
        <w:rPr>
          <w:rFonts w:ascii="Times New Roman" w:hAnsi="Times New Roman"/>
          <w:sz w:val="24"/>
          <w:szCs w:val="24"/>
        </w:rPr>
        <w:t>ще</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в</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2"/>
          <w:sz w:val="24"/>
          <w:szCs w:val="24"/>
        </w:rPr>
        <w:t>и</w:t>
      </w:r>
      <w:r w:rsidRPr="006D3BEC">
        <w:rPr>
          <w:rFonts w:ascii="Times New Roman" w:hAnsi="Times New Roman"/>
          <w:sz w:val="24"/>
          <w:szCs w:val="24"/>
        </w:rPr>
        <w:t>сл</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 вод</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д;</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w:t>
      </w:r>
      <w:r w:rsidRPr="006D3BEC">
        <w:rPr>
          <w:rFonts w:ascii="Times New Roman" w:hAnsi="Times New Roman"/>
          <w:spacing w:val="-3"/>
          <w:sz w:val="24"/>
          <w:szCs w:val="24"/>
        </w:rPr>
        <w:t>з</w:t>
      </w:r>
      <w:r w:rsidRPr="006D3BEC">
        <w:rPr>
          <w:rFonts w:ascii="Times New Roman" w:hAnsi="Times New Roman"/>
          <w:sz w:val="24"/>
          <w:szCs w:val="24"/>
        </w:rPr>
        <w:t xml:space="preserve">акона </w:t>
      </w:r>
      <w:r w:rsidRPr="006D3BEC">
        <w:rPr>
          <w:rFonts w:ascii="Times New Roman" w:hAnsi="Times New Roman"/>
          <w:spacing w:val="-1"/>
          <w:sz w:val="24"/>
          <w:szCs w:val="24"/>
        </w:rPr>
        <w:t>А</w:t>
      </w:r>
      <w:r w:rsidRPr="006D3BEC">
        <w:rPr>
          <w:rFonts w:ascii="Times New Roman" w:hAnsi="Times New Roman"/>
          <w:sz w:val="24"/>
          <w:szCs w:val="24"/>
        </w:rPr>
        <w:t>вог</w:t>
      </w:r>
      <w:r w:rsidRPr="006D3BEC">
        <w:rPr>
          <w:rFonts w:ascii="Times New Roman" w:hAnsi="Times New Roman"/>
          <w:spacing w:val="1"/>
          <w:sz w:val="24"/>
          <w:szCs w:val="24"/>
        </w:rPr>
        <w:t>а</w:t>
      </w:r>
      <w:r w:rsidRPr="006D3BEC">
        <w:rPr>
          <w:rFonts w:ascii="Times New Roman" w:hAnsi="Times New Roman"/>
          <w:spacing w:val="-1"/>
          <w:sz w:val="24"/>
          <w:szCs w:val="24"/>
        </w:rPr>
        <w:t>др</w:t>
      </w:r>
      <w:r w:rsidRPr="006D3BEC">
        <w:rPr>
          <w:rFonts w:ascii="Times New Roman" w:hAnsi="Times New Roman"/>
          <w:sz w:val="24"/>
          <w:szCs w:val="24"/>
        </w:rPr>
        <w:t>о;</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п</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ят</w:t>
      </w:r>
      <w:r w:rsidRPr="006D3BEC">
        <w:rPr>
          <w:rFonts w:ascii="Times New Roman" w:hAnsi="Times New Roman"/>
          <w:spacing w:val="-1"/>
          <w:sz w:val="24"/>
          <w:szCs w:val="24"/>
        </w:rPr>
        <w:t>и</w:t>
      </w:r>
      <w:r w:rsidRPr="006D3BEC">
        <w:rPr>
          <w:rFonts w:ascii="Times New Roman" w:hAnsi="Times New Roman"/>
          <w:sz w:val="24"/>
          <w:szCs w:val="24"/>
        </w:rPr>
        <w:t xml:space="preserve">й </w:t>
      </w:r>
      <w:r w:rsidRPr="006D3BEC">
        <w:rPr>
          <w:rFonts w:ascii="Times New Roman" w:hAnsi="Times New Roman"/>
          <w:spacing w:val="-1"/>
          <w:sz w:val="24"/>
          <w:szCs w:val="24"/>
        </w:rPr>
        <w:t>«</w:t>
      </w:r>
      <w:r w:rsidRPr="006D3BEC">
        <w:rPr>
          <w:rFonts w:ascii="Times New Roman" w:hAnsi="Times New Roman"/>
          <w:sz w:val="24"/>
          <w:szCs w:val="24"/>
        </w:rPr>
        <w:t>тепл</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э</w:t>
      </w:r>
      <w:r w:rsidRPr="006D3BEC">
        <w:rPr>
          <w:rFonts w:ascii="Times New Roman" w:hAnsi="Times New Roman"/>
          <w:spacing w:val="-2"/>
          <w:sz w:val="24"/>
          <w:szCs w:val="24"/>
        </w:rPr>
        <w:t>ф</w:t>
      </w:r>
      <w:r w:rsidRPr="006D3BEC">
        <w:rPr>
          <w:rFonts w:ascii="Times New Roman" w:hAnsi="Times New Roman"/>
          <w:sz w:val="24"/>
          <w:szCs w:val="24"/>
        </w:rPr>
        <w:t>фе</w:t>
      </w:r>
      <w:r w:rsidRPr="006D3BEC">
        <w:rPr>
          <w:rFonts w:ascii="Times New Roman" w:hAnsi="Times New Roman"/>
          <w:spacing w:val="1"/>
          <w:sz w:val="24"/>
          <w:szCs w:val="24"/>
        </w:rPr>
        <w:t>к</w:t>
      </w:r>
      <w:r w:rsidRPr="006D3BEC">
        <w:rPr>
          <w:rFonts w:ascii="Times New Roman" w:hAnsi="Times New Roman"/>
          <w:sz w:val="24"/>
          <w:szCs w:val="24"/>
        </w:rPr>
        <w:t>т</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еак</w:t>
      </w:r>
      <w:r w:rsidRPr="006D3BEC">
        <w:rPr>
          <w:rFonts w:ascii="Times New Roman" w:hAnsi="Times New Roman"/>
          <w:spacing w:val="-1"/>
          <w:sz w:val="24"/>
          <w:szCs w:val="24"/>
        </w:rPr>
        <w:t>ц</w:t>
      </w:r>
      <w:r w:rsidRPr="006D3BEC">
        <w:rPr>
          <w:rFonts w:ascii="Times New Roman" w:hAnsi="Times New Roman"/>
          <w:spacing w:val="1"/>
          <w:sz w:val="24"/>
          <w:szCs w:val="24"/>
        </w:rPr>
        <w:t>ии</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ярн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ем»;</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зовать </w:t>
      </w:r>
      <w:r w:rsidRPr="006D3BEC">
        <w:rPr>
          <w:rFonts w:ascii="Times New Roman" w:hAnsi="Times New Roman"/>
          <w:spacing w:val="-3"/>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зич</w:t>
      </w:r>
      <w:r w:rsidRPr="006D3BEC">
        <w:rPr>
          <w:rFonts w:ascii="Times New Roman" w:hAnsi="Times New Roman"/>
          <w:spacing w:val="1"/>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с</w:t>
      </w:r>
      <w:r w:rsidRPr="006D3BEC">
        <w:rPr>
          <w:rFonts w:ascii="Times New Roman" w:hAnsi="Times New Roman"/>
          <w:spacing w:val="-1"/>
          <w:sz w:val="24"/>
          <w:szCs w:val="24"/>
        </w:rPr>
        <w:t>во</w:t>
      </w:r>
      <w:r w:rsidRPr="006D3BEC">
        <w:rPr>
          <w:rFonts w:ascii="Times New Roman" w:hAnsi="Times New Roman"/>
          <w:spacing w:val="1"/>
          <w:sz w:val="24"/>
          <w:szCs w:val="24"/>
        </w:rPr>
        <w:t>й</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z w:val="24"/>
          <w:szCs w:val="24"/>
        </w:rPr>
        <w:t xml:space="preserve">а </w:t>
      </w:r>
      <w:r w:rsidRPr="006D3BEC">
        <w:rPr>
          <w:rFonts w:ascii="Times New Roman" w:hAnsi="Times New Roman"/>
          <w:spacing w:val="-1"/>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ы;</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п</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ят</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w:t>
      </w:r>
      <w:r w:rsidRPr="006D3BEC">
        <w:rPr>
          <w:rFonts w:ascii="Times New Roman" w:hAnsi="Times New Roman"/>
          <w:spacing w:val="1"/>
          <w:sz w:val="24"/>
          <w:szCs w:val="24"/>
        </w:rPr>
        <w:t>р</w:t>
      </w:r>
      <w:r w:rsidRPr="006D3BEC">
        <w:rPr>
          <w:rFonts w:ascii="Times New Roman" w:hAnsi="Times New Roman"/>
          <w:sz w:val="24"/>
          <w:szCs w:val="24"/>
        </w:rPr>
        <w:t>аств</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z w:val="24"/>
          <w:szCs w:val="24"/>
        </w:rPr>
        <w:t>»;</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w:t>
      </w:r>
      <w:r w:rsidRPr="006D3BEC">
        <w:rPr>
          <w:rFonts w:ascii="Times New Roman" w:hAnsi="Times New Roman"/>
          <w:spacing w:val="-1"/>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слять</w:t>
      </w:r>
      <w:r w:rsidRPr="006D3BEC">
        <w:rPr>
          <w:rFonts w:ascii="Times New Roman" w:hAnsi="Times New Roman"/>
          <w:spacing w:val="-1"/>
          <w:sz w:val="24"/>
          <w:szCs w:val="24"/>
        </w:rPr>
        <w:t xml:space="preserve"> </w:t>
      </w:r>
      <w:r w:rsidRPr="006D3BEC">
        <w:rPr>
          <w:rFonts w:ascii="Times New Roman" w:hAnsi="Times New Roman"/>
          <w:sz w:val="24"/>
          <w:szCs w:val="24"/>
        </w:rPr>
        <w:t>мас</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4"/>
          <w:sz w:val="24"/>
          <w:szCs w:val="24"/>
        </w:rPr>
        <w:t>у</w:t>
      </w:r>
      <w:r w:rsidRPr="006D3BEC">
        <w:rPr>
          <w:rFonts w:ascii="Times New Roman" w:hAnsi="Times New Roman"/>
          <w:sz w:val="24"/>
          <w:szCs w:val="24"/>
        </w:rPr>
        <w:t>ю д</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ю растворенного вещест</w:t>
      </w:r>
      <w:r w:rsidRPr="006D3BEC">
        <w:rPr>
          <w:rFonts w:ascii="Times New Roman" w:hAnsi="Times New Roman"/>
          <w:spacing w:val="-1"/>
          <w:sz w:val="24"/>
          <w:szCs w:val="24"/>
        </w:rPr>
        <w:t>в</w:t>
      </w:r>
      <w:r w:rsidRPr="006D3BEC">
        <w:rPr>
          <w:rFonts w:ascii="Times New Roman" w:hAnsi="Times New Roman"/>
          <w:sz w:val="24"/>
          <w:szCs w:val="24"/>
        </w:rPr>
        <w:t>а в</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ств</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е;</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приготовлять</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аст</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 xml:space="preserve">с </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вой</w:t>
      </w:r>
      <w:r w:rsidRPr="006D3BEC">
        <w:rPr>
          <w:rFonts w:ascii="Times New Roman" w:hAnsi="Times New Roman"/>
          <w:spacing w:val="-1"/>
          <w:sz w:val="24"/>
          <w:szCs w:val="24"/>
        </w:rPr>
        <w:t xml:space="preserve"> </w:t>
      </w:r>
      <w:r w:rsidRPr="006D3BEC">
        <w:rPr>
          <w:rFonts w:ascii="Times New Roman" w:hAnsi="Times New Roman"/>
          <w:spacing w:val="1"/>
          <w:sz w:val="24"/>
          <w:szCs w:val="24"/>
        </w:rPr>
        <w:t>до</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 xml:space="preserve">й </w:t>
      </w:r>
      <w:r w:rsidRPr="006D3BEC">
        <w:rPr>
          <w:rFonts w:ascii="Times New Roman" w:hAnsi="Times New Roman"/>
          <w:spacing w:val="1"/>
          <w:sz w:val="24"/>
          <w:szCs w:val="24"/>
        </w:rPr>
        <w:t>р</w:t>
      </w:r>
      <w:r w:rsidRPr="006D3BEC">
        <w:rPr>
          <w:rFonts w:ascii="Times New Roman" w:hAnsi="Times New Roman"/>
          <w:sz w:val="24"/>
          <w:szCs w:val="24"/>
        </w:rPr>
        <w:t>аст</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ещ</w:t>
      </w:r>
      <w:r w:rsidRPr="006D3BEC">
        <w:rPr>
          <w:rFonts w:ascii="Times New Roman" w:hAnsi="Times New Roman"/>
          <w:spacing w:val="-2"/>
          <w:sz w:val="24"/>
          <w:szCs w:val="24"/>
        </w:rPr>
        <w:t>е</w:t>
      </w:r>
      <w:r w:rsidRPr="006D3BEC">
        <w:rPr>
          <w:rFonts w:ascii="Times New Roman" w:hAnsi="Times New Roman"/>
          <w:sz w:val="24"/>
          <w:szCs w:val="24"/>
        </w:rPr>
        <w:t>ства;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н</w:t>
      </w:r>
      <w:r w:rsidRPr="006D3BEC">
        <w:rPr>
          <w:rFonts w:ascii="Times New Roman" w:hAnsi="Times New Roman"/>
          <w:sz w:val="24"/>
          <w:szCs w:val="24"/>
        </w:rPr>
        <w:t>азывать</w:t>
      </w:r>
      <w:r w:rsidRPr="006D3BEC">
        <w:rPr>
          <w:rFonts w:ascii="Times New Roman" w:hAnsi="Times New Roman"/>
          <w:spacing w:val="-1"/>
          <w:sz w:val="24"/>
          <w:szCs w:val="24"/>
        </w:rPr>
        <w:t xml:space="preserve"> </w:t>
      </w:r>
      <w:r w:rsidRPr="006D3BEC">
        <w:rPr>
          <w:rFonts w:ascii="Times New Roman" w:hAnsi="Times New Roman"/>
          <w:sz w:val="24"/>
          <w:szCs w:val="24"/>
        </w:rPr>
        <w:t>со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из</w:t>
      </w:r>
      <w:r w:rsidRPr="006D3BEC">
        <w:rPr>
          <w:rFonts w:ascii="Times New Roman" w:hAnsi="Times New Roman"/>
          <w:spacing w:val="-3"/>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 класс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ор</w:t>
      </w:r>
      <w:r w:rsidRPr="006D3BEC">
        <w:rPr>
          <w:rFonts w:ascii="Times New Roman" w:hAnsi="Times New Roman"/>
          <w:spacing w:val="-2"/>
          <w:sz w:val="24"/>
          <w:szCs w:val="24"/>
        </w:rPr>
        <w:t>г</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еществ;</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зовать </w:t>
      </w:r>
      <w:r w:rsidRPr="006D3BEC">
        <w:rPr>
          <w:rFonts w:ascii="Times New Roman" w:hAnsi="Times New Roman"/>
          <w:spacing w:val="-3"/>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зич</w:t>
      </w:r>
      <w:r w:rsidRPr="006D3BEC">
        <w:rPr>
          <w:rFonts w:ascii="Times New Roman" w:hAnsi="Times New Roman"/>
          <w:spacing w:val="1"/>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с</w:t>
      </w:r>
      <w:r w:rsidRPr="006D3BEC">
        <w:rPr>
          <w:rFonts w:ascii="Times New Roman" w:hAnsi="Times New Roman"/>
          <w:spacing w:val="-1"/>
          <w:sz w:val="24"/>
          <w:szCs w:val="24"/>
        </w:rPr>
        <w:t>во</w:t>
      </w:r>
      <w:r w:rsidRPr="006D3BEC">
        <w:rPr>
          <w:rFonts w:ascii="Times New Roman" w:hAnsi="Times New Roman"/>
          <w:spacing w:val="1"/>
          <w:sz w:val="24"/>
          <w:szCs w:val="24"/>
        </w:rPr>
        <w:t>й</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z w:val="24"/>
          <w:szCs w:val="24"/>
        </w:rPr>
        <w:t>а о</w:t>
      </w:r>
      <w:r w:rsidRPr="006D3BEC">
        <w:rPr>
          <w:rFonts w:ascii="Times New Roman" w:hAnsi="Times New Roman"/>
          <w:spacing w:val="1"/>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 класс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ор</w:t>
      </w:r>
      <w:r w:rsidRPr="006D3BEC">
        <w:rPr>
          <w:rFonts w:ascii="Times New Roman" w:hAnsi="Times New Roman"/>
          <w:spacing w:val="-2"/>
          <w:sz w:val="24"/>
          <w:szCs w:val="24"/>
        </w:rPr>
        <w:t>г</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ещест</w:t>
      </w:r>
      <w:r w:rsidRPr="006D3BEC">
        <w:rPr>
          <w:rFonts w:ascii="Times New Roman" w:hAnsi="Times New Roman"/>
          <w:spacing w:val="-3"/>
          <w:sz w:val="24"/>
          <w:szCs w:val="24"/>
        </w:rPr>
        <w:t>в</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2"/>
          <w:sz w:val="24"/>
          <w:szCs w:val="24"/>
        </w:rPr>
        <w:t>и</w:t>
      </w:r>
      <w:r w:rsidRPr="006D3BEC">
        <w:rPr>
          <w:rFonts w:ascii="Times New Roman" w:hAnsi="Times New Roman"/>
          <w:sz w:val="24"/>
          <w:szCs w:val="24"/>
        </w:rPr>
        <w:t>слот,</w:t>
      </w:r>
      <w:r w:rsidRPr="006D3BEC">
        <w:rPr>
          <w:rFonts w:ascii="Times New Roman" w:hAnsi="Times New Roman"/>
          <w:spacing w:val="-1"/>
          <w:sz w:val="24"/>
          <w:szCs w:val="24"/>
        </w:rPr>
        <w:t xml:space="preserve"> о</w:t>
      </w:r>
      <w:r w:rsidRPr="006D3BEC">
        <w:rPr>
          <w:rFonts w:ascii="Times New Roman" w:hAnsi="Times New Roman"/>
          <w:spacing w:val="-2"/>
          <w:sz w:val="24"/>
          <w:szCs w:val="24"/>
        </w:rPr>
        <w:t>с</w:t>
      </w:r>
      <w:r w:rsidRPr="006D3BEC">
        <w:rPr>
          <w:rFonts w:ascii="Times New Roman" w:hAnsi="Times New Roman"/>
          <w:spacing w:val="1"/>
          <w:sz w:val="24"/>
          <w:szCs w:val="24"/>
        </w:rPr>
        <w:t>но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 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ин</w:t>
      </w:r>
      <w:r w:rsidRPr="006D3BEC">
        <w:rPr>
          <w:rFonts w:ascii="Times New Roman" w:hAnsi="Times New Roman"/>
          <w:spacing w:val="-2"/>
          <w:sz w:val="24"/>
          <w:szCs w:val="24"/>
        </w:rPr>
        <w:t>а</w:t>
      </w:r>
      <w:r w:rsidRPr="006D3BEC">
        <w:rPr>
          <w:rFonts w:ascii="Times New Roman" w:hAnsi="Times New Roman"/>
          <w:spacing w:val="-1"/>
          <w:sz w:val="24"/>
          <w:szCs w:val="24"/>
        </w:rPr>
        <w:t>дл</w:t>
      </w:r>
      <w:r w:rsidRPr="006D3BEC">
        <w:rPr>
          <w:rFonts w:ascii="Times New Roman" w:hAnsi="Times New Roman"/>
          <w:sz w:val="24"/>
          <w:szCs w:val="24"/>
        </w:rPr>
        <w:t>еж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 веществ</w:t>
      </w:r>
      <w:r w:rsidRPr="006D3BEC">
        <w:rPr>
          <w:rFonts w:ascii="Times New Roman" w:hAnsi="Times New Roman"/>
          <w:spacing w:val="-1"/>
          <w:sz w:val="24"/>
          <w:szCs w:val="24"/>
        </w:rPr>
        <w:t xml:space="preserve"> </w:t>
      </w:r>
      <w:r w:rsidRPr="006D3BEC">
        <w:rPr>
          <w:rFonts w:ascii="Times New Roman" w:hAnsi="Times New Roman"/>
          <w:sz w:val="24"/>
          <w:szCs w:val="24"/>
        </w:rPr>
        <w:t xml:space="preserve">к </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му</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z w:val="24"/>
          <w:szCs w:val="24"/>
        </w:rPr>
        <w:t>ассу 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w:t>
      </w:r>
      <w:r w:rsidRPr="006D3BEC">
        <w:rPr>
          <w:rFonts w:ascii="Times New Roman" w:hAnsi="Times New Roman"/>
          <w:spacing w:val="-1"/>
          <w:sz w:val="24"/>
          <w:szCs w:val="24"/>
        </w:rPr>
        <w:t>л</w:t>
      </w:r>
      <w:r w:rsidRPr="006D3BEC">
        <w:rPr>
          <w:rFonts w:ascii="Times New Roman" w:hAnsi="Times New Roman"/>
          <w:sz w:val="24"/>
          <w:szCs w:val="24"/>
        </w:rPr>
        <w:t>ять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м</w:t>
      </w:r>
      <w:r w:rsidRPr="006D3BEC">
        <w:rPr>
          <w:rFonts w:ascii="Times New Roman" w:hAnsi="Times New Roman"/>
          <w:spacing w:val="-4"/>
          <w:sz w:val="24"/>
          <w:szCs w:val="24"/>
        </w:rPr>
        <w:t>у</w:t>
      </w:r>
      <w:r w:rsidRPr="006D3BEC">
        <w:rPr>
          <w:rFonts w:ascii="Times New Roman" w:hAnsi="Times New Roman"/>
          <w:spacing w:val="1"/>
          <w:sz w:val="24"/>
          <w:szCs w:val="24"/>
        </w:rPr>
        <w:t>л</w:t>
      </w:r>
      <w:r w:rsidRPr="006D3BEC">
        <w:rPr>
          <w:rFonts w:ascii="Times New Roman" w:hAnsi="Times New Roman"/>
          <w:sz w:val="24"/>
          <w:szCs w:val="24"/>
        </w:rPr>
        <w:t xml:space="preserve">ы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й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пы</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т</w:t>
      </w:r>
      <w:r w:rsidRPr="006D3BEC">
        <w:rPr>
          <w:rFonts w:ascii="Times New Roman" w:hAnsi="Times New Roman"/>
          <w:spacing w:val="-1"/>
          <w:sz w:val="24"/>
          <w:szCs w:val="24"/>
        </w:rPr>
        <w:t>в</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2"/>
          <w:sz w:val="24"/>
          <w:szCs w:val="24"/>
        </w:rPr>
        <w:t>ж</w:t>
      </w:r>
      <w:r w:rsidRPr="006D3BEC">
        <w:rPr>
          <w:rFonts w:ascii="Times New Roman" w:hAnsi="Times New Roman"/>
          <w:spacing w:val="1"/>
          <w:sz w:val="24"/>
          <w:szCs w:val="24"/>
        </w:rPr>
        <w:t>д</w:t>
      </w:r>
      <w:r w:rsidRPr="006D3BEC">
        <w:rPr>
          <w:rFonts w:ascii="Times New Roman" w:hAnsi="Times New Roman"/>
          <w:sz w:val="24"/>
          <w:szCs w:val="24"/>
        </w:rPr>
        <w:t>аю</w:t>
      </w:r>
      <w:r w:rsidRPr="006D3BEC">
        <w:rPr>
          <w:rFonts w:ascii="Times New Roman" w:hAnsi="Times New Roman"/>
          <w:spacing w:val="-1"/>
          <w:sz w:val="24"/>
          <w:szCs w:val="24"/>
        </w:rPr>
        <w:t>щи</w:t>
      </w:r>
      <w:r w:rsidRPr="006D3BEC">
        <w:rPr>
          <w:rFonts w:ascii="Times New Roman" w:hAnsi="Times New Roman"/>
          <w:sz w:val="24"/>
          <w:szCs w:val="24"/>
        </w:rPr>
        <w:t xml:space="preserve">е </w:t>
      </w:r>
      <w:r w:rsidRPr="006D3BEC">
        <w:rPr>
          <w:rFonts w:ascii="Times New Roman" w:hAnsi="Times New Roman"/>
          <w:spacing w:val="-2"/>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свойст</w:t>
      </w:r>
      <w:r w:rsidRPr="006D3BEC">
        <w:rPr>
          <w:rFonts w:ascii="Times New Roman" w:hAnsi="Times New Roman"/>
          <w:spacing w:val="-1"/>
          <w:sz w:val="24"/>
          <w:szCs w:val="24"/>
        </w:rPr>
        <w:t>в</w:t>
      </w:r>
      <w:r w:rsidRPr="006D3BEC">
        <w:rPr>
          <w:rFonts w:ascii="Times New Roman" w:hAnsi="Times New Roman"/>
          <w:sz w:val="24"/>
          <w:szCs w:val="24"/>
        </w:rPr>
        <w:t>а из</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w:t>
      </w:r>
      <w:r w:rsidRPr="006D3BEC">
        <w:rPr>
          <w:rFonts w:ascii="Times New Roman" w:hAnsi="Times New Roman"/>
          <w:spacing w:val="-1"/>
          <w:sz w:val="24"/>
          <w:szCs w:val="24"/>
        </w:rPr>
        <w:t>ны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z w:val="24"/>
          <w:szCs w:val="24"/>
        </w:rPr>
        <w:t>асс</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w:t>
      </w:r>
      <w:r w:rsidRPr="006D3BEC">
        <w:rPr>
          <w:rFonts w:ascii="Times New Roman" w:hAnsi="Times New Roman"/>
          <w:spacing w:val="-3"/>
          <w:sz w:val="24"/>
          <w:szCs w:val="24"/>
        </w:rPr>
        <w:t>щ</w:t>
      </w:r>
      <w:r w:rsidRPr="006D3BEC">
        <w:rPr>
          <w:rFonts w:ascii="Times New Roman" w:hAnsi="Times New Roman"/>
          <w:sz w:val="24"/>
          <w:szCs w:val="24"/>
        </w:rPr>
        <w:t>еств;</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зна</w:t>
      </w:r>
      <w:r w:rsidRPr="006D3BEC">
        <w:rPr>
          <w:rFonts w:ascii="Times New Roman" w:hAnsi="Times New Roman"/>
          <w:spacing w:val="-2"/>
          <w:sz w:val="24"/>
          <w:szCs w:val="24"/>
        </w:rPr>
        <w:t>в</w:t>
      </w:r>
      <w:r w:rsidRPr="006D3BEC">
        <w:rPr>
          <w:rFonts w:ascii="Times New Roman" w:hAnsi="Times New Roman"/>
          <w:sz w:val="24"/>
          <w:szCs w:val="24"/>
        </w:rPr>
        <w:t>ать</w:t>
      </w:r>
      <w:r w:rsidRPr="006D3BEC">
        <w:rPr>
          <w:rFonts w:ascii="Times New Roman" w:hAnsi="Times New Roman"/>
          <w:spacing w:val="-1"/>
          <w:sz w:val="24"/>
          <w:szCs w:val="24"/>
        </w:rPr>
        <w:t xml:space="preserve"> </w:t>
      </w:r>
      <w:r w:rsidRPr="006D3BEC">
        <w:rPr>
          <w:rFonts w:ascii="Times New Roman" w:hAnsi="Times New Roman"/>
          <w:sz w:val="24"/>
          <w:szCs w:val="24"/>
        </w:rPr>
        <w:t>опы</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м п</w:t>
      </w:r>
      <w:r w:rsidRPr="006D3BEC">
        <w:rPr>
          <w:rFonts w:ascii="Times New Roman" w:hAnsi="Times New Roman"/>
          <w:spacing w:val="-3"/>
          <w:sz w:val="24"/>
          <w:szCs w:val="24"/>
        </w:rPr>
        <w:t>у</w:t>
      </w:r>
      <w:r w:rsidRPr="006D3BEC">
        <w:rPr>
          <w:rFonts w:ascii="Times New Roman" w:hAnsi="Times New Roman"/>
          <w:sz w:val="24"/>
          <w:szCs w:val="24"/>
        </w:rPr>
        <w:t xml:space="preserve">тем </w:t>
      </w:r>
      <w:r w:rsidRPr="006D3BEC">
        <w:rPr>
          <w:rFonts w:ascii="Times New Roman" w:hAnsi="Times New Roman"/>
          <w:spacing w:val="1"/>
          <w:sz w:val="24"/>
          <w:szCs w:val="24"/>
        </w:rPr>
        <w:t>р</w:t>
      </w:r>
      <w:r w:rsidRPr="006D3BEC">
        <w:rPr>
          <w:rFonts w:ascii="Times New Roman" w:hAnsi="Times New Roman"/>
          <w:sz w:val="24"/>
          <w:szCs w:val="24"/>
        </w:rPr>
        <w:t>аст</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3"/>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слот</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ще</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z w:val="24"/>
          <w:szCs w:val="24"/>
        </w:rPr>
        <w:t xml:space="preserve">о </w:t>
      </w:r>
      <w:r w:rsidRPr="006D3BEC">
        <w:rPr>
          <w:rFonts w:ascii="Times New Roman" w:hAnsi="Times New Roman"/>
          <w:spacing w:val="1"/>
          <w:sz w:val="24"/>
          <w:szCs w:val="24"/>
        </w:rPr>
        <w:t>и</w:t>
      </w:r>
      <w:r w:rsidRPr="006D3BEC">
        <w:rPr>
          <w:rFonts w:ascii="Times New Roman" w:hAnsi="Times New Roman"/>
          <w:sz w:val="24"/>
          <w:szCs w:val="24"/>
        </w:rPr>
        <w:t>зме</w:t>
      </w:r>
      <w:r w:rsidRPr="006D3BEC">
        <w:rPr>
          <w:rFonts w:ascii="Times New Roman" w:hAnsi="Times New Roman"/>
          <w:spacing w:val="-2"/>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ю о</w:t>
      </w:r>
      <w:r w:rsidRPr="006D3BEC">
        <w:rPr>
          <w:rFonts w:ascii="Times New Roman" w:hAnsi="Times New Roman"/>
          <w:spacing w:val="-1"/>
          <w:sz w:val="24"/>
          <w:szCs w:val="24"/>
        </w:rPr>
        <w:t>к</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ки</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ка</w:t>
      </w:r>
      <w:r w:rsidRPr="006D3BEC">
        <w:rPr>
          <w:rFonts w:ascii="Times New Roman" w:hAnsi="Times New Roman"/>
          <w:spacing w:val="-2"/>
          <w:sz w:val="24"/>
          <w:szCs w:val="24"/>
        </w:rPr>
        <w:t>т</w:t>
      </w:r>
      <w:r w:rsidRPr="006D3BEC">
        <w:rPr>
          <w:rFonts w:ascii="Times New Roman" w:hAnsi="Times New Roman"/>
          <w:spacing w:val="1"/>
          <w:sz w:val="24"/>
          <w:szCs w:val="24"/>
        </w:rPr>
        <w:t>ор</w:t>
      </w:r>
      <w:r w:rsidRPr="006D3BEC">
        <w:rPr>
          <w:rFonts w:ascii="Times New Roman" w:hAnsi="Times New Roman"/>
          <w:sz w:val="24"/>
          <w:szCs w:val="24"/>
        </w:rPr>
        <w:t>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зовать </w:t>
      </w:r>
      <w:r w:rsidRPr="006D3BEC">
        <w:rPr>
          <w:rFonts w:ascii="Times New Roman" w:hAnsi="Times New Roman"/>
          <w:spacing w:val="-1"/>
          <w:sz w:val="24"/>
          <w:szCs w:val="24"/>
        </w:rPr>
        <w:t>в</w:t>
      </w:r>
      <w:r w:rsidRPr="006D3BEC">
        <w:rPr>
          <w:rFonts w:ascii="Times New Roman" w:hAnsi="Times New Roman"/>
          <w:spacing w:val="-3"/>
          <w:sz w:val="24"/>
          <w:szCs w:val="24"/>
        </w:rPr>
        <w:t>з</w:t>
      </w:r>
      <w:r w:rsidRPr="006D3BEC">
        <w:rPr>
          <w:rFonts w:ascii="Times New Roman" w:hAnsi="Times New Roman"/>
          <w:sz w:val="24"/>
          <w:szCs w:val="24"/>
        </w:rPr>
        <w:t>а</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связь меж</w:t>
      </w:r>
      <w:r w:rsidRPr="006D3BEC">
        <w:rPr>
          <w:rFonts w:ascii="Times New Roman" w:hAnsi="Times New Roman"/>
          <w:spacing w:val="1"/>
          <w:sz w:val="24"/>
          <w:szCs w:val="24"/>
        </w:rPr>
        <w:t>д</w:t>
      </w:r>
      <w:r w:rsidRPr="006D3BEC">
        <w:rPr>
          <w:rFonts w:ascii="Times New Roman" w:hAnsi="Times New Roman"/>
          <w:sz w:val="24"/>
          <w:szCs w:val="24"/>
        </w:rPr>
        <w:t>у</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z w:val="24"/>
          <w:szCs w:val="24"/>
        </w:rPr>
        <w:t>асса</w:t>
      </w:r>
      <w:r w:rsidRPr="006D3BEC">
        <w:rPr>
          <w:rFonts w:ascii="Times New Roman" w:hAnsi="Times New Roman"/>
          <w:spacing w:val="-2"/>
          <w:sz w:val="24"/>
          <w:szCs w:val="24"/>
        </w:rPr>
        <w:t>м</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2"/>
          <w:sz w:val="24"/>
          <w:szCs w:val="24"/>
        </w:rPr>
        <w:t>а</w:t>
      </w:r>
      <w:r w:rsidRPr="006D3BEC">
        <w:rPr>
          <w:rFonts w:ascii="Times New Roman" w:hAnsi="Times New Roman"/>
          <w:spacing w:val="1"/>
          <w:sz w:val="24"/>
          <w:szCs w:val="24"/>
        </w:rPr>
        <w:t>ни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 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 xml:space="preserve">сл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он</w:t>
      </w:r>
      <w:r w:rsidRPr="006D3BEC">
        <w:rPr>
          <w:rFonts w:ascii="Times New Roman" w:hAnsi="Times New Roman"/>
          <w:sz w:val="24"/>
          <w:szCs w:val="24"/>
        </w:rPr>
        <w:t>а Д.</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елее</w:t>
      </w:r>
      <w:r w:rsidRPr="006D3BEC">
        <w:rPr>
          <w:rFonts w:ascii="Times New Roman" w:hAnsi="Times New Roman"/>
          <w:spacing w:val="-1"/>
          <w:sz w:val="24"/>
          <w:szCs w:val="24"/>
        </w:rPr>
        <w:t>в</w:t>
      </w:r>
      <w:r w:rsidRPr="006D3BEC">
        <w:rPr>
          <w:rFonts w:ascii="Times New Roman" w:hAnsi="Times New Roman"/>
          <w:sz w:val="24"/>
          <w:szCs w:val="24"/>
        </w:rPr>
        <w:t>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яс</w:t>
      </w:r>
      <w:r w:rsidRPr="006D3BEC">
        <w:rPr>
          <w:rFonts w:ascii="Times New Roman" w:hAnsi="Times New Roman"/>
          <w:spacing w:val="1"/>
          <w:sz w:val="24"/>
          <w:szCs w:val="24"/>
        </w:rPr>
        <w:t>н</w:t>
      </w:r>
      <w:r w:rsidRPr="006D3BEC">
        <w:rPr>
          <w:rFonts w:ascii="Times New Roman" w:hAnsi="Times New Roman"/>
          <w:sz w:val="24"/>
          <w:szCs w:val="24"/>
        </w:rPr>
        <w:t>ять</w:t>
      </w:r>
      <w:r w:rsidRPr="006D3BEC">
        <w:rPr>
          <w:rFonts w:ascii="Times New Roman" w:hAnsi="Times New Roman"/>
          <w:spacing w:val="-3"/>
          <w:sz w:val="24"/>
          <w:szCs w:val="24"/>
        </w:rPr>
        <w:t xml:space="preserve"> </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z w:val="24"/>
          <w:szCs w:val="24"/>
        </w:rPr>
        <w:t>мы</w:t>
      </w:r>
      <w:r w:rsidRPr="006D3BEC">
        <w:rPr>
          <w:rFonts w:ascii="Times New Roman" w:hAnsi="Times New Roman"/>
          <w:spacing w:val="1"/>
          <w:sz w:val="24"/>
          <w:szCs w:val="24"/>
        </w:rPr>
        <w:t>с</w:t>
      </w:r>
      <w:r w:rsidRPr="006D3BEC">
        <w:rPr>
          <w:rFonts w:ascii="Times New Roman" w:hAnsi="Times New Roman"/>
          <w:sz w:val="24"/>
          <w:szCs w:val="24"/>
        </w:rPr>
        <w:t>л ат</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3"/>
          <w:sz w:val="24"/>
          <w:szCs w:val="24"/>
        </w:rPr>
        <w:t>(</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2"/>
          <w:sz w:val="24"/>
          <w:szCs w:val="24"/>
        </w:rPr>
        <w:t>я</w:t>
      </w:r>
      <w:r w:rsidRPr="006D3BEC">
        <w:rPr>
          <w:rFonts w:ascii="Times New Roman" w:hAnsi="Times New Roman"/>
          <w:spacing w:val="1"/>
          <w:sz w:val="24"/>
          <w:szCs w:val="24"/>
        </w:rPr>
        <w:t>д</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 xml:space="preserve">) </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а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w:t>
      </w:r>
      <w:r w:rsidRPr="006D3BEC">
        <w:rPr>
          <w:rFonts w:ascii="Times New Roman" w:hAnsi="Times New Roman"/>
          <w:spacing w:val="-1"/>
          <w:sz w:val="24"/>
          <w:szCs w:val="24"/>
        </w:rPr>
        <w:t>эл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та,</w:t>
      </w:r>
      <w:r w:rsidRPr="006D3BEC">
        <w:rPr>
          <w:rFonts w:ascii="Times New Roman" w:hAnsi="Times New Roman"/>
          <w:spacing w:val="-1"/>
          <w:sz w:val="24"/>
          <w:szCs w:val="24"/>
        </w:rPr>
        <w:t xml:space="preserve"> </w:t>
      </w:r>
      <w:r w:rsidRPr="006D3BEC">
        <w:rPr>
          <w:rFonts w:ascii="Times New Roman" w:hAnsi="Times New Roman"/>
          <w:spacing w:val="1"/>
          <w:sz w:val="24"/>
          <w:szCs w:val="24"/>
        </w:rPr>
        <w:t>но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 г</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пп</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ио</w:t>
      </w:r>
      <w:r w:rsidRPr="006D3BEC">
        <w:rPr>
          <w:rFonts w:ascii="Times New Roman" w:hAnsi="Times New Roman"/>
          <w:spacing w:val="1"/>
          <w:sz w:val="24"/>
          <w:szCs w:val="24"/>
        </w:rPr>
        <w:t>д</w:t>
      </w:r>
      <w:r w:rsidRPr="006D3BEC">
        <w:rPr>
          <w:rFonts w:ascii="Times New Roman" w:hAnsi="Times New Roman"/>
          <w:sz w:val="24"/>
          <w:szCs w:val="24"/>
        </w:rPr>
        <w:t xml:space="preserve">а в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еме Д.</w:t>
      </w:r>
      <w:r w:rsidRPr="006D3BEC">
        <w:rPr>
          <w:rFonts w:ascii="Times New Roman" w:hAnsi="Times New Roman"/>
          <w:spacing w:val="-1"/>
          <w:sz w:val="24"/>
          <w:szCs w:val="24"/>
        </w:rPr>
        <w:t>И</w:t>
      </w:r>
      <w:r w:rsidR="0009461B" w:rsidRPr="006D3BEC">
        <w:rPr>
          <w:rFonts w:ascii="Times New Roman" w:hAnsi="Times New Roman"/>
          <w:sz w:val="24"/>
          <w:szCs w:val="24"/>
        </w:rPr>
        <w:t>. </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елее</w:t>
      </w:r>
      <w:r w:rsidRPr="006D3BEC">
        <w:rPr>
          <w:rFonts w:ascii="Times New Roman" w:hAnsi="Times New Roman"/>
          <w:spacing w:val="-1"/>
          <w:sz w:val="24"/>
          <w:szCs w:val="24"/>
        </w:rPr>
        <w:t>в</w:t>
      </w:r>
      <w:r w:rsidRPr="006D3BEC">
        <w:rPr>
          <w:rFonts w:ascii="Times New Roman" w:hAnsi="Times New Roman"/>
          <w:sz w:val="24"/>
          <w:szCs w:val="24"/>
        </w:rPr>
        <w:t>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яс</w:t>
      </w:r>
      <w:r w:rsidRPr="006D3BEC">
        <w:rPr>
          <w:rFonts w:ascii="Times New Roman" w:hAnsi="Times New Roman"/>
          <w:spacing w:val="1"/>
          <w:sz w:val="24"/>
          <w:szCs w:val="24"/>
        </w:rPr>
        <w:t>н</w:t>
      </w:r>
      <w:r w:rsidRPr="006D3BEC">
        <w:rPr>
          <w:rFonts w:ascii="Times New Roman" w:hAnsi="Times New Roman"/>
          <w:sz w:val="24"/>
          <w:szCs w:val="24"/>
        </w:rPr>
        <w:t>ять</w:t>
      </w:r>
      <w:r w:rsidRPr="006D3BEC">
        <w:rPr>
          <w:rFonts w:ascii="Times New Roman" w:hAnsi="Times New Roman"/>
          <w:spacing w:val="-1"/>
          <w:sz w:val="24"/>
          <w:szCs w:val="24"/>
        </w:rPr>
        <w:t xml:space="preserve"> </w:t>
      </w:r>
      <w:r w:rsidRPr="006D3BEC">
        <w:rPr>
          <w:rFonts w:ascii="Times New Roman" w:hAnsi="Times New Roman"/>
          <w:sz w:val="24"/>
          <w:szCs w:val="24"/>
        </w:rPr>
        <w:t>з</w:t>
      </w:r>
      <w:r w:rsidRPr="006D3BEC">
        <w:rPr>
          <w:rFonts w:ascii="Times New Roman" w:hAnsi="Times New Roman"/>
          <w:spacing w:val="-3"/>
          <w:sz w:val="24"/>
          <w:szCs w:val="24"/>
        </w:rPr>
        <w:t>а</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и</w:t>
      </w:r>
      <w:r w:rsidRPr="006D3BEC">
        <w:rPr>
          <w:rFonts w:ascii="Times New Roman" w:hAnsi="Times New Roman"/>
          <w:sz w:val="24"/>
          <w:szCs w:val="24"/>
        </w:rPr>
        <w:t>зме</w:t>
      </w:r>
      <w:r w:rsidRPr="006D3BEC">
        <w:rPr>
          <w:rFonts w:ascii="Times New Roman" w:hAnsi="Times New Roman"/>
          <w:spacing w:val="-2"/>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ато</w:t>
      </w:r>
      <w:r w:rsidRPr="006D3BEC">
        <w:rPr>
          <w:rFonts w:ascii="Times New Roman" w:hAnsi="Times New Roman"/>
          <w:spacing w:val="-2"/>
          <w:sz w:val="24"/>
          <w:szCs w:val="24"/>
        </w:rPr>
        <w:t>м</w:t>
      </w:r>
      <w:r w:rsidRPr="006D3BEC">
        <w:rPr>
          <w:rFonts w:ascii="Times New Roman" w:hAnsi="Times New Roman"/>
          <w:spacing w:val="1"/>
          <w:sz w:val="24"/>
          <w:szCs w:val="24"/>
        </w:rPr>
        <w:t>о</w:t>
      </w:r>
      <w:r w:rsidRPr="006D3BEC">
        <w:rPr>
          <w:rFonts w:ascii="Times New Roman" w:hAnsi="Times New Roman"/>
          <w:sz w:val="24"/>
          <w:szCs w:val="24"/>
        </w:rPr>
        <w:t>в, свойств</w:t>
      </w:r>
      <w:r w:rsidRPr="006D3BEC">
        <w:rPr>
          <w:rFonts w:ascii="Times New Roman" w:hAnsi="Times New Roman"/>
          <w:spacing w:val="-1"/>
          <w:sz w:val="24"/>
          <w:szCs w:val="24"/>
        </w:rPr>
        <w:t xml:space="preserve"> эл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w:t>
      </w:r>
      <w:r w:rsidRPr="006D3BEC">
        <w:rPr>
          <w:rFonts w:ascii="Times New Roman" w:hAnsi="Times New Roman"/>
          <w:spacing w:val="-3"/>
          <w:sz w:val="24"/>
          <w:szCs w:val="24"/>
        </w:rPr>
        <w:t>а</w:t>
      </w:r>
      <w:r w:rsidRPr="006D3BEC">
        <w:rPr>
          <w:rFonts w:ascii="Times New Roman" w:hAnsi="Times New Roman"/>
          <w:sz w:val="24"/>
          <w:szCs w:val="24"/>
        </w:rPr>
        <w:t>х ма</w:t>
      </w:r>
      <w:r w:rsidRPr="006D3BEC">
        <w:rPr>
          <w:rFonts w:ascii="Times New Roman" w:hAnsi="Times New Roman"/>
          <w:spacing w:val="-1"/>
          <w:sz w:val="24"/>
          <w:szCs w:val="24"/>
        </w:rPr>
        <w:t>л</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ио</w:t>
      </w:r>
      <w:r w:rsidRPr="006D3BEC">
        <w:rPr>
          <w:rFonts w:ascii="Times New Roman" w:hAnsi="Times New Roman"/>
          <w:spacing w:val="1"/>
          <w:sz w:val="24"/>
          <w:szCs w:val="24"/>
        </w:rPr>
        <w:t>до</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л</w:t>
      </w:r>
      <w:r w:rsidRPr="006D3BEC">
        <w:rPr>
          <w:rFonts w:ascii="Times New Roman" w:hAnsi="Times New Roman"/>
          <w:spacing w:val="3"/>
          <w:sz w:val="24"/>
          <w:szCs w:val="24"/>
        </w:rPr>
        <w:t>а</w:t>
      </w:r>
      <w:r w:rsidRPr="006D3BEC">
        <w:rPr>
          <w:rFonts w:ascii="Times New Roman" w:hAnsi="Times New Roman"/>
          <w:sz w:val="24"/>
          <w:szCs w:val="24"/>
        </w:rPr>
        <w:t>вн</w:t>
      </w:r>
      <w:r w:rsidRPr="006D3BEC">
        <w:rPr>
          <w:rFonts w:ascii="Times New Roman" w:hAnsi="Times New Roman"/>
          <w:spacing w:val="-1"/>
          <w:sz w:val="24"/>
          <w:szCs w:val="24"/>
        </w:rPr>
        <w:t>ы</w:t>
      </w:r>
      <w:r w:rsidRPr="006D3BEC">
        <w:rPr>
          <w:rFonts w:ascii="Times New Roman" w:hAnsi="Times New Roman"/>
          <w:sz w:val="24"/>
          <w:szCs w:val="24"/>
        </w:rPr>
        <w:t xml:space="preserve">х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w:t>
      </w:r>
      <w:r w:rsidRPr="006D3BEC">
        <w:rPr>
          <w:rFonts w:ascii="Times New Roman" w:hAnsi="Times New Roman"/>
          <w:sz w:val="24"/>
          <w:szCs w:val="24"/>
        </w:rPr>
        <w:t>п;</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зовать</w:t>
      </w:r>
      <w:r w:rsidRPr="006D3BEC">
        <w:rPr>
          <w:rFonts w:ascii="Times New Roman" w:hAnsi="Times New Roman"/>
          <w:spacing w:val="-4"/>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ми</w:t>
      </w:r>
      <w:r w:rsidRPr="006D3BEC">
        <w:rPr>
          <w:rFonts w:ascii="Times New Roman" w:hAnsi="Times New Roman"/>
          <w:spacing w:val="1"/>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z w:val="24"/>
          <w:szCs w:val="24"/>
        </w:rPr>
        <w:t xml:space="preserve">ты </w:t>
      </w:r>
      <w:r w:rsidRPr="006D3BEC">
        <w:rPr>
          <w:rFonts w:ascii="Times New Roman" w:hAnsi="Times New Roman"/>
          <w:spacing w:val="-2"/>
          <w:sz w:val="24"/>
          <w:szCs w:val="24"/>
        </w:rPr>
        <w:t>(</w:t>
      </w:r>
      <w:r w:rsidRPr="006D3BEC">
        <w:rPr>
          <w:rFonts w:ascii="Times New Roman" w:hAnsi="Times New Roman"/>
          <w:spacing w:val="1"/>
          <w:sz w:val="24"/>
          <w:szCs w:val="24"/>
        </w:rPr>
        <w:t>от водорода до кальция</w:t>
      </w:r>
      <w:r w:rsidRPr="006D3BEC">
        <w:rPr>
          <w:rFonts w:ascii="Times New Roman" w:hAnsi="Times New Roman"/>
          <w:sz w:val="24"/>
          <w:szCs w:val="24"/>
        </w:rPr>
        <w:t>) на</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но</w:t>
      </w:r>
      <w:r w:rsidRPr="006D3BEC">
        <w:rPr>
          <w:rFonts w:ascii="Times New Roman" w:hAnsi="Times New Roman"/>
          <w:sz w:val="24"/>
          <w:szCs w:val="24"/>
        </w:rPr>
        <w:t xml:space="preserve">ве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в</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ко</w:t>
      </w:r>
      <w:r w:rsidRPr="006D3BEC">
        <w:rPr>
          <w:rFonts w:ascii="Times New Roman" w:hAnsi="Times New Roman"/>
          <w:sz w:val="24"/>
          <w:szCs w:val="24"/>
        </w:rPr>
        <w:t>й с</w:t>
      </w:r>
      <w:r w:rsidRPr="006D3BEC">
        <w:rPr>
          <w:rFonts w:ascii="Times New Roman" w:hAnsi="Times New Roman"/>
          <w:spacing w:val="1"/>
          <w:sz w:val="24"/>
          <w:szCs w:val="24"/>
        </w:rPr>
        <w:t>и</w:t>
      </w:r>
      <w:r w:rsidRPr="006D3BEC">
        <w:rPr>
          <w:rFonts w:ascii="Times New Roman" w:hAnsi="Times New Roman"/>
          <w:sz w:val="24"/>
          <w:szCs w:val="24"/>
        </w:rPr>
        <w:t>сте</w:t>
      </w:r>
      <w:r w:rsidRPr="006D3BEC">
        <w:rPr>
          <w:rFonts w:ascii="Times New Roman" w:hAnsi="Times New Roman"/>
          <w:spacing w:val="-3"/>
          <w:sz w:val="24"/>
          <w:szCs w:val="24"/>
        </w:rPr>
        <w:t>м</w:t>
      </w:r>
      <w:r w:rsidRPr="006D3BEC">
        <w:rPr>
          <w:rFonts w:ascii="Times New Roman" w:hAnsi="Times New Roman"/>
          <w:sz w:val="24"/>
          <w:szCs w:val="24"/>
        </w:rPr>
        <w:t>е Д.</w:t>
      </w:r>
      <w:r w:rsidRPr="006D3BEC">
        <w:rPr>
          <w:rFonts w:ascii="Times New Roman" w:hAnsi="Times New Roman"/>
          <w:spacing w:val="-1"/>
          <w:sz w:val="24"/>
          <w:szCs w:val="24"/>
        </w:rPr>
        <w:t>И</w:t>
      </w:r>
      <w:r w:rsidRPr="006D3BEC">
        <w:rPr>
          <w:rFonts w:ascii="Times New Roman" w:hAnsi="Times New Roman"/>
          <w:sz w:val="24"/>
          <w:szCs w:val="24"/>
        </w:rPr>
        <w:t>.</w:t>
      </w:r>
      <w:r w:rsidR="00A61E55" w:rsidRPr="006D3BEC">
        <w:rPr>
          <w:rFonts w:ascii="Times New Roman" w:hAnsi="Times New Roman"/>
          <w:spacing w:val="-1"/>
          <w:sz w:val="24"/>
          <w:szCs w:val="24"/>
        </w:rPr>
        <w:t> </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елее</w:t>
      </w:r>
      <w:r w:rsidRPr="006D3BEC">
        <w:rPr>
          <w:rFonts w:ascii="Times New Roman" w:hAnsi="Times New Roman"/>
          <w:spacing w:val="-1"/>
          <w:sz w:val="24"/>
          <w:szCs w:val="24"/>
        </w:rPr>
        <w:t>в</w:t>
      </w:r>
      <w:r w:rsidRPr="006D3BEC">
        <w:rPr>
          <w:rFonts w:ascii="Times New Roman" w:hAnsi="Times New Roman"/>
          <w:sz w:val="24"/>
          <w:szCs w:val="24"/>
        </w:rPr>
        <w:t>а и</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ей 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а</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в;</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w:t>
      </w:r>
      <w:r w:rsidRPr="006D3BEC">
        <w:rPr>
          <w:rFonts w:ascii="Times New Roman" w:hAnsi="Times New Roman"/>
          <w:spacing w:val="-1"/>
          <w:sz w:val="24"/>
          <w:szCs w:val="24"/>
        </w:rPr>
        <w:t>л</w:t>
      </w:r>
      <w:r w:rsidRPr="006D3BEC">
        <w:rPr>
          <w:rFonts w:ascii="Times New Roman" w:hAnsi="Times New Roman"/>
          <w:sz w:val="24"/>
          <w:szCs w:val="24"/>
        </w:rPr>
        <w:t>ять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х</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ат</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2</w:t>
      </w:r>
      <w:r w:rsidRPr="006D3BEC">
        <w:rPr>
          <w:rFonts w:ascii="Times New Roman" w:hAnsi="Times New Roman"/>
          <w:sz w:val="24"/>
          <w:szCs w:val="24"/>
        </w:rPr>
        <w:t>0</w:t>
      </w:r>
      <w:r w:rsidRPr="006D3BEC">
        <w:rPr>
          <w:rFonts w:ascii="Times New Roman" w:hAnsi="Times New Roman"/>
          <w:spacing w:val="1"/>
          <w:sz w:val="24"/>
          <w:szCs w:val="24"/>
        </w:rPr>
        <w:t xml:space="preserve"> </w:t>
      </w:r>
      <w:r w:rsidRPr="006D3BEC">
        <w:rPr>
          <w:rFonts w:ascii="Times New Roman" w:hAnsi="Times New Roman"/>
          <w:spacing w:val="-3"/>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емы Д.</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елее</w:t>
      </w:r>
      <w:r w:rsidRPr="006D3BEC">
        <w:rPr>
          <w:rFonts w:ascii="Times New Roman" w:hAnsi="Times New Roman"/>
          <w:spacing w:val="-1"/>
          <w:sz w:val="24"/>
          <w:szCs w:val="24"/>
        </w:rPr>
        <w:t>в</w:t>
      </w:r>
      <w:r w:rsidRPr="006D3BEC">
        <w:rPr>
          <w:rFonts w:ascii="Times New Roman" w:hAnsi="Times New Roman"/>
          <w:sz w:val="24"/>
          <w:szCs w:val="24"/>
        </w:rPr>
        <w:t>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п</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ят</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кая</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z w:val="24"/>
          <w:szCs w:val="24"/>
        </w:rPr>
        <w:t>яз</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ц</w:t>
      </w:r>
      <w:r w:rsidRPr="006D3BEC">
        <w:rPr>
          <w:rFonts w:ascii="Times New Roman" w:hAnsi="Times New Roman"/>
          <w:sz w:val="24"/>
          <w:szCs w:val="24"/>
        </w:rPr>
        <w:t>ате</w:t>
      </w:r>
      <w:r w:rsidRPr="006D3BEC">
        <w:rPr>
          <w:rFonts w:ascii="Times New Roman" w:hAnsi="Times New Roman"/>
          <w:spacing w:val="-1"/>
          <w:sz w:val="24"/>
          <w:szCs w:val="24"/>
        </w:rPr>
        <w:t>л</w:t>
      </w:r>
      <w:r w:rsidRPr="006D3BEC">
        <w:rPr>
          <w:rFonts w:ascii="Times New Roman" w:hAnsi="Times New Roman"/>
          <w:spacing w:val="-3"/>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ст</w:t>
      </w:r>
      <w:r w:rsidRPr="006D3BEC">
        <w:rPr>
          <w:rFonts w:ascii="Times New Roman" w:hAnsi="Times New Roman"/>
          <w:spacing w:val="-1"/>
          <w:sz w:val="24"/>
          <w:szCs w:val="24"/>
        </w:rPr>
        <w:t>ь»;</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зовать </w:t>
      </w:r>
      <w:r w:rsidRPr="006D3BEC">
        <w:rPr>
          <w:rFonts w:ascii="Times New Roman" w:hAnsi="Times New Roman"/>
          <w:spacing w:val="-1"/>
          <w:sz w:val="24"/>
          <w:szCs w:val="24"/>
        </w:rPr>
        <w:t>з</w:t>
      </w:r>
      <w:r w:rsidRPr="006D3BEC">
        <w:rPr>
          <w:rFonts w:ascii="Times New Roman" w:hAnsi="Times New Roman"/>
          <w:spacing w:val="-2"/>
          <w:sz w:val="24"/>
          <w:szCs w:val="24"/>
        </w:rPr>
        <w:t>а</w:t>
      </w:r>
      <w:r w:rsidRPr="006D3BEC">
        <w:rPr>
          <w:rFonts w:ascii="Times New Roman" w:hAnsi="Times New Roman"/>
          <w:sz w:val="24"/>
          <w:szCs w:val="24"/>
        </w:rPr>
        <w:t>вис</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сть ф</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во</w:t>
      </w:r>
      <w:r w:rsidRPr="006D3BEC">
        <w:rPr>
          <w:rFonts w:ascii="Times New Roman" w:hAnsi="Times New Roman"/>
          <w:spacing w:val="1"/>
          <w:sz w:val="24"/>
          <w:szCs w:val="24"/>
        </w:rPr>
        <w:t>й</w:t>
      </w:r>
      <w:r w:rsidRPr="006D3BEC">
        <w:rPr>
          <w:rFonts w:ascii="Times New Roman" w:hAnsi="Times New Roman"/>
          <w:sz w:val="24"/>
          <w:szCs w:val="24"/>
        </w:rPr>
        <w:t>ств</w:t>
      </w:r>
      <w:r w:rsidRPr="006D3BEC">
        <w:rPr>
          <w:rFonts w:ascii="Times New Roman" w:hAnsi="Times New Roman"/>
          <w:spacing w:val="-3"/>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еществ</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 ти</w:t>
      </w:r>
      <w:r w:rsidRPr="006D3BEC">
        <w:rPr>
          <w:rFonts w:ascii="Times New Roman" w:hAnsi="Times New Roman"/>
          <w:spacing w:val="1"/>
          <w:sz w:val="24"/>
          <w:szCs w:val="24"/>
        </w:rPr>
        <w:t>п</w:t>
      </w:r>
      <w:r w:rsidRPr="006D3BEC">
        <w:rPr>
          <w:rFonts w:ascii="Times New Roman" w:hAnsi="Times New Roman"/>
          <w:sz w:val="24"/>
          <w:szCs w:val="24"/>
        </w:rPr>
        <w:t xml:space="preserve">а </w:t>
      </w:r>
      <w:r w:rsidRPr="006D3BEC">
        <w:rPr>
          <w:rFonts w:ascii="Times New Roman" w:hAnsi="Times New Roman"/>
          <w:spacing w:val="-3"/>
          <w:sz w:val="24"/>
          <w:szCs w:val="24"/>
        </w:rPr>
        <w:t>к</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ста</w:t>
      </w:r>
      <w:r w:rsidRPr="006D3BEC">
        <w:rPr>
          <w:rFonts w:ascii="Times New Roman" w:hAnsi="Times New Roman"/>
          <w:spacing w:val="-1"/>
          <w:sz w:val="24"/>
          <w:szCs w:val="24"/>
        </w:rPr>
        <w:t>лли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еше</w:t>
      </w:r>
      <w:r w:rsidRPr="006D3BEC">
        <w:rPr>
          <w:rFonts w:ascii="Times New Roman" w:hAnsi="Times New Roman"/>
          <w:spacing w:val="-3"/>
          <w:sz w:val="24"/>
          <w:szCs w:val="24"/>
        </w:rPr>
        <w:t>т</w:t>
      </w:r>
      <w:r w:rsidRPr="006D3BEC">
        <w:rPr>
          <w:rFonts w:ascii="Times New Roman" w:hAnsi="Times New Roman"/>
          <w:sz w:val="24"/>
          <w:szCs w:val="24"/>
        </w:rPr>
        <w:t>ки;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ви</w:t>
      </w:r>
      <w:r w:rsidRPr="006D3BEC">
        <w:rPr>
          <w:rFonts w:ascii="Times New Roman" w:hAnsi="Times New Roman"/>
          <w:sz w:val="24"/>
          <w:szCs w:val="24"/>
        </w:rPr>
        <w:t>д</w:t>
      </w:r>
      <w:r w:rsidRPr="006D3BEC">
        <w:rPr>
          <w:rFonts w:ascii="Times New Roman" w:hAnsi="Times New Roman"/>
          <w:spacing w:val="1"/>
          <w:sz w:val="24"/>
          <w:szCs w:val="24"/>
        </w:rPr>
        <w:t xml:space="preserve"> </w:t>
      </w:r>
      <w:r w:rsidRPr="006D3BEC">
        <w:rPr>
          <w:rFonts w:ascii="Times New Roman" w:hAnsi="Times New Roman"/>
          <w:spacing w:val="-2"/>
          <w:sz w:val="24"/>
          <w:szCs w:val="24"/>
        </w:rPr>
        <w:t>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 связи в</w:t>
      </w:r>
      <w:r w:rsidRPr="006D3BEC">
        <w:rPr>
          <w:rFonts w:ascii="Times New Roman" w:hAnsi="Times New Roman"/>
          <w:spacing w:val="-1"/>
          <w:sz w:val="24"/>
          <w:szCs w:val="24"/>
        </w:rPr>
        <w:t xml:space="preserve"> н</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2"/>
          <w:sz w:val="24"/>
          <w:szCs w:val="24"/>
        </w:rPr>
        <w:t>а</w:t>
      </w:r>
      <w:r w:rsidRPr="006D3BEC">
        <w:rPr>
          <w:rFonts w:ascii="Times New Roman" w:hAnsi="Times New Roman"/>
          <w:spacing w:val="1"/>
          <w:sz w:val="24"/>
          <w:szCs w:val="24"/>
        </w:rPr>
        <w:t>ни</w:t>
      </w:r>
      <w:r w:rsidRPr="006D3BEC">
        <w:rPr>
          <w:rFonts w:ascii="Times New Roman" w:hAnsi="Times New Roman"/>
          <w:spacing w:val="-2"/>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 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ях;</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и</w:t>
      </w:r>
      <w:r w:rsidRPr="006D3BEC">
        <w:rPr>
          <w:rFonts w:ascii="Times New Roman" w:hAnsi="Times New Roman"/>
          <w:sz w:val="24"/>
          <w:szCs w:val="24"/>
        </w:rPr>
        <w:t>зобра</w:t>
      </w:r>
      <w:r w:rsidRPr="006D3BEC">
        <w:rPr>
          <w:rFonts w:ascii="Times New Roman" w:hAnsi="Times New Roman"/>
          <w:spacing w:val="1"/>
          <w:sz w:val="24"/>
          <w:szCs w:val="24"/>
        </w:rPr>
        <w:t>ж</w:t>
      </w:r>
      <w:r w:rsidRPr="006D3BEC">
        <w:rPr>
          <w:rFonts w:ascii="Times New Roman" w:hAnsi="Times New Roman"/>
          <w:sz w:val="24"/>
          <w:szCs w:val="24"/>
        </w:rPr>
        <w:t>ать схемы строения молекул</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еществ,</w:t>
      </w:r>
      <w:r w:rsidRPr="006D3BEC">
        <w:rPr>
          <w:rFonts w:ascii="Times New Roman" w:hAnsi="Times New Roman"/>
          <w:spacing w:val="-1"/>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азов</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ны</w:t>
      </w:r>
      <w:r w:rsidRPr="006D3BEC">
        <w:rPr>
          <w:rFonts w:ascii="Times New Roman" w:hAnsi="Times New Roman"/>
          <w:sz w:val="24"/>
          <w:szCs w:val="24"/>
        </w:rPr>
        <w:t xml:space="preserve">х разными видами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 с</w:t>
      </w:r>
      <w:r w:rsidRPr="006D3BEC">
        <w:rPr>
          <w:rFonts w:ascii="Times New Roman" w:hAnsi="Times New Roman"/>
          <w:spacing w:val="-3"/>
          <w:sz w:val="24"/>
          <w:szCs w:val="24"/>
        </w:rPr>
        <w:t>в</w:t>
      </w:r>
      <w:r w:rsidRPr="006D3BEC">
        <w:rPr>
          <w:rFonts w:ascii="Times New Roman" w:hAnsi="Times New Roman"/>
          <w:sz w:val="24"/>
          <w:szCs w:val="24"/>
        </w:rPr>
        <w:t>яз</w:t>
      </w:r>
      <w:r w:rsidRPr="006D3BEC">
        <w:rPr>
          <w:rFonts w:ascii="Times New Roman" w:hAnsi="Times New Roman"/>
          <w:spacing w:val="-2"/>
          <w:sz w:val="24"/>
          <w:szCs w:val="24"/>
        </w:rPr>
        <w:t>ей;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п</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ят</w:t>
      </w:r>
      <w:r w:rsidRPr="006D3BEC">
        <w:rPr>
          <w:rFonts w:ascii="Times New Roman" w:hAnsi="Times New Roman"/>
          <w:spacing w:val="-1"/>
          <w:sz w:val="24"/>
          <w:szCs w:val="24"/>
        </w:rPr>
        <w:t>и</w:t>
      </w:r>
      <w:r w:rsidRPr="006D3BEC">
        <w:rPr>
          <w:rFonts w:ascii="Times New Roman" w:hAnsi="Times New Roman"/>
          <w:sz w:val="24"/>
          <w:szCs w:val="24"/>
        </w:rPr>
        <w:t xml:space="preserve">й </w:t>
      </w:r>
      <w:r w:rsidRPr="006D3BEC">
        <w:rPr>
          <w:rFonts w:ascii="Times New Roman" w:hAnsi="Times New Roman"/>
          <w:spacing w:val="-1"/>
          <w:sz w:val="24"/>
          <w:szCs w:val="24"/>
        </w:rPr>
        <w:t>«</w:t>
      </w:r>
      <w:r w:rsidRPr="006D3BEC">
        <w:rPr>
          <w:rFonts w:ascii="Times New Roman" w:hAnsi="Times New Roman"/>
          <w:spacing w:val="1"/>
          <w:sz w:val="24"/>
          <w:szCs w:val="24"/>
        </w:rPr>
        <w:t>ион</w:t>
      </w:r>
      <w:r w:rsidRPr="006D3BEC">
        <w:rPr>
          <w:rFonts w:ascii="Times New Roman" w:hAnsi="Times New Roman"/>
          <w:spacing w:val="-1"/>
          <w:sz w:val="24"/>
          <w:szCs w:val="24"/>
        </w:rPr>
        <w:t>»</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ка</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он</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ты»,</w:t>
      </w:r>
      <w:r w:rsidRPr="006D3BEC">
        <w:rPr>
          <w:rFonts w:ascii="Times New Roman" w:hAnsi="Times New Roman"/>
          <w:spacing w:val="-1"/>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ти</w:t>
      </w:r>
      <w:r w:rsidRPr="006D3BEC">
        <w:rPr>
          <w:rFonts w:ascii="Times New Roman" w:hAnsi="Times New Roman"/>
          <w:spacing w:val="-1"/>
          <w:sz w:val="24"/>
          <w:szCs w:val="24"/>
        </w:rPr>
        <w:t>ч</w:t>
      </w:r>
      <w:r w:rsidRPr="006D3BEC">
        <w:rPr>
          <w:rFonts w:ascii="Times New Roman" w:hAnsi="Times New Roman"/>
          <w:sz w:val="24"/>
          <w:szCs w:val="24"/>
        </w:rPr>
        <w:t>еск</w:t>
      </w:r>
      <w:r w:rsidRPr="006D3BEC">
        <w:rPr>
          <w:rFonts w:ascii="Times New Roman" w:hAnsi="Times New Roman"/>
          <w:spacing w:val="-2"/>
          <w:sz w:val="24"/>
          <w:szCs w:val="24"/>
        </w:rPr>
        <w:t>а</w:t>
      </w:r>
      <w:r w:rsidRPr="006D3BEC">
        <w:rPr>
          <w:rFonts w:ascii="Times New Roman" w:hAnsi="Times New Roman"/>
          <w:sz w:val="24"/>
          <w:szCs w:val="24"/>
        </w:rPr>
        <w:t xml:space="preserve">я </w:t>
      </w:r>
      <w:r w:rsidRPr="006D3BEC">
        <w:rPr>
          <w:rFonts w:ascii="Times New Roman" w:hAnsi="Times New Roman"/>
          <w:spacing w:val="1"/>
          <w:sz w:val="24"/>
          <w:szCs w:val="24"/>
        </w:rPr>
        <w:t>ди</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слите</w:t>
      </w:r>
      <w:r w:rsidRPr="006D3BEC">
        <w:rPr>
          <w:rFonts w:ascii="Times New Roman" w:hAnsi="Times New Roman"/>
          <w:spacing w:val="-1"/>
          <w:sz w:val="24"/>
          <w:szCs w:val="24"/>
        </w:rPr>
        <w:t>ль»</w:t>
      </w:r>
      <w:r w:rsidRPr="006D3BEC">
        <w:rPr>
          <w:rFonts w:ascii="Times New Roman" w:hAnsi="Times New Roman"/>
          <w:sz w:val="24"/>
          <w:szCs w:val="24"/>
        </w:rPr>
        <w:t xml:space="preserve">, «степень окисления» </w:t>
      </w:r>
      <w:r w:rsidRPr="006D3BEC">
        <w:rPr>
          <w:rFonts w:ascii="Times New Roman" w:hAnsi="Times New Roman"/>
          <w:spacing w:val="-1"/>
          <w:sz w:val="24"/>
          <w:szCs w:val="24"/>
        </w:rPr>
        <w:t>«</w:t>
      </w:r>
      <w:r w:rsidRPr="006D3BEC">
        <w:rPr>
          <w:rFonts w:ascii="Times New Roman" w:hAnsi="Times New Roman"/>
          <w:sz w:val="24"/>
          <w:szCs w:val="24"/>
        </w:rPr>
        <w:t>вос</w:t>
      </w:r>
      <w:r w:rsidRPr="006D3BEC">
        <w:rPr>
          <w:rFonts w:ascii="Times New Roman" w:hAnsi="Times New Roman"/>
          <w:spacing w:val="1"/>
          <w:sz w:val="24"/>
          <w:szCs w:val="24"/>
        </w:rPr>
        <w:t>с</w:t>
      </w:r>
      <w:r w:rsidRPr="006D3BEC">
        <w:rPr>
          <w:rFonts w:ascii="Times New Roman" w:hAnsi="Times New Roman"/>
          <w:sz w:val="24"/>
          <w:szCs w:val="24"/>
        </w:rPr>
        <w:t>та</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вос</w:t>
      </w:r>
      <w:r w:rsidRPr="006D3BEC">
        <w:rPr>
          <w:rFonts w:ascii="Times New Roman" w:hAnsi="Times New Roman"/>
          <w:spacing w:val="1"/>
          <w:sz w:val="24"/>
          <w:szCs w:val="24"/>
        </w:rPr>
        <w:t>с</w:t>
      </w:r>
      <w:r w:rsidRPr="006D3BEC">
        <w:rPr>
          <w:rFonts w:ascii="Times New Roman" w:hAnsi="Times New Roman"/>
          <w:sz w:val="24"/>
          <w:szCs w:val="24"/>
        </w:rPr>
        <w:t>та</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w:t>
      </w:r>
      <w:r w:rsidRPr="006D3BEC">
        <w:rPr>
          <w:rFonts w:ascii="Times New Roman" w:hAnsi="Times New Roman"/>
          <w:sz w:val="24"/>
          <w:szCs w:val="24"/>
        </w:rPr>
        <w:t>ст</w:t>
      </w:r>
      <w:r w:rsidRPr="006D3BEC">
        <w:rPr>
          <w:rFonts w:ascii="Times New Roman" w:hAnsi="Times New Roman"/>
          <w:spacing w:val="-3"/>
          <w:sz w:val="24"/>
          <w:szCs w:val="24"/>
        </w:rPr>
        <w:t>е</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ь о</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ат</w:t>
      </w:r>
      <w:r w:rsidRPr="006D3BEC">
        <w:rPr>
          <w:rFonts w:ascii="Times New Roman" w:hAnsi="Times New Roman"/>
          <w:spacing w:val="1"/>
          <w:sz w:val="24"/>
          <w:szCs w:val="24"/>
        </w:rPr>
        <w:t>о</w:t>
      </w:r>
      <w:r w:rsidRPr="006D3BEC">
        <w:rPr>
          <w:rFonts w:ascii="Times New Roman" w:hAnsi="Times New Roman"/>
          <w:sz w:val="24"/>
          <w:szCs w:val="24"/>
        </w:rPr>
        <w:t xml:space="preserve">ма </w:t>
      </w:r>
      <w:r w:rsidRPr="006D3BEC">
        <w:rPr>
          <w:rFonts w:ascii="Times New Roman" w:hAnsi="Times New Roman"/>
          <w:spacing w:val="-1"/>
          <w:sz w:val="24"/>
          <w:szCs w:val="24"/>
        </w:rPr>
        <w:t>эл</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та в</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сл</w:t>
      </w:r>
      <w:r w:rsidRPr="006D3BEC">
        <w:rPr>
          <w:rFonts w:ascii="Times New Roman" w:hAnsi="Times New Roman"/>
          <w:spacing w:val="-1"/>
          <w:sz w:val="24"/>
          <w:szCs w:val="24"/>
        </w:rPr>
        <w:t xml:space="preserve"> </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 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ди</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ии</w:t>
      </w:r>
      <w:r w:rsidRPr="006D3BEC">
        <w:rPr>
          <w:rFonts w:ascii="Times New Roman" w:hAnsi="Times New Roman"/>
          <w:sz w:val="24"/>
          <w:szCs w:val="24"/>
        </w:rPr>
        <w:t>;</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составлять уравнения электролитической диссоциации кислот, щелочей, солей;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яс</w:t>
      </w:r>
      <w:r w:rsidRPr="006D3BEC">
        <w:rPr>
          <w:rFonts w:ascii="Times New Roman" w:hAnsi="Times New Roman"/>
          <w:spacing w:val="1"/>
          <w:sz w:val="24"/>
          <w:szCs w:val="24"/>
        </w:rPr>
        <w:t>н</w:t>
      </w:r>
      <w:r w:rsidRPr="006D3BEC">
        <w:rPr>
          <w:rFonts w:ascii="Times New Roman" w:hAnsi="Times New Roman"/>
          <w:sz w:val="24"/>
          <w:szCs w:val="24"/>
        </w:rPr>
        <w:t>ять</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2"/>
          <w:sz w:val="24"/>
          <w:szCs w:val="24"/>
        </w:rPr>
        <w:t>у</w:t>
      </w:r>
      <w:r w:rsidRPr="006D3BEC">
        <w:rPr>
          <w:rFonts w:ascii="Times New Roman" w:hAnsi="Times New Roman"/>
          <w:sz w:val="24"/>
          <w:szCs w:val="24"/>
        </w:rPr>
        <w:t>щнос</w:t>
      </w:r>
      <w:r w:rsidRPr="006D3BEC">
        <w:rPr>
          <w:rFonts w:ascii="Times New Roman" w:hAnsi="Times New Roman"/>
          <w:spacing w:val="-3"/>
          <w:sz w:val="24"/>
          <w:szCs w:val="24"/>
        </w:rPr>
        <w:t>т</w:t>
      </w:r>
      <w:r w:rsidRPr="006D3BEC">
        <w:rPr>
          <w:rFonts w:ascii="Times New Roman" w:hAnsi="Times New Roman"/>
          <w:sz w:val="24"/>
          <w:szCs w:val="24"/>
        </w:rPr>
        <w:t>ь про</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са 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ди</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 и</w:t>
      </w:r>
      <w:r w:rsidRPr="006D3BEC">
        <w:rPr>
          <w:rFonts w:ascii="Times New Roman" w:hAnsi="Times New Roman"/>
          <w:spacing w:val="1"/>
          <w:sz w:val="24"/>
          <w:szCs w:val="24"/>
        </w:rPr>
        <w:t xml:space="preserve"> </w:t>
      </w:r>
      <w:r w:rsidRPr="006D3BEC">
        <w:rPr>
          <w:rFonts w:ascii="Times New Roman" w:hAnsi="Times New Roman"/>
          <w:sz w:val="24"/>
          <w:szCs w:val="24"/>
        </w:rPr>
        <w:t>ре</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об</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составлять полные и сокращенные ионные уравнения реакции обмена;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в</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pacing w:val="1"/>
          <w:sz w:val="24"/>
          <w:szCs w:val="24"/>
        </w:rPr>
        <w:t>но</w:t>
      </w:r>
      <w:r w:rsidRPr="006D3BEC">
        <w:rPr>
          <w:rFonts w:ascii="Times New Roman" w:hAnsi="Times New Roman"/>
          <w:sz w:val="24"/>
          <w:szCs w:val="24"/>
        </w:rPr>
        <w:t xml:space="preserve">сть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те</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ион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об</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проводить реакции, подтверждающие качественный состав различных веществ;</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о</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сли</w:t>
      </w:r>
      <w:r w:rsidRPr="006D3BEC">
        <w:rPr>
          <w:rFonts w:ascii="Times New Roman" w:hAnsi="Times New Roman"/>
          <w:spacing w:val="-3"/>
          <w:sz w:val="24"/>
          <w:szCs w:val="24"/>
        </w:rPr>
        <w:t>т</w:t>
      </w:r>
      <w:r w:rsidRPr="006D3BEC">
        <w:rPr>
          <w:rFonts w:ascii="Times New Roman" w:hAnsi="Times New Roman"/>
          <w:sz w:val="24"/>
          <w:szCs w:val="24"/>
        </w:rPr>
        <w:t>ель</w:t>
      </w:r>
      <w:r w:rsidRPr="006D3BEC">
        <w:rPr>
          <w:rFonts w:ascii="Times New Roman" w:hAnsi="Times New Roman"/>
          <w:spacing w:val="-1"/>
          <w:sz w:val="24"/>
          <w:szCs w:val="24"/>
        </w:rPr>
        <w:t xml:space="preserve"> </w:t>
      </w:r>
      <w:r w:rsidRPr="006D3BEC">
        <w:rPr>
          <w:rFonts w:ascii="Times New Roman" w:hAnsi="Times New Roman"/>
          <w:sz w:val="24"/>
          <w:szCs w:val="24"/>
        </w:rPr>
        <w:t>и вос</w:t>
      </w:r>
      <w:r w:rsidRPr="006D3BEC">
        <w:rPr>
          <w:rFonts w:ascii="Times New Roman" w:hAnsi="Times New Roman"/>
          <w:spacing w:val="1"/>
          <w:sz w:val="24"/>
          <w:szCs w:val="24"/>
        </w:rPr>
        <w:t>с</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но</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w:t>
      </w:r>
      <w:r w:rsidRPr="006D3BEC">
        <w:rPr>
          <w:rFonts w:ascii="Times New Roman" w:hAnsi="Times New Roman"/>
          <w:sz w:val="24"/>
          <w:szCs w:val="24"/>
        </w:rPr>
        <w:t>ь;</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составлять уравнения окислительно-восстановительных реакций;</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н</w:t>
      </w:r>
      <w:r w:rsidRPr="006D3BEC">
        <w:rPr>
          <w:rFonts w:ascii="Times New Roman" w:hAnsi="Times New Roman"/>
          <w:sz w:val="24"/>
          <w:szCs w:val="24"/>
        </w:rPr>
        <w:t>азывать</w:t>
      </w:r>
      <w:r w:rsidRPr="006D3BEC">
        <w:rPr>
          <w:rFonts w:ascii="Times New Roman" w:hAnsi="Times New Roman"/>
          <w:spacing w:val="-1"/>
          <w:sz w:val="24"/>
          <w:szCs w:val="24"/>
        </w:rPr>
        <w:t xml:space="preserve"> </w:t>
      </w:r>
      <w:r w:rsidRPr="006D3BEC">
        <w:rPr>
          <w:rFonts w:ascii="Times New Roman" w:hAnsi="Times New Roman"/>
          <w:sz w:val="24"/>
          <w:szCs w:val="24"/>
        </w:rPr>
        <w:t>фак</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яющие </w:t>
      </w:r>
      <w:r w:rsidRPr="006D3BEC">
        <w:rPr>
          <w:rFonts w:ascii="Times New Roman" w:hAnsi="Times New Roman"/>
          <w:spacing w:val="1"/>
          <w:sz w:val="24"/>
          <w:szCs w:val="24"/>
        </w:rPr>
        <w:t>н</w:t>
      </w:r>
      <w:r w:rsidRPr="006D3BEC">
        <w:rPr>
          <w:rFonts w:ascii="Times New Roman" w:hAnsi="Times New Roman"/>
          <w:sz w:val="24"/>
          <w:szCs w:val="24"/>
        </w:rPr>
        <w:t>а с</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pacing w:val="-2"/>
          <w:sz w:val="24"/>
          <w:szCs w:val="24"/>
        </w:rPr>
        <w:t>с</w:t>
      </w:r>
      <w:r w:rsidRPr="006D3BEC">
        <w:rPr>
          <w:rFonts w:ascii="Times New Roman" w:hAnsi="Times New Roman"/>
          <w:sz w:val="24"/>
          <w:szCs w:val="24"/>
        </w:rPr>
        <w:t>ть</w:t>
      </w:r>
      <w:r w:rsidRPr="006D3BEC">
        <w:rPr>
          <w:rFonts w:ascii="Times New Roman" w:hAnsi="Times New Roman"/>
          <w:spacing w:val="-1"/>
          <w:sz w:val="24"/>
          <w:szCs w:val="24"/>
        </w:rPr>
        <w:t xml:space="preserve"> </w:t>
      </w:r>
      <w:r w:rsidRPr="006D3BEC">
        <w:rPr>
          <w:rFonts w:ascii="Times New Roman" w:hAnsi="Times New Roman"/>
          <w:sz w:val="24"/>
          <w:szCs w:val="24"/>
        </w:rPr>
        <w:t>хи</w:t>
      </w:r>
      <w:r w:rsidRPr="006D3BEC">
        <w:rPr>
          <w:rFonts w:ascii="Times New Roman" w:hAnsi="Times New Roman"/>
          <w:spacing w:val="-1"/>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 xml:space="preserve">еской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z w:val="24"/>
          <w:szCs w:val="24"/>
        </w:rPr>
        <w:t>асс</w:t>
      </w:r>
      <w:r w:rsidRPr="006D3BEC">
        <w:rPr>
          <w:rFonts w:ascii="Times New Roman" w:hAnsi="Times New Roman"/>
          <w:spacing w:val="-1"/>
          <w:sz w:val="24"/>
          <w:szCs w:val="24"/>
        </w:rPr>
        <w:t>и</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pacing w:val="1"/>
          <w:sz w:val="24"/>
          <w:szCs w:val="24"/>
        </w:rPr>
        <w:t>ц</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вать</w:t>
      </w:r>
      <w:r w:rsidRPr="006D3BEC">
        <w:rPr>
          <w:rFonts w:ascii="Times New Roman" w:hAnsi="Times New Roman"/>
          <w:spacing w:val="-1"/>
          <w:sz w:val="24"/>
          <w:szCs w:val="24"/>
        </w:rPr>
        <w:t xml:space="preserve"> </w:t>
      </w:r>
      <w:r w:rsidRPr="006D3BEC">
        <w:rPr>
          <w:rFonts w:ascii="Times New Roman" w:hAnsi="Times New Roman"/>
          <w:sz w:val="24"/>
          <w:szCs w:val="24"/>
        </w:rPr>
        <w:t>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м </w:t>
      </w:r>
      <w:r w:rsidRPr="006D3BEC">
        <w:rPr>
          <w:rFonts w:ascii="Times New Roman" w:hAnsi="Times New Roman"/>
          <w:spacing w:val="-2"/>
          <w:sz w:val="24"/>
          <w:szCs w:val="24"/>
        </w:rPr>
        <w:t>п</w:t>
      </w:r>
      <w:r w:rsidRPr="006D3BEC">
        <w:rPr>
          <w:rFonts w:ascii="Times New Roman" w:hAnsi="Times New Roman"/>
          <w:spacing w:val="1"/>
          <w:sz w:val="24"/>
          <w:szCs w:val="24"/>
        </w:rPr>
        <w:t>ри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z w:val="24"/>
          <w:szCs w:val="24"/>
        </w:rPr>
        <w:t>ам;</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зовать </w:t>
      </w:r>
      <w:r w:rsidRPr="006D3BEC">
        <w:rPr>
          <w:rFonts w:ascii="Times New Roman" w:hAnsi="Times New Roman"/>
          <w:spacing w:val="-1"/>
          <w:sz w:val="24"/>
          <w:szCs w:val="24"/>
        </w:rPr>
        <w:t>в</w:t>
      </w:r>
      <w:r w:rsidRPr="006D3BEC">
        <w:rPr>
          <w:rFonts w:ascii="Times New Roman" w:hAnsi="Times New Roman"/>
          <w:spacing w:val="-3"/>
          <w:sz w:val="24"/>
          <w:szCs w:val="24"/>
        </w:rPr>
        <w:t>з</w:t>
      </w:r>
      <w:r w:rsidRPr="006D3BEC">
        <w:rPr>
          <w:rFonts w:ascii="Times New Roman" w:hAnsi="Times New Roman"/>
          <w:sz w:val="24"/>
          <w:szCs w:val="24"/>
        </w:rPr>
        <w:t>а</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связь меж</w:t>
      </w:r>
      <w:r w:rsidRPr="006D3BEC">
        <w:rPr>
          <w:rFonts w:ascii="Times New Roman" w:hAnsi="Times New Roman"/>
          <w:spacing w:val="1"/>
          <w:sz w:val="24"/>
          <w:szCs w:val="24"/>
        </w:rPr>
        <w:t>д</w:t>
      </w:r>
      <w:r w:rsidRPr="006D3BEC">
        <w:rPr>
          <w:rFonts w:ascii="Times New Roman" w:hAnsi="Times New Roman"/>
          <w:sz w:val="24"/>
          <w:szCs w:val="24"/>
        </w:rPr>
        <w:t>у</w:t>
      </w:r>
      <w:r w:rsidRPr="006D3BEC">
        <w:rPr>
          <w:rFonts w:ascii="Times New Roman" w:hAnsi="Times New Roman"/>
          <w:spacing w:val="-3"/>
          <w:sz w:val="24"/>
          <w:szCs w:val="24"/>
        </w:rPr>
        <w:t xml:space="preserve"> </w:t>
      </w:r>
      <w:r w:rsidRPr="006D3BEC">
        <w:rPr>
          <w:rFonts w:ascii="Times New Roman" w:hAnsi="Times New Roman"/>
          <w:sz w:val="24"/>
          <w:szCs w:val="24"/>
        </w:rPr>
        <w:t>со</w:t>
      </w:r>
      <w:r w:rsidRPr="006D3BEC">
        <w:rPr>
          <w:rFonts w:ascii="Times New Roman" w:hAnsi="Times New Roman"/>
          <w:spacing w:val="1"/>
          <w:sz w:val="24"/>
          <w:szCs w:val="24"/>
        </w:rPr>
        <w:t>с</w:t>
      </w:r>
      <w:r w:rsidRPr="006D3BEC">
        <w:rPr>
          <w:rFonts w:ascii="Times New Roman" w:hAnsi="Times New Roman"/>
          <w:sz w:val="24"/>
          <w:szCs w:val="24"/>
        </w:rPr>
        <w:t>та</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ем и свойст</w:t>
      </w:r>
      <w:r w:rsidRPr="006D3BEC">
        <w:rPr>
          <w:rFonts w:ascii="Times New Roman" w:hAnsi="Times New Roman"/>
          <w:spacing w:val="-1"/>
          <w:sz w:val="24"/>
          <w:szCs w:val="24"/>
        </w:rPr>
        <w:t>в</w:t>
      </w:r>
      <w:r w:rsidRPr="006D3BEC">
        <w:rPr>
          <w:rFonts w:ascii="Times New Roman" w:hAnsi="Times New Roman"/>
          <w:sz w:val="24"/>
          <w:szCs w:val="24"/>
        </w:rPr>
        <w:t>ами</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еме</w:t>
      </w:r>
      <w:r w:rsidRPr="006D3BEC">
        <w:rPr>
          <w:rFonts w:ascii="Times New Roman" w:hAnsi="Times New Roman"/>
          <w:spacing w:val="-3"/>
          <w:sz w:val="24"/>
          <w:szCs w:val="24"/>
        </w:rPr>
        <w:t>т</w:t>
      </w:r>
      <w:r w:rsidRPr="006D3BEC">
        <w:rPr>
          <w:rFonts w:ascii="Times New Roman" w:hAnsi="Times New Roman"/>
          <w:sz w:val="24"/>
          <w:szCs w:val="24"/>
        </w:rPr>
        <w:t>ал</w:t>
      </w:r>
      <w:r w:rsidRPr="006D3BEC">
        <w:rPr>
          <w:rFonts w:ascii="Times New Roman" w:hAnsi="Times New Roman"/>
          <w:spacing w:val="-2"/>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в;</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пы</w:t>
      </w:r>
      <w:r w:rsidRPr="006D3BEC">
        <w:rPr>
          <w:rFonts w:ascii="Times New Roman" w:hAnsi="Times New Roman"/>
          <w:spacing w:val="-3"/>
          <w:sz w:val="24"/>
          <w:szCs w:val="24"/>
        </w:rPr>
        <w:t>т</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ни</w:t>
      </w:r>
      <w:r w:rsidRPr="006D3BEC">
        <w:rPr>
          <w:rFonts w:ascii="Times New Roman" w:hAnsi="Times New Roman"/>
          <w:sz w:val="24"/>
          <w:szCs w:val="24"/>
        </w:rPr>
        <w:t>ю, собиранию и</w:t>
      </w:r>
      <w:r w:rsidRPr="006D3BEC">
        <w:rPr>
          <w:rFonts w:ascii="Times New Roman" w:hAnsi="Times New Roman"/>
          <w:spacing w:val="1"/>
          <w:sz w:val="24"/>
          <w:szCs w:val="24"/>
        </w:rPr>
        <w:t xml:space="preserve"> </w:t>
      </w:r>
      <w:r w:rsidRPr="006D3BEC">
        <w:rPr>
          <w:rFonts w:ascii="Times New Roman" w:hAnsi="Times New Roman"/>
          <w:sz w:val="24"/>
          <w:szCs w:val="24"/>
        </w:rPr>
        <w:t>из</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ни</w:t>
      </w:r>
      <w:r w:rsidRPr="006D3BEC">
        <w:rPr>
          <w:rFonts w:ascii="Times New Roman" w:hAnsi="Times New Roman"/>
          <w:sz w:val="24"/>
          <w:szCs w:val="24"/>
        </w:rPr>
        <w:t>ю</w:t>
      </w:r>
      <w:r w:rsidRPr="006D3BEC">
        <w:rPr>
          <w:rFonts w:ascii="Times New Roman" w:hAnsi="Times New Roman"/>
          <w:spacing w:val="-4"/>
          <w:sz w:val="24"/>
          <w:szCs w:val="24"/>
        </w:rPr>
        <w:t xml:space="preserve">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во</w:t>
      </w:r>
      <w:r w:rsidRPr="006D3BEC">
        <w:rPr>
          <w:rFonts w:ascii="Times New Roman" w:hAnsi="Times New Roman"/>
          <w:spacing w:val="1"/>
          <w:sz w:val="24"/>
          <w:szCs w:val="24"/>
        </w:rPr>
        <w:t>й</w:t>
      </w:r>
      <w:r w:rsidRPr="006D3BEC">
        <w:rPr>
          <w:rFonts w:ascii="Times New Roman" w:hAnsi="Times New Roman"/>
          <w:sz w:val="24"/>
          <w:szCs w:val="24"/>
        </w:rPr>
        <w:t xml:space="preserve">ств </w:t>
      </w:r>
      <w:r w:rsidRPr="006D3BEC">
        <w:rPr>
          <w:rFonts w:ascii="Times New Roman" w:hAnsi="Times New Roman"/>
          <w:spacing w:val="1"/>
          <w:sz w:val="24"/>
          <w:szCs w:val="24"/>
        </w:rPr>
        <w:t>газообразных веществ: углекислого газа, аммиака;</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зна</w:t>
      </w:r>
      <w:r w:rsidRPr="006D3BEC">
        <w:rPr>
          <w:rFonts w:ascii="Times New Roman" w:hAnsi="Times New Roman"/>
          <w:spacing w:val="-2"/>
          <w:sz w:val="24"/>
          <w:szCs w:val="24"/>
        </w:rPr>
        <w:t>в</w:t>
      </w:r>
      <w:r w:rsidRPr="006D3BEC">
        <w:rPr>
          <w:rFonts w:ascii="Times New Roman" w:hAnsi="Times New Roman"/>
          <w:sz w:val="24"/>
          <w:szCs w:val="24"/>
        </w:rPr>
        <w:t>ать</w:t>
      </w:r>
      <w:r w:rsidRPr="006D3BEC">
        <w:rPr>
          <w:rFonts w:ascii="Times New Roman" w:hAnsi="Times New Roman"/>
          <w:spacing w:val="-1"/>
          <w:sz w:val="24"/>
          <w:szCs w:val="24"/>
        </w:rPr>
        <w:t xml:space="preserve"> </w:t>
      </w:r>
      <w:r w:rsidRPr="006D3BEC">
        <w:rPr>
          <w:rFonts w:ascii="Times New Roman" w:hAnsi="Times New Roman"/>
          <w:sz w:val="24"/>
          <w:szCs w:val="24"/>
        </w:rPr>
        <w:t>опы</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м п</w:t>
      </w:r>
      <w:r w:rsidRPr="006D3BEC">
        <w:rPr>
          <w:rFonts w:ascii="Times New Roman" w:hAnsi="Times New Roman"/>
          <w:spacing w:val="-3"/>
          <w:sz w:val="24"/>
          <w:szCs w:val="24"/>
        </w:rPr>
        <w:t>у</w:t>
      </w:r>
      <w:r w:rsidRPr="006D3BEC">
        <w:rPr>
          <w:rFonts w:ascii="Times New Roman" w:hAnsi="Times New Roman"/>
          <w:sz w:val="24"/>
          <w:szCs w:val="24"/>
        </w:rPr>
        <w:t>тем газ</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в</w:t>
      </w:r>
      <w:r w:rsidRPr="006D3BEC">
        <w:rPr>
          <w:rFonts w:ascii="Times New Roman" w:hAnsi="Times New Roman"/>
          <w:spacing w:val="-2"/>
          <w:sz w:val="24"/>
          <w:szCs w:val="24"/>
        </w:rPr>
        <w:t>е</w:t>
      </w:r>
      <w:r w:rsidRPr="006D3BEC">
        <w:rPr>
          <w:rFonts w:ascii="Times New Roman" w:hAnsi="Times New Roman"/>
          <w:sz w:val="24"/>
          <w:szCs w:val="24"/>
        </w:rPr>
        <w:t>ще</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в</w:t>
      </w:r>
      <w:r w:rsidRPr="006D3BEC">
        <w:rPr>
          <w:rFonts w:ascii="Times New Roman" w:hAnsi="Times New Roman"/>
          <w:sz w:val="24"/>
          <w:szCs w:val="24"/>
        </w:rPr>
        <w:t xml:space="preserve">а: </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1"/>
          <w:sz w:val="24"/>
          <w:szCs w:val="24"/>
        </w:rPr>
        <w:t>и</w:t>
      </w:r>
      <w:r w:rsidRPr="006D3BEC">
        <w:rPr>
          <w:rFonts w:ascii="Times New Roman" w:hAnsi="Times New Roman"/>
          <w:sz w:val="24"/>
          <w:szCs w:val="24"/>
        </w:rPr>
        <w:t>слый</w:t>
      </w:r>
      <w:r w:rsidRPr="006D3BEC">
        <w:rPr>
          <w:rFonts w:ascii="Times New Roman" w:hAnsi="Times New Roman"/>
          <w:spacing w:val="1"/>
          <w:sz w:val="24"/>
          <w:szCs w:val="24"/>
        </w:rPr>
        <w:t xml:space="preserve"> </w:t>
      </w:r>
      <w:r w:rsidRPr="006D3BEC">
        <w:rPr>
          <w:rFonts w:ascii="Times New Roman" w:hAnsi="Times New Roman"/>
          <w:sz w:val="24"/>
          <w:szCs w:val="24"/>
        </w:rPr>
        <w:t xml:space="preserve">газ и </w:t>
      </w:r>
      <w:r w:rsidRPr="006D3BEC">
        <w:rPr>
          <w:rFonts w:ascii="Times New Roman" w:hAnsi="Times New Roman"/>
          <w:spacing w:val="-3"/>
          <w:sz w:val="24"/>
          <w:szCs w:val="24"/>
        </w:rPr>
        <w:t>ам</w:t>
      </w:r>
      <w:r w:rsidRPr="006D3BEC">
        <w:rPr>
          <w:rFonts w:ascii="Times New Roman" w:hAnsi="Times New Roman"/>
          <w:sz w:val="24"/>
          <w:szCs w:val="24"/>
        </w:rPr>
        <w:t>ми</w:t>
      </w:r>
      <w:r w:rsidRPr="006D3BEC">
        <w:rPr>
          <w:rFonts w:ascii="Times New Roman" w:hAnsi="Times New Roman"/>
          <w:spacing w:val="1"/>
          <w:sz w:val="24"/>
          <w:szCs w:val="24"/>
        </w:rPr>
        <w:t>а</w:t>
      </w:r>
      <w:r w:rsidRPr="006D3BEC">
        <w:rPr>
          <w:rFonts w:ascii="Times New Roman" w:hAnsi="Times New Roman"/>
          <w:sz w:val="24"/>
          <w:szCs w:val="24"/>
        </w:rPr>
        <w:t>к</w:t>
      </w:r>
      <w:r w:rsidRPr="006D3BEC">
        <w:rPr>
          <w:rFonts w:ascii="Times New Roman" w:hAnsi="Times New Roman"/>
          <w:spacing w:val="-1"/>
          <w:sz w:val="24"/>
          <w:szCs w:val="24"/>
        </w:rPr>
        <w:t>;</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зовать </w:t>
      </w:r>
      <w:r w:rsidRPr="006D3BEC">
        <w:rPr>
          <w:rFonts w:ascii="Times New Roman" w:hAnsi="Times New Roman"/>
          <w:spacing w:val="-1"/>
          <w:sz w:val="24"/>
          <w:szCs w:val="24"/>
        </w:rPr>
        <w:t>в</w:t>
      </w:r>
      <w:r w:rsidRPr="006D3BEC">
        <w:rPr>
          <w:rFonts w:ascii="Times New Roman" w:hAnsi="Times New Roman"/>
          <w:spacing w:val="-3"/>
          <w:sz w:val="24"/>
          <w:szCs w:val="24"/>
        </w:rPr>
        <w:t>з</w:t>
      </w:r>
      <w:r w:rsidRPr="006D3BEC">
        <w:rPr>
          <w:rFonts w:ascii="Times New Roman" w:hAnsi="Times New Roman"/>
          <w:sz w:val="24"/>
          <w:szCs w:val="24"/>
        </w:rPr>
        <w:t>а</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связь меж</w:t>
      </w:r>
      <w:r w:rsidRPr="006D3BEC">
        <w:rPr>
          <w:rFonts w:ascii="Times New Roman" w:hAnsi="Times New Roman"/>
          <w:spacing w:val="1"/>
          <w:sz w:val="24"/>
          <w:szCs w:val="24"/>
        </w:rPr>
        <w:t>д</w:t>
      </w:r>
      <w:r w:rsidRPr="006D3BEC">
        <w:rPr>
          <w:rFonts w:ascii="Times New Roman" w:hAnsi="Times New Roman"/>
          <w:sz w:val="24"/>
          <w:szCs w:val="24"/>
        </w:rPr>
        <w:t>у</w:t>
      </w:r>
      <w:r w:rsidRPr="006D3BEC">
        <w:rPr>
          <w:rFonts w:ascii="Times New Roman" w:hAnsi="Times New Roman"/>
          <w:spacing w:val="-3"/>
          <w:sz w:val="24"/>
          <w:szCs w:val="24"/>
        </w:rPr>
        <w:t xml:space="preserve"> </w:t>
      </w:r>
      <w:r w:rsidRPr="006D3BEC">
        <w:rPr>
          <w:rFonts w:ascii="Times New Roman" w:hAnsi="Times New Roman"/>
          <w:sz w:val="24"/>
          <w:szCs w:val="24"/>
        </w:rPr>
        <w:t>со</w:t>
      </w:r>
      <w:r w:rsidRPr="006D3BEC">
        <w:rPr>
          <w:rFonts w:ascii="Times New Roman" w:hAnsi="Times New Roman"/>
          <w:spacing w:val="1"/>
          <w:sz w:val="24"/>
          <w:szCs w:val="24"/>
        </w:rPr>
        <w:t>с</w:t>
      </w:r>
      <w:r w:rsidRPr="006D3BEC">
        <w:rPr>
          <w:rFonts w:ascii="Times New Roman" w:hAnsi="Times New Roman"/>
          <w:sz w:val="24"/>
          <w:szCs w:val="24"/>
        </w:rPr>
        <w:t>та</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ем и свойст</w:t>
      </w:r>
      <w:r w:rsidRPr="006D3BEC">
        <w:rPr>
          <w:rFonts w:ascii="Times New Roman" w:hAnsi="Times New Roman"/>
          <w:spacing w:val="-1"/>
          <w:sz w:val="24"/>
          <w:szCs w:val="24"/>
        </w:rPr>
        <w:t>в</w:t>
      </w:r>
      <w:r w:rsidRPr="006D3BEC">
        <w:rPr>
          <w:rFonts w:ascii="Times New Roman" w:hAnsi="Times New Roman"/>
          <w:sz w:val="24"/>
          <w:szCs w:val="24"/>
        </w:rPr>
        <w:t>ами</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ета</w:t>
      </w:r>
      <w:r w:rsidRPr="006D3BEC">
        <w:rPr>
          <w:rFonts w:ascii="Times New Roman" w:hAnsi="Times New Roman"/>
          <w:spacing w:val="-1"/>
          <w:sz w:val="24"/>
          <w:szCs w:val="24"/>
        </w:rPr>
        <w:t>лло</w:t>
      </w:r>
      <w:r w:rsidRPr="006D3BEC">
        <w:rPr>
          <w:rFonts w:ascii="Times New Roman" w:hAnsi="Times New Roman"/>
          <w:sz w:val="24"/>
          <w:szCs w:val="24"/>
        </w:rPr>
        <w:t>в;</w:t>
      </w:r>
    </w:p>
    <w:p w:rsidR="00A61E55" w:rsidRPr="006D3BEC" w:rsidRDefault="00E53743" w:rsidP="00BC293B">
      <w:pPr>
        <w:widowControl w:val="0"/>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pacing w:val="-1"/>
          <w:sz w:val="24"/>
          <w:szCs w:val="24"/>
        </w:rPr>
        <w:t>н</w:t>
      </w:r>
      <w:r w:rsidRPr="006D3BEC">
        <w:rPr>
          <w:rFonts w:ascii="Times New Roman" w:hAnsi="Times New Roman"/>
          <w:sz w:val="24"/>
          <w:szCs w:val="24"/>
        </w:rPr>
        <w:t>азывать</w:t>
      </w:r>
      <w:r w:rsidRPr="006D3BEC">
        <w:rPr>
          <w:rFonts w:ascii="Times New Roman" w:hAnsi="Times New Roman"/>
          <w:spacing w:val="-1"/>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в</w:t>
      </w:r>
      <w:r w:rsidRPr="006D3BEC">
        <w:rPr>
          <w:rFonts w:ascii="Times New Roman" w:hAnsi="Times New Roman"/>
          <w:sz w:val="24"/>
          <w:szCs w:val="24"/>
        </w:rPr>
        <w:t>ещ</w:t>
      </w:r>
      <w:r w:rsidRPr="006D3BEC">
        <w:rPr>
          <w:rFonts w:ascii="Times New Roman" w:hAnsi="Times New Roman"/>
          <w:spacing w:val="-2"/>
          <w:sz w:val="24"/>
          <w:szCs w:val="24"/>
        </w:rPr>
        <w:t>е</w:t>
      </w:r>
      <w:r w:rsidRPr="006D3BEC">
        <w:rPr>
          <w:rFonts w:ascii="Times New Roman" w:hAnsi="Times New Roman"/>
          <w:sz w:val="24"/>
          <w:szCs w:val="24"/>
        </w:rPr>
        <w:t xml:space="preserve">ства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форм</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ме</w:t>
      </w:r>
      <w:r w:rsidRPr="006D3BEC">
        <w:rPr>
          <w:rFonts w:ascii="Times New Roman" w:hAnsi="Times New Roman"/>
          <w:spacing w:val="-1"/>
          <w:sz w:val="24"/>
          <w:szCs w:val="24"/>
        </w:rPr>
        <w:t>т</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 xml:space="preserve">этан, этилен, </w:t>
      </w:r>
      <w:r w:rsidRPr="006D3BEC">
        <w:rPr>
          <w:rFonts w:ascii="Times New Roman" w:hAnsi="Times New Roman"/>
          <w:spacing w:val="-3"/>
          <w:sz w:val="24"/>
          <w:szCs w:val="24"/>
        </w:rPr>
        <w:t>м</w:t>
      </w:r>
      <w:r w:rsidRPr="006D3BEC">
        <w:rPr>
          <w:rFonts w:ascii="Times New Roman" w:hAnsi="Times New Roman"/>
          <w:sz w:val="24"/>
          <w:szCs w:val="24"/>
        </w:rPr>
        <w:t>ета</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 этан</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ли</w:t>
      </w:r>
      <w:r w:rsidRPr="006D3BEC">
        <w:rPr>
          <w:rFonts w:ascii="Times New Roman" w:hAnsi="Times New Roman"/>
          <w:spacing w:val="1"/>
          <w:sz w:val="24"/>
          <w:szCs w:val="24"/>
        </w:rPr>
        <w:t>ц</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w:t>
      </w:r>
      <w:r w:rsidRPr="006D3BEC">
        <w:rPr>
          <w:rFonts w:ascii="Times New Roman" w:hAnsi="Times New Roman"/>
          <w:spacing w:val="-1"/>
          <w:sz w:val="24"/>
          <w:szCs w:val="24"/>
        </w:rPr>
        <w:t xml:space="preserve"> у</w:t>
      </w:r>
      <w:r w:rsidRPr="006D3BEC">
        <w:rPr>
          <w:rFonts w:ascii="Times New Roman" w:hAnsi="Times New Roman"/>
          <w:sz w:val="24"/>
          <w:szCs w:val="24"/>
        </w:rPr>
        <w:t>кс</w:t>
      </w:r>
      <w:r w:rsidRPr="006D3BEC">
        <w:rPr>
          <w:rFonts w:ascii="Times New Roman" w:hAnsi="Times New Roman"/>
          <w:spacing w:val="-3"/>
          <w:sz w:val="24"/>
          <w:szCs w:val="24"/>
        </w:rPr>
        <w:t>у</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z w:val="24"/>
          <w:szCs w:val="24"/>
        </w:rPr>
        <w:t>ая 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та, аминоуксусная кислота,</w:t>
      </w:r>
      <w:r w:rsidRPr="006D3BEC">
        <w:rPr>
          <w:rFonts w:ascii="Times New Roman" w:hAnsi="Times New Roman"/>
          <w:spacing w:val="-1"/>
          <w:sz w:val="24"/>
          <w:szCs w:val="24"/>
        </w:rPr>
        <w:t xml:space="preserve"> стеариновая кислота, олеиновая кислота, </w:t>
      </w:r>
      <w:r w:rsidRPr="006D3BEC">
        <w:rPr>
          <w:rFonts w:ascii="Times New Roman" w:hAnsi="Times New Roman"/>
          <w:sz w:val="24"/>
          <w:szCs w:val="24"/>
        </w:rPr>
        <w:t>г</w:t>
      </w:r>
      <w:r w:rsidRPr="006D3BEC">
        <w:rPr>
          <w:rFonts w:ascii="Times New Roman" w:hAnsi="Times New Roman"/>
          <w:spacing w:val="-1"/>
          <w:sz w:val="24"/>
          <w:szCs w:val="24"/>
        </w:rPr>
        <w:t>лю</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за;</w:t>
      </w:r>
      <w:r w:rsidR="00A61E55" w:rsidRPr="006D3BEC">
        <w:rPr>
          <w:rFonts w:ascii="Times New Roman" w:hAnsi="Times New Roman"/>
          <w:sz w:val="24"/>
          <w:szCs w:val="24"/>
        </w:rPr>
        <w:t xml:space="preserve"> </w:t>
      </w:r>
    </w:p>
    <w:p w:rsidR="00A61E55" w:rsidRPr="006D3BEC" w:rsidRDefault="00A61E55" w:rsidP="00BC293B">
      <w:pPr>
        <w:widowControl w:val="0"/>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вать</w:t>
      </w:r>
      <w:r w:rsidRPr="006D3BEC">
        <w:rPr>
          <w:rFonts w:ascii="Times New Roman" w:hAnsi="Times New Roman"/>
          <w:spacing w:val="-1"/>
          <w:sz w:val="24"/>
          <w:szCs w:val="24"/>
        </w:rPr>
        <w:t xml:space="preserve"> вл</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 заг</w:t>
      </w:r>
      <w:r w:rsidRPr="006D3BEC">
        <w:rPr>
          <w:rFonts w:ascii="Times New Roman" w:hAnsi="Times New Roman"/>
          <w:spacing w:val="1"/>
          <w:sz w:val="24"/>
          <w:szCs w:val="24"/>
        </w:rPr>
        <w:t>р</w:t>
      </w:r>
      <w:r w:rsidRPr="006D3BEC">
        <w:rPr>
          <w:rFonts w:ascii="Times New Roman" w:hAnsi="Times New Roman"/>
          <w:sz w:val="24"/>
          <w:szCs w:val="24"/>
        </w:rPr>
        <w:t>я</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жающей с</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z w:val="24"/>
          <w:szCs w:val="24"/>
        </w:rPr>
        <w:t xml:space="preserve">ы </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2"/>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зм</w:t>
      </w:r>
      <w:r w:rsidRPr="006D3BEC">
        <w:rPr>
          <w:rFonts w:ascii="Times New Roman" w:hAnsi="Times New Roman"/>
          <w:spacing w:val="-3"/>
          <w:sz w:val="24"/>
          <w:szCs w:val="24"/>
        </w:rPr>
        <w:t xml:space="preserve"> </w:t>
      </w:r>
      <w:r w:rsidRPr="006D3BEC">
        <w:rPr>
          <w:rFonts w:ascii="Times New Roman" w:hAnsi="Times New Roman"/>
          <w:sz w:val="24"/>
          <w:szCs w:val="24"/>
        </w:rPr>
        <w:t>челов</w:t>
      </w:r>
      <w:r w:rsidRPr="006D3BEC">
        <w:rPr>
          <w:rFonts w:ascii="Times New Roman" w:hAnsi="Times New Roman"/>
          <w:spacing w:val="-2"/>
          <w:sz w:val="24"/>
          <w:szCs w:val="24"/>
        </w:rPr>
        <w:t>е</w:t>
      </w:r>
      <w:r w:rsidRPr="006D3BEC">
        <w:rPr>
          <w:rFonts w:ascii="Times New Roman" w:hAnsi="Times New Roman"/>
          <w:sz w:val="24"/>
          <w:szCs w:val="24"/>
        </w:rPr>
        <w:t>ка;</w:t>
      </w:r>
    </w:p>
    <w:p w:rsidR="00726303" w:rsidRPr="006D3BEC" w:rsidRDefault="0072630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грамотно обращаться с веществами в повседневной жизни</w:t>
      </w:r>
    </w:p>
    <w:p w:rsidR="00E53743" w:rsidRPr="006D3BEC" w:rsidRDefault="00E53743" w:rsidP="00BC293B">
      <w:pPr>
        <w:numPr>
          <w:ilvl w:val="0"/>
          <w:numId w:val="107"/>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елять</w:t>
      </w:r>
      <w:r w:rsidRPr="006D3BEC">
        <w:rPr>
          <w:rFonts w:ascii="Times New Roman" w:hAnsi="Times New Roman"/>
          <w:spacing w:val="-1"/>
          <w:sz w:val="24"/>
          <w:szCs w:val="24"/>
        </w:rPr>
        <w:t xml:space="preserve"> в</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pacing w:val="1"/>
          <w:sz w:val="24"/>
          <w:szCs w:val="24"/>
        </w:rPr>
        <w:t>но</w:t>
      </w:r>
      <w:r w:rsidRPr="006D3BEC">
        <w:rPr>
          <w:rFonts w:ascii="Times New Roman" w:hAnsi="Times New Roman"/>
          <w:sz w:val="24"/>
          <w:szCs w:val="24"/>
        </w:rPr>
        <w:t xml:space="preserve">сть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те</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не</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ор</w:t>
      </w:r>
      <w:r w:rsidRPr="006D3BEC">
        <w:rPr>
          <w:rFonts w:ascii="Times New Roman" w:hAnsi="Times New Roman"/>
          <w:spacing w:val="1"/>
          <w:sz w:val="24"/>
          <w:szCs w:val="24"/>
        </w:rPr>
        <w:t>ы</w:t>
      </w:r>
      <w:r w:rsidRPr="006D3BEC">
        <w:rPr>
          <w:rFonts w:ascii="Times New Roman" w:hAnsi="Times New Roman"/>
          <w:sz w:val="24"/>
          <w:szCs w:val="24"/>
        </w:rPr>
        <w:t xml:space="preserve">х </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авител</w:t>
      </w:r>
      <w:r w:rsidRPr="006D3BEC">
        <w:rPr>
          <w:rFonts w:ascii="Times New Roman" w:hAnsi="Times New Roman"/>
          <w:spacing w:val="-3"/>
          <w:sz w:val="24"/>
          <w:szCs w:val="24"/>
        </w:rPr>
        <w:t>е</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2"/>
          <w:sz w:val="24"/>
          <w:szCs w:val="24"/>
        </w:rPr>
        <w:t>г</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х веществ</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о</w:t>
      </w:r>
      <w:r w:rsidRPr="006D3BEC">
        <w:rPr>
          <w:rFonts w:ascii="Times New Roman" w:hAnsi="Times New Roman"/>
          <w:sz w:val="24"/>
          <w:szCs w:val="24"/>
        </w:rPr>
        <w:t>м, вод</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1"/>
          <w:sz w:val="24"/>
          <w:szCs w:val="24"/>
        </w:rPr>
        <w:t xml:space="preserve"> </w:t>
      </w:r>
      <w:r w:rsidRPr="006D3BEC">
        <w:rPr>
          <w:rFonts w:ascii="Times New Roman" w:hAnsi="Times New Roman"/>
          <w:sz w:val="24"/>
          <w:szCs w:val="24"/>
        </w:rPr>
        <w:t>мета</w:t>
      </w:r>
      <w:r w:rsidRPr="006D3BEC">
        <w:rPr>
          <w:rFonts w:ascii="Times New Roman" w:hAnsi="Times New Roman"/>
          <w:spacing w:val="-1"/>
          <w:sz w:val="24"/>
          <w:szCs w:val="24"/>
        </w:rPr>
        <w:t>лл</w:t>
      </w:r>
      <w:r w:rsidRPr="006D3BEC">
        <w:rPr>
          <w:rFonts w:ascii="Times New Roman" w:hAnsi="Times New Roman"/>
          <w:spacing w:val="-2"/>
          <w:sz w:val="24"/>
          <w:szCs w:val="24"/>
        </w:rPr>
        <w:t>а</w:t>
      </w:r>
      <w:r w:rsidRPr="006D3BEC">
        <w:rPr>
          <w:rFonts w:ascii="Times New Roman" w:hAnsi="Times New Roman"/>
          <w:sz w:val="24"/>
          <w:szCs w:val="24"/>
        </w:rPr>
        <w:t xml:space="preserve">ми,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ям</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галогенами.</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В</w:t>
      </w:r>
      <w:r w:rsidRPr="006D3BEC">
        <w:rPr>
          <w:rFonts w:ascii="Times New Roman" w:hAnsi="Times New Roman"/>
          <w:b/>
          <w:bCs/>
          <w:spacing w:val="-1"/>
          <w:sz w:val="24"/>
          <w:szCs w:val="24"/>
        </w:rPr>
        <w:t>ып</w:t>
      </w:r>
      <w:r w:rsidRPr="006D3BEC">
        <w:rPr>
          <w:rFonts w:ascii="Times New Roman" w:hAnsi="Times New Roman"/>
          <w:b/>
          <w:bCs/>
          <w:spacing w:val="1"/>
          <w:sz w:val="24"/>
          <w:szCs w:val="24"/>
        </w:rPr>
        <w:t>у</w:t>
      </w:r>
      <w:r w:rsidRPr="006D3BEC">
        <w:rPr>
          <w:rFonts w:ascii="Times New Roman" w:hAnsi="Times New Roman"/>
          <w:b/>
          <w:bCs/>
          <w:sz w:val="24"/>
          <w:szCs w:val="24"/>
        </w:rPr>
        <w:t>ск</w:t>
      </w:r>
      <w:r w:rsidRPr="006D3BEC">
        <w:rPr>
          <w:rFonts w:ascii="Times New Roman" w:hAnsi="Times New Roman"/>
          <w:b/>
          <w:bCs/>
          <w:spacing w:val="-2"/>
          <w:sz w:val="24"/>
          <w:szCs w:val="24"/>
        </w:rPr>
        <w:t>н</w:t>
      </w:r>
      <w:r w:rsidRPr="006D3BEC">
        <w:rPr>
          <w:rFonts w:ascii="Times New Roman" w:hAnsi="Times New Roman"/>
          <w:b/>
          <w:bCs/>
          <w:spacing w:val="-1"/>
          <w:sz w:val="24"/>
          <w:szCs w:val="24"/>
        </w:rPr>
        <w:t>и</w:t>
      </w:r>
      <w:r w:rsidRPr="006D3BEC">
        <w:rPr>
          <w:rFonts w:ascii="Times New Roman" w:hAnsi="Times New Roman"/>
          <w:b/>
          <w:bCs/>
          <w:sz w:val="24"/>
          <w:szCs w:val="24"/>
        </w:rPr>
        <w:t xml:space="preserve">к </w:t>
      </w:r>
      <w:r w:rsidRPr="006D3BEC">
        <w:rPr>
          <w:rFonts w:ascii="Times New Roman" w:hAnsi="Times New Roman"/>
          <w:b/>
          <w:bCs/>
          <w:spacing w:val="-1"/>
          <w:sz w:val="24"/>
          <w:szCs w:val="24"/>
        </w:rPr>
        <w:t>п</w:t>
      </w:r>
      <w:r w:rsidRPr="006D3BEC">
        <w:rPr>
          <w:rFonts w:ascii="Times New Roman" w:hAnsi="Times New Roman"/>
          <w:b/>
          <w:bCs/>
          <w:spacing w:val="1"/>
          <w:sz w:val="24"/>
          <w:szCs w:val="24"/>
        </w:rPr>
        <w:t>ол</w:t>
      </w:r>
      <w:r w:rsidRPr="006D3BEC">
        <w:rPr>
          <w:rFonts w:ascii="Times New Roman" w:hAnsi="Times New Roman"/>
          <w:b/>
          <w:bCs/>
          <w:spacing w:val="-1"/>
          <w:sz w:val="24"/>
          <w:szCs w:val="24"/>
        </w:rPr>
        <w:t>у</w:t>
      </w:r>
      <w:r w:rsidRPr="006D3BEC">
        <w:rPr>
          <w:rFonts w:ascii="Times New Roman" w:hAnsi="Times New Roman"/>
          <w:b/>
          <w:bCs/>
          <w:spacing w:val="-2"/>
          <w:sz w:val="24"/>
          <w:szCs w:val="24"/>
        </w:rPr>
        <w:t>ч</w:t>
      </w:r>
      <w:r w:rsidRPr="006D3BEC">
        <w:rPr>
          <w:rFonts w:ascii="Times New Roman" w:hAnsi="Times New Roman"/>
          <w:b/>
          <w:bCs/>
          <w:spacing w:val="-1"/>
          <w:sz w:val="24"/>
          <w:szCs w:val="24"/>
        </w:rPr>
        <w:t>и</w:t>
      </w:r>
      <w:r w:rsidRPr="006D3BEC">
        <w:rPr>
          <w:rFonts w:ascii="Times New Roman" w:hAnsi="Times New Roman"/>
          <w:b/>
          <w:bCs/>
          <w:sz w:val="24"/>
          <w:szCs w:val="24"/>
        </w:rPr>
        <w:t>т</w:t>
      </w:r>
      <w:r w:rsidRPr="006D3BEC">
        <w:rPr>
          <w:rFonts w:ascii="Times New Roman" w:hAnsi="Times New Roman"/>
          <w:sz w:val="24"/>
          <w:szCs w:val="24"/>
        </w:rPr>
        <w:t xml:space="preserve"> </w:t>
      </w:r>
      <w:r w:rsidRPr="006D3BEC">
        <w:rPr>
          <w:rFonts w:ascii="Times New Roman" w:hAnsi="Times New Roman"/>
          <w:b/>
          <w:bCs/>
          <w:sz w:val="24"/>
          <w:szCs w:val="24"/>
        </w:rPr>
        <w:t>воз</w:t>
      </w:r>
      <w:r w:rsidRPr="006D3BEC">
        <w:rPr>
          <w:rFonts w:ascii="Times New Roman" w:hAnsi="Times New Roman"/>
          <w:b/>
          <w:bCs/>
          <w:spacing w:val="-1"/>
          <w:sz w:val="24"/>
          <w:szCs w:val="24"/>
        </w:rPr>
        <w:t>м</w:t>
      </w:r>
      <w:r w:rsidRPr="006D3BEC">
        <w:rPr>
          <w:rFonts w:ascii="Times New Roman" w:hAnsi="Times New Roman"/>
          <w:b/>
          <w:bCs/>
          <w:spacing w:val="1"/>
          <w:sz w:val="24"/>
          <w:szCs w:val="24"/>
        </w:rPr>
        <w:t>о</w:t>
      </w:r>
      <w:r w:rsidRPr="006D3BEC">
        <w:rPr>
          <w:rFonts w:ascii="Times New Roman" w:hAnsi="Times New Roman"/>
          <w:b/>
          <w:bCs/>
          <w:spacing w:val="-2"/>
          <w:sz w:val="24"/>
          <w:szCs w:val="24"/>
        </w:rPr>
        <w:t>ж</w:t>
      </w:r>
      <w:r w:rsidRPr="006D3BEC">
        <w:rPr>
          <w:rFonts w:ascii="Times New Roman" w:hAnsi="Times New Roman"/>
          <w:b/>
          <w:bCs/>
          <w:spacing w:val="-1"/>
          <w:sz w:val="24"/>
          <w:szCs w:val="24"/>
        </w:rPr>
        <w:t>н</w:t>
      </w:r>
      <w:r w:rsidRPr="006D3BEC">
        <w:rPr>
          <w:rFonts w:ascii="Times New Roman" w:hAnsi="Times New Roman"/>
          <w:b/>
          <w:bCs/>
          <w:spacing w:val="1"/>
          <w:sz w:val="24"/>
          <w:szCs w:val="24"/>
        </w:rPr>
        <w:t>о</w:t>
      </w:r>
      <w:r w:rsidRPr="006D3BEC">
        <w:rPr>
          <w:rFonts w:ascii="Times New Roman" w:hAnsi="Times New Roman"/>
          <w:b/>
          <w:bCs/>
          <w:spacing w:val="-2"/>
          <w:sz w:val="24"/>
          <w:szCs w:val="24"/>
        </w:rPr>
        <w:t>с</w:t>
      </w:r>
      <w:r w:rsidRPr="006D3BEC">
        <w:rPr>
          <w:rFonts w:ascii="Times New Roman" w:hAnsi="Times New Roman"/>
          <w:b/>
          <w:bCs/>
          <w:spacing w:val="1"/>
          <w:sz w:val="24"/>
          <w:szCs w:val="24"/>
        </w:rPr>
        <w:t>т</w:t>
      </w:r>
      <w:r w:rsidRPr="006D3BEC">
        <w:rPr>
          <w:rFonts w:ascii="Times New Roman" w:hAnsi="Times New Roman"/>
          <w:b/>
          <w:bCs/>
          <w:sz w:val="24"/>
          <w:szCs w:val="24"/>
        </w:rPr>
        <w:t xml:space="preserve">ь </w:t>
      </w:r>
      <w:r w:rsidRPr="006D3BEC">
        <w:rPr>
          <w:rFonts w:ascii="Times New Roman" w:hAnsi="Times New Roman"/>
          <w:b/>
          <w:bCs/>
          <w:spacing w:val="-1"/>
          <w:sz w:val="24"/>
          <w:szCs w:val="24"/>
        </w:rPr>
        <w:t>на</w:t>
      </w:r>
      <w:r w:rsidRPr="006D3BEC">
        <w:rPr>
          <w:rFonts w:ascii="Times New Roman" w:hAnsi="Times New Roman"/>
          <w:b/>
          <w:bCs/>
          <w:spacing w:val="1"/>
          <w:sz w:val="24"/>
          <w:szCs w:val="24"/>
        </w:rPr>
        <w:t>у</w:t>
      </w:r>
      <w:r w:rsidRPr="006D3BEC">
        <w:rPr>
          <w:rFonts w:ascii="Times New Roman" w:hAnsi="Times New Roman"/>
          <w:b/>
          <w:bCs/>
          <w:spacing w:val="-2"/>
          <w:sz w:val="24"/>
          <w:szCs w:val="24"/>
        </w:rPr>
        <w:t>ч</w:t>
      </w:r>
      <w:r w:rsidRPr="006D3BEC">
        <w:rPr>
          <w:rFonts w:ascii="Times New Roman" w:hAnsi="Times New Roman"/>
          <w:b/>
          <w:bCs/>
          <w:spacing w:val="-1"/>
          <w:sz w:val="24"/>
          <w:szCs w:val="24"/>
        </w:rPr>
        <w:t>и</w:t>
      </w:r>
      <w:r w:rsidRPr="006D3BEC">
        <w:rPr>
          <w:rFonts w:ascii="Times New Roman" w:hAnsi="Times New Roman"/>
          <w:b/>
          <w:bCs/>
          <w:spacing w:val="1"/>
          <w:sz w:val="24"/>
          <w:szCs w:val="24"/>
        </w:rPr>
        <w:t>т</w:t>
      </w:r>
      <w:r w:rsidRPr="006D3BEC">
        <w:rPr>
          <w:rFonts w:ascii="Times New Roman" w:hAnsi="Times New Roman"/>
          <w:b/>
          <w:bCs/>
          <w:sz w:val="24"/>
          <w:szCs w:val="24"/>
        </w:rPr>
        <w:t>ься:</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6D3BEC" w:rsidRDefault="00E53743" w:rsidP="00BC293B">
      <w:pPr>
        <w:widowControl w:val="0"/>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D3BEC">
        <w:rPr>
          <w:rFonts w:ascii="Times New Roman" w:hAnsi="Times New Roman"/>
          <w:i/>
          <w:sz w:val="24"/>
          <w:szCs w:val="24"/>
        </w:rPr>
        <w:t>и</w:t>
      </w:r>
      <w:r w:rsidRPr="006D3BEC">
        <w:rPr>
          <w:rFonts w:ascii="Times New Roman" w:hAnsi="Times New Roman"/>
          <w:i/>
          <w:sz w:val="24"/>
          <w:szCs w:val="24"/>
        </w:rPr>
        <w:t>;</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pacing w:val="-1"/>
          <w:sz w:val="24"/>
          <w:szCs w:val="24"/>
        </w:rPr>
        <w:t>и</w:t>
      </w:r>
      <w:r w:rsidRPr="006D3BEC">
        <w:rPr>
          <w:rFonts w:ascii="Times New Roman" w:hAnsi="Times New Roman"/>
          <w:i/>
          <w:sz w:val="24"/>
          <w:szCs w:val="24"/>
        </w:rPr>
        <w:t>с</w:t>
      </w:r>
      <w:r w:rsidRPr="006D3BEC">
        <w:rPr>
          <w:rFonts w:ascii="Times New Roman" w:hAnsi="Times New Roman"/>
          <w:i/>
          <w:spacing w:val="1"/>
          <w:sz w:val="24"/>
          <w:szCs w:val="24"/>
        </w:rPr>
        <w:t>по</w:t>
      </w:r>
      <w:r w:rsidRPr="006D3BEC">
        <w:rPr>
          <w:rFonts w:ascii="Times New Roman" w:hAnsi="Times New Roman"/>
          <w:i/>
          <w:spacing w:val="-1"/>
          <w:sz w:val="24"/>
          <w:szCs w:val="24"/>
        </w:rPr>
        <w:t>ль</w:t>
      </w:r>
      <w:r w:rsidRPr="006D3BEC">
        <w:rPr>
          <w:rFonts w:ascii="Times New Roman" w:hAnsi="Times New Roman"/>
          <w:i/>
          <w:sz w:val="24"/>
          <w:szCs w:val="24"/>
        </w:rPr>
        <w:t>зовать</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ри</w:t>
      </w:r>
      <w:r w:rsidRPr="006D3BEC">
        <w:rPr>
          <w:rFonts w:ascii="Times New Roman" w:hAnsi="Times New Roman"/>
          <w:i/>
          <w:spacing w:val="1"/>
          <w:sz w:val="24"/>
          <w:szCs w:val="24"/>
        </w:rPr>
        <w:t>о</w:t>
      </w:r>
      <w:r w:rsidRPr="006D3BEC">
        <w:rPr>
          <w:rFonts w:ascii="Times New Roman" w:hAnsi="Times New Roman"/>
          <w:i/>
          <w:spacing w:val="-1"/>
          <w:sz w:val="24"/>
          <w:szCs w:val="24"/>
        </w:rPr>
        <w:t>б</w:t>
      </w:r>
      <w:r w:rsidRPr="006D3BEC">
        <w:rPr>
          <w:rFonts w:ascii="Times New Roman" w:hAnsi="Times New Roman"/>
          <w:i/>
          <w:spacing w:val="1"/>
          <w:sz w:val="24"/>
          <w:szCs w:val="24"/>
        </w:rPr>
        <w:t>р</w:t>
      </w:r>
      <w:r w:rsidRPr="006D3BEC">
        <w:rPr>
          <w:rFonts w:ascii="Times New Roman" w:hAnsi="Times New Roman"/>
          <w:i/>
          <w:sz w:val="24"/>
          <w:szCs w:val="24"/>
        </w:rPr>
        <w:t>ет</w:t>
      </w:r>
      <w:r w:rsidRPr="006D3BEC">
        <w:rPr>
          <w:rFonts w:ascii="Times New Roman" w:hAnsi="Times New Roman"/>
          <w:i/>
          <w:spacing w:val="-3"/>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е зна</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д</w:t>
      </w:r>
      <w:r w:rsidRPr="006D3BEC">
        <w:rPr>
          <w:rFonts w:ascii="Times New Roman" w:hAnsi="Times New Roman"/>
          <w:i/>
          <w:spacing w:val="-1"/>
          <w:sz w:val="24"/>
          <w:szCs w:val="24"/>
        </w:rPr>
        <w:t>л</w:t>
      </w:r>
      <w:r w:rsidRPr="006D3BEC">
        <w:rPr>
          <w:rFonts w:ascii="Times New Roman" w:hAnsi="Times New Roman"/>
          <w:i/>
          <w:sz w:val="24"/>
          <w:szCs w:val="24"/>
        </w:rPr>
        <w:t>я эк</w:t>
      </w:r>
      <w:r w:rsidRPr="006D3BEC">
        <w:rPr>
          <w:rFonts w:ascii="Times New Roman" w:hAnsi="Times New Roman"/>
          <w:i/>
          <w:spacing w:val="1"/>
          <w:sz w:val="24"/>
          <w:szCs w:val="24"/>
        </w:rPr>
        <w:t>о</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pacing w:val="-2"/>
          <w:sz w:val="24"/>
          <w:szCs w:val="24"/>
        </w:rPr>
        <w:t>г</w:t>
      </w:r>
      <w:r w:rsidRPr="006D3BEC">
        <w:rPr>
          <w:rFonts w:ascii="Times New Roman" w:hAnsi="Times New Roman"/>
          <w:i/>
          <w:spacing w:val="1"/>
          <w:sz w:val="24"/>
          <w:szCs w:val="24"/>
        </w:rPr>
        <w:t>и</w:t>
      </w:r>
      <w:r w:rsidRPr="006D3BEC">
        <w:rPr>
          <w:rFonts w:ascii="Times New Roman" w:hAnsi="Times New Roman"/>
          <w:i/>
          <w:spacing w:val="-2"/>
          <w:sz w:val="24"/>
          <w:szCs w:val="24"/>
        </w:rPr>
        <w:t>ч</w:t>
      </w:r>
      <w:r w:rsidRPr="006D3BEC">
        <w:rPr>
          <w:rFonts w:ascii="Times New Roman" w:hAnsi="Times New Roman"/>
          <w:i/>
          <w:sz w:val="24"/>
          <w:szCs w:val="24"/>
        </w:rPr>
        <w:t>ески г</w:t>
      </w:r>
      <w:r w:rsidRPr="006D3BEC">
        <w:rPr>
          <w:rFonts w:ascii="Times New Roman" w:hAnsi="Times New Roman"/>
          <w:i/>
          <w:spacing w:val="1"/>
          <w:sz w:val="24"/>
          <w:szCs w:val="24"/>
        </w:rPr>
        <w:t>р</w:t>
      </w:r>
      <w:r w:rsidRPr="006D3BEC">
        <w:rPr>
          <w:rFonts w:ascii="Times New Roman" w:hAnsi="Times New Roman"/>
          <w:i/>
          <w:sz w:val="24"/>
          <w:szCs w:val="24"/>
        </w:rPr>
        <w:t>а</w:t>
      </w:r>
      <w:r w:rsidRPr="006D3BEC">
        <w:rPr>
          <w:rFonts w:ascii="Times New Roman" w:hAnsi="Times New Roman"/>
          <w:i/>
          <w:spacing w:val="-3"/>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т</w:t>
      </w:r>
      <w:r w:rsidRPr="006D3BEC">
        <w:rPr>
          <w:rFonts w:ascii="Times New Roman" w:hAnsi="Times New Roman"/>
          <w:i/>
          <w:spacing w:val="-2"/>
          <w:sz w:val="24"/>
          <w:szCs w:val="24"/>
        </w:rPr>
        <w:t>н</w:t>
      </w:r>
      <w:r w:rsidRPr="006D3BEC">
        <w:rPr>
          <w:rFonts w:ascii="Times New Roman" w:hAnsi="Times New Roman"/>
          <w:i/>
          <w:spacing w:val="1"/>
          <w:sz w:val="24"/>
          <w:szCs w:val="24"/>
        </w:rPr>
        <w:t>о</w:t>
      </w:r>
      <w:r w:rsidRPr="006D3BEC">
        <w:rPr>
          <w:rFonts w:ascii="Times New Roman" w:hAnsi="Times New Roman"/>
          <w:i/>
          <w:spacing w:val="-2"/>
          <w:sz w:val="24"/>
          <w:szCs w:val="24"/>
        </w:rPr>
        <w:t>г</w:t>
      </w:r>
      <w:r w:rsidRPr="006D3BEC">
        <w:rPr>
          <w:rFonts w:ascii="Times New Roman" w:hAnsi="Times New Roman"/>
          <w:i/>
          <w:sz w:val="24"/>
          <w:szCs w:val="24"/>
        </w:rPr>
        <w:t>о</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п</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3"/>
          <w:sz w:val="24"/>
          <w:szCs w:val="24"/>
        </w:rPr>
        <w:t>е</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я в </w:t>
      </w:r>
      <w:r w:rsidRPr="006D3BEC">
        <w:rPr>
          <w:rFonts w:ascii="Times New Roman" w:hAnsi="Times New Roman"/>
          <w:i/>
          <w:spacing w:val="1"/>
          <w:sz w:val="24"/>
          <w:szCs w:val="24"/>
        </w:rPr>
        <w:t>о</w:t>
      </w:r>
      <w:r w:rsidRPr="006D3BEC">
        <w:rPr>
          <w:rFonts w:ascii="Times New Roman" w:hAnsi="Times New Roman"/>
          <w:i/>
          <w:spacing w:val="-2"/>
          <w:sz w:val="24"/>
          <w:szCs w:val="24"/>
        </w:rPr>
        <w:t>к</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жающей с</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1"/>
          <w:sz w:val="24"/>
          <w:szCs w:val="24"/>
        </w:rPr>
        <w:t>д</w:t>
      </w:r>
      <w:r w:rsidRPr="006D3BEC">
        <w:rPr>
          <w:rFonts w:ascii="Times New Roman" w:hAnsi="Times New Roman"/>
          <w:i/>
          <w:sz w:val="24"/>
          <w:szCs w:val="24"/>
        </w:rPr>
        <w:t>е;</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pacing w:val="-1"/>
          <w:sz w:val="24"/>
          <w:szCs w:val="24"/>
        </w:rPr>
        <w:t>и</w:t>
      </w:r>
      <w:r w:rsidRPr="006D3BEC">
        <w:rPr>
          <w:rFonts w:ascii="Times New Roman" w:hAnsi="Times New Roman"/>
          <w:i/>
          <w:sz w:val="24"/>
          <w:szCs w:val="24"/>
        </w:rPr>
        <w:t>с</w:t>
      </w:r>
      <w:r w:rsidRPr="006D3BEC">
        <w:rPr>
          <w:rFonts w:ascii="Times New Roman" w:hAnsi="Times New Roman"/>
          <w:i/>
          <w:spacing w:val="1"/>
          <w:sz w:val="24"/>
          <w:szCs w:val="24"/>
        </w:rPr>
        <w:t>по</w:t>
      </w:r>
      <w:r w:rsidRPr="006D3BEC">
        <w:rPr>
          <w:rFonts w:ascii="Times New Roman" w:hAnsi="Times New Roman"/>
          <w:i/>
          <w:spacing w:val="-1"/>
          <w:sz w:val="24"/>
          <w:szCs w:val="24"/>
        </w:rPr>
        <w:t>ль</w:t>
      </w:r>
      <w:r w:rsidRPr="006D3BEC">
        <w:rPr>
          <w:rFonts w:ascii="Times New Roman" w:hAnsi="Times New Roman"/>
          <w:i/>
          <w:sz w:val="24"/>
          <w:szCs w:val="24"/>
        </w:rPr>
        <w:t>зовать</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ри</w:t>
      </w:r>
      <w:r w:rsidRPr="006D3BEC">
        <w:rPr>
          <w:rFonts w:ascii="Times New Roman" w:hAnsi="Times New Roman"/>
          <w:i/>
          <w:spacing w:val="1"/>
          <w:sz w:val="24"/>
          <w:szCs w:val="24"/>
        </w:rPr>
        <w:t>о</w:t>
      </w:r>
      <w:r w:rsidRPr="006D3BEC">
        <w:rPr>
          <w:rFonts w:ascii="Times New Roman" w:hAnsi="Times New Roman"/>
          <w:i/>
          <w:spacing w:val="-1"/>
          <w:sz w:val="24"/>
          <w:szCs w:val="24"/>
        </w:rPr>
        <w:t>б</w:t>
      </w:r>
      <w:r w:rsidRPr="006D3BEC">
        <w:rPr>
          <w:rFonts w:ascii="Times New Roman" w:hAnsi="Times New Roman"/>
          <w:i/>
          <w:spacing w:val="1"/>
          <w:sz w:val="24"/>
          <w:szCs w:val="24"/>
        </w:rPr>
        <w:t>р</w:t>
      </w:r>
      <w:r w:rsidRPr="006D3BEC">
        <w:rPr>
          <w:rFonts w:ascii="Times New Roman" w:hAnsi="Times New Roman"/>
          <w:i/>
          <w:sz w:val="24"/>
          <w:szCs w:val="24"/>
        </w:rPr>
        <w:t>ет</w:t>
      </w:r>
      <w:r w:rsidRPr="006D3BEC">
        <w:rPr>
          <w:rFonts w:ascii="Times New Roman" w:hAnsi="Times New Roman"/>
          <w:i/>
          <w:spacing w:val="-3"/>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е кл</w:t>
      </w:r>
      <w:r w:rsidRPr="006D3BEC">
        <w:rPr>
          <w:rFonts w:ascii="Times New Roman" w:hAnsi="Times New Roman"/>
          <w:i/>
          <w:spacing w:val="-2"/>
          <w:sz w:val="24"/>
          <w:szCs w:val="24"/>
        </w:rPr>
        <w:t>ю</w:t>
      </w:r>
      <w:r w:rsidRPr="006D3BEC">
        <w:rPr>
          <w:rFonts w:ascii="Times New Roman" w:hAnsi="Times New Roman"/>
          <w:i/>
          <w:sz w:val="24"/>
          <w:szCs w:val="24"/>
        </w:rPr>
        <w:t>чев</w:t>
      </w:r>
      <w:r w:rsidRPr="006D3BEC">
        <w:rPr>
          <w:rFonts w:ascii="Times New Roman" w:hAnsi="Times New Roman"/>
          <w:i/>
          <w:spacing w:val="1"/>
          <w:sz w:val="24"/>
          <w:szCs w:val="24"/>
        </w:rPr>
        <w:t>ы</w:t>
      </w:r>
      <w:r w:rsidRPr="006D3BEC">
        <w:rPr>
          <w:rFonts w:ascii="Times New Roman" w:hAnsi="Times New Roman"/>
          <w:i/>
          <w:sz w:val="24"/>
          <w:szCs w:val="24"/>
        </w:rPr>
        <w:t xml:space="preserve">е </w:t>
      </w:r>
      <w:r w:rsidRPr="006D3BEC">
        <w:rPr>
          <w:rFonts w:ascii="Times New Roman" w:hAnsi="Times New Roman"/>
          <w:i/>
          <w:spacing w:val="-3"/>
          <w:sz w:val="24"/>
          <w:szCs w:val="24"/>
        </w:rPr>
        <w:t>к</w:t>
      </w:r>
      <w:r w:rsidRPr="006D3BEC">
        <w:rPr>
          <w:rFonts w:ascii="Times New Roman" w:hAnsi="Times New Roman"/>
          <w:i/>
          <w:spacing w:val="1"/>
          <w:sz w:val="24"/>
          <w:szCs w:val="24"/>
        </w:rPr>
        <w:t>о</w:t>
      </w:r>
      <w:r w:rsidRPr="006D3BEC">
        <w:rPr>
          <w:rFonts w:ascii="Times New Roman" w:hAnsi="Times New Roman"/>
          <w:i/>
          <w:spacing w:val="-3"/>
          <w:sz w:val="24"/>
          <w:szCs w:val="24"/>
        </w:rPr>
        <w:t>м</w:t>
      </w:r>
      <w:r w:rsidRPr="006D3BEC">
        <w:rPr>
          <w:rFonts w:ascii="Times New Roman" w:hAnsi="Times New Roman"/>
          <w:i/>
          <w:spacing w:val="1"/>
          <w:sz w:val="24"/>
          <w:szCs w:val="24"/>
        </w:rPr>
        <w:t>п</w:t>
      </w:r>
      <w:r w:rsidRPr="006D3BEC">
        <w:rPr>
          <w:rFonts w:ascii="Times New Roman" w:hAnsi="Times New Roman"/>
          <w:i/>
          <w:sz w:val="24"/>
          <w:szCs w:val="24"/>
        </w:rPr>
        <w:t>ет</w:t>
      </w:r>
      <w:r w:rsidRPr="006D3BEC">
        <w:rPr>
          <w:rFonts w:ascii="Times New Roman" w:hAnsi="Times New Roman"/>
          <w:i/>
          <w:spacing w:val="-3"/>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ц</w:t>
      </w:r>
      <w:r w:rsidRPr="006D3BEC">
        <w:rPr>
          <w:rFonts w:ascii="Times New Roman" w:hAnsi="Times New Roman"/>
          <w:i/>
          <w:spacing w:val="-1"/>
          <w:sz w:val="24"/>
          <w:szCs w:val="24"/>
        </w:rPr>
        <w:t>и</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п</w:t>
      </w:r>
      <w:r w:rsidRPr="006D3BEC">
        <w:rPr>
          <w:rFonts w:ascii="Times New Roman" w:hAnsi="Times New Roman"/>
          <w:i/>
          <w:spacing w:val="1"/>
          <w:sz w:val="24"/>
          <w:szCs w:val="24"/>
        </w:rPr>
        <w:t>р</w:t>
      </w:r>
      <w:r w:rsidRPr="006D3BEC">
        <w:rPr>
          <w:rFonts w:ascii="Times New Roman" w:hAnsi="Times New Roman"/>
          <w:i/>
          <w:sz w:val="24"/>
          <w:szCs w:val="24"/>
        </w:rPr>
        <w:t>и вы</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1"/>
          <w:sz w:val="24"/>
          <w:szCs w:val="24"/>
        </w:rPr>
        <w:t>н</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ек</w:t>
      </w:r>
      <w:r w:rsidRPr="006D3BEC">
        <w:rPr>
          <w:rFonts w:ascii="Times New Roman" w:hAnsi="Times New Roman"/>
          <w:i/>
          <w:spacing w:val="-2"/>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1"/>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б</w:t>
      </w:r>
      <w:r w:rsidRPr="006D3BEC">
        <w:rPr>
          <w:rFonts w:ascii="Times New Roman" w:hAnsi="Times New Roman"/>
          <w:i/>
          <w:spacing w:val="-1"/>
          <w:sz w:val="24"/>
          <w:szCs w:val="24"/>
        </w:rPr>
        <w:t>н</w:t>
      </w:r>
      <w:r w:rsidRPr="006D3BEC">
        <w:rPr>
          <w:rFonts w:ascii="Times New Roman" w:hAnsi="Times New Roman"/>
          <w:i/>
          <w:spacing w:val="5"/>
          <w:sz w:val="24"/>
          <w:szCs w:val="24"/>
        </w:rPr>
        <w:t>о</w:t>
      </w:r>
      <w:r w:rsidRPr="006D3BEC">
        <w:rPr>
          <w:rFonts w:ascii="Times New Roman" w:hAnsi="Times New Roman"/>
          <w:i/>
          <w:sz w:val="24"/>
          <w:szCs w:val="24"/>
        </w:rPr>
        <w:t>-</w:t>
      </w:r>
      <w:r w:rsidRPr="006D3BEC">
        <w:rPr>
          <w:rFonts w:ascii="Times New Roman" w:hAnsi="Times New Roman"/>
          <w:i/>
          <w:spacing w:val="1"/>
          <w:sz w:val="24"/>
          <w:szCs w:val="24"/>
        </w:rPr>
        <w:t>и</w:t>
      </w:r>
      <w:r w:rsidRPr="006D3BEC">
        <w:rPr>
          <w:rFonts w:ascii="Times New Roman" w:hAnsi="Times New Roman"/>
          <w:i/>
          <w:sz w:val="24"/>
          <w:szCs w:val="24"/>
        </w:rPr>
        <w:t>ссл</w:t>
      </w:r>
      <w:r w:rsidRPr="006D3BEC">
        <w:rPr>
          <w:rFonts w:ascii="Times New Roman" w:hAnsi="Times New Roman"/>
          <w:i/>
          <w:spacing w:val="-3"/>
          <w:sz w:val="24"/>
          <w:szCs w:val="24"/>
        </w:rPr>
        <w:t>е</w:t>
      </w:r>
      <w:r w:rsidRPr="006D3BEC">
        <w:rPr>
          <w:rFonts w:ascii="Times New Roman" w:hAnsi="Times New Roman"/>
          <w:i/>
          <w:spacing w:val="1"/>
          <w:sz w:val="24"/>
          <w:szCs w:val="24"/>
        </w:rPr>
        <w:t>до</w:t>
      </w:r>
      <w:r w:rsidRPr="006D3BEC">
        <w:rPr>
          <w:rFonts w:ascii="Times New Roman" w:hAnsi="Times New Roman"/>
          <w:i/>
          <w:sz w:val="24"/>
          <w:szCs w:val="24"/>
        </w:rPr>
        <w:t>ва</w:t>
      </w:r>
      <w:r w:rsidRPr="006D3BEC">
        <w:rPr>
          <w:rFonts w:ascii="Times New Roman" w:hAnsi="Times New Roman"/>
          <w:i/>
          <w:spacing w:val="-3"/>
          <w:sz w:val="24"/>
          <w:szCs w:val="24"/>
        </w:rPr>
        <w:t>т</w:t>
      </w:r>
      <w:r w:rsidRPr="006D3BEC">
        <w:rPr>
          <w:rFonts w:ascii="Times New Roman" w:hAnsi="Times New Roman"/>
          <w:i/>
          <w:sz w:val="24"/>
          <w:szCs w:val="24"/>
        </w:rPr>
        <w:t>ел</w:t>
      </w:r>
      <w:r w:rsidRPr="006D3BEC">
        <w:rPr>
          <w:rFonts w:ascii="Times New Roman" w:hAnsi="Times New Roman"/>
          <w:i/>
          <w:spacing w:val="-2"/>
          <w:sz w:val="24"/>
          <w:szCs w:val="24"/>
        </w:rPr>
        <w:t>ь</w:t>
      </w:r>
      <w:r w:rsidRPr="006D3BEC">
        <w:rPr>
          <w:rFonts w:ascii="Times New Roman" w:hAnsi="Times New Roman"/>
          <w:i/>
          <w:sz w:val="24"/>
          <w:szCs w:val="24"/>
        </w:rPr>
        <w:t>ск</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pacing w:val="-4"/>
          <w:sz w:val="24"/>
          <w:szCs w:val="24"/>
        </w:rPr>
        <w:t>з</w:t>
      </w:r>
      <w:r w:rsidRPr="006D3BEC">
        <w:rPr>
          <w:rFonts w:ascii="Times New Roman" w:hAnsi="Times New Roman"/>
          <w:i/>
          <w:sz w:val="24"/>
          <w:szCs w:val="24"/>
        </w:rPr>
        <w:t>а</w:t>
      </w:r>
      <w:r w:rsidRPr="006D3BEC">
        <w:rPr>
          <w:rFonts w:ascii="Times New Roman" w:hAnsi="Times New Roman"/>
          <w:i/>
          <w:spacing w:val="1"/>
          <w:sz w:val="24"/>
          <w:szCs w:val="24"/>
        </w:rPr>
        <w:t>д</w:t>
      </w:r>
      <w:r w:rsidRPr="006D3BEC">
        <w:rPr>
          <w:rFonts w:ascii="Times New Roman" w:hAnsi="Times New Roman"/>
          <w:i/>
          <w:sz w:val="24"/>
          <w:szCs w:val="24"/>
        </w:rPr>
        <w:t>ач</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z w:val="24"/>
          <w:szCs w:val="24"/>
        </w:rPr>
        <w:t xml:space="preserve">о </w:t>
      </w:r>
      <w:r w:rsidRPr="006D3BEC">
        <w:rPr>
          <w:rFonts w:ascii="Times New Roman" w:hAnsi="Times New Roman"/>
          <w:i/>
          <w:spacing w:val="1"/>
          <w:sz w:val="24"/>
          <w:szCs w:val="24"/>
        </w:rPr>
        <w:t>и</w:t>
      </w:r>
      <w:r w:rsidRPr="006D3BEC">
        <w:rPr>
          <w:rFonts w:ascii="Times New Roman" w:hAnsi="Times New Roman"/>
          <w:i/>
          <w:sz w:val="24"/>
          <w:szCs w:val="24"/>
        </w:rPr>
        <w:t>з</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ни</w:t>
      </w:r>
      <w:r w:rsidRPr="006D3BEC">
        <w:rPr>
          <w:rFonts w:ascii="Times New Roman" w:hAnsi="Times New Roman"/>
          <w:i/>
          <w:sz w:val="24"/>
          <w:szCs w:val="24"/>
        </w:rPr>
        <w:t>ю с</w:t>
      </w:r>
      <w:r w:rsidRPr="006D3BEC">
        <w:rPr>
          <w:rFonts w:ascii="Times New Roman" w:hAnsi="Times New Roman"/>
          <w:i/>
          <w:spacing w:val="-1"/>
          <w:sz w:val="24"/>
          <w:szCs w:val="24"/>
        </w:rPr>
        <w:t>во</w:t>
      </w:r>
      <w:r w:rsidRPr="006D3BEC">
        <w:rPr>
          <w:rFonts w:ascii="Times New Roman" w:hAnsi="Times New Roman"/>
          <w:i/>
          <w:spacing w:val="1"/>
          <w:sz w:val="24"/>
          <w:szCs w:val="24"/>
        </w:rPr>
        <w:t>й</w:t>
      </w:r>
      <w:r w:rsidRPr="006D3BEC">
        <w:rPr>
          <w:rFonts w:ascii="Times New Roman" w:hAnsi="Times New Roman"/>
          <w:i/>
          <w:sz w:val="24"/>
          <w:szCs w:val="24"/>
        </w:rPr>
        <w:t>ств,</w:t>
      </w:r>
      <w:r w:rsidRPr="006D3BEC">
        <w:rPr>
          <w:rFonts w:ascii="Times New Roman" w:hAnsi="Times New Roman"/>
          <w:i/>
          <w:spacing w:val="-1"/>
          <w:sz w:val="24"/>
          <w:szCs w:val="24"/>
        </w:rPr>
        <w:t xml:space="preserve"> </w:t>
      </w:r>
      <w:r w:rsidRPr="006D3BEC">
        <w:rPr>
          <w:rFonts w:ascii="Times New Roman" w:hAnsi="Times New Roman"/>
          <w:i/>
          <w:spacing w:val="-3"/>
          <w:sz w:val="24"/>
          <w:szCs w:val="24"/>
        </w:rPr>
        <w:t>с</w:t>
      </w:r>
      <w:r w:rsidRPr="006D3BEC">
        <w:rPr>
          <w:rFonts w:ascii="Times New Roman" w:hAnsi="Times New Roman"/>
          <w:i/>
          <w:spacing w:val="1"/>
          <w:sz w:val="24"/>
          <w:szCs w:val="24"/>
        </w:rPr>
        <w:t>по</w:t>
      </w:r>
      <w:r w:rsidRPr="006D3BEC">
        <w:rPr>
          <w:rFonts w:ascii="Times New Roman" w:hAnsi="Times New Roman"/>
          <w:i/>
          <w:spacing w:val="-2"/>
          <w:sz w:val="24"/>
          <w:szCs w:val="24"/>
        </w:rPr>
        <w:t>с</w:t>
      </w:r>
      <w:r w:rsidRPr="006D3BEC">
        <w:rPr>
          <w:rFonts w:ascii="Times New Roman" w:hAnsi="Times New Roman"/>
          <w:i/>
          <w:spacing w:val="-1"/>
          <w:sz w:val="24"/>
          <w:szCs w:val="24"/>
        </w:rPr>
        <w:t>о</w:t>
      </w:r>
      <w:r w:rsidRPr="006D3BEC">
        <w:rPr>
          <w:rFonts w:ascii="Times New Roman" w:hAnsi="Times New Roman"/>
          <w:i/>
          <w:spacing w:val="1"/>
          <w:sz w:val="24"/>
          <w:szCs w:val="24"/>
        </w:rPr>
        <w:t>бо</w:t>
      </w:r>
      <w:r w:rsidRPr="006D3BEC">
        <w:rPr>
          <w:rFonts w:ascii="Times New Roman" w:hAnsi="Times New Roman"/>
          <w:i/>
          <w:sz w:val="24"/>
          <w:szCs w:val="24"/>
        </w:rPr>
        <w:t xml:space="preserve">в </w:t>
      </w:r>
      <w:r w:rsidRPr="006D3BEC">
        <w:rPr>
          <w:rFonts w:ascii="Times New Roman" w:hAnsi="Times New Roman"/>
          <w:i/>
          <w:spacing w:val="1"/>
          <w:sz w:val="24"/>
          <w:szCs w:val="24"/>
        </w:rPr>
        <w:t>по</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 и</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а</w:t>
      </w:r>
      <w:r w:rsidRPr="006D3BEC">
        <w:rPr>
          <w:rFonts w:ascii="Times New Roman" w:hAnsi="Times New Roman"/>
          <w:i/>
          <w:spacing w:val="-2"/>
          <w:sz w:val="24"/>
          <w:szCs w:val="24"/>
        </w:rPr>
        <w:t>с</w:t>
      </w:r>
      <w:r w:rsidRPr="006D3BEC">
        <w:rPr>
          <w:rFonts w:ascii="Times New Roman" w:hAnsi="Times New Roman"/>
          <w:i/>
          <w:spacing w:val="1"/>
          <w:sz w:val="24"/>
          <w:szCs w:val="24"/>
        </w:rPr>
        <w:t>по</w:t>
      </w:r>
      <w:r w:rsidRPr="006D3BEC">
        <w:rPr>
          <w:rFonts w:ascii="Times New Roman" w:hAnsi="Times New Roman"/>
          <w:i/>
          <w:spacing w:val="-3"/>
          <w:sz w:val="24"/>
          <w:szCs w:val="24"/>
        </w:rPr>
        <w:t>з</w:t>
      </w:r>
      <w:r w:rsidRPr="006D3BEC">
        <w:rPr>
          <w:rFonts w:ascii="Times New Roman" w:hAnsi="Times New Roman"/>
          <w:i/>
          <w:spacing w:val="1"/>
          <w:sz w:val="24"/>
          <w:szCs w:val="24"/>
        </w:rPr>
        <w:t>н</w:t>
      </w:r>
      <w:r w:rsidRPr="006D3BEC">
        <w:rPr>
          <w:rFonts w:ascii="Times New Roman" w:hAnsi="Times New Roman"/>
          <w:i/>
          <w:sz w:val="24"/>
          <w:szCs w:val="24"/>
        </w:rPr>
        <w:t>ава</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 ве</w:t>
      </w:r>
      <w:r w:rsidRPr="006D3BEC">
        <w:rPr>
          <w:rFonts w:ascii="Times New Roman" w:hAnsi="Times New Roman"/>
          <w:i/>
          <w:spacing w:val="-3"/>
          <w:sz w:val="24"/>
          <w:szCs w:val="24"/>
        </w:rPr>
        <w:t>щ</w:t>
      </w:r>
      <w:r w:rsidRPr="006D3BEC">
        <w:rPr>
          <w:rFonts w:ascii="Times New Roman" w:hAnsi="Times New Roman"/>
          <w:i/>
          <w:sz w:val="24"/>
          <w:szCs w:val="24"/>
        </w:rPr>
        <w:t>еств;</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pacing w:val="-1"/>
          <w:sz w:val="24"/>
          <w:szCs w:val="24"/>
        </w:rPr>
        <w:t>о</w:t>
      </w:r>
      <w:r w:rsidRPr="006D3BEC">
        <w:rPr>
          <w:rFonts w:ascii="Times New Roman" w:hAnsi="Times New Roman"/>
          <w:i/>
          <w:spacing w:val="1"/>
          <w:sz w:val="24"/>
          <w:szCs w:val="24"/>
        </w:rPr>
        <w:t>б</w:t>
      </w:r>
      <w:r w:rsidRPr="006D3BEC">
        <w:rPr>
          <w:rFonts w:ascii="Times New Roman" w:hAnsi="Times New Roman"/>
          <w:i/>
          <w:spacing w:val="-1"/>
          <w:sz w:val="24"/>
          <w:szCs w:val="24"/>
        </w:rPr>
        <w:t>ъ</w:t>
      </w:r>
      <w:r w:rsidRPr="006D3BEC">
        <w:rPr>
          <w:rFonts w:ascii="Times New Roman" w:hAnsi="Times New Roman"/>
          <w:i/>
          <w:sz w:val="24"/>
          <w:szCs w:val="24"/>
        </w:rPr>
        <w:t>ект</w:t>
      </w:r>
      <w:r w:rsidRPr="006D3BEC">
        <w:rPr>
          <w:rFonts w:ascii="Times New Roman" w:hAnsi="Times New Roman"/>
          <w:i/>
          <w:spacing w:val="1"/>
          <w:sz w:val="24"/>
          <w:szCs w:val="24"/>
        </w:rPr>
        <w:t>и</w:t>
      </w:r>
      <w:r w:rsidRPr="006D3BEC">
        <w:rPr>
          <w:rFonts w:ascii="Times New Roman" w:hAnsi="Times New Roman"/>
          <w:i/>
          <w:spacing w:val="-3"/>
          <w:sz w:val="24"/>
          <w:szCs w:val="24"/>
        </w:rPr>
        <w:t>в</w:t>
      </w:r>
      <w:r w:rsidRPr="006D3BEC">
        <w:rPr>
          <w:rFonts w:ascii="Times New Roman" w:hAnsi="Times New Roman"/>
          <w:i/>
          <w:spacing w:val="1"/>
          <w:sz w:val="24"/>
          <w:szCs w:val="24"/>
        </w:rPr>
        <w:t>н</w:t>
      </w:r>
      <w:r w:rsidRPr="006D3BEC">
        <w:rPr>
          <w:rFonts w:ascii="Times New Roman" w:hAnsi="Times New Roman"/>
          <w:i/>
          <w:sz w:val="24"/>
          <w:szCs w:val="24"/>
        </w:rPr>
        <w:t>о</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о</w:t>
      </w:r>
      <w:r w:rsidRPr="006D3BEC">
        <w:rPr>
          <w:rFonts w:ascii="Times New Roman" w:hAnsi="Times New Roman"/>
          <w:i/>
          <w:spacing w:val="-1"/>
          <w:sz w:val="24"/>
          <w:szCs w:val="24"/>
        </w:rPr>
        <w:t>ц</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pacing w:val="-3"/>
          <w:sz w:val="24"/>
          <w:szCs w:val="24"/>
        </w:rPr>
        <w:t>в</w:t>
      </w:r>
      <w:r w:rsidRPr="006D3BEC">
        <w:rPr>
          <w:rFonts w:ascii="Times New Roman" w:hAnsi="Times New Roman"/>
          <w:i/>
          <w:sz w:val="24"/>
          <w:szCs w:val="24"/>
        </w:rPr>
        <w:t xml:space="preserve">ать </w:t>
      </w:r>
      <w:r w:rsidRPr="006D3BEC">
        <w:rPr>
          <w:rFonts w:ascii="Times New Roman" w:hAnsi="Times New Roman"/>
          <w:i/>
          <w:spacing w:val="1"/>
          <w:sz w:val="24"/>
          <w:szCs w:val="24"/>
        </w:rPr>
        <w:t>и</w:t>
      </w:r>
      <w:r w:rsidRPr="006D3BEC">
        <w:rPr>
          <w:rFonts w:ascii="Times New Roman" w:hAnsi="Times New Roman"/>
          <w:i/>
          <w:spacing w:val="-1"/>
          <w:sz w:val="24"/>
          <w:szCs w:val="24"/>
        </w:rPr>
        <w:t>н</w:t>
      </w:r>
      <w:r w:rsidRPr="006D3BEC">
        <w:rPr>
          <w:rFonts w:ascii="Times New Roman" w:hAnsi="Times New Roman"/>
          <w:i/>
          <w:sz w:val="24"/>
          <w:szCs w:val="24"/>
        </w:rPr>
        <w:t>форм</w:t>
      </w:r>
      <w:r w:rsidRPr="006D3BEC">
        <w:rPr>
          <w:rFonts w:ascii="Times New Roman" w:hAnsi="Times New Roman"/>
          <w:i/>
          <w:spacing w:val="-2"/>
          <w:sz w:val="24"/>
          <w:szCs w:val="24"/>
        </w:rPr>
        <w:t>а</w:t>
      </w:r>
      <w:r w:rsidRPr="006D3BEC">
        <w:rPr>
          <w:rFonts w:ascii="Times New Roman" w:hAnsi="Times New Roman"/>
          <w:i/>
          <w:spacing w:val="1"/>
          <w:sz w:val="24"/>
          <w:szCs w:val="24"/>
        </w:rPr>
        <w:t>ци</w:t>
      </w:r>
      <w:r w:rsidRPr="006D3BEC">
        <w:rPr>
          <w:rFonts w:ascii="Times New Roman" w:hAnsi="Times New Roman"/>
          <w:i/>
          <w:sz w:val="24"/>
          <w:szCs w:val="24"/>
        </w:rPr>
        <w:t>ю</w:t>
      </w:r>
      <w:r w:rsidRPr="006D3BEC">
        <w:rPr>
          <w:rFonts w:ascii="Times New Roman" w:hAnsi="Times New Roman"/>
          <w:i/>
          <w:spacing w:val="-4"/>
          <w:sz w:val="24"/>
          <w:szCs w:val="24"/>
        </w:rPr>
        <w:t xml:space="preserve"> </w:t>
      </w:r>
      <w:r w:rsidRPr="006D3BEC">
        <w:rPr>
          <w:rFonts w:ascii="Times New Roman" w:hAnsi="Times New Roman"/>
          <w:i/>
          <w:sz w:val="24"/>
          <w:szCs w:val="24"/>
        </w:rPr>
        <w:t>о</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в</w:t>
      </w:r>
      <w:r w:rsidRPr="006D3BEC">
        <w:rPr>
          <w:rFonts w:ascii="Times New Roman" w:hAnsi="Times New Roman"/>
          <w:i/>
          <w:sz w:val="24"/>
          <w:szCs w:val="24"/>
        </w:rPr>
        <w:t>ещ</w:t>
      </w:r>
      <w:r w:rsidRPr="006D3BEC">
        <w:rPr>
          <w:rFonts w:ascii="Times New Roman" w:hAnsi="Times New Roman"/>
          <w:i/>
          <w:spacing w:val="-2"/>
          <w:sz w:val="24"/>
          <w:szCs w:val="24"/>
        </w:rPr>
        <w:t>е</w:t>
      </w:r>
      <w:r w:rsidRPr="006D3BEC">
        <w:rPr>
          <w:rFonts w:ascii="Times New Roman" w:hAnsi="Times New Roman"/>
          <w:i/>
          <w:sz w:val="24"/>
          <w:szCs w:val="24"/>
        </w:rPr>
        <w:t xml:space="preserve">ствах и </w:t>
      </w:r>
      <w:r w:rsidRPr="006D3BEC">
        <w:rPr>
          <w:rFonts w:ascii="Times New Roman" w:hAnsi="Times New Roman"/>
          <w:i/>
          <w:spacing w:val="1"/>
          <w:sz w:val="24"/>
          <w:szCs w:val="24"/>
        </w:rPr>
        <w:t>хи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ч</w:t>
      </w:r>
      <w:r w:rsidRPr="006D3BEC">
        <w:rPr>
          <w:rFonts w:ascii="Times New Roman" w:hAnsi="Times New Roman"/>
          <w:i/>
          <w:spacing w:val="-2"/>
          <w:sz w:val="24"/>
          <w:szCs w:val="24"/>
        </w:rPr>
        <w:t>е</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ро</w:t>
      </w:r>
      <w:r w:rsidRPr="006D3BEC">
        <w:rPr>
          <w:rFonts w:ascii="Times New Roman" w:hAnsi="Times New Roman"/>
          <w:i/>
          <w:spacing w:val="1"/>
          <w:sz w:val="24"/>
          <w:szCs w:val="24"/>
        </w:rPr>
        <w:t>ц</w:t>
      </w:r>
      <w:r w:rsidRPr="006D3BEC">
        <w:rPr>
          <w:rFonts w:ascii="Times New Roman" w:hAnsi="Times New Roman"/>
          <w:i/>
          <w:sz w:val="24"/>
          <w:szCs w:val="24"/>
        </w:rPr>
        <w:t>ес</w:t>
      </w:r>
      <w:r w:rsidRPr="006D3BEC">
        <w:rPr>
          <w:rFonts w:ascii="Times New Roman" w:hAnsi="Times New Roman"/>
          <w:i/>
          <w:spacing w:val="-2"/>
          <w:sz w:val="24"/>
          <w:szCs w:val="24"/>
        </w:rPr>
        <w:t>с</w:t>
      </w:r>
      <w:r w:rsidRPr="006D3BEC">
        <w:rPr>
          <w:rFonts w:ascii="Times New Roman" w:hAnsi="Times New Roman"/>
          <w:i/>
          <w:sz w:val="24"/>
          <w:szCs w:val="24"/>
        </w:rPr>
        <w:t>а</w:t>
      </w:r>
      <w:r w:rsidRPr="006D3BEC">
        <w:rPr>
          <w:rFonts w:ascii="Times New Roman" w:hAnsi="Times New Roman"/>
          <w:i/>
          <w:spacing w:val="1"/>
          <w:sz w:val="24"/>
          <w:szCs w:val="24"/>
        </w:rPr>
        <w:t>х</w:t>
      </w:r>
      <w:r w:rsidRPr="006D3BEC">
        <w:rPr>
          <w:rFonts w:ascii="Times New Roman" w:hAnsi="Times New Roman"/>
          <w:i/>
          <w:sz w:val="24"/>
          <w:szCs w:val="24"/>
        </w:rPr>
        <w:t>;</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к</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z w:val="24"/>
          <w:szCs w:val="24"/>
        </w:rPr>
        <w:t>ти</w:t>
      </w:r>
      <w:r w:rsidRPr="006D3BEC">
        <w:rPr>
          <w:rFonts w:ascii="Times New Roman" w:hAnsi="Times New Roman"/>
          <w:i/>
          <w:spacing w:val="-1"/>
          <w:sz w:val="24"/>
          <w:szCs w:val="24"/>
        </w:rPr>
        <w:t>ч</w:t>
      </w:r>
      <w:r w:rsidRPr="006D3BEC">
        <w:rPr>
          <w:rFonts w:ascii="Times New Roman" w:hAnsi="Times New Roman"/>
          <w:i/>
          <w:sz w:val="24"/>
          <w:szCs w:val="24"/>
        </w:rPr>
        <w:t>ес</w:t>
      </w:r>
      <w:r w:rsidRPr="006D3BEC">
        <w:rPr>
          <w:rFonts w:ascii="Times New Roman" w:hAnsi="Times New Roman"/>
          <w:i/>
          <w:spacing w:val="-2"/>
          <w:sz w:val="24"/>
          <w:szCs w:val="24"/>
        </w:rPr>
        <w:t>к</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z w:val="24"/>
          <w:szCs w:val="24"/>
        </w:rPr>
        <w:t>о</w:t>
      </w:r>
      <w:r w:rsidRPr="006D3BEC">
        <w:rPr>
          <w:rFonts w:ascii="Times New Roman" w:hAnsi="Times New Roman"/>
          <w:i/>
          <w:spacing w:val="-2"/>
          <w:sz w:val="24"/>
          <w:szCs w:val="24"/>
        </w:rPr>
        <w:t>т</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1"/>
          <w:sz w:val="24"/>
          <w:szCs w:val="24"/>
        </w:rPr>
        <w:t>и</w:t>
      </w:r>
      <w:r w:rsidRPr="006D3BEC">
        <w:rPr>
          <w:rFonts w:ascii="Times New Roman" w:hAnsi="Times New Roman"/>
          <w:i/>
          <w:spacing w:val="-3"/>
          <w:sz w:val="24"/>
          <w:szCs w:val="24"/>
        </w:rPr>
        <w:t>ть</w:t>
      </w:r>
      <w:r w:rsidRPr="006D3BEC">
        <w:rPr>
          <w:rFonts w:ascii="Times New Roman" w:hAnsi="Times New Roman"/>
          <w:i/>
          <w:sz w:val="24"/>
          <w:szCs w:val="24"/>
        </w:rPr>
        <w:t xml:space="preserve">ся к </w:t>
      </w:r>
      <w:r w:rsidRPr="006D3BEC">
        <w:rPr>
          <w:rFonts w:ascii="Times New Roman" w:hAnsi="Times New Roman"/>
          <w:i/>
          <w:spacing w:val="1"/>
          <w:sz w:val="24"/>
          <w:szCs w:val="24"/>
        </w:rPr>
        <w:t>п</w:t>
      </w:r>
      <w:r w:rsidRPr="006D3BEC">
        <w:rPr>
          <w:rFonts w:ascii="Times New Roman" w:hAnsi="Times New Roman"/>
          <w:i/>
          <w:sz w:val="24"/>
          <w:szCs w:val="24"/>
        </w:rPr>
        <w:t>се</w:t>
      </w:r>
      <w:r w:rsidRPr="006D3BEC">
        <w:rPr>
          <w:rFonts w:ascii="Times New Roman" w:hAnsi="Times New Roman"/>
          <w:i/>
          <w:spacing w:val="-3"/>
          <w:sz w:val="24"/>
          <w:szCs w:val="24"/>
        </w:rPr>
        <w:t>в</w:t>
      </w:r>
      <w:r w:rsidRPr="006D3BEC">
        <w:rPr>
          <w:rFonts w:ascii="Times New Roman" w:hAnsi="Times New Roman"/>
          <w:i/>
          <w:spacing w:val="1"/>
          <w:sz w:val="24"/>
          <w:szCs w:val="24"/>
        </w:rPr>
        <w:t>д</w:t>
      </w:r>
      <w:r w:rsidRPr="006D3BEC">
        <w:rPr>
          <w:rFonts w:ascii="Times New Roman" w:hAnsi="Times New Roman"/>
          <w:i/>
          <w:spacing w:val="-1"/>
          <w:sz w:val="24"/>
          <w:szCs w:val="24"/>
        </w:rPr>
        <w:t>о</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3"/>
          <w:sz w:val="24"/>
          <w:szCs w:val="24"/>
        </w:rPr>
        <w:t>у</w:t>
      </w:r>
      <w:r w:rsidRPr="006D3BEC">
        <w:rPr>
          <w:rFonts w:ascii="Times New Roman" w:hAnsi="Times New Roman"/>
          <w:i/>
          <w:sz w:val="24"/>
          <w:szCs w:val="24"/>
        </w:rPr>
        <w:t>ч</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и</w:t>
      </w:r>
      <w:r w:rsidRPr="006D3BEC">
        <w:rPr>
          <w:rFonts w:ascii="Times New Roman" w:hAnsi="Times New Roman"/>
          <w:i/>
          <w:spacing w:val="1"/>
          <w:sz w:val="24"/>
          <w:szCs w:val="24"/>
        </w:rPr>
        <w:t>н</w:t>
      </w:r>
      <w:r w:rsidRPr="006D3BEC">
        <w:rPr>
          <w:rFonts w:ascii="Times New Roman" w:hAnsi="Times New Roman"/>
          <w:i/>
          <w:spacing w:val="-2"/>
          <w:sz w:val="24"/>
          <w:szCs w:val="24"/>
        </w:rPr>
        <w:t>ф</w:t>
      </w:r>
      <w:r w:rsidRPr="006D3BEC">
        <w:rPr>
          <w:rFonts w:ascii="Times New Roman" w:hAnsi="Times New Roman"/>
          <w:i/>
          <w:spacing w:val="1"/>
          <w:sz w:val="24"/>
          <w:szCs w:val="24"/>
        </w:rPr>
        <w:t>ор</w:t>
      </w:r>
      <w:r w:rsidRPr="006D3BEC">
        <w:rPr>
          <w:rFonts w:ascii="Times New Roman" w:hAnsi="Times New Roman"/>
          <w:i/>
          <w:spacing w:val="-3"/>
          <w:sz w:val="24"/>
          <w:szCs w:val="24"/>
        </w:rPr>
        <w:t>м</w:t>
      </w:r>
      <w:r w:rsidRPr="006D3BEC">
        <w:rPr>
          <w:rFonts w:ascii="Times New Roman" w:hAnsi="Times New Roman"/>
          <w:i/>
          <w:sz w:val="24"/>
          <w:szCs w:val="24"/>
        </w:rPr>
        <w:t>а</w:t>
      </w:r>
      <w:r w:rsidRPr="006D3BEC">
        <w:rPr>
          <w:rFonts w:ascii="Times New Roman" w:hAnsi="Times New Roman"/>
          <w:i/>
          <w:spacing w:val="-1"/>
          <w:sz w:val="24"/>
          <w:szCs w:val="24"/>
        </w:rPr>
        <w:t>ц</w:t>
      </w:r>
      <w:r w:rsidRPr="006D3BEC">
        <w:rPr>
          <w:rFonts w:ascii="Times New Roman" w:hAnsi="Times New Roman"/>
          <w:i/>
          <w:spacing w:val="1"/>
          <w:sz w:val="24"/>
          <w:szCs w:val="24"/>
        </w:rPr>
        <w:t>ии</w:t>
      </w:r>
      <w:r w:rsidRPr="006D3BEC">
        <w:rPr>
          <w:rFonts w:ascii="Times New Roman" w:hAnsi="Times New Roman"/>
          <w:i/>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е</w:t>
      </w:r>
      <w:r w:rsidRPr="006D3BEC">
        <w:rPr>
          <w:rFonts w:ascii="Times New Roman" w:hAnsi="Times New Roman"/>
          <w:i/>
          <w:spacing w:val="-1"/>
          <w:sz w:val="24"/>
          <w:szCs w:val="24"/>
        </w:rPr>
        <w:t>до</w:t>
      </w:r>
      <w:r w:rsidRPr="006D3BEC">
        <w:rPr>
          <w:rFonts w:ascii="Times New Roman" w:hAnsi="Times New Roman"/>
          <w:i/>
          <w:spacing w:val="1"/>
          <w:sz w:val="24"/>
          <w:szCs w:val="24"/>
        </w:rPr>
        <w:t>б</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pacing w:val="-2"/>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вес</w:t>
      </w:r>
      <w:r w:rsidRPr="006D3BEC">
        <w:rPr>
          <w:rFonts w:ascii="Times New Roman" w:hAnsi="Times New Roman"/>
          <w:i/>
          <w:spacing w:val="-3"/>
          <w:sz w:val="24"/>
          <w:szCs w:val="24"/>
        </w:rPr>
        <w:t>т</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екламе в с</w:t>
      </w:r>
      <w:r w:rsidRPr="006D3BEC">
        <w:rPr>
          <w:rFonts w:ascii="Times New Roman" w:hAnsi="Times New Roman"/>
          <w:i/>
          <w:spacing w:val="1"/>
          <w:sz w:val="24"/>
          <w:szCs w:val="24"/>
        </w:rPr>
        <w:t>р</w:t>
      </w:r>
      <w:r w:rsidRPr="006D3BEC">
        <w:rPr>
          <w:rFonts w:ascii="Times New Roman" w:hAnsi="Times New Roman"/>
          <w:i/>
          <w:spacing w:val="-2"/>
          <w:sz w:val="24"/>
          <w:szCs w:val="24"/>
        </w:rPr>
        <w:t>е</w:t>
      </w:r>
      <w:r w:rsidRPr="006D3BEC">
        <w:rPr>
          <w:rFonts w:ascii="Times New Roman" w:hAnsi="Times New Roman"/>
          <w:i/>
          <w:spacing w:val="1"/>
          <w:sz w:val="24"/>
          <w:szCs w:val="24"/>
        </w:rPr>
        <w:t>д</w:t>
      </w:r>
      <w:r w:rsidRPr="006D3BEC">
        <w:rPr>
          <w:rFonts w:ascii="Times New Roman" w:hAnsi="Times New Roman"/>
          <w:i/>
          <w:sz w:val="24"/>
          <w:szCs w:val="24"/>
        </w:rPr>
        <w:t>ств</w:t>
      </w:r>
      <w:r w:rsidRPr="006D3BEC">
        <w:rPr>
          <w:rFonts w:ascii="Times New Roman" w:hAnsi="Times New Roman"/>
          <w:i/>
          <w:spacing w:val="-3"/>
          <w:sz w:val="24"/>
          <w:szCs w:val="24"/>
        </w:rPr>
        <w:t>а</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z w:val="24"/>
          <w:szCs w:val="24"/>
        </w:rPr>
        <w:t>мас</w:t>
      </w:r>
      <w:r w:rsidRPr="006D3BEC">
        <w:rPr>
          <w:rFonts w:ascii="Times New Roman" w:hAnsi="Times New Roman"/>
          <w:i/>
          <w:spacing w:val="-3"/>
          <w:sz w:val="24"/>
          <w:szCs w:val="24"/>
        </w:rPr>
        <w:t>с</w:t>
      </w:r>
      <w:r w:rsidRPr="006D3BEC">
        <w:rPr>
          <w:rFonts w:ascii="Times New Roman" w:hAnsi="Times New Roman"/>
          <w:i/>
          <w:spacing w:val="1"/>
          <w:sz w:val="24"/>
          <w:szCs w:val="24"/>
        </w:rPr>
        <w:t>о</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и</w:t>
      </w:r>
      <w:r w:rsidRPr="006D3BEC">
        <w:rPr>
          <w:rFonts w:ascii="Times New Roman" w:hAnsi="Times New Roman"/>
          <w:i/>
          <w:spacing w:val="-1"/>
          <w:sz w:val="24"/>
          <w:szCs w:val="24"/>
        </w:rPr>
        <w:t>н</w:t>
      </w:r>
      <w:r w:rsidRPr="006D3BEC">
        <w:rPr>
          <w:rFonts w:ascii="Times New Roman" w:hAnsi="Times New Roman"/>
          <w:i/>
          <w:sz w:val="24"/>
          <w:szCs w:val="24"/>
        </w:rPr>
        <w:t>форм</w:t>
      </w:r>
      <w:r w:rsidRPr="006D3BEC">
        <w:rPr>
          <w:rFonts w:ascii="Times New Roman" w:hAnsi="Times New Roman"/>
          <w:i/>
          <w:spacing w:val="-2"/>
          <w:sz w:val="24"/>
          <w:szCs w:val="24"/>
        </w:rPr>
        <w:t>а</w:t>
      </w:r>
      <w:r w:rsidRPr="006D3BEC">
        <w:rPr>
          <w:rFonts w:ascii="Times New Roman" w:hAnsi="Times New Roman"/>
          <w:i/>
          <w:spacing w:val="1"/>
          <w:sz w:val="24"/>
          <w:szCs w:val="24"/>
        </w:rPr>
        <w:t>ц</w:t>
      </w:r>
      <w:r w:rsidRPr="006D3BEC">
        <w:rPr>
          <w:rFonts w:ascii="Times New Roman" w:hAnsi="Times New Roman"/>
          <w:i/>
          <w:spacing w:val="-1"/>
          <w:sz w:val="24"/>
          <w:szCs w:val="24"/>
        </w:rPr>
        <w:t>и</w:t>
      </w:r>
      <w:r w:rsidRPr="006D3BEC">
        <w:rPr>
          <w:rFonts w:ascii="Times New Roman" w:hAnsi="Times New Roman"/>
          <w:i/>
          <w:sz w:val="24"/>
          <w:szCs w:val="24"/>
        </w:rPr>
        <w:t>и;</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знавать</w:t>
      </w:r>
      <w:r w:rsidRPr="006D3BEC">
        <w:rPr>
          <w:rFonts w:ascii="Times New Roman" w:hAnsi="Times New Roman"/>
          <w:i/>
          <w:spacing w:val="-1"/>
          <w:sz w:val="24"/>
          <w:szCs w:val="24"/>
        </w:rPr>
        <w:t xml:space="preserve"> </w:t>
      </w:r>
      <w:r w:rsidRPr="006D3BEC">
        <w:rPr>
          <w:rFonts w:ascii="Times New Roman" w:hAnsi="Times New Roman"/>
          <w:i/>
          <w:spacing w:val="-4"/>
          <w:sz w:val="24"/>
          <w:szCs w:val="24"/>
        </w:rPr>
        <w:t>з</w:t>
      </w:r>
      <w:r w:rsidRPr="006D3BEC">
        <w:rPr>
          <w:rFonts w:ascii="Times New Roman" w:hAnsi="Times New Roman"/>
          <w:i/>
          <w:spacing w:val="1"/>
          <w:sz w:val="24"/>
          <w:szCs w:val="24"/>
        </w:rPr>
        <w:t>н</w:t>
      </w:r>
      <w:r w:rsidRPr="006D3BEC">
        <w:rPr>
          <w:rFonts w:ascii="Times New Roman" w:hAnsi="Times New Roman"/>
          <w:i/>
          <w:sz w:val="24"/>
          <w:szCs w:val="24"/>
        </w:rPr>
        <w:t>ач</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 те</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ет</w:t>
      </w:r>
      <w:r w:rsidRPr="006D3BEC">
        <w:rPr>
          <w:rFonts w:ascii="Times New Roman" w:hAnsi="Times New Roman"/>
          <w:i/>
          <w:spacing w:val="-2"/>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ки</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з</w:t>
      </w:r>
      <w:r w:rsidRPr="006D3BEC">
        <w:rPr>
          <w:rFonts w:ascii="Times New Roman" w:hAnsi="Times New Roman"/>
          <w:i/>
          <w:spacing w:val="1"/>
          <w:sz w:val="24"/>
          <w:szCs w:val="24"/>
        </w:rPr>
        <w:t>н</w:t>
      </w:r>
      <w:r w:rsidRPr="006D3BEC">
        <w:rPr>
          <w:rFonts w:ascii="Times New Roman" w:hAnsi="Times New Roman"/>
          <w:i/>
          <w:spacing w:val="-2"/>
          <w:sz w:val="24"/>
          <w:szCs w:val="24"/>
        </w:rPr>
        <w:t>а</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z w:val="24"/>
          <w:szCs w:val="24"/>
        </w:rPr>
        <w:t>о</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хи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 xml:space="preserve">и </w:t>
      </w:r>
      <w:r w:rsidRPr="006D3BEC">
        <w:rPr>
          <w:rFonts w:ascii="Times New Roman" w:hAnsi="Times New Roman"/>
          <w:i/>
          <w:spacing w:val="1"/>
          <w:sz w:val="24"/>
          <w:szCs w:val="24"/>
        </w:rPr>
        <w:t>д</w:t>
      </w:r>
      <w:r w:rsidRPr="006D3BEC">
        <w:rPr>
          <w:rFonts w:ascii="Times New Roman" w:hAnsi="Times New Roman"/>
          <w:i/>
          <w:spacing w:val="-1"/>
          <w:sz w:val="24"/>
          <w:szCs w:val="24"/>
        </w:rPr>
        <w:t>л</w:t>
      </w:r>
      <w:r w:rsidRPr="006D3BEC">
        <w:rPr>
          <w:rFonts w:ascii="Times New Roman" w:hAnsi="Times New Roman"/>
          <w:i/>
          <w:sz w:val="24"/>
          <w:szCs w:val="24"/>
        </w:rPr>
        <w:t xml:space="preserve">я </w:t>
      </w:r>
      <w:r w:rsidRPr="006D3BEC">
        <w:rPr>
          <w:rFonts w:ascii="Times New Roman" w:hAnsi="Times New Roman"/>
          <w:i/>
          <w:spacing w:val="-2"/>
          <w:sz w:val="24"/>
          <w:szCs w:val="24"/>
        </w:rPr>
        <w:t>п</w:t>
      </w:r>
      <w:r w:rsidRPr="006D3BEC">
        <w:rPr>
          <w:rFonts w:ascii="Times New Roman" w:hAnsi="Times New Roman"/>
          <w:i/>
          <w:spacing w:val="1"/>
          <w:sz w:val="24"/>
          <w:szCs w:val="24"/>
        </w:rPr>
        <w:t>р</w:t>
      </w:r>
      <w:r w:rsidRPr="006D3BEC">
        <w:rPr>
          <w:rFonts w:ascii="Times New Roman" w:hAnsi="Times New Roman"/>
          <w:i/>
          <w:sz w:val="24"/>
          <w:szCs w:val="24"/>
        </w:rPr>
        <w:t>ак</w:t>
      </w:r>
      <w:r w:rsidRPr="006D3BEC">
        <w:rPr>
          <w:rFonts w:ascii="Times New Roman" w:hAnsi="Times New Roman"/>
          <w:i/>
          <w:spacing w:val="-2"/>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ч</w:t>
      </w:r>
      <w:r w:rsidRPr="006D3BEC">
        <w:rPr>
          <w:rFonts w:ascii="Times New Roman" w:hAnsi="Times New Roman"/>
          <w:i/>
          <w:spacing w:val="-2"/>
          <w:sz w:val="24"/>
          <w:szCs w:val="24"/>
        </w:rPr>
        <w:t>е</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д</w:t>
      </w:r>
      <w:r w:rsidRPr="006D3BEC">
        <w:rPr>
          <w:rFonts w:ascii="Times New Roman" w:hAnsi="Times New Roman"/>
          <w:i/>
          <w:spacing w:val="-2"/>
          <w:sz w:val="24"/>
          <w:szCs w:val="24"/>
        </w:rPr>
        <w:t>е</w:t>
      </w:r>
      <w:r w:rsidRPr="006D3BEC">
        <w:rPr>
          <w:rFonts w:ascii="Times New Roman" w:hAnsi="Times New Roman"/>
          <w:i/>
          <w:sz w:val="24"/>
          <w:szCs w:val="24"/>
        </w:rPr>
        <w:t>ятел</w:t>
      </w:r>
      <w:r w:rsidRPr="006D3BEC">
        <w:rPr>
          <w:rFonts w:ascii="Times New Roman" w:hAnsi="Times New Roman"/>
          <w:i/>
          <w:spacing w:val="-1"/>
          <w:sz w:val="24"/>
          <w:szCs w:val="24"/>
        </w:rPr>
        <w:t>ь</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сти челове</w:t>
      </w:r>
      <w:r w:rsidRPr="006D3BEC">
        <w:rPr>
          <w:rFonts w:ascii="Times New Roman" w:hAnsi="Times New Roman"/>
          <w:i/>
          <w:spacing w:val="-2"/>
          <w:sz w:val="24"/>
          <w:szCs w:val="24"/>
        </w:rPr>
        <w:t>к</w:t>
      </w:r>
      <w:r w:rsidRPr="006D3BEC">
        <w:rPr>
          <w:rFonts w:ascii="Times New Roman" w:hAnsi="Times New Roman"/>
          <w:i/>
          <w:sz w:val="24"/>
          <w:szCs w:val="24"/>
        </w:rPr>
        <w:t>а;</w:t>
      </w:r>
    </w:p>
    <w:p w:rsidR="00E53743" w:rsidRPr="006D3BEC" w:rsidRDefault="00E53743" w:rsidP="00BC293B">
      <w:pPr>
        <w:numPr>
          <w:ilvl w:val="0"/>
          <w:numId w:val="108"/>
        </w:numPr>
        <w:tabs>
          <w:tab w:val="left" w:pos="993"/>
        </w:tabs>
        <w:autoSpaceDE w:val="0"/>
        <w:autoSpaceDN w:val="0"/>
        <w:adjustRightInd w:val="0"/>
        <w:spacing w:after="0" w:line="240" w:lineRule="auto"/>
        <w:ind w:left="0" w:right="142" w:firstLine="709"/>
        <w:contextualSpacing/>
        <w:jc w:val="both"/>
        <w:rPr>
          <w:rFonts w:ascii="Times New Roman" w:hAnsi="Times New Roman"/>
          <w:i/>
          <w:spacing w:val="-1"/>
          <w:sz w:val="24"/>
          <w:szCs w:val="24"/>
        </w:rPr>
      </w:pP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з</w:t>
      </w:r>
      <w:r w:rsidRPr="006D3BEC">
        <w:rPr>
          <w:rFonts w:ascii="Times New Roman" w:hAnsi="Times New Roman"/>
          <w:i/>
          <w:spacing w:val="-2"/>
          <w:sz w:val="24"/>
          <w:szCs w:val="24"/>
        </w:rPr>
        <w:t>д</w:t>
      </w:r>
      <w:r w:rsidRPr="006D3BEC">
        <w:rPr>
          <w:rFonts w:ascii="Times New Roman" w:hAnsi="Times New Roman"/>
          <w:i/>
          <w:sz w:val="24"/>
          <w:szCs w:val="24"/>
        </w:rPr>
        <w:t>авать</w:t>
      </w:r>
      <w:r w:rsidRPr="006D3BEC">
        <w:rPr>
          <w:rFonts w:ascii="Times New Roman" w:hAnsi="Times New Roman"/>
          <w:i/>
          <w:spacing w:val="-1"/>
          <w:sz w:val="24"/>
          <w:szCs w:val="24"/>
        </w:rPr>
        <w:t xml:space="preserve"> </w:t>
      </w:r>
      <w:r w:rsidRPr="006D3BEC">
        <w:rPr>
          <w:rFonts w:ascii="Times New Roman" w:hAnsi="Times New Roman"/>
          <w:i/>
          <w:sz w:val="24"/>
          <w:szCs w:val="24"/>
        </w:rPr>
        <w:t>м</w:t>
      </w:r>
      <w:r w:rsidRPr="006D3BEC">
        <w:rPr>
          <w:rFonts w:ascii="Times New Roman" w:hAnsi="Times New Roman"/>
          <w:i/>
          <w:spacing w:val="-2"/>
          <w:sz w:val="24"/>
          <w:szCs w:val="24"/>
        </w:rPr>
        <w:t>о</w:t>
      </w:r>
      <w:r w:rsidRPr="006D3BEC">
        <w:rPr>
          <w:rFonts w:ascii="Times New Roman" w:hAnsi="Times New Roman"/>
          <w:i/>
          <w:spacing w:val="1"/>
          <w:sz w:val="24"/>
          <w:szCs w:val="24"/>
        </w:rPr>
        <w:t>д</w:t>
      </w:r>
      <w:r w:rsidRPr="006D3BEC">
        <w:rPr>
          <w:rFonts w:ascii="Times New Roman" w:hAnsi="Times New Roman"/>
          <w:i/>
          <w:sz w:val="24"/>
          <w:szCs w:val="24"/>
        </w:rPr>
        <w:t>ели</w:t>
      </w:r>
      <w:r w:rsidRPr="006D3BEC">
        <w:rPr>
          <w:rFonts w:ascii="Times New Roman" w:hAnsi="Times New Roman"/>
          <w:i/>
          <w:spacing w:val="-3"/>
          <w:sz w:val="24"/>
          <w:szCs w:val="24"/>
        </w:rPr>
        <w:t xml:space="preserve"> </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z w:val="24"/>
          <w:szCs w:val="24"/>
        </w:rPr>
        <w:t>с</w:t>
      </w:r>
      <w:r w:rsidRPr="006D3BEC">
        <w:rPr>
          <w:rFonts w:ascii="Times New Roman" w:hAnsi="Times New Roman"/>
          <w:i/>
          <w:spacing w:val="1"/>
          <w:sz w:val="24"/>
          <w:szCs w:val="24"/>
        </w:rPr>
        <w:t>х</w:t>
      </w:r>
      <w:r w:rsidRPr="006D3BEC">
        <w:rPr>
          <w:rFonts w:ascii="Times New Roman" w:hAnsi="Times New Roman"/>
          <w:i/>
          <w:sz w:val="24"/>
          <w:szCs w:val="24"/>
        </w:rPr>
        <w:t>е</w:t>
      </w:r>
      <w:r w:rsidRPr="006D3BEC">
        <w:rPr>
          <w:rFonts w:ascii="Times New Roman" w:hAnsi="Times New Roman"/>
          <w:i/>
          <w:spacing w:val="-3"/>
          <w:sz w:val="24"/>
          <w:szCs w:val="24"/>
        </w:rPr>
        <w:t>м</w:t>
      </w:r>
      <w:r w:rsidRPr="006D3BEC">
        <w:rPr>
          <w:rFonts w:ascii="Times New Roman" w:hAnsi="Times New Roman"/>
          <w:i/>
          <w:sz w:val="24"/>
          <w:szCs w:val="24"/>
        </w:rPr>
        <w:t>ы</w:t>
      </w:r>
      <w:r w:rsidRPr="006D3BEC">
        <w:rPr>
          <w:rFonts w:ascii="Times New Roman" w:hAnsi="Times New Roman"/>
          <w:i/>
          <w:spacing w:val="1"/>
          <w:sz w:val="24"/>
          <w:szCs w:val="24"/>
        </w:rPr>
        <w:t xml:space="preserve"> </w:t>
      </w:r>
      <w:r w:rsidRPr="006D3BEC">
        <w:rPr>
          <w:rFonts w:ascii="Times New Roman" w:hAnsi="Times New Roman"/>
          <w:i/>
          <w:sz w:val="24"/>
          <w:szCs w:val="24"/>
        </w:rPr>
        <w:t xml:space="preserve">для </w:t>
      </w:r>
      <w:r w:rsidRPr="006D3BEC">
        <w:rPr>
          <w:rFonts w:ascii="Times New Roman" w:hAnsi="Times New Roman"/>
          <w:i/>
          <w:spacing w:val="1"/>
          <w:sz w:val="24"/>
          <w:szCs w:val="24"/>
        </w:rPr>
        <w:t>р</w:t>
      </w:r>
      <w:r w:rsidRPr="006D3BEC">
        <w:rPr>
          <w:rFonts w:ascii="Times New Roman" w:hAnsi="Times New Roman"/>
          <w:i/>
          <w:sz w:val="24"/>
          <w:szCs w:val="24"/>
        </w:rPr>
        <w:t>еш</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я </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б</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х</w:t>
      </w:r>
      <w:r w:rsidRPr="006D3BEC">
        <w:rPr>
          <w:rFonts w:ascii="Times New Roman" w:hAnsi="Times New Roman"/>
          <w:i/>
          <w:spacing w:val="-2"/>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по</w:t>
      </w:r>
      <w:r w:rsidRPr="006D3BEC">
        <w:rPr>
          <w:rFonts w:ascii="Times New Roman" w:hAnsi="Times New Roman"/>
          <w:i/>
          <w:spacing w:val="-3"/>
          <w:sz w:val="24"/>
          <w:szCs w:val="24"/>
        </w:rPr>
        <w:t>з</w:t>
      </w:r>
      <w:r w:rsidRPr="006D3BEC">
        <w:rPr>
          <w:rFonts w:ascii="Times New Roman" w:hAnsi="Times New Roman"/>
          <w:i/>
          <w:spacing w:val="1"/>
          <w:sz w:val="24"/>
          <w:szCs w:val="24"/>
        </w:rPr>
        <w:t>н</w:t>
      </w:r>
      <w:r w:rsidRPr="006D3BEC">
        <w:rPr>
          <w:rFonts w:ascii="Times New Roman" w:hAnsi="Times New Roman"/>
          <w:i/>
          <w:sz w:val="24"/>
          <w:szCs w:val="24"/>
        </w:rPr>
        <w:t>авате</w:t>
      </w:r>
      <w:r w:rsidRPr="006D3BEC">
        <w:rPr>
          <w:rFonts w:ascii="Times New Roman" w:hAnsi="Times New Roman"/>
          <w:i/>
          <w:spacing w:val="-1"/>
          <w:sz w:val="24"/>
          <w:szCs w:val="24"/>
        </w:rPr>
        <w:t>льны</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з</w:t>
      </w:r>
      <w:r w:rsidRPr="006D3BEC">
        <w:rPr>
          <w:rFonts w:ascii="Times New Roman" w:hAnsi="Times New Roman"/>
          <w:i/>
          <w:sz w:val="24"/>
          <w:szCs w:val="24"/>
        </w:rPr>
        <w:t>а</w:t>
      </w:r>
      <w:r w:rsidRPr="006D3BEC">
        <w:rPr>
          <w:rFonts w:ascii="Times New Roman" w:hAnsi="Times New Roman"/>
          <w:i/>
          <w:spacing w:val="-1"/>
          <w:sz w:val="24"/>
          <w:szCs w:val="24"/>
        </w:rPr>
        <w:t>д</w:t>
      </w:r>
      <w:r w:rsidRPr="006D3BEC">
        <w:rPr>
          <w:rFonts w:ascii="Times New Roman" w:hAnsi="Times New Roman"/>
          <w:i/>
          <w:sz w:val="24"/>
          <w:szCs w:val="24"/>
        </w:rPr>
        <w:t>ач;</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мать</w:t>
      </w:r>
      <w:r w:rsidRPr="006D3BEC">
        <w:rPr>
          <w:rFonts w:ascii="Times New Roman" w:hAnsi="Times New Roman"/>
          <w:i/>
          <w:spacing w:val="-1"/>
          <w:sz w:val="24"/>
          <w:szCs w:val="24"/>
        </w:rPr>
        <w:t xml:space="preserve"> </w:t>
      </w:r>
      <w:r w:rsidRPr="006D3BEC">
        <w:rPr>
          <w:rFonts w:ascii="Times New Roman" w:hAnsi="Times New Roman"/>
          <w:i/>
          <w:sz w:val="24"/>
          <w:szCs w:val="24"/>
        </w:rPr>
        <w:t>н</w:t>
      </w:r>
      <w:r w:rsidRPr="006D3BEC">
        <w:rPr>
          <w:rFonts w:ascii="Times New Roman" w:hAnsi="Times New Roman"/>
          <w:i/>
          <w:spacing w:val="-2"/>
          <w:sz w:val="24"/>
          <w:szCs w:val="24"/>
        </w:rPr>
        <w:t>е</w:t>
      </w:r>
      <w:r w:rsidRPr="006D3BEC">
        <w:rPr>
          <w:rFonts w:ascii="Times New Roman" w:hAnsi="Times New Roman"/>
          <w:i/>
          <w:spacing w:val="-1"/>
          <w:sz w:val="24"/>
          <w:szCs w:val="24"/>
        </w:rPr>
        <w:t>о</w:t>
      </w:r>
      <w:r w:rsidRPr="006D3BEC">
        <w:rPr>
          <w:rFonts w:ascii="Times New Roman" w:hAnsi="Times New Roman"/>
          <w:i/>
          <w:spacing w:val="1"/>
          <w:sz w:val="24"/>
          <w:szCs w:val="24"/>
        </w:rPr>
        <w:t>б</w:t>
      </w:r>
      <w:r w:rsidRPr="006D3BEC">
        <w:rPr>
          <w:rFonts w:ascii="Times New Roman" w:hAnsi="Times New Roman"/>
          <w:i/>
          <w:spacing w:val="-1"/>
          <w:sz w:val="24"/>
          <w:szCs w:val="24"/>
        </w:rPr>
        <w:t>хо</w:t>
      </w:r>
      <w:r w:rsidRPr="006D3BEC">
        <w:rPr>
          <w:rFonts w:ascii="Times New Roman" w:hAnsi="Times New Roman"/>
          <w:i/>
          <w:spacing w:val="1"/>
          <w:sz w:val="24"/>
          <w:szCs w:val="24"/>
        </w:rPr>
        <w:t>д</w:t>
      </w:r>
      <w:r w:rsidRPr="006D3BEC">
        <w:rPr>
          <w:rFonts w:ascii="Times New Roman" w:hAnsi="Times New Roman"/>
          <w:i/>
          <w:spacing w:val="-1"/>
          <w:sz w:val="24"/>
          <w:szCs w:val="24"/>
        </w:rPr>
        <w:t>и</w:t>
      </w:r>
      <w:r w:rsidRPr="006D3BEC">
        <w:rPr>
          <w:rFonts w:ascii="Times New Roman" w:hAnsi="Times New Roman"/>
          <w:i/>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сть с</w:t>
      </w:r>
      <w:r w:rsidRPr="006D3BEC">
        <w:rPr>
          <w:rFonts w:ascii="Times New Roman" w:hAnsi="Times New Roman"/>
          <w:i/>
          <w:spacing w:val="-1"/>
          <w:sz w:val="24"/>
          <w:szCs w:val="24"/>
        </w:rPr>
        <w:t>о</w:t>
      </w:r>
      <w:r w:rsidRPr="006D3BEC">
        <w:rPr>
          <w:rFonts w:ascii="Times New Roman" w:hAnsi="Times New Roman"/>
          <w:i/>
          <w:spacing w:val="1"/>
          <w:sz w:val="24"/>
          <w:szCs w:val="24"/>
        </w:rPr>
        <w:t>б</w:t>
      </w:r>
      <w:r w:rsidRPr="006D3BEC">
        <w:rPr>
          <w:rFonts w:ascii="Times New Roman" w:hAnsi="Times New Roman"/>
          <w:i/>
          <w:spacing w:val="-1"/>
          <w:sz w:val="24"/>
          <w:szCs w:val="24"/>
        </w:rPr>
        <w:t>лю</w:t>
      </w:r>
      <w:r w:rsidRPr="006D3BEC">
        <w:rPr>
          <w:rFonts w:ascii="Times New Roman" w:hAnsi="Times New Roman"/>
          <w:i/>
          <w:spacing w:val="1"/>
          <w:sz w:val="24"/>
          <w:szCs w:val="24"/>
        </w:rPr>
        <w:t>д</w:t>
      </w:r>
      <w:r w:rsidRPr="006D3BEC">
        <w:rPr>
          <w:rFonts w:ascii="Times New Roman" w:hAnsi="Times New Roman"/>
          <w:i/>
          <w:spacing w:val="-2"/>
          <w:sz w:val="24"/>
          <w:szCs w:val="24"/>
        </w:rPr>
        <w:t>е</w:t>
      </w:r>
      <w:r w:rsidRPr="006D3BEC">
        <w:rPr>
          <w:rFonts w:ascii="Times New Roman" w:hAnsi="Times New Roman"/>
          <w:i/>
          <w:spacing w:val="1"/>
          <w:sz w:val="24"/>
          <w:szCs w:val="24"/>
        </w:rPr>
        <w:t>ни</w:t>
      </w:r>
      <w:r w:rsidRPr="006D3BEC">
        <w:rPr>
          <w:rFonts w:ascii="Times New Roman" w:hAnsi="Times New Roman"/>
          <w:i/>
          <w:sz w:val="24"/>
          <w:szCs w:val="24"/>
        </w:rPr>
        <w:t>я</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1"/>
          <w:sz w:val="24"/>
          <w:szCs w:val="24"/>
        </w:rPr>
        <w:t>д</w:t>
      </w:r>
      <w:r w:rsidRPr="006D3BEC">
        <w:rPr>
          <w:rFonts w:ascii="Times New Roman" w:hAnsi="Times New Roman"/>
          <w:i/>
          <w:spacing w:val="1"/>
          <w:sz w:val="24"/>
          <w:szCs w:val="24"/>
        </w:rPr>
        <w:t>п</w:t>
      </w:r>
      <w:r w:rsidRPr="006D3BEC">
        <w:rPr>
          <w:rFonts w:ascii="Times New Roman" w:hAnsi="Times New Roman"/>
          <w:i/>
          <w:spacing w:val="-1"/>
          <w:sz w:val="24"/>
          <w:szCs w:val="24"/>
        </w:rPr>
        <w:t>и</w:t>
      </w:r>
      <w:r w:rsidRPr="006D3BEC">
        <w:rPr>
          <w:rFonts w:ascii="Times New Roman" w:hAnsi="Times New Roman"/>
          <w:i/>
          <w:sz w:val="24"/>
          <w:szCs w:val="24"/>
        </w:rPr>
        <w:t>са</w:t>
      </w:r>
      <w:r w:rsidRPr="006D3BEC">
        <w:rPr>
          <w:rFonts w:ascii="Times New Roman" w:hAnsi="Times New Roman"/>
          <w:i/>
          <w:spacing w:val="-1"/>
          <w:sz w:val="24"/>
          <w:szCs w:val="24"/>
        </w:rPr>
        <w:t>н</w:t>
      </w:r>
      <w:r w:rsidRPr="006D3BEC">
        <w:rPr>
          <w:rFonts w:ascii="Times New Roman" w:hAnsi="Times New Roman"/>
          <w:i/>
          <w:spacing w:val="1"/>
          <w:sz w:val="24"/>
          <w:szCs w:val="24"/>
        </w:rPr>
        <w:t>ий</w:t>
      </w:r>
      <w:r w:rsidRPr="006D3BEC">
        <w:rPr>
          <w:rFonts w:ascii="Times New Roman" w:hAnsi="Times New Roman"/>
          <w:i/>
          <w:sz w:val="24"/>
          <w:szCs w:val="24"/>
        </w:rPr>
        <w:t xml:space="preserve">, </w:t>
      </w:r>
      <w:r w:rsidRPr="006D3BEC">
        <w:rPr>
          <w:rFonts w:ascii="Times New Roman" w:hAnsi="Times New Roman"/>
          <w:i/>
          <w:spacing w:val="1"/>
          <w:sz w:val="24"/>
          <w:szCs w:val="24"/>
        </w:rPr>
        <w:t>пр</w:t>
      </w:r>
      <w:r w:rsidRPr="006D3BEC">
        <w:rPr>
          <w:rFonts w:ascii="Times New Roman" w:hAnsi="Times New Roman"/>
          <w:i/>
          <w:spacing w:val="-2"/>
          <w:sz w:val="24"/>
          <w:szCs w:val="24"/>
        </w:rPr>
        <w:t>е</w:t>
      </w:r>
      <w:r w:rsidRPr="006D3BEC">
        <w:rPr>
          <w:rFonts w:ascii="Times New Roman" w:hAnsi="Times New Roman"/>
          <w:i/>
          <w:spacing w:val="1"/>
          <w:sz w:val="24"/>
          <w:szCs w:val="24"/>
        </w:rPr>
        <w:t>д</w:t>
      </w:r>
      <w:r w:rsidRPr="006D3BEC">
        <w:rPr>
          <w:rFonts w:ascii="Times New Roman" w:hAnsi="Times New Roman"/>
          <w:i/>
          <w:spacing w:val="-1"/>
          <w:sz w:val="24"/>
          <w:szCs w:val="24"/>
        </w:rPr>
        <w:t>л</w:t>
      </w:r>
      <w:r w:rsidRPr="006D3BEC">
        <w:rPr>
          <w:rFonts w:ascii="Times New Roman" w:hAnsi="Times New Roman"/>
          <w:i/>
          <w:sz w:val="24"/>
          <w:szCs w:val="24"/>
        </w:rPr>
        <w:t>аг</w:t>
      </w:r>
      <w:r w:rsidRPr="006D3BEC">
        <w:rPr>
          <w:rFonts w:ascii="Times New Roman" w:hAnsi="Times New Roman"/>
          <w:i/>
          <w:spacing w:val="-2"/>
          <w:sz w:val="24"/>
          <w:szCs w:val="24"/>
        </w:rPr>
        <w:t>а</w:t>
      </w:r>
      <w:r w:rsidRPr="006D3BEC">
        <w:rPr>
          <w:rFonts w:ascii="Times New Roman" w:hAnsi="Times New Roman"/>
          <w:i/>
          <w:sz w:val="24"/>
          <w:szCs w:val="24"/>
        </w:rPr>
        <w:t>ем</w:t>
      </w:r>
      <w:r w:rsidRPr="006D3BEC">
        <w:rPr>
          <w:rFonts w:ascii="Times New Roman" w:hAnsi="Times New Roman"/>
          <w:i/>
          <w:spacing w:val="-1"/>
          <w:sz w:val="24"/>
          <w:szCs w:val="24"/>
        </w:rPr>
        <w:t>ы</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z w:val="24"/>
          <w:szCs w:val="24"/>
        </w:rPr>
        <w:t>в</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и</w:t>
      </w:r>
      <w:r w:rsidRPr="006D3BEC">
        <w:rPr>
          <w:rFonts w:ascii="Times New Roman" w:hAnsi="Times New Roman"/>
          <w:i/>
          <w:spacing w:val="1"/>
          <w:sz w:val="24"/>
          <w:szCs w:val="24"/>
        </w:rPr>
        <w:t>н</w:t>
      </w:r>
      <w:r w:rsidRPr="006D3BEC">
        <w:rPr>
          <w:rFonts w:ascii="Times New Roman" w:hAnsi="Times New Roman"/>
          <w:i/>
          <w:spacing w:val="-2"/>
          <w:sz w:val="24"/>
          <w:szCs w:val="24"/>
        </w:rPr>
        <w:t>с</w:t>
      </w:r>
      <w:r w:rsidRPr="006D3BEC">
        <w:rPr>
          <w:rFonts w:ascii="Times New Roman" w:hAnsi="Times New Roman"/>
          <w:i/>
          <w:sz w:val="24"/>
          <w:szCs w:val="24"/>
        </w:rPr>
        <w:t>т</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к</w:t>
      </w:r>
      <w:r w:rsidRPr="006D3BEC">
        <w:rPr>
          <w:rFonts w:ascii="Times New Roman" w:hAnsi="Times New Roman"/>
          <w:i/>
          <w:spacing w:val="1"/>
          <w:sz w:val="24"/>
          <w:szCs w:val="24"/>
        </w:rPr>
        <w:t>ци</w:t>
      </w:r>
      <w:r w:rsidRPr="006D3BEC">
        <w:rPr>
          <w:rFonts w:ascii="Times New Roman" w:hAnsi="Times New Roman"/>
          <w:i/>
          <w:spacing w:val="-2"/>
          <w:sz w:val="24"/>
          <w:szCs w:val="24"/>
        </w:rPr>
        <w:t>я</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п</w:t>
      </w:r>
      <w:r w:rsidRPr="006D3BEC">
        <w:rPr>
          <w:rFonts w:ascii="Times New Roman" w:hAnsi="Times New Roman"/>
          <w:i/>
          <w:sz w:val="24"/>
          <w:szCs w:val="24"/>
        </w:rPr>
        <w:t xml:space="preserve">о </w:t>
      </w:r>
      <w:r w:rsidRPr="006D3BEC">
        <w:rPr>
          <w:rFonts w:ascii="Times New Roman" w:hAnsi="Times New Roman"/>
          <w:i/>
          <w:spacing w:val="1"/>
          <w:sz w:val="24"/>
          <w:szCs w:val="24"/>
        </w:rPr>
        <w:t>и</w:t>
      </w:r>
      <w:r w:rsidRPr="006D3BEC">
        <w:rPr>
          <w:rFonts w:ascii="Times New Roman" w:hAnsi="Times New Roman"/>
          <w:i/>
          <w:sz w:val="24"/>
          <w:szCs w:val="24"/>
        </w:rPr>
        <w:t>с</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ль</w:t>
      </w:r>
      <w:r w:rsidRPr="006D3BEC">
        <w:rPr>
          <w:rFonts w:ascii="Times New Roman" w:hAnsi="Times New Roman"/>
          <w:i/>
          <w:sz w:val="24"/>
          <w:szCs w:val="24"/>
        </w:rPr>
        <w:t>зов</w:t>
      </w:r>
      <w:r w:rsidRPr="006D3BEC">
        <w:rPr>
          <w:rFonts w:ascii="Times New Roman" w:hAnsi="Times New Roman"/>
          <w:i/>
          <w:spacing w:val="-2"/>
          <w:sz w:val="24"/>
          <w:szCs w:val="24"/>
        </w:rPr>
        <w:t>а</w:t>
      </w:r>
      <w:r w:rsidRPr="006D3BEC">
        <w:rPr>
          <w:rFonts w:ascii="Times New Roman" w:hAnsi="Times New Roman"/>
          <w:i/>
          <w:spacing w:val="1"/>
          <w:sz w:val="24"/>
          <w:szCs w:val="24"/>
        </w:rPr>
        <w:t>ни</w:t>
      </w:r>
      <w:r w:rsidRPr="006D3BEC">
        <w:rPr>
          <w:rFonts w:ascii="Times New Roman" w:hAnsi="Times New Roman"/>
          <w:i/>
          <w:sz w:val="24"/>
          <w:szCs w:val="24"/>
        </w:rPr>
        <w:t xml:space="preserve">ю </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2"/>
          <w:sz w:val="24"/>
          <w:szCs w:val="24"/>
        </w:rPr>
        <w:t>ка</w:t>
      </w:r>
      <w:r w:rsidRPr="006D3BEC">
        <w:rPr>
          <w:rFonts w:ascii="Times New Roman" w:hAnsi="Times New Roman"/>
          <w:i/>
          <w:spacing w:val="1"/>
          <w:sz w:val="24"/>
          <w:szCs w:val="24"/>
        </w:rPr>
        <w:t>р</w:t>
      </w:r>
      <w:r w:rsidRPr="006D3BEC">
        <w:rPr>
          <w:rFonts w:ascii="Times New Roman" w:hAnsi="Times New Roman"/>
          <w:i/>
          <w:sz w:val="24"/>
          <w:szCs w:val="24"/>
        </w:rPr>
        <w:t>ств,</w:t>
      </w:r>
      <w:r w:rsidRPr="006D3BEC">
        <w:rPr>
          <w:rFonts w:ascii="Times New Roman" w:hAnsi="Times New Roman"/>
          <w:i/>
          <w:spacing w:val="-1"/>
          <w:sz w:val="24"/>
          <w:szCs w:val="24"/>
        </w:rPr>
        <w:t xml:space="preserve"> </w:t>
      </w:r>
      <w:r w:rsidRPr="006D3BEC">
        <w:rPr>
          <w:rFonts w:ascii="Times New Roman" w:hAnsi="Times New Roman"/>
          <w:i/>
          <w:sz w:val="24"/>
          <w:szCs w:val="24"/>
        </w:rPr>
        <w:t>с</w:t>
      </w:r>
      <w:r w:rsidRPr="006D3BEC">
        <w:rPr>
          <w:rFonts w:ascii="Times New Roman" w:hAnsi="Times New Roman"/>
          <w:i/>
          <w:spacing w:val="-2"/>
          <w:sz w:val="24"/>
          <w:szCs w:val="24"/>
        </w:rPr>
        <w:t>р</w:t>
      </w:r>
      <w:r w:rsidRPr="006D3BEC">
        <w:rPr>
          <w:rFonts w:ascii="Times New Roman" w:hAnsi="Times New Roman"/>
          <w:i/>
          <w:sz w:val="24"/>
          <w:szCs w:val="24"/>
        </w:rPr>
        <w:t>е</w:t>
      </w:r>
      <w:r w:rsidRPr="006D3BEC">
        <w:rPr>
          <w:rFonts w:ascii="Times New Roman" w:hAnsi="Times New Roman"/>
          <w:i/>
          <w:spacing w:val="1"/>
          <w:sz w:val="24"/>
          <w:szCs w:val="24"/>
        </w:rPr>
        <w:t>д</w:t>
      </w:r>
      <w:r w:rsidRPr="006D3BEC">
        <w:rPr>
          <w:rFonts w:ascii="Times New Roman" w:hAnsi="Times New Roman"/>
          <w:i/>
          <w:sz w:val="24"/>
          <w:szCs w:val="24"/>
        </w:rPr>
        <w:t xml:space="preserve">ств </w:t>
      </w:r>
      <w:r w:rsidRPr="006D3BEC">
        <w:rPr>
          <w:rFonts w:ascii="Times New Roman" w:hAnsi="Times New Roman"/>
          <w:i/>
          <w:spacing w:val="1"/>
          <w:sz w:val="24"/>
          <w:szCs w:val="24"/>
        </w:rPr>
        <w:t>бы</w:t>
      </w:r>
      <w:r w:rsidRPr="006D3BEC">
        <w:rPr>
          <w:rFonts w:ascii="Times New Roman" w:hAnsi="Times New Roman"/>
          <w:i/>
          <w:spacing w:val="-3"/>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о</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хи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д</w:t>
      </w:r>
      <w:r w:rsidRPr="006D3BEC">
        <w:rPr>
          <w:rFonts w:ascii="Times New Roman" w:hAnsi="Times New Roman"/>
          <w:i/>
          <w:spacing w:val="-1"/>
          <w:sz w:val="24"/>
          <w:szCs w:val="24"/>
        </w:rPr>
        <w:t>р</w:t>
      </w:r>
      <w:r w:rsidRPr="006D3BEC">
        <w:rPr>
          <w:rFonts w:ascii="Times New Roman" w:hAnsi="Times New Roman"/>
          <w:i/>
          <w:sz w:val="24"/>
          <w:szCs w:val="24"/>
        </w:rPr>
        <w:t>.</w:t>
      </w:r>
    </w:p>
    <w:p w:rsidR="00B540EE" w:rsidRPr="006D3BEC" w:rsidRDefault="00243C14" w:rsidP="009905F4">
      <w:pPr>
        <w:pStyle w:val="4"/>
        <w:spacing w:line="240" w:lineRule="auto"/>
        <w:ind w:right="142"/>
        <w:contextualSpacing/>
        <w:rPr>
          <w:sz w:val="24"/>
          <w:szCs w:val="24"/>
        </w:rPr>
      </w:pPr>
      <w:bookmarkStart w:id="73" w:name="_Toc409691643"/>
      <w:bookmarkStart w:id="74" w:name="_Toc410653966"/>
      <w:bookmarkStart w:id="75" w:name="_Toc414553152"/>
      <w:r w:rsidRPr="006D3BEC">
        <w:rPr>
          <w:sz w:val="24"/>
          <w:szCs w:val="24"/>
        </w:rPr>
        <w:t>1.2.</w:t>
      </w:r>
      <w:r w:rsidR="00A61E55" w:rsidRPr="006D3BEC">
        <w:rPr>
          <w:sz w:val="24"/>
          <w:szCs w:val="24"/>
        </w:rPr>
        <w:t>5.13</w:t>
      </w:r>
      <w:r w:rsidRPr="006D3BEC">
        <w:rPr>
          <w:sz w:val="24"/>
          <w:szCs w:val="24"/>
        </w:rPr>
        <w:t xml:space="preserve">. </w:t>
      </w:r>
      <w:r w:rsidR="00B540EE" w:rsidRPr="006D3BEC">
        <w:rPr>
          <w:sz w:val="24"/>
          <w:szCs w:val="24"/>
        </w:rPr>
        <w:t>Изобразительное искусство</w:t>
      </w:r>
      <w:bookmarkEnd w:id="73"/>
      <w:bookmarkEnd w:id="74"/>
      <w:bookmarkEnd w:id="75"/>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Выпускник научится: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эскизы декоративного убранства русской избы;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цветовую композицию внутреннего убранства избы;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определять специфику образного языка декоративно-прикладного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эскизы народного праздничного костюма, его отдельных элементов в цветовом решении;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D3BEC">
        <w:rPr>
          <w:rFonts w:ascii="Times New Roman" w:hAnsi="Times New Roman"/>
        </w:rPr>
        <w:t>т. д.</w:t>
      </w:r>
      <w:r w:rsidRPr="006D3BEC">
        <w:rPr>
          <w:rFonts w:ascii="Times New Roman" w:hAnsi="Times New Roman"/>
        </w:rPr>
        <w:t>) на основе ритмического повтора изобразительных или геометрических элементов;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D3BEC">
        <w:rPr>
          <w:rFonts w:ascii="Times New Roman" w:hAnsi="Times New Roman"/>
        </w:rPr>
        <w:t>е</w:t>
      </w:r>
      <w:r w:rsidRPr="006D3BEC">
        <w:rPr>
          <w:rFonts w:ascii="Times New Roman" w:hAnsi="Times New Roman"/>
        </w:rPr>
        <w:t xml:space="preserve"> декоративной росписью в традиции одного из промыслов;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основы народного орнамента; создавать орнаменты на основе народных традиций;</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виды и материалы декоративно-прикладного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национальные особенности русского орнамента и орнаментов других народов России;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и характеризовать несколько народных художественных промыслов России;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классифицировать жанровую систему в изобразительном искусстве и е</w:t>
      </w:r>
      <w:r w:rsidR="00245F1D" w:rsidRPr="006D3BEC">
        <w:rPr>
          <w:rFonts w:ascii="Times New Roman" w:hAnsi="Times New Roman"/>
        </w:rPr>
        <w:t>е</w:t>
      </w:r>
      <w:r w:rsidRPr="006D3BEC">
        <w:rPr>
          <w:rFonts w:ascii="Times New Roman" w:hAnsi="Times New Roman"/>
        </w:rPr>
        <w:t xml:space="preserve"> значение для анализа развития искусства и понимания изменений видения мира;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объяснять разницу между предметом изображения, сюжетом и содержанием изображения;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композиционным навыкам работы, чувству ритма, работе с различными художественными материалами;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образы, используя все выразительные возможности</w:t>
      </w:r>
      <w:r w:rsidR="00AD272E" w:rsidRPr="006D3BEC">
        <w:rPr>
          <w:rFonts w:ascii="Times New Roman" w:hAnsi="Times New Roman"/>
        </w:rPr>
        <w:t xml:space="preserve"> художественных материалов</w:t>
      </w:r>
      <w:r w:rsidRPr="006D3BEC">
        <w:rPr>
          <w:rFonts w:ascii="Times New Roman" w:hAnsi="Times New Roman"/>
        </w:rPr>
        <w:t>;</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простым навыкам изображения с помощью пятна и тональных отношений;</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навыку плоскостного силуэтного изображения обычных, простых предметов (кухонная утварь);</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линейные изображения геометрических тел и натюрморт с натуры из геометрических тел;</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строить изображения простых предметов по правилам линейной перспективы;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передавать с помощью света характер формы и эмоциональное напряжение в композиции натюрморта;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творческому опыту выполнения графического натюрморта и гравюры наклейками на картоне;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выражать цветом в натюрморте собственное настроение и переживания;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применять перспективу в практической творческой работе;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навыкам изображения перспективных сокращений в зарисовках наблюдаемого;</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навыкам создания пейзажных зарисовок;</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и характеризовать понятия: пространство, ракурс, воздушная перспектива;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пользоваться правилами работы на пленэре;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и характеризовать виды портрета;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понимать и характеризовать основы изображения головы человека;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пользоваться навыками работы с доступными скульптурными материалами;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использовать графические материалы в работе над портретом;</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использовать образные возможности освещения в портрете;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 xml:space="preserve">пользоваться правилами </w:t>
      </w:r>
      <w:r w:rsidR="00AD272E" w:rsidRPr="006D3BEC">
        <w:rPr>
          <w:rFonts w:ascii="Times New Roman" w:hAnsi="Times New Roman"/>
        </w:rPr>
        <w:t xml:space="preserve">схематического </w:t>
      </w:r>
      <w:r w:rsidRPr="006D3BEC">
        <w:rPr>
          <w:rFonts w:ascii="Times New Roman" w:hAnsi="Times New Roman"/>
        </w:rPr>
        <w:t>построения головы человека</w:t>
      </w:r>
      <w:r w:rsidR="00AD272E" w:rsidRPr="006D3BEC">
        <w:rPr>
          <w:rFonts w:ascii="Times New Roman" w:hAnsi="Times New Roman"/>
        </w:rPr>
        <w:t xml:space="preserve"> в рисунке</w:t>
      </w:r>
      <w:r w:rsidRPr="006D3BEC">
        <w:rPr>
          <w:rFonts w:ascii="Times New Roman" w:hAnsi="Times New Roman"/>
        </w:rPr>
        <w:t>;</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навыкам передачи в плоскостном изображении простых движений фигуры человека;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навыкам понимания особенностей восприятия скульптурного образа;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навыкам лепки и работы с пластилином или глиной;</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D3BEC" w:rsidRDefault="00E53743" w:rsidP="00BC293B">
      <w:pPr>
        <w:pStyle w:val="ab"/>
        <w:widowControl w:val="0"/>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объяснять понятия «тема», «содержание», «сюжет» в произведениях станковой живописи;</w:t>
      </w:r>
    </w:p>
    <w:p w:rsidR="00E53743" w:rsidRPr="006D3BEC" w:rsidRDefault="00E53743" w:rsidP="00BC293B">
      <w:pPr>
        <w:pStyle w:val="ab"/>
        <w:widowControl w:val="0"/>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изобразительным и композиционным навыкам в процессе работы над эскизом;</w:t>
      </w:r>
    </w:p>
    <w:p w:rsidR="00E53743" w:rsidRPr="006D3BEC" w:rsidRDefault="00E53743" w:rsidP="00BC293B">
      <w:pPr>
        <w:pStyle w:val="ab"/>
        <w:widowControl w:val="0"/>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узнавать и объяснять понятия «тематическая картина», «станковая живопись»;</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перечислять и характеризовать основные жанры сюжетно- тематической картины;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значение тематической картины XIX века в развитии русской культуры;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творческому опыту создания композиции на основе библейских сюжетов;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называть имена великих европейских и русских художников, творивших на библейские темы;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роль монументальных памятников в жизни общества;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культуре зрительского восприятия;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временные и пространственные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понимать разницу между реальностью и художественным образом;</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опыту художественного иллюстрирования и навыкам работы графическими материалами;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D3BEC">
        <w:rPr>
          <w:rFonts w:ascii="Times New Roman" w:hAnsi="Times New Roman"/>
          <w:spacing w:val="-4"/>
        </w:rPr>
        <w:t>т.д.</w:t>
      </w:r>
      <w:r w:rsidRPr="006D3BEC">
        <w:rPr>
          <w:rFonts w:ascii="Times New Roman" w:hAnsi="Times New Roman"/>
          <w:spacing w:val="-4"/>
        </w:rPr>
        <w:t>)</w:t>
      </w:r>
      <w:r w:rsidRPr="006D3BEC">
        <w:rPr>
          <w:rFonts w:ascii="Times New Roman" w:hAnsi="Times New Roman"/>
        </w:rPr>
        <w:t>;</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опыту художественного творчества по созданию стилизованных образов животных;</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систематизировать и характеризовать основные этапы развития и истории архитектуры и дизайна;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распознавать объект и пространство в конструктивных видах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понимать сочетание различных объемов в здании;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понимать единство художественного и функционального в вещи, форму и материал;</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понимать тенденции и перспективы развития современной архитектуры;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образно-стилевой язык архитектуры прошлого;</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и различать малые формы архитектуры и дизайна в пространстве городской среды;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композиционные макеты объектов на предметной плоскости и в пространстве;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практические творческие композиции в технике коллажа, дизайн-проектов;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приобретать общее представление о традициях ландшафтно-парковой архитектуры;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основные школы садово-паркового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 xml:space="preserve">понимать основы краткой истории русской усадебной культуры XVIII </w:t>
      </w:r>
      <w:r w:rsidR="006C7538" w:rsidRPr="006D3BEC">
        <w:rPr>
          <w:rFonts w:ascii="Times New Roman" w:hAnsi="Times New Roman"/>
        </w:rPr>
        <w:t>–</w:t>
      </w:r>
      <w:r w:rsidRPr="006D3BEC">
        <w:rPr>
          <w:rFonts w:ascii="Times New Roman" w:hAnsi="Times New Roman"/>
        </w:rPr>
        <w:t xml:space="preserve"> XIX веков;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называть и раскрывать смысл основ искусства флористики;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понимать основы краткой истории костюма;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и раскрывать смысл композиционно-конструктивных принципов дизайна одежды;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отражать в эскизном проекте дизайна сада образно-архитектурный композиционный замысел;</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узнавать и характеризовать памятники архитектуры Древнего Киева. София Киевская. Фрески. Мозаики;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узнавать и описывать памятники шатрового зодчества;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особенности церкви Вознесения в селе Коломенском и храма Покрова</w:t>
      </w:r>
      <w:r w:rsidR="006C7538" w:rsidRPr="006D3BEC">
        <w:rPr>
          <w:rFonts w:ascii="Times New Roman" w:hAnsi="Times New Roman"/>
        </w:rPr>
        <w:t>-</w:t>
      </w:r>
      <w:r w:rsidRPr="006D3BEC">
        <w:rPr>
          <w:rFonts w:ascii="Times New Roman" w:hAnsi="Times New Roman"/>
        </w:rPr>
        <w:t>на</w:t>
      </w:r>
      <w:r w:rsidR="006C7538" w:rsidRPr="006D3BEC">
        <w:rPr>
          <w:rFonts w:ascii="Times New Roman" w:hAnsi="Times New Roman"/>
        </w:rPr>
        <w:t>-</w:t>
      </w:r>
      <w:r w:rsidRPr="006D3BEC">
        <w:rPr>
          <w:rFonts w:ascii="Times New Roman" w:hAnsi="Times New Roman"/>
        </w:rPr>
        <w:t>Рву;</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различать стилевые особенности разных школ архитектуры Древней Руси;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с натуры и по воображению архитектурные образы графическими материалами и др.;</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сравнивать, сопоставлять и анализировать произведения живописи Древней Руси;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рассуждать о значении художественного образа древнерусской культуры;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6D3BEC">
        <w:rPr>
          <w:rFonts w:ascii="Times New Roman" w:hAnsi="Times New Roman"/>
        </w:rPr>
        <w:t>–</w:t>
      </w:r>
      <w:r w:rsidRPr="006D3BEC">
        <w:rPr>
          <w:rFonts w:ascii="Times New Roman" w:hAnsi="Times New Roman"/>
        </w:rPr>
        <w:t xml:space="preserve"> XIX веков;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6D3BEC">
        <w:rPr>
          <w:rFonts w:ascii="Times New Roman" w:hAnsi="Times New Roman"/>
        </w:rPr>
        <w:t>–</w:t>
      </w:r>
      <w:r w:rsidRPr="006D3BEC">
        <w:rPr>
          <w:rFonts w:ascii="Times New Roman" w:hAnsi="Times New Roman"/>
        </w:rPr>
        <w:t xml:space="preserve"> XIX веков;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выявлять и называть характерные особенности русской портретной живописи XVIII века;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характеризовать признаки и особенности московского барокко;</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rPr>
        <w:t>создавать разнообразные творческие работы (фантазийные конструкции) в материале.</w:t>
      </w:r>
    </w:p>
    <w:p w:rsidR="00E53743" w:rsidRPr="006D3BEC" w:rsidRDefault="00E53743"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Выпускник получит возможность научиться: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специфику изображения в полиграфии;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различать формы полиграфической продукции: книги, журналы, плакаты, афиши и др.);</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проектировать обложку книги, рекламы открытки, визитки и др.;</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создавать художественную композицию макета книги, журнала;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 xml:space="preserve">называть имена великих русских живописцев и архитекторов XVIII </w:t>
      </w:r>
      <w:r w:rsidR="006C7538" w:rsidRPr="006D3BEC">
        <w:rPr>
          <w:rFonts w:ascii="Times New Roman" w:hAnsi="Times New Roman"/>
          <w:i/>
          <w:iCs/>
        </w:rPr>
        <w:t>–</w:t>
      </w:r>
      <w:r w:rsidRPr="006D3BEC">
        <w:rPr>
          <w:rFonts w:ascii="Times New Roman" w:hAnsi="Times New Roman"/>
          <w:i/>
          <w:iCs/>
        </w:rPr>
        <w:t xml:space="preserve"> XIX веков;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6D3BEC">
        <w:rPr>
          <w:rFonts w:ascii="Times New Roman" w:hAnsi="Times New Roman"/>
          <w:i/>
          <w:iCs/>
        </w:rPr>
        <w:t>–</w:t>
      </w:r>
      <w:r w:rsidRPr="006D3BEC">
        <w:rPr>
          <w:rFonts w:ascii="Times New Roman" w:hAnsi="Times New Roman"/>
          <w:i/>
          <w:iCs/>
        </w:rPr>
        <w:t xml:space="preserve"> XIX веков;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особенности исторического жанра, определять произведения исторической живописи;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определять «Русский стиль» в архитектуре модерна, называть памятники архитектуры модерна;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создавать разнообразные творческие работы (фантазийные конструкции) в материале;</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узнавать основные художественные направления в искусстве XIX и XX веков;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характеризовать стиль модерн в архитектуре. Ф.О. Шехтель. А</w:t>
      </w:r>
      <w:r w:rsidR="006C7538" w:rsidRPr="006D3BEC">
        <w:rPr>
          <w:rFonts w:ascii="Times New Roman" w:hAnsi="Times New Roman"/>
          <w:i/>
          <w:iCs/>
        </w:rPr>
        <w:t>. </w:t>
      </w:r>
      <w:r w:rsidRPr="006D3BEC">
        <w:rPr>
          <w:rFonts w:ascii="Times New Roman" w:hAnsi="Times New Roman"/>
          <w:i/>
          <w:iCs/>
        </w:rPr>
        <w:t>Гауди;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создавать с натуры и по воображению архитектурные образы графическими материалами и др.;</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использовать выразительный язык при моделировании архитектурного пространства;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характеризовать крупнейшие художественные музеи мира и России;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получать представления об особенностях художественных коллекций крупнейших музеев мира;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использовать навыки коллективной работы над объемно- пространственной композицией;</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основы сценографии как вида художественного творчества;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роль костюма, маски и грима в искусстве актерского перевоплощения;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 xml:space="preserve">называть имена великих актеров российского театра XX века </w:t>
      </w:r>
      <w:r w:rsidR="00AD272E" w:rsidRPr="006D3BEC">
        <w:rPr>
          <w:rFonts w:ascii="Times New Roman" w:hAnsi="Times New Roman"/>
          <w:i/>
          <w:iCs/>
        </w:rPr>
        <w:t>(А.Я. Головин, А.Н. Бенуа, М.В. Добужинский)</w:t>
      </w:r>
      <w:r w:rsidRPr="006D3BEC">
        <w:rPr>
          <w:rFonts w:ascii="Times New Roman" w:hAnsi="Times New Roman"/>
          <w:i/>
          <w:iCs/>
        </w:rPr>
        <w:t>;</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различать особенности художественной фотографии;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изобразительную природу экранных искусств;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характеризовать принципы киномонтажа в создании художественного образа;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различать понятия: игровой и документальный фильм;</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 xml:space="preserve">называть имена мастеров российского кинематографа. </w:t>
      </w:r>
      <w:r w:rsidR="006C7538" w:rsidRPr="006D3BEC">
        <w:rPr>
          <w:rFonts w:ascii="Times New Roman" w:hAnsi="Times New Roman"/>
          <w:i/>
          <w:iCs/>
        </w:rPr>
        <w:t xml:space="preserve">С.М. Эйзенштейн. А.А. Тарковский. </w:t>
      </w:r>
      <w:r w:rsidRPr="006D3BEC">
        <w:rPr>
          <w:rFonts w:ascii="Times New Roman" w:hAnsi="Times New Roman"/>
          <w:i/>
          <w:iCs/>
        </w:rPr>
        <w:t>С.Ф</w:t>
      </w:r>
      <w:r w:rsidR="006C7538" w:rsidRPr="006D3BEC">
        <w:rPr>
          <w:rFonts w:ascii="Times New Roman" w:hAnsi="Times New Roman"/>
          <w:i/>
          <w:iCs/>
        </w:rPr>
        <w:t>. </w:t>
      </w:r>
      <w:r w:rsidRPr="006D3BEC">
        <w:rPr>
          <w:rFonts w:ascii="Times New Roman" w:hAnsi="Times New Roman"/>
          <w:i/>
          <w:iCs/>
        </w:rPr>
        <w:t>Бондарчук. Н.С. Михалков;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основы искусства телевидения;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различия в творческой работе художника-живописца и сценографа;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применять полученные знания о типах оформления сцены при создании школьного спектакля;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6D3BEC">
        <w:rPr>
          <w:rFonts w:ascii="Times New Roman" w:hAnsi="Times New Roman"/>
          <w:i/>
          <w:iCs/>
        </w:rPr>
        <w:t>т. д.</w:t>
      </w:r>
      <w:r w:rsidRPr="006D3BEC">
        <w:rPr>
          <w:rFonts w:ascii="Times New Roman" w:hAnsi="Times New Roman"/>
          <w:i/>
          <w:iCs/>
        </w:rPr>
        <w:t xml:space="preserve"> для спектакля из доступных материалов;</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D3BEC">
        <w:rPr>
          <w:rFonts w:ascii="Times New Roman" w:hAnsi="Times New Roman"/>
          <w:i/>
          <w:iCs/>
        </w:rPr>
        <w:t>т. д.</w:t>
      </w:r>
      <w:r w:rsidRPr="006D3BEC">
        <w:rPr>
          <w:rFonts w:ascii="Times New Roman" w:hAnsi="Times New Roman"/>
          <w:i/>
          <w:iCs/>
        </w:rPr>
        <w:t>;</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понимать и объяснять синтетическую природу фильма;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применять первоначальные навыки в создании сценария и замысла фильма;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применять полученные ранее знания по композиции и построению кадра;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i/>
          <w:iCs/>
        </w:rPr>
      </w:pPr>
      <w:r w:rsidRPr="006D3BEC">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6D3BEC" w:rsidRDefault="00E53743" w:rsidP="00BC293B">
      <w:pPr>
        <w:pStyle w:val="ab"/>
        <w:numPr>
          <w:ilvl w:val="0"/>
          <w:numId w:val="117"/>
        </w:numPr>
        <w:tabs>
          <w:tab w:val="left" w:pos="993"/>
        </w:tabs>
        <w:autoSpaceDE w:val="0"/>
        <w:autoSpaceDN w:val="0"/>
        <w:adjustRightInd w:val="0"/>
        <w:ind w:left="0" w:right="142" w:firstLine="709"/>
        <w:jc w:val="both"/>
        <w:rPr>
          <w:rFonts w:ascii="Times New Roman" w:hAnsi="Times New Roman"/>
        </w:rPr>
      </w:pPr>
      <w:r w:rsidRPr="006D3BEC">
        <w:rPr>
          <w:rFonts w:ascii="Times New Roman" w:hAnsi="Times New Roman"/>
          <w:i/>
          <w:iCs/>
        </w:rPr>
        <w:t>реализовывать сценарно-режиссерскую и операторскую грамоту в практике создания видео-этюда.</w:t>
      </w:r>
    </w:p>
    <w:p w:rsidR="00B540EE" w:rsidRPr="006D3BEC" w:rsidRDefault="00243C14" w:rsidP="009905F4">
      <w:pPr>
        <w:pStyle w:val="4"/>
        <w:spacing w:line="240" w:lineRule="auto"/>
        <w:ind w:right="142"/>
        <w:contextualSpacing/>
        <w:rPr>
          <w:sz w:val="24"/>
          <w:szCs w:val="24"/>
        </w:rPr>
      </w:pPr>
      <w:bookmarkStart w:id="76" w:name="_Toc409691644"/>
      <w:bookmarkStart w:id="77" w:name="_Toc410653967"/>
      <w:bookmarkStart w:id="78" w:name="_Toc414553153"/>
      <w:r w:rsidRPr="006D3BEC">
        <w:rPr>
          <w:sz w:val="24"/>
          <w:szCs w:val="24"/>
        </w:rPr>
        <w:t>1.2.</w:t>
      </w:r>
      <w:r w:rsidR="00E63D8D" w:rsidRPr="006D3BEC">
        <w:rPr>
          <w:sz w:val="24"/>
          <w:szCs w:val="24"/>
        </w:rPr>
        <w:t>5.14</w:t>
      </w:r>
      <w:r w:rsidRPr="006D3BEC">
        <w:rPr>
          <w:sz w:val="24"/>
          <w:szCs w:val="24"/>
        </w:rPr>
        <w:t xml:space="preserve">. </w:t>
      </w:r>
      <w:r w:rsidR="00B540EE" w:rsidRPr="006D3BEC">
        <w:rPr>
          <w:sz w:val="24"/>
          <w:szCs w:val="24"/>
        </w:rPr>
        <w:t>Музыка</w:t>
      </w:r>
      <w:bookmarkEnd w:id="76"/>
      <w:bookmarkEnd w:id="77"/>
      <w:bookmarkEnd w:id="78"/>
    </w:p>
    <w:p w:rsidR="00E53743" w:rsidRPr="006D3BEC" w:rsidRDefault="00E5374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научится:</w:t>
      </w:r>
    </w:p>
    <w:p w:rsidR="00E53743" w:rsidRPr="006D3BEC" w:rsidRDefault="00E53743"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значение интонации в музыке как носител</w:t>
      </w:r>
      <w:r w:rsidR="00AD272E" w:rsidRPr="006D3BEC">
        <w:rPr>
          <w:rFonts w:ascii="Times New Roman" w:hAnsi="Times New Roman"/>
          <w:sz w:val="24"/>
          <w:szCs w:val="24"/>
        </w:rPr>
        <w:t>я</w:t>
      </w:r>
      <w:r w:rsidRPr="006D3BEC">
        <w:rPr>
          <w:rFonts w:ascii="Times New Roman" w:hAnsi="Times New Roman"/>
          <w:sz w:val="24"/>
          <w:szCs w:val="24"/>
        </w:rPr>
        <w:t xml:space="preserve"> образного смысла;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жизненно-образное содержание музыкальных произведений разных жанров;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многообразие музыкальных образов и способов их развития;</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производить интонационно-образный анализ музыкального произведения;</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основной принцип построения и развития музыки;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взаимосвязь жизненного содержания музыки и музыкальных образов;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специфику перевоплощения народной музыки в произведениях композиторов;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узнавать формы построения музыки (двухчастную, трехчастную, вариации, рондо);</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тембры музыкальных инструментов;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владеть музыкальными терминами в пределах изучаемой темы;</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характерные особенности музыкального языка;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эмоционально-образно воспринимать и характеризовать музыкальные произведения;</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произведения выдающихся композиторов прошлого и современности;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творчески интерпретировать содержание музыкальных произведений;</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различать интерпретацию классической музыки в современных обработках;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характерные признаки современной популярной музыки;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называть стили рок-музыки и ее отдельных направлений: рок-оперы, рок-н-ролла и др.;</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анализировать творчество исполнителей авторской песни;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выявлять особенности взаимодействия музыки с другими видами искусства;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находить жанровые параллели между музыкой и другими видами искусств;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сравнивать интонации музыкального, живописного и литературного произведений;</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значимость музыки в творчестве писателей и поэтов;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владеть навыками вокально-хорового музицирования;</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6D3BEC">
        <w:rPr>
          <w:rFonts w:ascii="Times New Roman" w:hAnsi="Times New Roman"/>
          <w:sz w:val="24"/>
          <w:szCs w:val="24"/>
          <w:lang w:val="en-US"/>
        </w:rPr>
        <w:t>a</w:t>
      </w:r>
      <w:r w:rsidRPr="006D3BEC">
        <w:rPr>
          <w:rFonts w:ascii="Times New Roman" w:hAnsi="Times New Roman"/>
          <w:sz w:val="24"/>
          <w:szCs w:val="24"/>
        </w:rPr>
        <w:t xml:space="preserve"> </w:t>
      </w:r>
      <w:r w:rsidRPr="006D3BEC">
        <w:rPr>
          <w:rFonts w:ascii="Times New Roman" w:hAnsi="Times New Roman"/>
          <w:sz w:val="24"/>
          <w:szCs w:val="24"/>
          <w:lang w:val="en-US"/>
        </w:rPr>
        <w:t>cappella</w:t>
      </w:r>
      <w:r w:rsidRPr="006D3BEC">
        <w:rPr>
          <w:rFonts w:ascii="Times New Roman" w:hAnsi="Times New Roman"/>
          <w:sz w:val="24"/>
          <w:szCs w:val="24"/>
        </w:rPr>
        <w:t>);</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творчески интерпретировать содержание музыкального произведения в пении;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передавать свои музыкальные впечатления в устной или письменной форме; </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проявлять творческую инициативу, участвуя в музыкально-эстетической деятельности;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6D3BEC" w:rsidRDefault="00AD272E" w:rsidP="00BC293B">
      <w:pPr>
        <w:numPr>
          <w:ilvl w:val="0"/>
          <w:numId w:val="116"/>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6D3BEC" w:rsidRDefault="00AD272E" w:rsidP="009905F4">
      <w:pPr>
        <w:tabs>
          <w:tab w:val="left" w:pos="993"/>
        </w:tabs>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D3BEC" w:rsidRDefault="00E5374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определять специфику духовной музыки в эпоху Средневековья;</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распознавать мелодику знаменного распева – основы древнерусской церковной музыки;</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6D3BEC" w:rsidRDefault="00AD272E" w:rsidP="00BC293B">
      <w:pPr>
        <w:numPr>
          <w:ilvl w:val="0"/>
          <w:numId w:val="115"/>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D3BEC">
        <w:rPr>
          <w:rFonts w:ascii="Times New Roman" w:hAnsi="Times New Roman"/>
          <w:i/>
          <w:sz w:val="24"/>
          <w:szCs w:val="24"/>
        </w:rPr>
        <w:t>.</w:t>
      </w:r>
    </w:p>
    <w:p w:rsidR="00B540EE" w:rsidRPr="006D3BEC" w:rsidRDefault="00243C14" w:rsidP="009905F4">
      <w:pPr>
        <w:pStyle w:val="4"/>
        <w:spacing w:line="240" w:lineRule="auto"/>
        <w:ind w:right="142"/>
        <w:contextualSpacing/>
        <w:rPr>
          <w:sz w:val="24"/>
          <w:szCs w:val="24"/>
        </w:rPr>
      </w:pPr>
      <w:bookmarkStart w:id="79" w:name="_Toc409691645"/>
      <w:bookmarkStart w:id="80" w:name="_Toc410653968"/>
      <w:bookmarkStart w:id="81" w:name="_Toc414553154"/>
      <w:r w:rsidRPr="006D3BEC">
        <w:rPr>
          <w:sz w:val="24"/>
          <w:szCs w:val="24"/>
        </w:rPr>
        <w:t>1.2.</w:t>
      </w:r>
      <w:r w:rsidR="00E63D8D" w:rsidRPr="006D3BEC">
        <w:rPr>
          <w:sz w:val="24"/>
          <w:szCs w:val="24"/>
        </w:rPr>
        <w:t>5.15.</w:t>
      </w:r>
      <w:r w:rsidR="00B540EE" w:rsidRPr="006D3BEC">
        <w:rPr>
          <w:sz w:val="24"/>
          <w:szCs w:val="24"/>
        </w:rPr>
        <w:t>Технология</w:t>
      </w:r>
      <w:bookmarkEnd w:id="79"/>
      <w:bookmarkEnd w:id="80"/>
      <w:bookmarkEnd w:id="81"/>
    </w:p>
    <w:p w:rsidR="00E53743" w:rsidRPr="006D3BEC" w:rsidRDefault="00E53743"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6D3BEC">
        <w:rPr>
          <w:rFonts w:ascii="Times New Roman" w:hAnsi="Times New Roman"/>
          <w:sz w:val="24"/>
          <w:szCs w:val="24"/>
        </w:rPr>
        <w:t xml:space="preserve">общего образования </w:t>
      </w:r>
      <w:r w:rsidRPr="006D3BEC">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6D3BEC" w:rsidRDefault="00E53743" w:rsidP="00BC293B">
      <w:pPr>
        <w:pStyle w:val="ab"/>
        <w:numPr>
          <w:ilvl w:val="0"/>
          <w:numId w:val="66"/>
        </w:numPr>
        <w:tabs>
          <w:tab w:val="left" w:pos="993"/>
        </w:tabs>
        <w:ind w:left="0" w:right="142" w:firstLine="709"/>
        <w:jc w:val="both"/>
        <w:rPr>
          <w:rFonts w:ascii="Times New Roman" w:hAnsi="Times New Roman"/>
        </w:rPr>
      </w:pPr>
      <w:r w:rsidRPr="006D3BEC">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D3BEC" w:rsidRDefault="00E53743" w:rsidP="00BC293B">
      <w:pPr>
        <w:pStyle w:val="ab"/>
        <w:numPr>
          <w:ilvl w:val="0"/>
          <w:numId w:val="66"/>
        </w:numPr>
        <w:tabs>
          <w:tab w:val="left" w:pos="993"/>
        </w:tabs>
        <w:ind w:left="0" w:right="142" w:firstLine="709"/>
        <w:jc w:val="both"/>
        <w:rPr>
          <w:rFonts w:ascii="Times New Roman" w:hAnsi="Times New Roman"/>
        </w:rPr>
      </w:pPr>
      <w:r w:rsidRPr="006D3BEC">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D3BEC" w:rsidRDefault="00E53743" w:rsidP="00BC293B">
      <w:pPr>
        <w:pStyle w:val="ab"/>
        <w:numPr>
          <w:ilvl w:val="0"/>
          <w:numId w:val="66"/>
        </w:numPr>
        <w:tabs>
          <w:tab w:val="left" w:pos="993"/>
        </w:tabs>
        <w:ind w:left="0" w:right="142" w:firstLine="709"/>
        <w:jc w:val="both"/>
        <w:rPr>
          <w:rFonts w:ascii="Times New Roman" w:hAnsi="Times New Roman"/>
        </w:rPr>
      </w:pPr>
      <w:r w:rsidRPr="006D3BEC">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D3BEC" w:rsidRDefault="00E53743" w:rsidP="00BC293B">
      <w:pPr>
        <w:pStyle w:val="ab"/>
        <w:numPr>
          <w:ilvl w:val="0"/>
          <w:numId w:val="66"/>
        </w:numPr>
        <w:tabs>
          <w:tab w:val="left" w:pos="993"/>
        </w:tabs>
        <w:ind w:left="0" w:right="142" w:firstLine="709"/>
        <w:jc w:val="both"/>
        <w:rPr>
          <w:rFonts w:ascii="Times New Roman" w:hAnsi="Times New Roman"/>
        </w:rPr>
      </w:pPr>
      <w:r w:rsidRPr="006D3BEC">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6D3BEC" w:rsidRDefault="00E63D8D" w:rsidP="00BC293B">
      <w:pPr>
        <w:pStyle w:val="ab"/>
        <w:numPr>
          <w:ilvl w:val="0"/>
          <w:numId w:val="66"/>
        </w:numPr>
        <w:tabs>
          <w:tab w:val="left" w:pos="993"/>
        </w:tabs>
        <w:ind w:left="0" w:right="142" w:firstLine="709"/>
        <w:jc w:val="both"/>
        <w:rPr>
          <w:rFonts w:ascii="Times New Roman" w:hAnsi="Times New Roman"/>
        </w:rPr>
      </w:pPr>
      <w:r w:rsidRPr="006D3BEC">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D3BEC" w:rsidRDefault="00E53743" w:rsidP="00BC293B">
      <w:pPr>
        <w:pStyle w:val="ab"/>
        <w:numPr>
          <w:ilvl w:val="0"/>
          <w:numId w:val="66"/>
        </w:numPr>
        <w:tabs>
          <w:tab w:val="left" w:pos="993"/>
        </w:tabs>
        <w:ind w:left="0" w:right="142" w:firstLine="709"/>
        <w:jc w:val="both"/>
        <w:rPr>
          <w:rFonts w:ascii="Times New Roman" w:hAnsi="Times New Roman"/>
        </w:rPr>
      </w:pPr>
      <w:r w:rsidRPr="006D3BEC">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6D3BEC" w:rsidRDefault="00E53743"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w:t>
      </w:r>
      <w:r w:rsidR="00793056" w:rsidRPr="006D3BEC">
        <w:rPr>
          <w:rFonts w:ascii="Times New Roman" w:hAnsi="Times New Roman"/>
          <w:sz w:val="24"/>
          <w:szCs w:val="24"/>
        </w:rPr>
        <w:t>ми обучающимися.</w:t>
      </w:r>
    </w:p>
    <w:p w:rsidR="00E53743" w:rsidRPr="006D3BEC" w:rsidRDefault="00E53743" w:rsidP="009905F4">
      <w:pPr>
        <w:pStyle w:val="-11"/>
        <w:ind w:left="0" w:right="142" w:firstLine="709"/>
        <w:jc w:val="both"/>
        <w:rPr>
          <w:b/>
          <w:lang w:eastAsia="en-US"/>
        </w:rPr>
      </w:pPr>
      <w:r w:rsidRPr="006D3BEC">
        <w:rPr>
          <w:b/>
          <w:lang w:eastAsia="en-US"/>
        </w:rPr>
        <w:t>Результаты, заявленные образовательной программой «Технология» по блокам содержания</w:t>
      </w:r>
    </w:p>
    <w:p w:rsidR="00E53743" w:rsidRPr="006D3BEC" w:rsidRDefault="00E53743" w:rsidP="009905F4">
      <w:pPr>
        <w:pStyle w:val="-11"/>
        <w:ind w:left="0" w:right="142" w:firstLine="709"/>
        <w:jc w:val="both"/>
        <w:rPr>
          <w:b/>
          <w:lang w:eastAsia="en-US"/>
        </w:rPr>
      </w:pPr>
      <w:r w:rsidRPr="006D3BEC">
        <w:rPr>
          <w:b/>
          <w:lang w:eastAsia="en-US"/>
        </w:rPr>
        <w:t>Современные материальные, информационные и гуманитарные технологии и перспективы их развития</w:t>
      </w:r>
    </w:p>
    <w:p w:rsidR="00E63D8D" w:rsidRPr="006D3BEC" w:rsidRDefault="00180CC0" w:rsidP="009905F4">
      <w:pPr>
        <w:pStyle w:val="-11"/>
        <w:ind w:left="0" w:right="142" w:firstLine="709"/>
        <w:jc w:val="both"/>
        <w:rPr>
          <w:rFonts w:eastAsia="MS Mincho"/>
        </w:rPr>
      </w:pPr>
      <w:r w:rsidRPr="006D3BEC">
        <w:t>Выпускник научится:</w:t>
      </w:r>
    </w:p>
    <w:p w:rsidR="00E53743" w:rsidRPr="006D3BEC" w:rsidRDefault="00180CC0" w:rsidP="00BC293B">
      <w:pPr>
        <w:pStyle w:val="-11"/>
        <w:numPr>
          <w:ilvl w:val="0"/>
          <w:numId w:val="58"/>
        </w:numPr>
        <w:tabs>
          <w:tab w:val="left" w:pos="993"/>
        </w:tabs>
        <w:ind w:left="0" w:right="142" w:firstLine="709"/>
        <w:jc w:val="both"/>
        <w:rPr>
          <w:lang w:eastAsia="en-US"/>
        </w:rPr>
      </w:pPr>
      <w:r w:rsidRPr="006D3BEC">
        <w:rPr>
          <w:lang w:eastAsia="en-US"/>
        </w:rPr>
        <w:t xml:space="preserve">называть </w:t>
      </w:r>
      <w:r w:rsidR="00E53743" w:rsidRPr="006D3BEC">
        <w:rPr>
          <w:lang w:eastAsia="en-US"/>
        </w:rPr>
        <w:t>и характериз</w:t>
      </w:r>
      <w:r w:rsidRPr="006D3BEC">
        <w:rPr>
          <w:lang w:eastAsia="en-US"/>
        </w:rPr>
        <w:t>овать</w:t>
      </w:r>
      <w:r w:rsidR="00E53743" w:rsidRPr="006D3BEC">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D3BEC">
        <w:rPr>
          <w:lang w:eastAsia="en-US"/>
        </w:rPr>
        <w:t>;</w:t>
      </w:r>
    </w:p>
    <w:p w:rsidR="00E53743" w:rsidRPr="006D3BEC" w:rsidRDefault="00180CC0" w:rsidP="00BC293B">
      <w:pPr>
        <w:pStyle w:val="-11"/>
        <w:numPr>
          <w:ilvl w:val="0"/>
          <w:numId w:val="58"/>
        </w:numPr>
        <w:tabs>
          <w:tab w:val="left" w:pos="993"/>
        </w:tabs>
        <w:ind w:left="0" w:right="142" w:firstLine="709"/>
        <w:jc w:val="both"/>
        <w:rPr>
          <w:lang w:eastAsia="en-US"/>
        </w:rPr>
      </w:pPr>
      <w:r w:rsidRPr="006D3BEC">
        <w:rPr>
          <w:lang w:eastAsia="en-US"/>
        </w:rPr>
        <w:t>называть  и характеризовать</w:t>
      </w:r>
      <w:r w:rsidR="00E53743" w:rsidRPr="006D3BEC">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D3BEC">
        <w:rPr>
          <w:lang w:eastAsia="en-US"/>
        </w:rPr>
        <w:t>;</w:t>
      </w:r>
    </w:p>
    <w:p w:rsidR="00E53743" w:rsidRPr="006D3BEC" w:rsidRDefault="00E53743" w:rsidP="00BC293B">
      <w:pPr>
        <w:pStyle w:val="-11"/>
        <w:numPr>
          <w:ilvl w:val="0"/>
          <w:numId w:val="58"/>
        </w:numPr>
        <w:tabs>
          <w:tab w:val="left" w:pos="993"/>
        </w:tabs>
        <w:ind w:left="0" w:right="142" w:firstLine="709"/>
        <w:jc w:val="both"/>
        <w:rPr>
          <w:lang w:eastAsia="en-US"/>
        </w:rPr>
      </w:pPr>
      <w:r w:rsidRPr="006D3BEC">
        <w:rPr>
          <w:lang w:eastAsia="en-US"/>
        </w:rPr>
        <w:t>объясняет</w:t>
      </w:r>
      <w:r w:rsidR="00180CC0" w:rsidRPr="006D3BEC">
        <w:rPr>
          <w:lang w:eastAsia="en-US"/>
        </w:rPr>
        <w:t>ь</w:t>
      </w:r>
      <w:r w:rsidRPr="006D3BEC">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D3BEC">
        <w:rPr>
          <w:lang w:eastAsia="en-US"/>
        </w:rPr>
        <w:t xml:space="preserve"> </w:t>
      </w:r>
      <w:r w:rsidRPr="006D3BEC">
        <w:rPr>
          <w:lang w:eastAsia="en-US"/>
        </w:rPr>
        <w:t>технологической</w:t>
      </w:r>
      <w:r w:rsidR="00245F1D" w:rsidRPr="006D3BEC">
        <w:rPr>
          <w:lang w:eastAsia="en-US"/>
        </w:rPr>
        <w:t xml:space="preserve"> </w:t>
      </w:r>
      <w:r w:rsidRPr="006D3BEC">
        <w:rPr>
          <w:lang w:eastAsia="en-US"/>
        </w:rPr>
        <w:t>чистоты</w:t>
      </w:r>
      <w:r w:rsidR="006C7538" w:rsidRPr="006D3BEC">
        <w:rPr>
          <w:lang w:eastAsia="en-US"/>
        </w:rPr>
        <w:t>;</w:t>
      </w:r>
    </w:p>
    <w:p w:rsidR="00E53743" w:rsidRPr="006D3BEC" w:rsidRDefault="00180CC0" w:rsidP="00BC293B">
      <w:pPr>
        <w:pStyle w:val="-11"/>
        <w:numPr>
          <w:ilvl w:val="0"/>
          <w:numId w:val="58"/>
        </w:numPr>
        <w:tabs>
          <w:tab w:val="left" w:pos="993"/>
        </w:tabs>
        <w:ind w:left="0" w:right="142" w:firstLine="709"/>
        <w:jc w:val="both"/>
        <w:rPr>
          <w:lang w:eastAsia="en-US"/>
        </w:rPr>
      </w:pPr>
      <w:r w:rsidRPr="006D3BEC">
        <w:rPr>
          <w:lang w:eastAsia="en-US"/>
        </w:rPr>
        <w:t>проводить</w:t>
      </w:r>
      <w:r w:rsidR="00E53743" w:rsidRPr="006D3BEC">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D3BEC" w:rsidRDefault="00E53743" w:rsidP="009905F4">
      <w:pPr>
        <w:pStyle w:val="-11"/>
        <w:ind w:left="0" w:right="142" w:firstLine="709"/>
        <w:jc w:val="both"/>
        <w:rPr>
          <w:b/>
          <w:lang w:eastAsia="en-US"/>
        </w:rPr>
      </w:pPr>
      <w:r w:rsidRPr="006D3BEC">
        <w:rPr>
          <w:b/>
          <w:lang w:eastAsia="en-US"/>
        </w:rPr>
        <w:t>Формирование технологической культуры и проектно-технологического мышления обучающихся</w:t>
      </w:r>
    </w:p>
    <w:p w:rsidR="00E53743" w:rsidRPr="006D3BEC" w:rsidRDefault="00180CC0" w:rsidP="009905F4">
      <w:pPr>
        <w:pStyle w:val="-11"/>
        <w:ind w:left="0" w:right="142" w:firstLine="709"/>
        <w:jc w:val="both"/>
        <w:rPr>
          <w:rFonts w:eastAsia="MS Mincho"/>
        </w:rPr>
      </w:pPr>
      <w:r w:rsidRPr="006D3BEC">
        <w:t>В</w:t>
      </w:r>
      <w:r w:rsidR="00E53743" w:rsidRPr="006D3BEC">
        <w:t>ыпускник</w:t>
      </w:r>
      <w:r w:rsidRPr="006D3BEC">
        <w:t xml:space="preserve"> научится</w:t>
      </w:r>
      <w:r w:rsidR="00E53743" w:rsidRPr="006D3BEC">
        <w:t>:</w:t>
      </w:r>
    </w:p>
    <w:p w:rsidR="00E53743" w:rsidRPr="006D3BEC" w:rsidRDefault="00E53743" w:rsidP="00BC293B">
      <w:pPr>
        <w:pStyle w:val="-11"/>
        <w:numPr>
          <w:ilvl w:val="1"/>
          <w:numId w:val="67"/>
        </w:numPr>
        <w:tabs>
          <w:tab w:val="left" w:pos="993"/>
        </w:tabs>
        <w:ind w:left="0" w:right="142" w:firstLine="709"/>
        <w:jc w:val="both"/>
        <w:rPr>
          <w:lang w:eastAsia="en-US"/>
        </w:rPr>
      </w:pPr>
      <w:r w:rsidRPr="006D3BEC">
        <w:rPr>
          <w:lang w:eastAsia="en-US"/>
        </w:rPr>
        <w:t>след</w:t>
      </w:r>
      <w:r w:rsidR="00180CC0" w:rsidRPr="006D3BEC">
        <w:rPr>
          <w:lang w:eastAsia="en-US"/>
        </w:rPr>
        <w:t>овать</w:t>
      </w:r>
      <w:r w:rsidRPr="006D3BEC">
        <w:rPr>
          <w:lang w:eastAsia="en-US"/>
        </w:rPr>
        <w:t xml:space="preserve"> технологии, в том числе в процессе изготовления субъективно нового продукта</w:t>
      </w:r>
      <w:r w:rsidR="006C7538" w:rsidRPr="006D3BEC">
        <w:rPr>
          <w:lang w:eastAsia="en-US"/>
        </w:rPr>
        <w:t>;</w:t>
      </w:r>
    </w:p>
    <w:p w:rsidR="00E53743" w:rsidRPr="006D3BEC" w:rsidRDefault="00180CC0" w:rsidP="00BC293B">
      <w:pPr>
        <w:pStyle w:val="-11"/>
        <w:numPr>
          <w:ilvl w:val="1"/>
          <w:numId w:val="67"/>
        </w:numPr>
        <w:tabs>
          <w:tab w:val="left" w:pos="993"/>
        </w:tabs>
        <w:ind w:left="0" w:right="142" w:firstLine="709"/>
        <w:jc w:val="both"/>
        <w:rPr>
          <w:lang w:eastAsia="en-US"/>
        </w:rPr>
      </w:pPr>
      <w:r w:rsidRPr="006D3BEC">
        <w:rPr>
          <w:lang w:eastAsia="en-US"/>
        </w:rPr>
        <w:t xml:space="preserve">оценивать </w:t>
      </w:r>
      <w:r w:rsidR="00E53743" w:rsidRPr="006D3BEC">
        <w:rPr>
          <w:lang w:eastAsia="en-US"/>
        </w:rPr>
        <w:t>условия применимости технологии в том числе с позиций экологической защищенности</w:t>
      </w:r>
      <w:r w:rsidR="006C7538" w:rsidRPr="006D3BEC">
        <w:rPr>
          <w:lang w:eastAsia="en-US"/>
        </w:rPr>
        <w:t>;</w:t>
      </w:r>
    </w:p>
    <w:p w:rsidR="00E53743" w:rsidRPr="006D3BEC" w:rsidRDefault="00180CC0" w:rsidP="00BC293B">
      <w:pPr>
        <w:pStyle w:val="-11"/>
        <w:numPr>
          <w:ilvl w:val="1"/>
          <w:numId w:val="67"/>
        </w:numPr>
        <w:tabs>
          <w:tab w:val="left" w:pos="993"/>
        </w:tabs>
        <w:ind w:left="0" w:right="142" w:firstLine="709"/>
        <w:jc w:val="both"/>
        <w:rPr>
          <w:lang w:eastAsia="en-US"/>
        </w:rPr>
      </w:pPr>
      <w:r w:rsidRPr="006D3BEC">
        <w:rPr>
          <w:lang w:eastAsia="en-US"/>
        </w:rPr>
        <w:t xml:space="preserve">прогнозировать </w:t>
      </w:r>
      <w:r w:rsidR="00E53743" w:rsidRPr="006D3BEC">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D3BEC">
        <w:rPr>
          <w:lang w:eastAsia="en-US"/>
        </w:rPr>
        <w:t>е</w:t>
      </w:r>
      <w:r w:rsidR="00E53743" w:rsidRPr="006D3BEC">
        <w:rPr>
          <w:lang w:eastAsia="en-US"/>
        </w:rPr>
        <w:t>м, в том числе самостоятельно планируя такого рода эксперименты</w:t>
      </w:r>
      <w:r w:rsidR="006C7538" w:rsidRPr="006D3BEC">
        <w:rPr>
          <w:lang w:eastAsia="en-US"/>
        </w:rPr>
        <w:t>;</w:t>
      </w:r>
    </w:p>
    <w:p w:rsidR="00E53743" w:rsidRPr="006D3BEC" w:rsidRDefault="00E53743" w:rsidP="00BC293B">
      <w:pPr>
        <w:pStyle w:val="-11"/>
        <w:numPr>
          <w:ilvl w:val="1"/>
          <w:numId w:val="67"/>
        </w:numPr>
        <w:tabs>
          <w:tab w:val="left" w:pos="993"/>
        </w:tabs>
        <w:ind w:left="0" w:right="142" w:firstLine="709"/>
        <w:jc w:val="both"/>
        <w:rPr>
          <w:lang w:eastAsia="en-US"/>
        </w:rPr>
      </w:pPr>
      <w:r w:rsidRPr="006D3BEC">
        <w:rPr>
          <w:lang w:eastAsia="en-US"/>
        </w:rPr>
        <w:t xml:space="preserve">в зависимости от ситуации </w:t>
      </w:r>
      <w:r w:rsidR="00180CC0" w:rsidRPr="006D3BEC">
        <w:rPr>
          <w:lang w:eastAsia="en-US"/>
        </w:rPr>
        <w:t xml:space="preserve">оптимизировать </w:t>
      </w:r>
      <w:r w:rsidRPr="006D3BEC">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D3BEC">
        <w:rPr>
          <w:lang w:eastAsia="en-US"/>
        </w:rPr>
        <w:t>;</w:t>
      </w:r>
    </w:p>
    <w:p w:rsidR="00E53743" w:rsidRPr="006D3BEC" w:rsidRDefault="00E53743" w:rsidP="00BC293B">
      <w:pPr>
        <w:pStyle w:val="-11"/>
        <w:numPr>
          <w:ilvl w:val="1"/>
          <w:numId w:val="67"/>
        </w:numPr>
        <w:tabs>
          <w:tab w:val="left" w:pos="993"/>
        </w:tabs>
        <w:ind w:left="0" w:right="142" w:firstLine="709"/>
        <w:jc w:val="both"/>
        <w:rPr>
          <w:lang w:eastAsia="en-US"/>
        </w:rPr>
      </w:pPr>
      <w:r w:rsidRPr="006D3BEC">
        <w:rPr>
          <w:lang w:eastAsia="en-US"/>
        </w:rPr>
        <w:t>проводит</w:t>
      </w:r>
      <w:r w:rsidR="00180CC0" w:rsidRPr="006D3BEC">
        <w:rPr>
          <w:lang w:eastAsia="en-US"/>
        </w:rPr>
        <w:t>ь</w:t>
      </w:r>
      <w:r w:rsidRPr="006D3BEC">
        <w:rPr>
          <w:lang w:eastAsia="en-US"/>
        </w:rPr>
        <w:t xml:space="preserve"> оценку и испытание полученного продукта</w:t>
      </w:r>
      <w:r w:rsidR="006C7538" w:rsidRPr="006D3BEC">
        <w:rPr>
          <w:lang w:eastAsia="en-US"/>
        </w:rPr>
        <w:t>;</w:t>
      </w:r>
    </w:p>
    <w:p w:rsidR="00E53743" w:rsidRPr="006D3BEC" w:rsidRDefault="00E53743" w:rsidP="00BC293B">
      <w:pPr>
        <w:pStyle w:val="-11"/>
        <w:numPr>
          <w:ilvl w:val="1"/>
          <w:numId w:val="67"/>
        </w:numPr>
        <w:tabs>
          <w:tab w:val="left" w:pos="993"/>
        </w:tabs>
        <w:ind w:left="0" w:right="142" w:firstLine="709"/>
        <w:jc w:val="both"/>
        <w:rPr>
          <w:lang w:eastAsia="en-US"/>
        </w:rPr>
      </w:pPr>
      <w:r w:rsidRPr="006D3BEC">
        <w:rPr>
          <w:lang w:eastAsia="en-US"/>
        </w:rPr>
        <w:t>проводит</w:t>
      </w:r>
      <w:r w:rsidR="00180CC0" w:rsidRPr="006D3BEC">
        <w:rPr>
          <w:lang w:eastAsia="en-US"/>
        </w:rPr>
        <w:t>ь</w:t>
      </w:r>
      <w:r w:rsidRPr="006D3BEC">
        <w:rPr>
          <w:lang w:eastAsia="en-US"/>
        </w:rPr>
        <w:t xml:space="preserve"> анализ потребностей в тех или иных материальных или информационных продуктах</w:t>
      </w:r>
      <w:r w:rsidR="006C7538" w:rsidRPr="006D3BEC">
        <w:rPr>
          <w:lang w:eastAsia="en-US"/>
        </w:rPr>
        <w:t>;</w:t>
      </w:r>
    </w:p>
    <w:p w:rsidR="00E53743" w:rsidRPr="006D3BEC" w:rsidRDefault="00180CC0" w:rsidP="00BC293B">
      <w:pPr>
        <w:pStyle w:val="-11"/>
        <w:numPr>
          <w:ilvl w:val="1"/>
          <w:numId w:val="67"/>
        </w:numPr>
        <w:tabs>
          <w:tab w:val="left" w:pos="993"/>
        </w:tabs>
        <w:ind w:left="0" w:right="142" w:firstLine="709"/>
        <w:jc w:val="both"/>
        <w:rPr>
          <w:lang w:eastAsia="en-US"/>
        </w:rPr>
      </w:pPr>
      <w:r w:rsidRPr="006D3BEC">
        <w:rPr>
          <w:lang w:eastAsia="en-US"/>
        </w:rPr>
        <w:t xml:space="preserve">описывать </w:t>
      </w:r>
      <w:r w:rsidR="00E53743" w:rsidRPr="006D3BEC">
        <w:rPr>
          <w:lang w:eastAsia="en-US"/>
        </w:rPr>
        <w:t>технологическое решение с помощью текста, рисунков, графического изображения</w:t>
      </w:r>
      <w:r w:rsidR="006C7538" w:rsidRPr="006D3BEC">
        <w:rPr>
          <w:lang w:eastAsia="en-US"/>
        </w:rPr>
        <w:t>;</w:t>
      </w:r>
    </w:p>
    <w:p w:rsidR="00E53743" w:rsidRPr="006D3BEC" w:rsidRDefault="00180CC0" w:rsidP="00BC293B">
      <w:pPr>
        <w:pStyle w:val="-11"/>
        <w:numPr>
          <w:ilvl w:val="1"/>
          <w:numId w:val="67"/>
        </w:numPr>
        <w:tabs>
          <w:tab w:val="left" w:pos="993"/>
        </w:tabs>
        <w:ind w:left="0" w:right="142" w:firstLine="709"/>
        <w:jc w:val="both"/>
        <w:rPr>
          <w:lang w:eastAsia="en-US"/>
        </w:rPr>
      </w:pPr>
      <w:r w:rsidRPr="006D3BEC">
        <w:rPr>
          <w:lang w:eastAsia="en-US"/>
        </w:rPr>
        <w:t xml:space="preserve">анализировать </w:t>
      </w:r>
      <w:r w:rsidR="00E53743" w:rsidRPr="006D3BEC">
        <w:rPr>
          <w:lang w:eastAsia="en-US"/>
        </w:rPr>
        <w:t>возможные технологические решения, определять их достоинства и недостатки в контексте заданной ситуации</w:t>
      </w:r>
      <w:r w:rsidR="006C7538" w:rsidRPr="006D3BEC">
        <w:rPr>
          <w:lang w:eastAsia="en-US"/>
        </w:rPr>
        <w:t>;</w:t>
      </w:r>
    </w:p>
    <w:p w:rsidR="00E53743" w:rsidRPr="006D3BEC" w:rsidRDefault="00180CC0" w:rsidP="00BC293B">
      <w:pPr>
        <w:pStyle w:val="-11"/>
        <w:numPr>
          <w:ilvl w:val="1"/>
          <w:numId w:val="67"/>
        </w:numPr>
        <w:tabs>
          <w:tab w:val="left" w:pos="993"/>
        </w:tabs>
        <w:ind w:left="0" w:right="142" w:firstLine="709"/>
        <w:jc w:val="both"/>
        <w:rPr>
          <w:lang w:eastAsia="en-US"/>
        </w:rPr>
      </w:pPr>
      <w:r w:rsidRPr="006D3BEC">
        <w:rPr>
          <w:lang w:eastAsia="en-US"/>
        </w:rPr>
        <w:t>проводить и анализировать</w:t>
      </w:r>
      <w:r w:rsidR="00E53743" w:rsidRPr="006D3BEC">
        <w:rPr>
          <w:lang w:eastAsia="en-US"/>
        </w:rPr>
        <w:t xml:space="preserve"> </w:t>
      </w:r>
      <w:r w:rsidRPr="006D3BEC">
        <w:rPr>
          <w:lang w:eastAsia="en-US"/>
        </w:rPr>
        <w:t xml:space="preserve">разработку </w:t>
      </w:r>
      <w:r w:rsidR="00E53743" w:rsidRPr="006D3BEC">
        <w:rPr>
          <w:lang w:eastAsia="en-US"/>
        </w:rPr>
        <w:t xml:space="preserve">и / или </w:t>
      </w:r>
      <w:r w:rsidRPr="006D3BEC">
        <w:rPr>
          <w:lang w:eastAsia="en-US"/>
        </w:rPr>
        <w:t xml:space="preserve">реализацию </w:t>
      </w:r>
      <w:r w:rsidR="00E53743" w:rsidRPr="006D3BEC">
        <w:rPr>
          <w:lang w:eastAsia="en-US"/>
        </w:rPr>
        <w:t>прикладных проектов, предполагающих:</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w:t>
      </w:r>
      <w:r w:rsidRPr="006D3BEC">
        <w:rPr>
          <w:color w:val="0F243E" w:themeColor="text2" w:themeShade="80"/>
          <w:lang w:eastAsia="en-US"/>
        </w:rPr>
        <w:t xml:space="preserve"> </w:t>
      </w:r>
      <w:r w:rsidRPr="006D3BEC">
        <w:rPr>
          <w:lang w:eastAsia="en-US"/>
        </w:rPr>
        <w:t>сложных (требующих регулирования / настройки) рабочих инструментов / технологического оборудования;</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встраивание созданного информационного продукта в заданную оболочку;</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изготовление информационного продукта по заданному алгоритму в заданной оболочке</w:t>
      </w:r>
      <w:r w:rsidR="006C7538" w:rsidRPr="006D3BEC">
        <w:rPr>
          <w:lang w:eastAsia="en-US"/>
        </w:rPr>
        <w:t>;</w:t>
      </w:r>
    </w:p>
    <w:p w:rsidR="00E53743" w:rsidRPr="006D3BEC" w:rsidRDefault="00180CC0" w:rsidP="00BC293B">
      <w:pPr>
        <w:pStyle w:val="-11"/>
        <w:numPr>
          <w:ilvl w:val="1"/>
          <w:numId w:val="67"/>
        </w:numPr>
        <w:tabs>
          <w:tab w:val="left" w:pos="993"/>
        </w:tabs>
        <w:ind w:left="0" w:right="142" w:firstLine="709"/>
        <w:jc w:val="both"/>
        <w:rPr>
          <w:lang w:eastAsia="en-US"/>
        </w:rPr>
      </w:pPr>
      <w:r w:rsidRPr="006D3BEC">
        <w:rPr>
          <w:lang w:eastAsia="en-US"/>
        </w:rPr>
        <w:t>проводить и анализировать</w:t>
      </w:r>
      <w:r w:rsidR="00E53743" w:rsidRPr="006D3BEC">
        <w:rPr>
          <w:lang w:eastAsia="en-US"/>
        </w:rPr>
        <w:t xml:space="preserve"> </w:t>
      </w:r>
      <w:r w:rsidRPr="006D3BEC">
        <w:rPr>
          <w:lang w:eastAsia="en-US"/>
        </w:rPr>
        <w:t xml:space="preserve">разработку </w:t>
      </w:r>
      <w:r w:rsidR="00E53743" w:rsidRPr="006D3BEC">
        <w:rPr>
          <w:lang w:eastAsia="en-US"/>
        </w:rPr>
        <w:t xml:space="preserve">и / или </w:t>
      </w:r>
      <w:r w:rsidRPr="006D3BEC">
        <w:rPr>
          <w:lang w:eastAsia="en-US"/>
        </w:rPr>
        <w:t xml:space="preserve">реализацию </w:t>
      </w:r>
      <w:r w:rsidR="00E53743" w:rsidRPr="006D3BEC">
        <w:rPr>
          <w:lang w:eastAsia="en-US"/>
        </w:rPr>
        <w:t>технологических проектов, предполагающих:</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D3BEC">
        <w:rPr>
          <w:lang w:eastAsia="en-US"/>
        </w:rPr>
        <w:t>е</w:t>
      </w:r>
      <w:r w:rsidRPr="006D3BEC">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D3BEC" w:rsidRDefault="00E53743" w:rsidP="00BC293B">
      <w:pPr>
        <w:pStyle w:val="-11"/>
        <w:numPr>
          <w:ilvl w:val="1"/>
          <w:numId w:val="128"/>
        </w:numPr>
        <w:ind w:left="709" w:right="142" w:firstLine="11"/>
        <w:jc w:val="both"/>
        <w:rPr>
          <w:lang w:eastAsia="en-US"/>
        </w:rPr>
      </w:pPr>
      <w:r w:rsidRPr="006D3BEC">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D3BEC">
        <w:rPr>
          <w:lang w:eastAsia="en-US"/>
        </w:rPr>
        <w:t>;</w:t>
      </w:r>
    </w:p>
    <w:p w:rsidR="00E53743" w:rsidRPr="006D3BEC" w:rsidRDefault="00180CC0" w:rsidP="00BC293B">
      <w:pPr>
        <w:pStyle w:val="-11"/>
        <w:numPr>
          <w:ilvl w:val="1"/>
          <w:numId w:val="67"/>
        </w:numPr>
        <w:tabs>
          <w:tab w:val="left" w:pos="993"/>
        </w:tabs>
        <w:ind w:left="0" w:right="142" w:firstLine="709"/>
        <w:jc w:val="both"/>
        <w:rPr>
          <w:lang w:eastAsia="en-US"/>
        </w:rPr>
      </w:pPr>
      <w:r w:rsidRPr="006D3BEC">
        <w:rPr>
          <w:lang w:eastAsia="en-US"/>
        </w:rPr>
        <w:t xml:space="preserve">проводить и анализировать </w:t>
      </w:r>
      <w:r w:rsidR="00E53743" w:rsidRPr="006D3BEC">
        <w:rPr>
          <w:lang w:eastAsia="en-US"/>
        </w:rPr>
        <w:t xml:space="preserve"> </w:t>
      </w:r>
      <w:r w:rsidRPr="006D3BEC">
        <w:rPr>
          <w:lang w:eastAsia="en-US"/>
        </w:rPr>
        <w:t xml:space="preserve">разработку </w:t>
      </w:r>
      <w:r w:rsidR="00E53743" w:rsidRPr="006D3BEC">
        <w:rPr>
          <w:lang w:eastAsia="en-US"/>
        </w:rPr>
        <w:t xml:space="preserve">и / или </w:t>
      </w:r>
      <w:r w:rsidRPr="006D3BEC">
        <w:rPr>
          <w:lang w:eastAsia="en-US"/>
        </w:rPr>
        <w:t xml:space="preserve">реализацию </w:t>
      </w:r>
      <w:r w:rsidR="00E53743" w:rsidRPr="006D3BEC">
        <w:rPr>
          <w:lang w:eastAsia="en-US"/>
        </w:rPr>
        <w:t>проектов, предполагающих:</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D3BEC" w:rsidRDefault="00E53743" w:rsidP="00BC293B">
      <w:pPr>
        <w:pStyle w:val="-11"/>
        <w:numPr>
          <w:ilvl w:val="1"/>
          <w:numId w:val="128"/>
        </w:numPr>
        <w:ind w:left="709" w:right="142" w:firstLine="11"/>
        <w:jc w:val="both"/>
        <w:rPr>
          <w:lang w:eastAsia="en-US"/>
        </w:rPr>
      </w:pPr>
      <w:r w:rsidRPr="006D3BEC">
        <w:rPr>
          <w:lang w:eastAsia="en-US"/>
        </w:rPr>
        <w:t>планирование (разработку) материального продукта на основе самостоятельно провед</w:t>
      </w:r>
      <w:r w:rsidR="00245F1D" w:rsidRPr="006D3BEC">
        <w:rPr>
          <w:lang w:eastAsia="en-US"/>
        </w:rPr>
        <w:t>е</w:t>
      </w:r>
      <w:r w:rsidRPr="006D3BEC">
        <w:rPr>
          <w:lang w:eastAsia="en-US"/>
        </w:rPr>
        <w:t>нных исследований потребительских интересов;</w:t>
      </w:r>
    </w:p>
    <w:p w:rsidR="00E53743" w:rsidRPr="006D3BEC" w:rsidRDefault="00E53743" w:rsidP="00BC293B">
      <w:pPr>
        <w:pStyle w:val="-11"/>
        <w:numPr>
          <w:ilvl w:val="1"/>
          <w:numId w:val="128"/>
        </w:numPr>
        <w:ind w:left="709" w:right="142" w:firstLine="11"/>
        <w:jc w:val="both"/>
        <w:rPr>
          <w:lang w:eastAsia="en-US"/>
        </w:rPr>
      </w:pPr>
      <w:r w:rsidRPr="006D3BEC">
        <w:rPr>
          <w:lang w:eastAsia="en-US"/>
        </w:rPr>
        <w:t>разработку плана продвижения продукта</w:t>
      </w:r>
      <w:r w:rsidR="006C7538" w:rsidRPr="006D3BEC">
        <w:rPr>
          <w:lang w:eastAsia="en-US"/>
        </w:rPr>
        <w:t>;</w:t>
      </w:r>
    </w:p>
    <w:p w:rsidR="00E53743" w:rsidRPr="006D3BEC" w:rsidRDefault="00E53743" w:rsidP="009905F4">
      <w:pPr>
        <w:pStyle w:val="-11"/>
        <w:ind w:left="0" w:right="142" w:firstLine="709"/>
        <w:jc w:val="both"/>
        <w:rPr>
          <w:b/>
          <w:lang w:eastAsia="en-US"/>
        </w:rPr>
      </w:pPr>
      <w:r w:rsidRPr="006D3BEC">
        <w:rPr>
          <w:b/>
          <w:lang w:eastAsia="en-US"/>
        </w:rPr>
        <w:t>Построение образовательных траекторий и планов в области профессионального самоопределения</w:t>
      </w:r>
    </w:p>
    <w:p w:rsidR="00E53743" w:rsidRPr="006D3BEC" w:rsidRDefault="00587979" w:rsidP="009905F4">
      <w:pPr>
        <w:pStyle w:val="-11"/>
        <w:ind w:left="0" w:right="142" w:firstLine="709"/>
        <w:jc w:val="both"/>
        <w:rPr>
          <w:rFonts w:eastAsia="MS Mincho"/>
        </w:rPr>
      </w:pPr>
      <w:r w:rsidRPr="006D3BEC">
        <w:t>Выпускник научится</w:t>
      </w:r>
      <w:r w:rsidR="00E53743" w:rsidRPr="006D3BEC">
        <w:t>:</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характеризовать </w:t>
      </w:r>
      <w:r w:rsidR="00E53743" w:rsidRPr="006D3BEC">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характеризовать </w:t>
      </w:r>
      <w:r w:rsidR="00E53743" w:rsidRPr="006D3BEC">
        <w:rPr>
          <w:lang w:eastAsia="en-US"/>
        </w:rPr>
        <w:t>ситуацию на региональном рынке труда, называет тенденции е</w:t>
      </w:r>
      <w:r w:rsidR="00245F1D" w:rsidRPr="006D3BEC">
        <w:rPr>
          <w:lang w:eastAsia="en-US"/>
        </w:rPr>
        <w:t>е</w:t>
      </w:r>
      <w:r w:rsidR="00E53743" w:rsidRPr="006D3BEC">
        <w:rPr>
          <w:lang w:eastAsia="en-US"/>
        </w:rPr>
        <w:t xml:space="preserve"> развития,</w:t>
      </w:r>
    </w:p>
    <w:p w:rsidR="00E53743" w:rsidRPr="006D3BEC" w:rsidRDefault="00E53743" w:rsidP="00BC293B">
      <w:pPr>
        <w:pStyle w:val="-11"/>
        <w:numPr>
          <w:ilvl w:val="1"/>
          <w:numId w:val="59"/>
        </w:numPr>
        <w:tabs>
          <w:tab w:val="left" w:pos="993"/>
        </w:tabs>
        <w:ind w:left="0" w:right="142" w:firstLine="709"/>
        <w:jc w:val="both"/>
        <w:rPr>
          <w:lang w:eastAsia="en-US"/>
        </w:rPr>
      </w:pPr>
      <w:r w:rsidRPr="006D3BEC">
        <w:rPr>
          <w:lang w:eastAsia="en-US"/>
        </w:rPr>
        <w:t>разъясн</w:t>
      </w:r>
      <w:r w:rsidR="00587979" w:rsidRPr="006D3BEC">
        <w:rPr>
          <w:lang w:eastAsia="en-US"/>
        </w:rPr>
        <w:t>ть</w:t>
      </w:r>
      <w:r w:rsidRPr="006D3BEC">
        <w:rPr>
          <w:lang w:eastAsia="en-US"/>
        </w:rPr>
        <w:t>яет социальное значение групп профессий, востребованных на региональном рынке труда,</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характеризовать </w:t>
      </w:r>
      <w:r w:rsidR="00E53743" w:rsidRPr="006D3BEC">
        <w:rPr>
          <w:lang w:eastAsia="en-US"/>
        </w:rPr>
        <w:t>группы предприятий региона проживания,</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характеризовать </w:t>
      </w:r>
      <w:r w:rsidR="00E53743" w:rsidRPr="006D3BEC">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анализировать </w:t>
      </w:r>
      <w:r w:rsidR="00E53743" w:rsidRPr="006D3BEC">
        <w:rPr>
          <w:lang w:eastAsia="en-US"/>
        </w:rPr>
        <w:t>свои мотивы и причины принятия тех или иных решений,</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анализировать </w:t>
      </w:r>
      <w:r w:rsidR="00E53743" w:rsidRPr="006D3BEC">
        <w:rPr>
          <w:lang w:eastAsia="en-US"/>
        </w:rPr>
        <w:t>результаты и последствия своих решений, связанных с выбором и реализацией образовательной траектории,</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анализировать </w:t>
      </w:r>
      <w:r w:rsidR="00E53743" w:rsidRPr="006D3BEC">
        <w:rPr>
          <w:lang w:eastAsia="en-US"/>
        </w:rPr>
        <w:t>свои возможности и предпочтения, связанные с освоением определ</w:t>
      </w:r>
      <w:r w:rsidR="00245F1D" w:rsidRPr="006D3BEC">
        <w:rPr>
          <w:lang w:eastAsia="en-US"/>
        </w:rPr>
        <w:t>е</w:t>
      </w:r>
      <w:r w:rsidR="00E53743" w:rsidRPr="006D3BEC">
        <w:rPr>
          <w:lang w:eastAsia="en-US"/>
        </w:rPr>
        <w:t>нного уровня образовательных программ и реализацией тех или иных видов деятельности,</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получит </w:t>
      </w:r>
      <w:r w:rsidR="00E53743" w:rsidRPr="006D3BEC">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D3BEC" w:rsidRDefault="00587979" w:rsidP="00BC293B">
      <w:pPr>
        <w:pStyle w:val="-11"/>
        <w:numPr>
          <w:ilvl w:val="1"/>
          <w:numId w:val="59"/>
        </w:numPr>
        <w:tabs>
          <w:tab w:val="left" w:pos="993"/>
        </w:tabs>
        <w:ind w:left="0" w:right="142" w:firstLine="709"/>
        <w:jc w:val="both"/>
        <w:rPr>
          <w:lang w:eastAsia="en-US"/>
        </w:rPr>
      </w:pPr>
      <w:r w:rsidRPr="006D3BEC">
        <w:rPr>
          <w:lang w:eastAsia="en-US"/>
        </w:rPr>
        <w:t xml:space="preserve">получит </w:t>
      </w:r>
      <w:r w:rsidR="00E53743" w:rsidRPr="006D3BEC">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D3BEC" w:rsidRDefault="00E53743" w:rsidP="009905F4">
      <w:pPr>
        <w:pStyle w:val="afffb"/>
        <w:spacing w:line="240" w:lineRule="auto"/>
        <w:ind w:right="142" w:firstLine="709"/>
        <w:contextualSpacing/>
        <w:outlineLvl w:val="0"/>
        <w:rPr>
          <w:b/>
          <w:sz w:val="24"/>
        </w:rPr>
      </w:pPr>
      <w:bookmarkStart w:id="82" w:name="_Toc409691646"/>
      <w:bookmarkStart w:id="83" w:name="_Toc410653969"/>
      <w:bookmarkStart w:id="84" w:name="_Toc410702973"/>
      <w:bookmarkStart w:id="85" w:name="_Toc414553155"/>
      <w:r w:rsidRPr="006D3BEC">
        <w:rPr>
          <w:b/>
          <w:sz w:val="24"/>
        </w:rPr>
        <w:t>По годам обучения результаты структурированы и конкретизированы следующим образом:</w:t>
      </w:r>
      <w:bookmarkEnd w:id="82"/>
      <w:bookmarkEnd w:id="83"/>
      <w:bookmarkEnd w:id="84"/>
      <w:bookmarkEnd w:id="85"/>
      <w:r w:rsidRPr="006D3BEC">
        <w:rPr>
          <w:b/>
          <w:sz w:val="24"/>
        </w:rPr>
        <w:t xml:space="preserve"> </w:t>
      </w:r>
    </w:p>
    <w:p w:rsidR="00E53743" w:rsidRPr="006D3BEC" w:rsidRDefault="00E53743" w:rsidP="009905F4">
      <w:pPr>
        <w:tabs>
          <w:tab w:val="left" w:pos="851"/>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5 класс</w:t>
      </w:r>
    </w:p>
    <w:p w:rsidR="00E53743" w:rsidRPr="006D3BEC" w:rsidRDefault="00E53743"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 завершении учебного года обучающийся:</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рекламу как средство формирования потребностей</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составляет техническое задание, памятку, инструкцию, технологическую карту</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осуществляет сборку моделей с помощью образовательного конструктора по инструкции</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осуществляет выбор товара в модельной ситуации</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конструирует модель по заданному прототипу</w:t>
      </w:r>
      <w:r w:rsidR="006C7538" w:rsidRPr="006D3BEC">
        <w:rPr>
          <w:rFonts w:ascii="Times New Roman" w:hAnsi="Times New Roman"/>
          <w:sz w:val="24"/>
          <w:szCs w:val="24"/>
        </w:rPr>
        <w:t>;</w:t>
      </w:r>
      <w:r w:rsidRPr="006D3BEC">
        <w:rPr>
          <w:rFonts w:ascii="Times New Roman" w:hAnsi="Times New Roman"/>
          <w:sz w:val="24"/>
          <w:szCs w:val="24"/>
        </w:rPr>
        <w:t xml:space="preserve"> </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проведения испытания, анализа, модернизации модели</w:t>
      </w:r>
      <w:r w:rsidR="00523BF1"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D3BEC">
        <w:rPr>
          <w:rFonts w:ascii="Times New Roman" w:hAnsi="Times New Roman"/>
          <w:sz w:val="24"/>
          <w:szCs w:val="24"/>
        </w:rPr>
        <w:t>;</w:t>
      </w:r>
    </w:p>
    <w:p w:rsidR="00E53743" w:rsidRPr="006D3BEC" w:rsidRDefault="00E53743" w:rsidP="00BC293B">
      <w:pPr>
        <w:numPr>
          <w:ilvl w:val="1"/>
          <w:numId w:val="57"/>
        </w:numPr>
        <w:tabs>
          <w:tab w:val="left" w:pos="284"/>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6D3BEC">
        <w:rPr>
          <w:rFonts w:ascii="Times New Roman" w:hAnsi="Times New Roman"/>
          <w:sz w:val="24"/>
          <w:szCs w:val="24"/>
        </w:rPr>
        <w:t>ействий и взаимодействия в быту.</w:t>
      </w:r>
    </w:p>
    <w:p w:rsidR="00E53743" w:rsidRPr="006D3BEC" w:rsidRDefault="00E53743" w:rsidP="009905F4">
      <w:pPr>
        <w:tabs>
          <w:tab w:val="left" w:pos="851"/>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6 класс</w:t>
      </w:r>
    </w:p>
    <w:p w:rsidR="00E53743" w:rsidRPr="006D3BEC" w:rsidRDefault="00E53743"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 завершении учебного года обучающийся:</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описывает жизненный цикл технологии, приводя примеры</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 морфологический и функциональный анализ технологической системы</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читает элементарные чертежи и эскизы</w:t>
      </w:r>
      <w:r w:rsidR="00523BF1" w:rsidRPr="006D3BEC">
        <w:rPr>
          <w:rFonts w:ascii="Times New Roman" w:hAnsi="Times New Roman"/>
          <w:sz w:val="24"/>
          <w:szCs w:val="24"/>
        </w:rPr>
        <w:t>;</w:t>
      </w:r>
    </w:p>
    <w:p w:rsidR="00523BF1"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выполняет эскизы механизмов, интерьера</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6D3BEC">
        <w:rPr>
          <w:rFonts w:ascii="Times New Roman" w:hAnsi="Times New Roman"/>
          <w:sz w:val="24"/>
          <w:szCs w:val="24"/>
        </w:rPr>
        <w:t xml:space="preserve"> ;</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решения задач на взаимодействие со службами ЖКХ</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D3BEC">
        <w:rPr>
          <w:rFonts w:ascii="Times New Roman" w:hAnsi="Times New Roman"/>
          <w:sz w:val="24"/>
          <w:szCs w:val="24"/>
        </w:rPr>
        <w:t>;</w:t>
      </w:r>
    </w:p>
    <w:p w:rsidR="00E53743" w:rsidRPr="006D3BEC" w:rsidRDefault="00E53743" w:rsidP="00BC293B">
      <w:pPr>
        <w:numPr>
          <w:ilvl w:val="1"/>
          <w:numId w:val="57"/>
        </w:numPr>
        <w:tabs>
          <w:tab w:val="left" w:pos="426"/>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D3BEC">
        <w:rPr>
          <w:rFonts w:ascii="Times New Roman" w:hAnsi="Times New Roman"/>
          <w:sz w:val="24"/>
          <w:szCs w:val="24"/>
        </w:rPr>
        <w:t>е</w:t>
      </w:r>
      <w:r w:rsidRPr="006D3BEC">
        <w:rPr>
          <w:rFonts w:ascii="Times New Roman" w:hAnsi="Times New Roman"/>
          <w:sz w:val="24"/>
          <w:szCs w:val="24"/>
        </w:rPr>
        <w:t>нных исследований потребительских интересов.</w:t>
      </w:r>
    </w:p>
    <w:p w:rsidR="00E53743" w:rsidRPr="006D3BEC" w:rsidRDefault="00E53743" w:rsidP="009905F4">
      <w:pPr>
        <w:tabs>
          <w:tab w:val="left" w:pos="851"/>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7 класс</w:t>
      </w:r>
    </w:p>
    <w:p w:rsidR="00E53743" w:rsidRPr="006D3BEC" w:rsidRDefault="00E53743"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 завершении учебного года обучающийся:</w:t>
      </w:r>
    </w:p>
    <w:p w:rsidR="00E53743" w:rsidRPr="006D3BEC" w:rsidRDefault="00E53743" w:rsidP="00BC293B">
      <w:pPr>
        <w:numPr>
          <w:ilvl w:val="1"/>
          <w:numId w:val="57"/>
        </w:numPr>
        <w:tabs>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выполняет базовые операции редактора компьютерного тр</w:t>
      </w:r>
      <w:r w:rsidR="00245F1D" w:rsidRPr="006D3BEC">
        <w:rPr>
          <w:rFonts w:ascii="Times New Roman" w:hAnsi="Times New Roman"/>
          <w:sz w:val="24"/>
          <w:szCs w:val="24"/>
        </w:rPr>
        <w:t>е</w:t>
      </w:r>
      <w:r w:rsidRPr="006D3BEC">
        <w:rPr>
          <w:rFonts w:ascii="Times New Roman" w:hAnsi="Times New Roman"/>
          <w:sz w:val="24"/>
          <w:szCs w:val="24"/>
        </w:rPr>
        <w:t>хмерного проектирования (на выбор образовательной организации)</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конструирует простые системы с обратной связью на основе технических конструкторов</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следует технологии, в том числе, в процессе изготовления субъективно нового продукта</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D3BEC">
        <w:rPr>
          <w:rFonts w:ascii="Times New Roman" w:hAnsi="Times New Roman"/>
          <w:sz w:val="24"/>
          <w:szCs w:val="24"/>
        </w:rPr>
        <w:t>е</w:t>
      </w:r>
      <w:r w:rsidRPr="006D3BEC">
        <w:rPr>
          <w:rFonts w:ascii="Times New Roman" w:hAnsi="Times New Roman"/>
          <w:sz w:val="24"/>
          <w:szCs w:val="24"/>
        </w:rPr>
        <w:t>хмерного проектирования</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D3BEC" w:rsidRDefault="00E53743" w:rsidP="009905F4">
      <w:pPr>
        <w:tabs>
          <w:tab w:val="left" w:pos="851"/>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8 класс</w:t>
      </w:r>
    </w:p>
    <w:p w:rsidR="00E53743" w:rsidRPr="006D3BEC" w:rsidRDefault="00E53743"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 завершении учебного года обучающийся:</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6D3BEC">
        <w:rPr>
          <w:rFonts w:ascii="Times New Roman" w:hAnsi="Times New Roman"/>
          <w:sz w:val="24"/>
          <w:szCs w:val="24"/>
        </w:rPr>
        <w:t>е</w:t>
      </w:r>
      <w:r w:rsidRPr="006D3BEC">
        <w:rPr>
          <w:rFonts w:ascii="Times New Roman" w:hAnsi="Times New Roman"/>
          <w:sz w:val="24"/>
          <w:szCs w:val="24"/>
        </w:rPr>
        <w:t xml:space="preserve"> развития</w:t>
      </w:r>
      <w:r w:rsidR="00523BF1"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и характеризует актуальные и перспективные технологии транспорта</w:t>
      </w:r>
      <w:r w:rsidR="00523BF1" w:rsidRPr="006D3BEC">
        <w:rPr>
          <w:rFonts w:ascii="Times New Roman" w:hAnsi="Times New Roman"/>
          <w:sz w:val="24"/>
          <w:szCs w:val="24"/>
        </w:rPr>
        <w:t>;</w:t>
      </w:r>
      <w:r w:rsidRPr="006D3BEC">
        <w:rPr>
          <w:rFonts w:ascii="Times New Roman" w:hAnsi="Times New Roman"/>
          <w:sz w:val="24"/>
          <w:szCs w:val="24"/>
        </w:rPr>
        <w:t>,</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6D3BEC" w:rsidRDefault="00E53743" w:rsidP="00BC293B">
      <w:pPr>
        <w:numPr>
          <w:ilvl w:val="1"/>
          <w:numId w:val="57"/>
        </w:numPr>
        <w:tabs>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ситуацию на региональном рынке труда, называет тенденции её развития;</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перечисляет и характеризует виды технической и технологической документации</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разъясняет функции модели и принципы моделирования,</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создаёт модель, адекватную практической задаче,</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отбирает материал в соответствии с техническим решением или по заданным критериям,</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составляет рацион питания, адекватный ситуации,</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планирует продвижение продукта,</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регламентирует заданный процесс в заданной форме,</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 оценку и испытание полученного продукта,</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лабораторного исследования продуктов питания,</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моделирования транспортных потоков,</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опыт анализа объявлений, предлагающих работу</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6D3BEC" w:rsidRDefault="00E53743" w:rsidP="00BC293B">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F1AE4" w:rsidRPr="00657E34" w:rsidRDefault="003F1AE4" w:rsidP="003F1AE4">
      <w:pPr>
        <w:tabs>
          <w:tab w:val="left" w:pos="851"/>
        </w:tabs>
        <w:spacing w:after="0" w:line="240" w:lineRule="auto"/>
        <w:ind w:right="142" w:firstLine="709"/>
        <w:contextualSpacing/>
        <w:jc w:val="both"/>
        <w:rPr>
          <w:rFonts w:ascii="Times New Roman" w:hAnsi="Times New Roman"/>
          <w:b/>
          <w:sz w:val="24"/>
          <w:szCs w:val="24"/>
        </w:rPr>
      </w:pPr>
      <w:bookmarkStart w:id="86" w:name="_Toc409691647"/>
      <w:bookmarkStart w:id="87" w:name="_Toc410653970"/>
      <w:bookmarkStart w:id="88" w:name="_Toc414553156"/>
      <w:r w:rsidRPr="00657E34">
        <w:rPr>
          <w:rFonts w:ascii="Times New Roman" w:hAnsi="Times New Roman"/>
          <w:b/>
          <w:sz w:val="24"/>
          <w:szCs w:val="24"/>
        </w:rPr>
        <w:t>9 класс</w:t>
      </w:r>
    </w:p>
    <w:p w:rsidR="003F1AE4" w:rsidRPr="006D3BEC" w:rsidRDefault="003F1AE4" w:rsidP="003F1AE4">
      <w:pPr>
        <w:tabs>
          <w:tab w:val="left" w:pos="851"/>
        </w:tabs>
        <w:spacing w:after="0" w:line="240" w:lineRule="auto"/>
        <w:ind w:right="142" w:firstLine="709"/>
        <w:contextualSpacing/>
        <w:jc w:val="both"/>
        <w:rPr>
          <w:rFonts w:ascii="Times New Roman" w:hAnsi="Times New Roman"/>
          <w:sz w:val="24"/>
          <w:szCs w:val="24"/>
        </w:rPr>
      </w:pPr>
      <w:r w:rsidRPr="00657E34">
        <w:rPr>
          <w:rFonts w:ascii="Times New Roman" w:hAnsi="Times New Roman"/>
          <w:sz w:val="24"/>
          <w:szCs w:val="24"/>
        </w:rPr>
        <w:t>По завершении учебного года</w:t>
      </w:r>
      <w:r w:rsidRPr="006D3BEC">
        <w:rPr>
          <w:rFonts w:ascii="Times New Roman" w:hAnsi="Times New Roman"/>
          <w:sz w:val="24"/>
          <w:szCs w:val="24"/>
        </w:rPr>
        <w:t xml:space="preserve"> обучающийся:</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и характеризует актуальные и перспективные технологии транспорта;,</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F1AE4" w:rsidRPr="006D3BEC" w:rsidRDefault="003F1AE4" w:rsidP="003F1AE4">
      <w:pPr>
        <w:numPr>
          <w:ilvl w:val="1"/>
          <w:numId w:val="57"/>
        </w:numPr>
        <w:tabs>
          <w:tab w:val="left" w:pos="993"/>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ситуацию на региональном рынке труда, называет тенденции её развития;</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перечисляет и характеризует виды технической и технологической документации</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разъясняет функции модели и принципы моделирования,</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создаёт модель, адекватную практической задаче,</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отбирает материал в соответствии с техническим решением или по заданным критериям,</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составляет рацион питания, адекватный ситуации,</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планирует продвижение продукта,</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регламентирует заданный процесс в заданной форме,</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проводит оценку и испытание полученного продукта,</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описывает технологическое решение с помощью текста, рисунков, графического изображения,</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лабораторного исследования продуктов питания,</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моделирования транспортных потоков,</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опыт анализа объявлений, предлагающих работу</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3F1AE4" w:rsidRPr="006D3BEC" w:rsidRDefault="003F1AE4" w:rsidP="003F1AE4">
      <w:pPr>
        <w:numPr>
          <w:ilvl w:val="1"/>
          <w:numId w:val="57"/>
        </w:numPr>
        <w:tabs>
          <w:tab w:val="left" w:pos="993"/>
          <w:tab w:val="left" w:pos="1134"/>
          <w:tab w:val="left" w:pos="2410"/>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F1AE4" w:rsidRPr="006D3BEC" w:rsidRDefault="003F1AE4" w:rsidP="003F1AE4">
      <w:pPr>
        <w:tabs>
          <w:tab w:val="left" w:pos="993"/>
          <w:tab w:val="left" w:pos="1134"/>
          <w:tab w:val="left" w:pos="2410"/>
        </w:tabs>
        <w:spacing w:after="0" w:line="240" w:lineRule="auto"/>
        <w:ind w:left="709" w:right="142"/>
        <w:contextualSpacing/>
        <w:jc w:val="both"/>
        <w:rPr>
          <w:rFonts w:ascii="Times New Roman" w:hAnsi="Times New Roman"/>
          <w:sz w:val="24"/>
          <w:szCs w:val="24"/>
        </w:rPr>
      </w:pPr>
    </w:p>
    <w:p w:rsidR="00B540EE" w:rsidRPr="006D3BEC" w:rsidRDefault="00243C14" w:rsidP="009905F4">
      <w:pPr>
        <w:pStyle w:val="4"/>
        <w:spacing w:line="240" w:lineRule="auto"/>
        <w:ind w:right="142"/>
        <w:contextualSpacing/>
        <w:rPr>
          <w:sz w:val="24"/>
          <w:szCs w:val="24"/>
        </w:rPr>
      </w:pPr>
      <w:r w:rsidRPr="006D3BEC">
        <w:rPr>
          <w:sz w:val="24"/>
          <w:szCs w:val="24"/>
        </w:rPr>
        <w:t>1.2.</w:t>
      </w:r>
      <w:r w:rsidR="00EA45E1" w:rsidRPr="006D3BEC">
        <w:rPr>
          <w:sz w:val="24"/>
          <w:szCs w:val="24"/>
        </w:rPr>
        <w:t>5.16</w:t>
      </w:r>
      <w:r w:rsidRPr="006D3BEC">
        <w:rPr>
          <w:sz w:val="24"/>
          <w:szCs w:val="24"/>
        </w:rPr>
        <w:t xml:space="preserve">. </w:t>
      </w:r>
      <w:r w:rsidR="00B540EE" w:rsidRPr="006D3BEC">
        <w:rPr>
          <w:sz w:val="24"/>
          <w:szCs w:val="24"/>
        </w:rPr>
        <w:t>Физическая культура</w:t>
      </w:r>
      <w:bookmarkEnd w:id="86"/>
      <w:bookmarkEnd w:id="87"/>
      <w:bookmarkEnd w:id="88"/>
    </w:p>
    <w:p w:rsidR="00E53743" w:rsidRPr="006D3BEC" w:rsidRDefault="00E53743" w:rsidP="009905F4">
      <w:pPr>
        <w:spacing w:after="0" w:line="240" w:lineRule="auto"/>
        <w:ind w:right="142"/>
        <w:contextualSpacing/>
        <w:jc w:val="both"/>
        <w:rPr>
          <w:rFonts w:ascii="Times New Roman" w:hAnsi="Times New Roman"/>
          <w:sz w:val="24"/>
          <w:szCs w:val="24"/>
        </w:rPr>
      </w:pPr>
      <w:r w:rsidRPr="006D3BEC">
        <w:rPr>
          <w:rFonts w:ascii="Times New Roman" w:hAnsi="Times New Roman"/>
          <w:b/>
          <w:sz w:val="24"/>
          <w:szCs w:val="24"/>
        </w:rPr>
        <w:t xml:space="preserve">Выпускник научится: </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акробатические комбинации из числа хорошо освоенных упражнений;</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легкоатлетические упражнения в беге и в прыжках (в длину и высоту);</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спуски и торможения на лыжах с пологого склона;</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D3BEC" w:rsidRDefault="00E53743" w:rsidP="00BC293B">
      <w:pPr>
        <w:numPr>
          <w:ilvl w:val="0"/>
          <w:numId w:val="111"/>
        </w:numPr>
        <w:tabs>
          <w:tab w:val="left" w:pos="709"/>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выполнять тестовые упражнения для оценки уровня индивидуального </w:t>
      </w:r>
      <w:r w:rsidR="009A6CBC" w:rsidRPr="006D3BEC">
        <w:rPr>
          <w:rFonts w:ascii="Times New Roman" w:hAnsi="Times New Roman"/>
          <w:sz w:val="24"/>
          <w:szCs w:val="24"/>
        </w:rPr>
        <w:t xml:space="preserve"> </w:t>
      </w:r>
      <w:r w:rsidRPr="006D3BEC">
        <w:rPr>
          <w:rFonts w:ascii="Times New Roman" w:hAnsi="Times New Roman"/>
          <w:sz w:val="24"/>
          <w:szCs w:val="24"/>
        </w:rPr>
        <w:t>развития основных физических качеств.</w:t>
      </w:r>
    </w:p>
    <w:p w:rsidR="00E53743" w:rsidRPr="006D3BEC" w:rsidRDefault="00E53743" w:rsidP="009905F4">
      <w:pPr>
        <w:spacing w:after="0" w:line="240" w:lineRule="auto"/>
        <w:ind w:right="142"/>
        <w:contextualSpacing/>
        <w:jc w:val="both"/>
        <w:rPr>
          <w:rFonts w:ascii="Times New Roman" w:hAnsi="Times New Roman"/>
          <w:sz w:val="24"/>
          <w:szCs w:val="24"/>
        </w:rPr>
      </w:pPr>
      <w:r w:rsidRPr="006D3BEC">
        <w:rPr>
          <w:rFonts w:ascii="Times New Roman" w:hAnsi="Times New Roman"/>
          <w:b/>
          <w:sz w:val="24"/>
          <w:szCs w:val="24"/>
        </w:rPr>
        <w:t>Выпускник получит возможность научиться:</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осуществлять судейство по одному из осваиваемых видов спорта; </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6D3BEC" w:rsidRDefault="00F962DD"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выполнять технико-тактические действия национальных видов спорта;</w:t>
      </w:r>
    </w:p>
    <w:p w:rsidR="00E53743" w:rsidRPr="006D3BEC" w:rsidRDefault="00E53743" w:rsidP="00BC293B">
      <w:pPr>
        <w:numPr>
          <w:ilvl w:val="0"/>
          <w:numId w:val="112"/>
        </w:numPr>
        <w:tabs>
          <w:tab w:val="left" w:pos="993"/>
        </w:tabs>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проплывать учебную дистанцию вольным стилем.</w:t>
      </w:r>
    </w:p>
    <w:p w:rsidR="00B540EE" w:rsidRPr="006D3BEC" w:rsidRDefault="00523BF1" w:rsidP="009905F4">
      <w:pPr>
        <w:pStyle w:val="4"/>
        <w:spacing w:line="240" w:lineRule="auto"/>
        <w:ind w:right="142"/>
        <w:contextualSpacing/>
        <w:rPr>
          <w:sz w:val="24"/>
          <w:szCs w:val="24"/>
        </w:rPr>
      </w:pPr>
      <w:bookmarkStart w:id="89" w:name="_Toc409691648"/>
      <w:bookmarkStart w:id="90" w:name="_Toc410653971"/>
      <w:bookmarkStart w:id="91" w:name="_Toc414553157"/>
      <w:r w:rsidRPr="006D3BEC">
        <w:rPr>
          <w:sz w:val="24"/>
          <w:szCs w:val="24"/>
        </w:rPr>
        <w:t>1.2.</w:t>
      </w:r>
      <w:r w:rsidR="00EA45E1" w:rsidRPr="006D3BEC">
        <w:rPr>
          <w:sz w:val="24"/>
          <w:szCs w:val="24"/>
        </w:rPr>
        <w:t>5.17</w:t>
      </w:r>
      <w:r w:rsidRPr="006D3BEC">
        <w:rPr>
          <w:sz w:val="24"/>
          <w:szCs w:val="24"/>
        </w:rPr>
        <w:t xml:space="preserve">. </w:t>
      </w:r>
      <w:r w:rsidR="00B540EE" w:rsidRPr="006D3BEC">
        <w:rPr>
          <w:sz w:val="24"/>
          <w:szCs w:val="24"/>
        </w:rPr>
        <w:t>Основы безопасности жизнедеятельности</w:t>
      </w:r>
      <w:bookmarkEnd w:id="89"/>
      <w:bookmarkEnd w:id="90"/>
      <w:bookmarkEnd w:id="91"/>
    </w:p>
    <w:p w:rsidR="00E53743" w:rsidRPr="006D3BEC" w:rsidRDefault="00E53743" w:rsidP="009905F4">
      <w:pPr>
        <w:spacing w:after="0" w:line="240" w:lineRule="auto"/>
        <w:ind w:right="142" w:firstLine="709"/>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Выпускник научится:</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iCs/>
          <w:sz w:val="24"/>
          <w:szCs w:val="24"/>
        </w:rPr>
      </w:pPr>
      <w:r w:rsidRPr="006D3BEC">
        <w:rPr>
          <w:rFonts w:ascii="Times New Roman" w:hAnsi="Times New Roman"/>
          <w:sz w:val="24"/>
          <w:szCs w:val="24"/>
        </w:rPr>
        <w:t>классифицировать и характеризовать</w:t>
      </w:r>
      <w:r w:rsidRPr="006D3BEC">
        <w:rPr>
          <w:rFonts w:ascii="Times New Roman" w:hAnsi="Times New Roman"/>
          <w:iCs/>
          <w:sz w:val="24"/>
          <w:szCs w:val="24"/>
        </w:rPr>
        <w:t xml:space="preserve"> условия экологической безопасности;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iCs/>
          <w:sz w:val="24"/>
          <w:szCs w:val="24"/>
        </w:rPr>
      </w:pPr>
      <w:r w:rsidRPr="006D3BE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bCs/>
          <w:iCs/>
          <w:sz w:val="24"/>
          <w:szCs w:val="24"/>
        </w:rPr>
      </w:pPr>
      <w:r w:rsidRPr="006D3BE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использовать бытовые приборы;</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использовать средства бытовой химии;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использовать средства коммуникации;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и характеризовать опасные ситуации криминогенного характера;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b/>
          <w:sz w:val="24"/>
          <w:szCs w:val="24"/>
        </w:rPr>
      </w:pPr>
      <w:r w:rsidRPr="006D3BEC">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вести и применять способы самозащиты в криминогенной ситуации на улице;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вести и применять способы самозащиты в криминогенной ситуации в лифте;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вести и применять способы самозащиты при карманной краже;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вести и применять способы самозащиты при попытке мошенничества;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дорожного движения;</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и безопасно действовать при пожаре;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использовать средства индивидуальной защиты при пожаре;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применять первичные средства пожаротушения;</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соблюдать правила безопасности дорожного движения пешехода;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соблюдать правила безопасности дорожного движения велосипедиста;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и характеризовать причины и последствия опасных ситуаций на воде;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и безопасно вести у воды и на воде;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использовать средства и способы само- и взаимопомощи на воде;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готовиться к туристическим походам;</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и безопасно вести в туристических походах;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и ориентироваться на местности;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добывать и поддерживать огонь в автономных условиях;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добывать и очищать воду в автономных условиях;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подавать сигналы бедствия и отвечать на них;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6D3BEC" w:rsidRDefault="00F962DD"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безопасно использовать средства индивидуальной защиты; </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6D3BEC" w:rsidRDefault="00F962DD"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действовать по сигналу «Внимание всем!»;</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безопасно использовать средства индивидуальной </w:t>
      </w:r>
      <w:r w:rsidR="00F962DD" w:rsidRPr="006D3BEC">
        <w:rPr>
          <w:rFonts w:ascii="Times New Roman" w:hAnsi="Times New Roman"/>
          <w:sz w:val="24"/>
          <w:szCs w:val="24"/>
        </w:rPr>
        <w:t xml:space="preserve">и коллективной </w:t>
      </w:r>
      <w:r w:rsidRPr="006D3BEC">
        <w:rPr>
          <w:rFonts w:ascii="Times New Roman" w:hAnsi="Times New Roman"/>
          <w:sz w:val="24"/>
          <w:szCs w:val="24"/>
        </w:rPr>
        <w:t>защиты;</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оповещать (вызывать) экстренные службы при чрезвычайной ситуации;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sz w:val="24"/>
          <w:szCs w:val="24"/>
        </w:rPr>
        <w:t>классифицировать мероприятия и факторы, укрепляющие и разрушающие здоровье;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6D3BEC" w:rsidRDefault="002818BE"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выявлять мероприятия и факторы, потенциально опасные для здоровья;</w:t>
      </w:r>
    </w:p>
    <w:p w:rsidR="00EA45E1" w:rsidRPr="006D3BEC" w:rsidRDefault="002818BE"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безопасно использовать ресурсы интернета;</w:t>
      </w:r>
    </w:p>
    <w:p w:rsidR="002818BE" w:rsidRPr="006D3BEC" w:rsidRDefault="002818BE"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bCs/>
          <w:sz w:val="24"/>
          <w:szCs w:val="24"/>
        </w:rPr>
        <w:t>анализировать состояние своего здоровья;</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определять состояния оказания неотложной помощи;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использовать алгоритм действий по оказанию первой помощи;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bCs/>
          <w:sz w:val="24"/>
          <w:szCs w:val="24"/>
        </w:rPr>
        <w:t xml:space="preserve">классифицировать </w:t>
      </w:r>
      <w:r w:rsidRPr="006D3BEC">
        <w:rPr>
          <w:rFonts w:ascii="Times New Roman" w:hAnsi="Times New Roman"/>
          <w:sz w:val="24"/>
          <w:szCs w:val="24"/>
        </w:rPr>
        <w:t>средства оказания первой помощи;</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наружном и внутреннем кровотечении;</w:t>
      </w:r>
    </w:p>
    <w:p w:rsidR="007A1E4C" w:rsidRPr="006D3BEC" w:rsidRDefault="007A1E4C"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извлекать инородное тело из верхних дыхательных путей;</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ушибах;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растяжениях;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вывихах;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переломах;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ожогах;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оказывать первую помощь при </w:t>
      </w:r>
      <w:r w:rsidR="007A1E4C" w:rsidRPr="006D3BEC">
        <w:rPr>
          <w:rFonts w:ascii="Times New Roman" w:hAnsi="Times New Roman"/>
          <w:sz w:val="24"/>
          <w:szCs w:val="24"/>
        </w:rPr>
        <w:t>отморожениях и общем переохлаждении</w:t>
      </w:r>
      <w:r w:rsidRPr="006D3BEC">
        <w:rPr>
          <w:rFonts w:ascii="Times New Roman" w:hAnsi="Times New Roman"/>
          <w:sz w:val="24"/>
          <w:szCs w:val="24"/>
        </w:rPr>
        <w:t>;</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отравлениях;</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тепловом (солнечном) ударе;</w:t>
      </w:r>
    </w:p>
    <w:p w:rsidR="00E53743" w:rsidRPr="006D3BEC" w:rsidRDefault="00E53743" w:rsidP="00BC293B">
      <w:pPr>
        <w:numPr>
          <w:ilvl w:val="0"/>
          <w:numId w:val="113"/>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оказывать первую помощь при укусе насекомых</w:t>
      </w:r>
      <w:r w:rsidR="007A1E4C" w:rsidRPr="006D3BEC">
        <w:rPr>
          <w:rFonts w:ascii="Times New Roman" w:hAnsi="Times New Roman"/>
          <w:sz w:val="24"/>
          <w:szCs w:val="24"/>
        </w:rPr>
        <w:t xml:space="preserve"> и змей.</w:t>
      </w:r>
    </w:p>
    <w:p w:rsidR="00E53743" w:rsidRPr="006D3BEC" w:rsidRDefault="00E5374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Выпускник получит возможность научиться:</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безопасно использовать средства индивидуальной защиты велосипедиста;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i/>
          <w:sz w:val="24"/>
          <w:szCs w:val="24"/>
        </w:rPr>
        <w:t>готовиться к туристическим поездкам;</w:t>
      </w:r>
      <w:r w:rsidRPr="006D3BEC">
        <w:rPr>
          <w:rFonts w:ascii="Times New Roman" w:hAnsi="Times New Roman"/>
          <w:sz w:val="24"/>
          <w:szCs w:val="24"/>
        </w:rPr>
        <w:t xml:space="preserve">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i/>
          <w:sz w:val="24"/>
          <w:szCs w:val="24"/>
        </w:rPr>
        <w:t>безопасно вести и применять права покупателя;</w:t>
      </w:r>
      <w:r w:rsidRPr="006D3BEC">
        <w:rPr>
          <w:rFonts w:ascii="Times New Roman" w:hAnsi="Times New Roman"/>
          <w:sz w:val="24"/>
          <w:szCs w:val="24"/>
        </w:rPr>
        <w:t xml:space="preserve">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b/>
          <w:i/>
          <w:sz w:val="24"/>
          <w:szCs w:val="24"/>
        </w:rPr>
      </w:pPr>
      <w:r w:rsidRPr="006D3BEC">
        <w:rPr>
          <w:rFonts w:ascii="Times New Roman" w:hAnsi="Times New Roman"/>
          <w:i/>
          <w:sz w:val="24"/>
          <w:szCs w:val="24"/>
        </w:rPr>
        <w:t>анализировать последствия проявления терроризма, экстремизма, наркотизма;</w:t>
      </w:r>
      <w:r w:rsidRPr="006D3BEC">
        <w:rPr>
          <w:rFonts w:ascii="Times New Roman" w:hAnsi="Times New Roman"/>
          <w:b/>
          <w:i/>
          <w:sz w:val="24"/>
          <w:szCs w:val="24"/>
        </w:rPr>
        <w:t xml:space="preserve">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bCs/>
          <w:i/>
          <w:sz w:val="24"/>
          <w:szCs w:val="24"/>
        </w:rPr>
      </w:pPr>
      <w:r w:rsidRPr="006D3BE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6D3BE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bCs/>
          <w:i/>
          <w:sz w:val="24"/>
          <w:szCs w:val="24"/>
        </w:rPr>
        <w:t xml:space="preserve">характеризовать </w:t>
      </w:r>
      <w:r w:rsidRPr="006D3BEC">
        <w:rPr>
          <w:rFonts w:ascii="Times New Roman" w:hAnsi="Times New Roman"/>
          <w:i/>
          <w:sz w:val="24"/>
          <w:szCs w:val="24"/>
        </w:rPr>
        <w:t xml:space="preserve">роль семьи в жизни личности и общества и ее влияние на здоровье человека;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классифицировать и характеризовать основные положения</w:t>
      </w:r>
      <w:r w:rsidRPr="006D3BEC">
        <w:rPr>
          <w:rFonts w:ascii="Times New Roman" w:hAnsi="Times New Roman"/>
          <w:b/>
          <w:i/>
          <w:sz w:val="24"/>
          <w:szCs w:val="24"/>
        </w:rPr>
        <w:t xml:space="preserve"> </w:t>
      </w:r>
      <w:r w:rsidRPr="006D3BEC">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i/>
          <w:sz w:val="24"/>
          <w:szCs w:val="24"/>
        </w:rPr>
        <w:t>классифицировать основные правовые аспекты оказания первой помощи;</w:t>
      </w:r>
      <w:r w:rsidRPr="006D3BEC">
        <w:rPr>
          <w:rFonts w:ascii="Times New Roman" w:hAnsi="Times New Roman"/>
          <w:sz w:val="24"/>
          <w:szCs w:val="24"/>
        </w:rPr>
        <w:t xml:space="preserve">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оказывать первую помощь при не инфекционных заболеваниях;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оказывать первую помощь при инфекционных заболеваниях;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оказывать первую помощь при остановке сердечной деятельности;</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оказывать первую помощь при коме;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оказывать первую помощь при поражении электрическим током;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усваивать приемы действий в различных опасных и чрезвычайных ситуациях; </w:t>
      </w:r>
    </w:p>
    <w:p w:rsidR="00E53743"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D3BEC" w:rsidRDefault="00E53743" w:rsidP="00BC293B">
      <w:pPr>
        <w:numPr>
          <w:ilvl w:val="0"/>
          <w:numId w:val="114"/>
        </w:numPr>
        <w:tabs>
          <w:tab w:val="left" w:pos="993"/>
        </w:tabs>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2" w:name="_Toc406058984"/>
      <w:bookmarkStart w:id="93" w:name="_Toc409691649"/>
    </w:p>
    <w:p w:rsidR="005001D1" w:rsidRDefault="005001D1" w:rsidP="00A61300">
      <w:pPr>
        <w:pStyle w:val="ab"/>
        <w:shd w:val="clear" w:color="auto" w:fill="FFFFFF"/>
        <w:jc w:val="center"/>
        <w:rPr>
          <w:rFonts w:ascii="Times New Roman" w:eastAsia="Times New Roman" w:hAnsi="Times New Roman"/>
          <w:b/>
        </w:rPr>
      </w:pPr>
    </w:p>
    <w:p w:rsidR="00E376BE" w:rsidRPr="006D3BEC" w:rsidRDefault="00A15249" w:rsidP="005001D1">
      <w:pPr>
        <w:pStyle w:val="ab"/>
        <w:shd w:val="clear" w:color="auto" w:fill="FFFFFF"/>
        <w:rPr>
          <w:rFonts w:ascii="Times New Roman" w:eastAsia="Times New Roman" w:hAnsi="Times New Roman"/>
          <w:b/>
        </w:rPr>
      </w:pPr>
      <w:r w:rsidRPr="006D3BEC">
        <w:rPr>
          <w:rFonts w:ascii="Times New Roman" w:eastAsia="Times New Roman" w:hAnsi="Times New Roman"/>
          <w:b/>
        </w:rPr>
        <w:t>1.2. 5.18</w:t>
      </w:r>
      <w:r w:rsidR="00E376BE" w:rsidRPr="006D3BEC">
        <w:rPr>
          <w:rFonts w:ascii="Times New Roman" w:eastAsia="Times New Roman" w:hAnsi="Times New Roman"/>
          <w:b/>
        </w:rPr>
        <w:t xml:space="preserve"> Культура народов Республики Саха (Якутия)</w:t>
      </w:r>
    </w:p>
    <w:p w:rsidR="00CB5B24" w:rsidRPr="006D3BEC" w:rsidRDefault="00CB5B24" w:rsidP="00A61300">
      <w:pPr>
        <w:spacing w:after="0" w:line="240" w:lineRule="auto"/>
        <w:ind w:firstLine="708"/>
        <w:jc w:val="both"/>
        <w:rPr>
          <w:rFonts w:ascii="Times New Roman" w:hAnsi="Times New Roman"/>
          <w:sz w:val="24"/>
          <w:szCs w:val="24"/>
        </w:rPr>
      </w:pPr>
      <w:r w:rsidRPr="006D3BEC">
        <w:rPr>
          <w:rFonts w:ascii="Times New Roman" w:hAnsi="Times New Roman"/>
          <w:sz w:val="24"/>
          <w:szCs w:val="24"/>
        </w:rPr>
        <w:t xml:space="preserve">В РС (Я), являющейся по составу населения социокультурной моделью РФ,  проживают представители  более 120 национальностей. В  условиях исторически сложившейся поликультурной среды система образования Республики Саха (Якутия) как часть единого образовательного пространства России несёт ответственность за комплексное формирование у детей гражданской, региональной и этнокультурной идентичностей на основе базовых ценностей, закреплённых в Конституциях РФ и  РС(Я), а также в других федеральных и региональных нормативно-правовых документах.  </w:t>
      </w:r>
    </w:p>
    <w:p w:rsidR="00CB5B24" w:rsidRPr="006D3BEC" w:rsidRDefault="00CB5B24" w:rsidP="00A61300">
      <w:pPr>
        <w:spacing w:after="0" w:line="240" w:lineRule="auto"/>
        <w:jc w:val="both"/>
        <w:rPr>
          <w:rFonts w:ascii="Times New Roman" w:hAnsi="Times New Roman"/>
          <w:sz w:val="24"/>
          <w:szCs w:val="24"/>
        </w:rPr>
      </w:pPr>
      <w:r w:rsidRPr="006D3BEC">
        <w:rPr>
          <w:rFonts w:ascii="Times New Roman" w:hAnsi="Times New Roman"/>
          <w:sz w:val="24"/>
          <w:szCs w:val="24"/>
        </w:rPr>
        <w:t xml:space="preserve">   В целях сохранения этнокультурной самобытности коренных народов РС (Я), более полной реализации принципа единства  федерального и республиканского культурного и образовательного пространства, защиты и развития системой образования национальных культур, региональных культурных традиций и особенностей в условиях многонационального государства, учёта региональных, национальных и этнокультурных особенностей в общеобразовательных учреждениях  традиционно изучается учебный предмет (курс) «Культура народов РС (Я), обеспечивающий интеграцию личности в этническую, региональную, национальную и мировую культуру.  Структура изучения этого предмета построена по принципу «от знания культуры родного народа к пониманию культуры народов совместного проживания, к освоению ценностей русской и мировой культур», провозглашенной Концепцией возрождения и развития национальной школы в РС (Я) (</w:t>
      </w:r>
      <w:smartTag w:uri="urn:schemas-microsoft-com:office:smarttags" w:element="metricconverter">
        <w:smartTagPr>
          <w:attr w:name="ProductID" w:val="72 см"/>
        </w:smartTagPr>
        <w:r w:rsidRPr="006D3BEC">
          <w:rPr>
            <w:rFonts w:ascii="Times New Roman" w:hAnsi="Times New Roman"/>
            <w:sz w:val="24"/>
            <w:szCs w:val="24"/>
          </w:rPr>
          <w:t>1992 г</w:t>
        </w:r>
      </w:smartTag>
      <w:r w:rsidRPr="006D3BEC">
        <w:rPr>
          <w:rFonts w:ascii="Times New Roman" w:hAnsi="Times New Roman"/>
          <w:sz w:val="24"/>
          <w:szCs w:val="24"/>
        </w:rPr>
        <w:t>).</w:t>
      </w:r>
    </w:p>
    <w:p w:rsidR="00CB5B24" w:rsidRPr="006D3BEC" w:rsidRDefault="00CB5B24" w:rsidP="00A61300">
      <w:pPr>
        <w:widowControl w:val="0"/>
        <w:spacing w:after="0" w:line="240" w:lineRule="auto"/>
        <w:ind w:firstLine="567"/>
        <w:jc w:val="both"/>
        <w:rPr>
          <w:rFonts w:ascii="Times New Roman" w:hAnsi="Times New Roman"/>
          <w:color w:val="000000"/>
          <w:sz w:val="24"/>
          <w:szCs w:val="24"/>
        </w:rPr>
      </w:pPr>
      <w:r w:rsidRPr="006D3BEC">
        <w:rPr>
          <w:rFonts w:ascii="Times New Roman" w:hAnsi="Times New Roman"/>
          <w:color w:val="000000"/>
          <w:sz w:val="24"/>
          <w:szCs w:val="24"/>
        </w:rPr>
        <w:t>В условиях глобализации и социокультурной модернизации  учебный предмет (курс) «Культура народов РС (Я)» должен</w:t>
      </w:r>
      <w:r w:rsidRPr="006D3BEC">
        <w:rPr>
          <w:rFonts w:ascii="Times New Roman" w:hAnsi="Times New Roman"/>
          <w:b/>
          <w:color w:val="000000"/>
          <w:sz w:val="24"/>
          <w:szCs w:val="24"/>
        </w:rPr>
        <w:t xml:space="preserve"> </w:t>
      </w:r>
      <w:r w:rsidRPr="006D3BEC">
        <w:rPr>
          <w:rFonts w:ascii="Times New Roman" w:hAnsi="Times New Roman"/>
          <w:color w:val="000000"/>
          <w:sz w:val="24"/>
          <w:szCs w:val="24"/>
        </w:rPr>
        <w:t xml:space="preserve">содействовать достижению целей и задач «Стратегии государственной национальной политики Р Ф на период до 2025 года», утвержденной Указом Президента РФ от 19 декабря </w:t>
      </w:r>
      <w:smartTag w:uri="urn:schemas-microsoft-com:office:smarttags" w:element="metricconverter">
        <w:smartTagPr>
          <w:attr w:name="ProductID" w:val="72 см"/>
        </w:smartTagPr>
        <w:r w:rsidRPr="006D3BEC">
          <w:rPr>
            <w:rFonts w:ascii="Times New Roman" w:hAnsi="Times New Roman"/>
            <w:color w:val="000000"/>
            <w:sz w:val="24"/>
            <w:szCs w:val="24"/>
          </w:rPr>
          <w:t>2012 г</w:t>
        </w:r>
      </w:smartTag>
      <w:r w:rsidRPr="006D3BEC">
        <w:rPr>
          <w:rFonts w:ascii="Times New Roman" w:hAnsi="Times New Roman"/>
          <w:color w:val="000000"/>
          <w:sz w:val="24"/>
          <w:szCs w:val="24"/>
        </w:rPr>
        <w:t xml:space="preserve">. № 1666. В стратегии сформулированы следующие основные механизмы решения задачи государственной национальной политики РФ в сфере образования: повышение роли гуманитарного направления в процессе образования, разработки учебных программ по изучению многовекового опыта взаимодействия народов России посредством ознакомления с историческими документами о знаковых событиях, раскрывающих истоки общероссийского единства и солидарности; совершенствование системы обучения в общеобразовательных учреждениях в целях сохранения и развития культур и языков народов России наряду с воспитанием уважения к общероссийской истории и культуре, мировым культурным ценностям; введения в программы общеобразовательных учреждений образовательных курсов, включающих в себя сведения о культурных ценностях и национальных традициях народов России. </w:t>
      </w:r>
    </w:p>
    <w:p w:rsidR="00CB5B24" w:rsidRPr="006D3BEC" w:rsidRDefault="00CB5B24" w:rsidP="00A61300">
      <w:pPr>
        <w:spacing w:after="0" w:line="240" w:lineRule="auto"/>
        <w:ind w:firstLine="709"/>
        <w:jc w:val="both"/>
        <w:rPr>
          <w:rFonts w:ascii="Times New Roman" w:hAnsi="Times New Roman"/>
          <w:sz w:val="24"/>
          <w:szCs w:val="24"/>
        </w:rPr>
      </w:pPr>
      <w:r w:rsidRPr="006D3BEC">
        <w:rPr>
          <w:rFonts w:ascii="Times New Roman" w:hAnsi="Times New Roman"/>
          <w:sz w:val="24"/>
          <w:szCs w:val="24"/>
        </w:rPr>
        <w:t xml:space="preserve">Включение учебного предмета КНРС(Я) в состав основной  образовательной программы для 6-9 классов способствует  и достижению  целей и  задач основного общего образования, направленных на становление личности обучающегося, формированию его личностных качеств, необходимых в современном мире и отраженных в статье 66 федерального закона «Об образовании в РФ» от 29 декабря </w:t>
      </w:r>
      <w:smartTag w:uri="urn:schemas-microsoft-com:office:smarttags" w:element="metricconverter">
        <w:smartTagPr>
          <w:attr w:name="ProductID" w:val="72 см"/>
        </w:smartTagPr>
        <w:r w:rsidRPr="006D3BEC">
          <w:rPr>
            <w:rFonts w:ascii="Times New Roman" w:hAnsi="Times New Roman"/>
            <w:sz w:val="24"/>
            <w:szCs w:val="24"/>
          </w:rPr>
          <w:t>2012 г</w:t>
        </w:r>
      </w:smartTag>
      <w:r w:rsidRPr="006D3BEC">
        <w:rPr>
          <w:rFonts w:ascii="Times New Roman" w:hAnsi="Times New Roman"/>
          <w:sz w:val="24"/>
          <w:szCs w:val="24"/>
        </w:rPr>
        <w:t xml:space="preserve">. №273-ФЗ. </w:t>
      </w:r>
    </w:p>
    <w:p w:rsidR="00CB5B24" w:rsidRPr="006D3BEC" w:rsidRDefault="00CB5B24" w:rsidP="00A61300">
      <w:pPr>
        <w:spacing w:after="0" w:line="240" w:lineRule="auto"/>
        <w:ind w:firstLine="709"/>
        <w:jc w:val="both"/>
        <w:rPr>
          <w:rFonts w:ascii="Times New Roman" w:hAnsi="Times New Roman"/>
          <w:sz w:val="24"/>
          <w:szCs w:val="24"/>
        </w:rPr>
      </w:pPr>
      <w:r w:rsidRPr="006D3BEC">
        <w:rPr>
          <w:rFonts w:ascii="Times New Roman" w:hAnsi="Times New Roman"/>
          <w:sz w:val="24"/>
          <w:szCs w:val="24"/>
        </w:rPr>
        <w:t>Программа учебного предмета (курса) «Культура народов РС(Я)» также реализует федеральный  государственный образовательный стандарт основного общего образования в части обеспечения сохранения и развития культурного разнообразия и языкового наследия многонационального народа РФ; формирования российской гражданской идентичности; овладения обучающимися духовными ценностями и культурой многонационального народа России; становления личностных характеристик выпускника как любовь к родному краю и  Отечеству, уважение своего народа, его культуру и духовные традиции; понимание ценности человеческой жизни, семьи, гражданского общества, многонационального российского народа, человечества; активное и заинтересованное  познание  мира, осознающий ценность труда, науки и творчества; уважающий других людей, умение вести конструктивный диалог,  сотрудничать для достижения общих результатов.</w:t>
      </w:r>
    </w:p>
    <w:p w:rsidR="00CB5B24" w:rsidRPr="006D3BEC" w:rsidRDefault="00CB5B24" w:rsidP="00A61300">
      <w:pPr>
        <w:spacing w:after="0" w:line="240" w:lineRule="auto"/>
        <w:jc w:val="both"/>
        <w:rPr>
          <w:rFonts w:ascii="Times New Roman" w:hAnsi="Times New Roman"/>
          <w:sz w:val="24"/>
          <w:szCs w:val="24"/>
        </w:rPr>
      </w:pPr>
      <w:r w:rsidRPr="006D3BEC">
        <w:rPr>
          <w:rFonts w:ascii="Times New Roman" w:hAnsi="Times New Roman"/>
          <w:b/>
          <w:sz w:val="24"/>
          <w:szCs w:val="24"/>
        </w:rPr>
        <w:t xml:space="preserve">          </w:t>
      </w:r>
      <w:r w:rsidRPr="006D3BEC">
        <w:rPr>
          <w:rFonts w:ascii="Times New Roman" w:hAnsi="Times New Roman"/>
          <w:sz w:val="24"/>
          <w:szCs w:val="24"/>
        </w:rPr>
        <w:t>Программа  учебного предмета (курса) «Культура народов Республики Саха (Якутия)» разработанная  на основе поликультурного, исторического, интегрированного и деятельностного подходов,  нацелена на  достижению личностных, метапредметных и предметных результатов освоения основной образовательной программы основного общего образования.</w:t>
      </w:r>
    </w:p>
    <w:p w:rsidR="00CB5B24" w:rsidRPr="006D3BEC" w:rsidRDefault="00CB5B24" w:rsidP="00A61300">
      <w:pPr>
        <w:shd w:val="clear" w:color="auto" w:fill="FFFFFF"/>
        <w:tabs>
          <w:tab w:val="left" w:pos="950"/>
        </w:tabs>
        <w:spacing w:after="0" w:line="240" w:lineRule="auto"/>
        <w:ind w:right="-6" w:firstLine="709"/>
        <w:jc w:val="center"/>
        <w:rPr>
          <w:rFonts w:ascii="Times New Roman" w:hAnsi="Times New Roman"/>
          <w:b/>
          <w:sz w:val="24"/>
          <w:szCs w:val="24"/>
        </w:rPr>
      </w:pPr>
    </w:p>
    <w:p w:rsidR="00CB5B24" w:rsidRPr="006D3BEC" w:rsidRDefault="00CB5B24" w:rsidP="00A61300">
      <w:pPr>
        <w:shd w:val="clear" w:color="auto" w:fill="FFFFFF"/>
        <w:tabs>
          <w:tab w:val="left" w:pos="950"/>
        </w:tabs>
        <w:spacing w:after="0" w:line="240" w:lineRule="auto"/>
        <w:ind w:right="-6" w:firstLine="709"/>
        <w:jc w:val="center"/>
        <w:rPr>
          <w:rFonts w:ascii="Times New Roman" w:hAnsi="Times New Roman"/>
          <w:b/>
          <w:sz w:val="24"/>
          <w:szCs w:val="24"/>
        </w:rPr>
      </w:pPr>
      <w:r w:rsidRPr="006D3BEC">
        <w:rPr>
          <w:rFonts w:ascii="Times New Roman" w:hAnsi="Times New Roman"/>
          <w:b/>
          <w:sz w:val="24"/>
          <w:szCs w:val="24"/>
        </w:rPr>
        <w:t>Цели</w:t>
      </w:r>
      <w:r w:rsidRPr="006D3BEC">
        <w:rPr>
          <w:rFonts w:ascii="Times New Roman" w:hAnsi="Times New Roman"/>
          <w:sz w:val="24"/>
          <w:szCs w:val="24"/>
        </w:rPr>
        <w:t xml:space="preserve"> </w:t>
      </w:r>
      <w:r w:rsidRPr="006D3BEC">
        <w:rPr>
          <w:rFonts w:ascii="Times New Roman" w:hAnsi="Times New Roman"/>
          <w:b/>
          <w:sz w:val="24"/>
          <w:szCs w:val="24"/>
        </w:rPr>
        <w:t>изучения предмета «Культура народов Республики Саха (Якутия)»</w:t>
      </w:r>
    </w:p>
    <w:p w:rsidR="00CB5B24" w:rsidRPr="006D3BEC" w:rsidRDefault="00CB5B24" w:rsidP="005001D1">
      <w:pPr>
        <w:shd w:val="clear" w:color="auto" w:fill="FFFFFF"/>
        <w:tabs>
          <w:tab w:val="left" w:pos="950"/>
        </w:tabs>
        <w:spacing w:after="0" w:line="240" w:lineRule="auto"/>
        <w:ind w:right="-6" w:firstLine="709"/>
        <w:jc w:val="both"/>
        <w:rPr>
          <w:rFonts w:ascii="Times New Roman" w:hAnsi="Times New Roman"/>
          <w:b/>
          <w:sz w:val="24"/>
          <w:szCs w:val="24"/>
        </w:rPr>
      </w:pPr>
      <w:r w:rsidRPr="006D3BEC">
        <w:rPr>
          <w:rFonts w:ascii="Times New Roman" w:hAnsi="Times New Roman"/>
          <w:b/>
          <w:sz w:val="24"/>
          <w:szCs w:val="24"/>
        </w:rPr>
        <w:t>в основной школе:</w:t>
      </w:r>
    </w:p>
    <w:p w:rsidR="00CB5B24" w:rsidRPr="006D3BEC" w:rsidRDefault="00CB5B24" w:rsidP="005001D1">
      <w:pPr>
        <w:spacing w:line="240" w:lineRule="auto"/>
        <w:jc w:val="both"/>
        <w:rPr>
          <w:rFonts w:ascii="Times New Roman" w:hAnsi="Times New Roman"/>
          <w:sz w:val="24"/>
          <w:szCs w:val="24"/>
        </w:rPr>
      </w:pPr>
      <w:r w:rsidRPr="006D3BEC">
        <w:rPr>
          <w:rStyle w:val="affe"/>
          <w:rFonts w:ascii="Times New Roman" w:hAnsi="Times New Roman"/>
          <w:sz w:val="24"/>
          <w:szCs w:val="24"/>
        </w:rPr>
        <w:t xml:space="preserve"> </w:t>
      </w:r>
      <w:r w:rsidRPr="006D3BEC">
        <w:rPr>
          <w:rFonts w:ascii="Times New Roman" w:hAnsi="Times New Roman"/>
          <w:sz w:val="24"/>
          <w:szCs w:val="24"/>
        </w:rPr>
        <w:t>- содействие становлению российской гражданской идентичности (Я – россиянин) на основе формирования этнокультурной (Я – представитель своего народа) и региональной идентичностей (Я – якутянин), освоения ценностей, форм и правил  социальной жизни в этнокультурных и поликультурных сообществах, общественно-политической и культурной жизни Республики Саха (Якутия) и Российской Федерации в целом;</w:t>
      </w:r>
    </w:p>
    <w:p w:rsidR="00CB5B24" w:rsidRPr="006D3BEC" w:rsidRDefault="00CB5B24" w:rsidP="005001D1">
      <w:pPr>
        <w:spacing w:line="240" w:lineRule="auto"/>
        <w:jc w:val="both"/>
        <w:rPr>
          <w:rFonts w:ascii="Times New Roman" w:hAnsi="Times New Roman"/>
          <w:sz w:val="24"/>
          <w:szCs w:val="24"/>
        </w:rPr>
      </w:pPr>
      <w:r w:rsidRPr="006D3BEC">
        <w:rPr>
          <w:rFonts w:ascii="Times New Roman" w:hAnsi="Times New Roman"/>
          <w:sz w:val="24"/>
          <w:szCs w:val="24"/>
        </w:rPr>
        <w:t xml:space="preserve"> -формирование культуроведческой компетентности на основе систематизации представлений о культурном наследии народов, проживающих в Республике Саха (Якутия),  и развития межкультурной компетенции, необходимой в современном поликультурном мире (открытость миру, способность к культурному диалогу с представителями других  национальных культур);</w:t>
      </w:r>
    </w:p>
    <w:p w:rsidR="00CB5B24" w:rsidRPr="006D3BEC" w:rsidRDefault="00CB5B24" w:rsidP="005001D1">
      <w:pPr>
        <w:spacing w:line="240" w:lineRule="auto"/>
        <w:jc w:val="both"/>
        <w:rPr>
          <w:rFonts w:ascii="Times New Roman" w:hAnsi="Times New Roman"/>
          <w:sz w:val="24"/>
          <w:szCs w:val="24"/>
        </w:rPr>
      </w:pPr>
      <w:r w:rsidRPr="006D3BEC">
        <w:rPr>
          <w:rFonts w:ascii="Times New Roman" w:hAnsi="Times New Roman"/>
          <w:sz w:val="24"/>
          <w:szCs w:val="24"/>
        </w:rPr>
        <w:t xml:space="preserve">  - развитие  личности через формирование целостного мировоззрения на основе достижений гуманитарных наук, в частности культурологии, деятельностное усвоение базовых национальных  и этнокультурных ценностей, повышение уровня духовно-нравственной, политической и социально-правовой культуры, культуры межкультурного общения.</w:t>
      </w:r>
    </w:p>
    <w:p w:rsidR="00B540EE" w:rsidRPr="006D3BEC" w:rsidRDefault="001E2A07" w:rsidP="009905F4">
      <w:pPr>
        <w:pStyle w:val="2"/>
        <w:spacing w:line="240" w:lineRule="auto"/>
        <w:ind w:right="142"/>
        <w:contextualSpacing/>
        <w:rPr>
          <w:sz w:val="24"/>
          <w:szCs w:val="24"/>
        </w:rPr>
      </w:pPr>
      <w:bookmarkStart w:id="94" w:name="_Toc410653972"/>
      <w:bookmarkStart w:id="95" w:name="_Toc414553158"/>
      <w:r w:rsidRPr="006D3BEC">
        <w:rPr>
          <w:sz w:val="24"/>
          <w:szCs w:val="24"/>
        </w:rPr>
        <w:t xml:space="preserve">1.3. </w:t>
      </w:r>
      <w:r w:rsidR="00B540EE" w:rsidRPr="006D3BEC">
        <w:rPr>
          <w:sz w:val="24"/>
          <w:szCs w:val="24"/>
        </w:rPr>
        <w:t xml:space="preserve">Система оценки </w:t>
      </w:r>
      <w:bookmarkEnd w:id="92"/>
      <w:r w:rsidR="000D4F24" w:rsidRPr="006D3BEC">
        <w:rPr>
          <w:sz w:val="24"/>
          <w:szCs w:val="24"/>
        </w:rPr>
        <w:t>достижения планируемых результатов освоения основной образовательной программы основного общего образования</w:t>
      </w:r>
      <w:bookmarkEnd w:id="93"/>
      <w:bookmarkEnd w:id="94"/>
      <w:bookmarkEnd w:id="95"/>
    </w:p>
    <w:p w:rsidR="002F5340" w:rsidRPr="006D3BEC" w:rsidRDefault="002F5340" w:rsidP="009905F4">
      <w:pPr>
        <w:pStyle w:val="afffd"/>
        <w:spacing w:line="240" w:lineRule="auto"/>
        <w:ind w:right="142" w:firstLine="709"/>
        <w:contextualSpacing/>
        <w:rPr>
          <w:b/>
          <w:sz w:val="24"/>
          <w:szCs w:val="24"/>
        </w:rPr>
      </w:pPr>
      <w:r w:rsidRPr="006D3BEC">
        <w:rPr>
          <w:b/>
          <w:sz w:val="24"/>
          <w:szCs w:val="24"/>
        </w:rPr>
        <w:t>1.3.1. Общие положения</w:t>
      </w:r>
    </w:p>
    <w:p w:rsidR="002F5340" w:rsidRPr="006D3BEC" w:rsidRDefault="002F5340" w:rsidP="009905F4">
      <w:pPr>
        <w:pStyle w:val="afffd"/>
        <w:spacing w:line="240" w:lineRule="auto"/>
        <w:ind w:right="142" w:firstLine="709"/>
        <w:contextualSpacing/>
        <w:rPr>
          <w:sz w:val="24"/>
          <w:szCs w:val="24"/>
        </w:rPr>
      </w:pPr>
      <w:r w:rsidRPr="006D3BEC">
        <w:rPr>
          <w:sz w:val="24"/>
          <w:szCs w:val="24"/>
        </w:rPr>
        <w:t xml:space="preserve">Основными </w:t>
      </w:r>
      <w:r w:rsidRPr="006D3BEC">
        <w:rPr>
          <w:b/>
          <w:sz w:val="24"/>
          <w:szCs w:val="24"/>
        </w:rPr>
        <w:t>направлениями и целями</w:t>
      </w:r>
      <w:r w:rsidRPr="006D3BEC">
        <w:rPr>
          <w:sz w:val="24"/>
          <w:szCs w:val="24"/>
        </w:rPr>
        <w:t xml:space="preserve"> оценочной деятельнос</w:t>
      </w:r>
      <w:r w:rsidR="00E376BE" w:rsidRPr="006D3BEC">
        <w:rPr>
          <w:sz w:val="24"/>
          <w:szCs w:val="24"/>
        </w:rPr>
        <w:t>ти</w:t>
      </w:r>
      <w:r w:rsidRPr="006D3BEC">
        <w:rPr>
          <w:sz w:val="24"/>
          <w:szCs w:val="24"/>
        </w:rPr>
        <w:t xml:space="preserve"> в соответствии с требованиями ФГОС ООО являются:</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оценка образовательных достижений обучающихся</w:t>
      </w:r>
      <w:r w:rsidRPr="006D3BEC">
        <w:rPr>
          <w:i/>
          <w:sz w:val="24"/>
          <w:szCs w:val="24"/>
        </w:rPr>
        <w:t xml:space="preserve"> </w:t>
      </w:r>
      <w:r w:rsidRPr="006D3BEC">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оценка результатов деятельности педагогических кадров</w:t>
      </w:r>
      <w:r w:rsidRPr="006D3BEC">
        <w:rPr>
          <w:i/>
          <w:sz w:val="24"/>
          <w:szCs w:val="24"/>
        </w:rPr>
        <w:t xml:space="preserve"> </w:t>
      </w:r>
      <w:r w:rsidRPr="006D3BEC">
        <w:rPr>
          <w:sz w:val="24"/>
          <w:szCs w:val="24"/>
        </w:rPr>
        <w:t>как основа аттестационных процедур;</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оценка результатов деятельности образовательной организации</w:t>
      </w:r>
      <w:r w:rsidRPr="006D3BEC">
        <w:rPr>
          <w:i/>
          <w:sz w:val="24"/>
          <w:szCs w:val="24"/>
        </w:rPr>
        <w:t xml:space="preserve"> </w:t>
      </w:r>
      <w:r w:rsidRPr="006D3BEC">
        <w:rPr>
          <w:sz w:val="24"/>
          <w:szCs w:val="24"/>
        </w:rPr>
        <w:t>как основа аккредитационных процедур.</w:t>
      </w:r>
    </w:p>
    <w:p w:rsidR="002F5340" w:rsidRPr="006D3BEC" w:rsidRDefault="002F5340" w:rsidP="009905F4">
      <w:pPr>
        <w:pStyle w:val="afffd"/>
        <w:spacing w:line="240" w:lineRule="auto"/>
        <w:ind w:right="142" w:firstLine="709"/>
        <w:contextualSpacing/>
        <w:rPr>
          <w:sz w:val="24"/>
          <w:szCs w:val="24"/>
        </w:rPr>
      </w:pPr>
      <w:r w:rsidRPr="006D3BEC">
        <w:rPr>
          <w:sz w:val="24"/>
          <w:szCs w:val="24"/>
        </w:rPr>
        <w:t xml:space="preserve">Основным </w:t>
      </w:r>
      <w:r w:rsidRPr="006D3BEC">
        <w:rPr>
          <w:b/>
          <w:sz w:val="24"/>
          <w:szCs w:val="24"/>
        </w:rPr>
        <w:t>объектом</w:t>
      </w:r>
      <w:r w:rsidRPr="006D3BEC">
        <w:rPr>
          <w:sz w:val="24"/>
          <w:szCs w:val="24"/>
        </w:rPr>
        <w:t xml:space="preserve"> системы оценки, ее </w:t>
      </w:r>
      <w:r w:rsidRPr="006D3BEC">
        <w:rPr>
          <w:b/>
          <w:sz w:val="24"/>
          <w:szCs w:val="24"/>
        </w:rPr>
        <w:t>содержательной и критериальной базой</w:t>
      </w:r>
      <w:r w:rsidRPr="006D3BEC">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D3BEC" w:rsidRDefault="002F5340" w:rsidP="009905F4">
      <w:pPr>
        <w:pStyle w:val="afffd"/>
        <w:spacing w:line="240" w:lineRule="auto"/>
        <w:ind w:right="142" w:firstLine="709"/>
        <w:contextualSpacing/>
        <w:rPr>
          <w:sz w:val="24"/>
          <w:szCs w:val="24"/>
        </w:rPr>
      </w:pPr>
      <w:r w:rsidRPr="006D3BEC">
        <w:rPr>
          <w:sz w:val="24"/>
          <w:szCs w:val="24"/>
        </w:rPr>
        <w:t>Система оценки включает процедуры внутренней и внешней оценки.</w:t>
      </w:r>
    </w:p>
    <w:p w:rsidR="002F5340" w:rsidRPr="006D3BEC" w:rsidRDefault="002F5340" w:rsidP="009905F4">
      <w:pPr>
        <w:pStyle w:val="afffd"/>
        <w:spacing w:line="240" w:lineRule="auto"/>
        <w:ind w:right="142" w:firstLine="709"/>
        <w:contextualSpacing/>
        <w:rPr>
          <w:sz w:val="24"/>
          <w:szCs w:val="24"/>
        </w:rPr>
      </w:pPr>
      <w:r w:rsidRPr="006D3BEC">
        <w:rPr>
          <w:b/>
          <w:sz w:val="24"/>
          <w:szCs w:val="24"/>
        </w:rPr>
        <w:t>Внутренняя оценка</w:t>
      </w:r>
      <w:r w:rsidRPr="006D3BEC">
        <w:rPr>
          <w:b/>
          <w:i/>
          <w:sz w:val="24"/>
          <w:szCs w:val="24"/>
        </w:rPr>
        <w:t xml:space="preserve"> </w:t>
      </w:r>
      <w:r w:rsidRPr="006D3BEC">
        <w:rPr>
          <w:sz w:val="24"/>
          <w:szCs w:val="24"/>
        </w:rPr>
        <w:t>включает:</w:t>
      </w:r>
    </w:p>
    <w:p w:rsidR="002F5340" w:rsidRPr="006D3BEC" w:rsidRDefault="002F5340" w:rsidP="00BC293B">
      <w:pPr>
        <w:pStyle w:val="afffd"/>
        <w:numPr>
          <w:ilvl w:val="0"/>
          <w:numId w:val="157"/>
        </w:numPr>
        <w:spacing w:line="240" w:lineRule="auto"/>
        <w:ind w:right="142"/>
        <w:contextualSpacing/>
        <w:rPr>
          <w:sz w:val="24"/>
          <w:szCs w:val="24"/>
        </w:rPr>
      </w:pPr>
      <w:r w:rsidRPr="006D3BEC">
        <w:rPr>
          <w:sz w:val="24"/>
          <w:szCs w:val="24"/>
        </w:rPr>
        <w:t>стартовую диагностику,</w:t>
      </w:r>
    </w:p>
    <w:p w:rsidR="002F5340" w:rsidRPr="006D3BEC" w:rsidRDefault="002F5340" w:rsidP="00BC293B">
      <w:pPr>
        <w:pStyle w:val="afffd"/>
        <w:numPr>
          <w:ilvl w:val="0"/>
          <w:numId w:val="157"/>
        </w:numPr>
        <w:spacing w:line="240" w:lineRule="auto"/>
        <w:ind w:right="142"/>
        <w:contextualSpacing/>
        <w:rPr>
          <w:sz w:val="24"/>
          <w:szCs w:val="24"/>
        </w:rPr>
      </w:pPr>
      <w:r w:rsidRPr="006D3BEC">
        <w:rPr>
          <w:sz w:val="24"/>
          <w:szCs w:val="24"/>
        </w:rPr>
        <w:t>текущую и тематическую оценку,</w:t>
      </w:r>
    </w:p>
    <w:p w:rsidR="002F5340" w:rsidRPr="006D3BEC" w:rsidRDefault="002F5340" w:rsidP="00BC293B">
      <w:pPr>
        <w:pStyle w:val="afffd"/>
        <w:numPr>
          <w:ilvl w:val="0"/>
          <w:numId w:val="157"/>
        </w:numPr>
        <w:spacing w:line="240" w:lineRule="auto"/>
        <w:ind w:right="142"/>
        <w:contextualSpacing/>
        <w:rPr>
          <w:sz w:val="24"/>
          <w:szCs w:val="24"/>
        </w:rPr>
      </w:pPr>
      <w:r w:rsidRPr="006D3BEC">
        <w:rPr>
          <w:sz w:val="24"/>
          <w:szCs w:val="24"/>
        </w:rPr>
        <w:t>портфолио,</w:t>
      </w:r>
    </w:p>
    <w:p w:rsidR="002F5340" w:rsidRPr="006D3BEC" w:rsidRDefault="002F5340" w:rsidP="00BC293B">
      <w:pPr>
        <w:pStyle w:val="afffd"/>
        <w:numPr>
          <w:ilvl w:val="0"/>
          <w:numId w:val="157"/>
        </w:numPr>
        <w:spacing w:line="240" w:lineRule="auto"/>
        <w:ind w:right="142"/>
        <w:contextualSpacing/>
        <w:rPr>
          <w:sz w:val="24"/>
          <w:szCs w:val="24"/>
        </w:rPr>
      </w:pPr>
      <w:r w:rsidRPr="006D3BEC">
        <w:rPr>
          <w:sz w:val="24"/>
          <w:szCs w:val="24"/>
        </w:rPr>
        <w:t>внутришкольный мониторинг образовательных достижений,</w:t>
      </w:r>
    </w:p>
    <w:p w:rsidR="002F5340" w:rsidRPr="006D3BEC" w:rsidRDefault="002F5340" w:rsidP="00BC293B">
      <w:pPr>
        <w:pStyle w:val="afffd"/>
        <w:numPr>
          <w:ilvl w:val="0"/>
          <w:numId w:val="157"/>
        </w:numPr>
        <w:spacing w:line="240" w:lineRule="auto"/>
        <w:ind w:right="142"/>
        <w:contextualSpacing/>
        <w:rPr>
          <w:sz w:val="24"/>
          <w:szCs w:val="24"/>
        </w:rPr>
      </w:pPr>
      <w:r w:rsidRPr="006D3BEC">
        <w:rPr>
          <w:sz w:val="24"/>
          <w:szCs w:val="24"/>
        </w:rPr>
        <w:t>промежуточную и итоговую аттестацию обучающихся.</w:t>
      </w:r>
    </w:p>
    <w:p w:rsidR="002F5340" w:rsidRPr="006D3BEC" w:rsidRDefault="002F5340" w:rsidP="009905F4">
      <w:pPr>
        <w:pStyle w:val="afffd"/>
        <w:spacing w:line="240" w:lineRule="auto"/>
        <w:ind w:right="142" w:firstLine="709"/>
        <w:contextualSpacing/>
        <w:rPr>
          <w:sz w:val="24"/>
          <w:szCs w:val="24"/>
        </w:rPr>
      </w:pPr>
      <w:r w:rsidRPr="006D3BEC">
        <w:rPr>
          <w:sz w:val="24"/>
          <w:szCs w:val="24"/>
        </w:rPr>
        <w:t xml:space="preserve">К </w:t>
      </w:r>
      <w:r w:rsidRPr="006D3BEC">
        <w:rPr>
          <w:b/>
          <w:sz w:val="24"/>
          <w:szCs w:val="24"/>
        </w:rPr>
        <w:t>внешним процедурам</w:t>
      </w:r>
      <w:r w:rsidRPr="006D3BEC">
        <w:rPr>
          <w:sz w:val="24"/>
          <w:szCs w:val="24"/>
        </w:rPr>
        <w:t xml:space="preserve"> относятся:</w:t>
      </w:r>
    </w:p>
    <w:p w:rsidR="002F5340" w:rsidRPr="006D3BEC" w:rsidRDefault="002F5340" w:rsidP="00BC293B">
      <w:pPr>
        <w:pStyle w:val="afffd"/>
        <w:numPr>
          <w:ilvl w:val="0"/>
          <w:numId w:val="158"/>
        </w:numPr>
        <w:spacing w:line="240" w:lineRule="auto"/>
        <w:ind w:left="0" w:right="142" w:firstLine="709"/>
        <w:contextualSpacing/>
        <w:rPr>
          <w:sz w:val="24"/>
          <w:szCs w:val="24"/>
        </w:rPr>
      </w:pPr>
      <w:r w:rsidRPr="006D3BEC">
        <w:rPr>
          <w:sz w:val="24"/>
          <w:szCs w:val="24"/>
        </w:rPr>
        <w:t>государственная итоговая аттестация</w:t>
      </w:r>
      <w:r w:rsidRPr="006D3BEC">
        <w:rPr>
          <w:rStyle w:val="af6"/>
          <w:sz w:val="24"/>
          <w:szCs w:val="24"/>
        </w:rPr>
        <w:footnoteReference w:id="7"/>
      </w:r>
      <w:r w:rsidRPr="006D3BEC">
        <w:rPr>
          <w:sz w:val="24"/>
          <w:szCs w:val="24"/>
        </w:rPr>
        <w:t>,</w:t>
      </w:r>
    </w:p>
    <w:p w:rsidR="002F5340" w:rsidRPr="006D3BEC" w:rsidRDefault="002F5340" w:rsidP="00BC293B">
      <w:pPr>
        <w:pStyle w:val="afffd"/>
        <w:numPr>
          <w:ilvl w:val="0"/>
          <w:numId w:val="158"/>
        </w:numPr>
        <w:spacing w:line="240" w:lineRule="auto"/>
        <w:ind w:left="0" w:right="142" w:firstLine="709"/>
        <w:contextualSpacing/>
        <w:rPr>
          <w:sz w:val="24"/>
          <w:szCs w:val="24"/>
        </w:rPr>
      </w:pPr>
      <w:r w:rsidRPr="006D3BEC">
        <w:rPr>
          <w:sz w:val="24"/>
          <w:szCs w:val="24"/>
        </w:rPr>
        <w:t>независимая оценка качества образования</w:t>
      </w:r>
      <w:r w:rsidRPr="006D3BEC">
        <w:rPr>
          <w:rStyle w:val="af6"/>
          <w:sz w:val="24"/>
          <w:szCs w:val="24"/>
        </w:rPr>
        <w:footnoteReference w:id="8"/>
      </w:r>
      <w:r w:rsidRPr="006D3BEC">
        <w:rPr>
          <w:sz w:val="24"/>
          <w:szCs w:val="24"/>
        </w:rPr>
        <w:t xml:space="preserve"> и</w:t>
      </w:r>
    </w:p>
    <w:p w:rsidR="002F5340" w:rsidRPr="006D3BEC" w:rsidRDefault="002F5340" w:rsidP="00BC293B">
      <w:pPr>
        <w:pStyle w:val="afffd"/>
        <w:numPr>
          <w:ilvl w:val="0"/>
          <w:numId w:val="158"/>
        </w:numPr>
        <w:spacing w:line="240" w:lineRule="auto"/>
        <w:ind w:left="0" w:right="142" w:firstLine="709"/>
        <w:contextualSpacing/>
        <w:rPr>
          <w:sz w:val="24"/>
          <w:szCs w:val="24"/>
        </w:rPr>
      </w:pPr>
      <w:r w:rsidRPr="006D3BEC">
        <w:rPr>
          <w:sz w:val="24"/>
          <w:szCs w:val="24"/>
        </w:rPr>
        <w:t>мониторинговые исследования</w:t>
      </w:r>
      <w:r w:rsidRPr="006D3BEC">
        <w:rPr>
          <w:rStyle w:val="af6"/>
          <w:sz w:val="24"/>
          <w:szCs w:val="24"/>
        </w:rPr>
        <w:footnoteReference w:id="9"/>
      </w:r>
      <w:r w:rsidRPr="006D3BEC">
        <w:rPr>
          <w:sz w:val="24"/>
          <w:szCs w:val="24"/>
        </w:rPr>
        <w:t xml:space="preserve"> муниципального, регионального и федерального уровней.</w:t>
      </w:r>
    </w:p>
    <w:p w:rsidR="002F5340" w:rsidRPr="006D3BEC" w:rsidRDefault="002F5340" w:rsidP="009905F4">
      <w:pPr>
        <w:pStyle w:val="afffd"/>
        <w:spacing w:line="240" w:lineRule="auto"/>
        <w:ind w:right="142" w:firstLine="709"/>
        <w:contextualSpacing/>
        <w:rPr>
          <w:sz w:val="24"/>
          <w:szCs w:val="24"/>
        </w:rPr>
      </w:pPr>
      <w:r w:rsidRPr="006D3BEC">
        <w:rPr>
          <w:sz w:val="24"/>
          <w:szCs w:val="24"/>
        </w:rPr>
        <w:t>Особенности каждой из указанных процедур описаны в п.1.3.3 настоящего документа.</w:t>
      </w:r>
    </w:p>
    <w:p w:rsidR="002F5340" w:rsidRPr="006D3BEC" w:rsidRDefault="002F5340" w:rsidP="009905F4">
      <w:pPr>
        <w:pStyle w:val="ab"/>
        <w:ind w:left="0" w:right="142" w:firstLine="709"/>
        <w:jc w:val="both"/>
        <w:rPr>
          <w:rFonts w:ascii="Times New Roman" w:hAnsi="Times New Roman"/>
        </w:rPr>
      </w:pPr>
      <w:r w:rsidRPr="006D3BEC">
        <w:rPr>
          <w:rFonts w:ascii="Times New Roman" w:hAnsi="Times New Roman"/>
        </w:rPr>
        <w:t>В соответствии с ФГОС ООО</w:t>
      </w:r>
      <w:r w:rsidR="00E376BE" w:rsidRPr="006D3BEC">
        <w:rPr>
          <w:rFonts w:ascii="Times New Roman" w:hAnsi="Times New Roman"/>
        </w:rPr>
        <w:t xml:space="preserve"> система оценки </w:t>
      </w:r>
      <w:r w:rsidRPr="006D3BEC">
        <w:rPr>
          <w:rFonts w:ascii="Times New Roman" w:hAnsi="Times New Roman"/>
        </w:rPr>
        <w:t xml:space="preserve"> реализует </w:t>
      </w:r>
      <w:r w:rsidRPr="006D3BEC">
        <w:rPr>
          <w:rFonts w:ascii="Times New Roman" w:hAnsi="Times New Roman"/>
          <w:b/>
        </w:rPr>
        <w:t>системно-деятельностный, уровневый и комплексный подходы</w:t>
      </w:r>
      <w:r w:rsidRPr="006D3BEC">
        <w:rPr>
          <w:rFonts w:ascii="Times New Roman" w:hAnsi="Times New Roman"/>
        </w:rPr>
        <w:t xml:space="preserve"> к оценке образовательных достижений.</w:t>
      </w:r>
    </w:p>
    <w:p w:rsidR="002F5340" w:rsidRPr="006D3BEC" w:rsidRDefault="002F5340" w:rsidP="009905F4">
      <w:pPr>
        <w:pStyle w:val="ab"/>
        <w:ind w:left="0" w:right="142" w:firstLine="709"/>
        <w:jc w:val="both"/>
        <w:rPr>
          <w:rFonts w:ascii="Times New Roman" w:hAnsi="Times New Roman"/>
        </w:rPr>
      </w:pPr>
      <w:r w:rsidRPr="006D3BEC">
        <w:rPr>
          <w:rFonts w:ascii="Times New Roman" w:hAnsi="Times New Roman"/>
          <w:b/>
        </w:rPr>
        <w:t>Системно-деятельностный подход</w:t>
      </w:r>
      <w:r w:rsidRPr="006D3BE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D3BEC" w:rsidRDefault="002F5340" w:rsidP="009905F4">
      <w:pPr>
        <w:pStyle w:val="afffd"/>
        <w:spacing w:line="240" w:lineRule="auto"/>
        <w:ind w:right="142" w:firstLine="709"/>
        <w:contextualSpacing/>
        <w:rPr>
          <w:bCs/>
          <w:sz w:val="24"/>
          <w:szCs w:val="24"/>
        </w:rPr>
      </w:pPr>
      <w:r w:rsidRPr="006D3BEC">
        <w:rPr>
          <w:b/>
          <w:bCs/>
          <w:sz w:val="24"/>
          <w:szCs w:val="24"/>
        </w:rPr>
        <w:t>Уровневый подход</w:t>
      </w:r>
      <w:r w:rsidRPr="006D3BEC">
        <w:rPr>
          <w:b/>
          <w:bCs/>
          <w:i/>
          <w:sz w:val="24"/>
          <w:szCs w:val="24"/>
        </w:rPr>
        <w:t xml:space="preserve"> </w:t>
      </w:r>
      <w:r w:rsidRPr="006D3BEC">
        <w:rPr>
          <w:bCs/>
          <w:sz w:val="24"/>
          <w:szCs w:val="24"/>
        </w:rPr>
        <w:t xml:space="preserve">служит важнейшей основой для организации индивидуальной работы с учащимися. </w:t>
      </w:r>
      <w:r w:rsidRPr="006D3BEC">
        <w:rPr>
          <w:sz w:val="24"/>
          <w:szCs w:val="24"/>
        </w:rPr>
        <w:t xml:space="preserve">Он реализуется как по отношению </w:t>
      </w:r>
      <w:r w:rsidRPr="006D3BEC">
        <w:rPr>
          <w:bCs/>
          <w:sz w:val="24"/>
          <w:szCs w:val="24"/>
        </w:rPr>
        <w:t>к содержанию оценки, так и к представлению и интерпретации результатов измерений.</w:t>
      </w:r>
    </w:p>
    <w:p w:rsidR="002F5340" w:rsidRPr="006D3BEC" w:rsidRDefault="002F5340" w:rsidP="009905F4">
      <w:pPr>
        <w:pStyle w:val="afffd"/>
        <w:spacing w:line="240" w:lineRule="auto"/>
        <w:ind w:right="142" w:firstLine="709"/>
        <w:contextualSpacing/>
        <w:rPr>
          <w:bCs/>
          <w:sz w:val="24"/>
          <w:szCs w:val="24"/>
        </w:rPr>
      </w:pPr>
      <w:r w:rsidRPr="006D3BEC">
        <w:rPr>
          <w:b/>
          <w:bCs/>
          <w:sz w:val="24"/>
          <w:szCs w:val="24"/>
        </w:rPr>
        <w:t>Уровневый подход к содержанию оценки</w:t>
      </w:r>
      <w:r w:rsidRPr="006D3BEC">
        <w:rPr>
          <w:b/>
          <w:bCs/>
          <w:i/>
          <w:sz w:val="24"/>
          <w:szCs w:val="24"/>
        </w:rPr>
        <w:t xml:space="preserve"> </w:t>
      </w:r>
      <w:r w:rsidRPr="006D3BE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D3BE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D3BE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D3BEC">
        <w:rPr>
          <w:sz w:val="24"/>
          <w:szCs w:val="24"/>
        </w:rPr>
        <w:t xml:space="preserve"> планируемых результатах, представленных в блоках «Выпускник научится» и </w:t>
      </w:r>
      <w:r w:rsidRPr="006D3BE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D3BEC" w:rsidRDefault="002F5340" w:rsidP="009905F4">
      <w:pPr>
        <w:pStyle w:val="afffd"/>
        <w:spacing w:line="240" w:lineRule="auto"/>
        <w:ind w:right="142" w:firstLine="709"/>
        <w:contextualSpacing/>
        <w:rPr>
          <w:bCs/>
          <w:sz w:val="24"/>
          <w:szCs w:val="24"/>
        </w:rPr>
      </w:pPr>
      <w:r w:rsidRPr="006D3BEC">
        <w:rPr>
          <w:b/>
          <w:bCs/>
          <w:sz w:val="24"/>
          <w:szCs w:val="24"/>
        </w:rPr>
        <w:t>Уровневый подход к представлению и интерпретации результатов</w:t>
      </w:r>
      <w:r w:rsidRPr="006D3BEC">
        <w:rPr>
          <w:b/>
          <w:bCs/>
          <w:i/>
          <w:sz w:val="24"/>
          <w:szCs w:val="24"/>
        </w:rPr>
        <w:t xml:space="preserve"> </w:t>
      </w:r>
      <w:r w:rsidRPr="006D3BE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D3BEC">
        <w:rPr>
          <w:sz w:val="24"/>
          <w:szCs w:val="24"/>
        </w:rPr>
        <w:t>Овладение базовым уровнем является достаточным для продолжения обучения и усвоения последующего материала.</w:t>
      </w:r>
    </w:p>
    <w:p w:rsidR="002F5340" w:rsidRPr="006D3BEC" w:rsidRDefault="002F5340" w:rsidP="009905F4">
      <w:pPr>
        <w:spacing w:after="0" w:line="240" w:lineRule="auto"/>
        <w:ind w:right="142" w:firstLine="709"/>
        <w:contextualSpacing/>
        <w:jc w:val="both"/>
        <w:rPr>
          <w:rFonts w:ascii="Times New Roman" w:hAnsi="Times New Roman"/>
          <w:bCs/>
          <w:sz w:val="24"/>
          <w:szCs w:val="24"/>
          <w:lang w:eastAsia="ru-RU"/>
        </w:rPr>
      </w:pPr>
      <w:r w:rsidRPr="006D3BEC">
        <w:rPr>
          <w:rFonts w:ascii="Times New Roman" w:hAnsi="Times New Roman"/>
          <w:b/>
          <w:bCs/>
          <w:sz w:val="24"/>
          <w:szCs w:val="24"/>
          <w:lang w:eastAsia="ru-RU"/>
        </w:rPr>
        <w:t>Комплексный подход</w:t>
      </w:r>
      <w:r w:rsidRPr="006D3BEC">
        <w:rPr>
          <w:rFonts w:ascii="Times New Roman" w:hAnsi="Times New Roman"/>
          <w:bCs/>
          <w:sz w:val="24"/>
          <w:szCs w:val="24"/>
          <w:lang w:eastAsia="ru-RU"/>
        </w:rPr>
        <w:t xml:space="preserve"> к оценке образовательных достижений реализуется путём</w:t>
      </w:r>
    </w:p>
    <w:p w:rsidR="002F5340" w:rsidRPr="006D3BEC" w:rsidRDefault="002F5340" w:rsidP="00BC293B">
      <w:pPr>
        <w:pStyle w:val="ab"/>
        <w:numPr>
          <w:ilvl w:val="0"/>
          <w:numId w:val="159"/>
        </w:numPr>
        <w:ind w:left="0" w:right="142" w:firstLine="709"/>
        <w:jc w:val="both"/>
        <w:rPr>
          <w:rFonts w:ascii="Times New Roman" w:hAnsi="Times New Roman"/>
          <w:bCs/>
        </w:rPr>
      </w:pPr>
      <w:r w:rsidRPr="006D3BEC">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D3BEC" w:rsidRDefault="002F5340" w:rsidP="00BC293B">
      <w:pPr>
        <w:pStyle w:val="ab"/>
        <w:numPr>
          <w:ilvl w:val="0"/>
          <w:numId w:val="159"/>
        </w:numPr>
        <w:ind w:left="0" w:right="142" w:firstLine="709"/>
        <w:jc w:val="both"/>
        <w:rPr>
          <w:rFonts w:ascii="Times New Roman" w:hAnsi="Times New Roman"/>
          <w:bCs/>
        </w:rPr>
      </w:pPr>
      <w:r w:rsidRPr="006D3BEC">
        <w:rPr>
          <w:rFonts w:ascii="Times New Roman" w:hAnsi="Times New Roman"/>
          <w:bCs/>
        </w:rPr>
        <w:t xml:space="preserve">использования комплекса оценочных процедур </w:t>
      </w:r>
      <w:r w:rsidR="006E1EE0" w:rsidRPr="006D3BEC">
        <w:rPr>
          <w:rFonts w:ascii="Times New Roman" w:hAnsi="Times New Roman"/>
          <w:bCs/>
        </w:rPr>
        <w:t>(</w:t>
      </w:r>
      <w:r w:rsidRPr="006D3BEC">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D3BEC" w:rsidRDefault="002F5340" w:rsidP="00BC293B">
      <w:pPr>
        <w:pStyle w:val="ab"/>
        <w:numPr>
          <w:ilvl w:val="0"/>
          <w:numId w:val="159"/>
        </w:numPr>
        <w:ind w:left="0" w:right="142" w:firstLine="709"/>
        <w:jc w:val="both"/>
        <w:rPr>
          <w:rFonts w:ascii="Times New Roman" w:hAnsi="Times New Roman"/>
          <w:bCs/>
        </w:rPr>
      </w:pPr>
      <w:r w:rsidRPr="006D3BE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D3BEC" w:rsidRDefault="002F5340" w:rsidP="00BC293B">
      <w:pPr>
        <w:pStyle w:val="ab"/>
        <w:numPr>
          <w:ilvl w:val="0"/>
          <w:numId w:val="159"/>
        </w:numPr>
        <w:ind w:left="0" w:right="142" w:firstLine="709"/>
        <w:jc w:val="both"/>
        <w:rPr>
          <w:rFonts w:ascii="Times New Roman" w:hAnsi="Times New Roman"/>
          <w:bCs/>
        </w:rPr>
      </w:pPr>
      <w:r w:rsidRPr="006D3BE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D3BEC">
        <w:rPr>
          <w:rFonts w:ascii="Times New Roman" w:hAnsi="Times New Roman"/>
          <w:bCs/>
        </w:rPr>
        <w:t>.</w:t>
      </w:r>
    </w:p>
    <w:p w:rsidR="005001D1" w:rsidRDefault="005001D1" w:rsidP="00A61300">
      <w:pPr>
        <w:pStyle w:val="affc"/>
        <w:pBdr>
          <w:bottom w:val="single" w:sz="4" w:space="3" w:color="4F81BD"/>
        </w:pBdr>
        <w:spacing w:before="0" w:after="0" w:line="240" w:lineRule="auto"/>
        <w:ind w:left="0" w:right="142" w:firstLine="709"/>
        <w:contextualSpacing/>
        <w:rPr>
          <w:rFonts w:ascii="Times New Roman" w:hAnsi="Times New Roman"/>
          <w:i w:val="0"/>
          <w:color w:val="auto"/>
          <w:sz w:val="24"/>
          <w:szCs w:val="24"/>
        </w:rPr>
      </w:pPr>
    </w:p>
    <w:p w:rsidR="002F5340" w:rsidRPr="006D3BEC" w:rsidRDefault="002F5340" w:rsidP="005001D1">
      <w:pPr>
        <w:pStyle w:val="affc"/>
        <w:pBdr>
          <w:bottom w:val="single" w:sz="4" w:space="3" w:color="4F81BD"/>
        </w:pBdr>
        <w:spacing w:before="0" w:after="0" w:line="240" w:lineRule="auto"/>
        <w:ind w:left="0" w:right="142" w:firstLine="709"/>
        <w:contextualSpacing/>
        <w:jc w:val="center"/>
        <w:rPr>
          <w:rFonts w:ascii="Times New Roman" w:hAnsi="Times New Roman"/>
          <w:i w:val="0"/>
          <w:color w:val="auto"/>
          <w:sz w:val="24"/>
          <w:szCs w:val="24"/>
        </w:rPr>
      </w:pPr>
      <w:r w:rsidRPr="006D3BEC">
        <w:rPr>
          <w:rFonts w:ascii="Times New Roman" w:hAnsi="Times New Roman"/>
          <w:i w:val="0"/>
          <w:color w:val="auto"/>
          <w:sz w:val="24"/>
          <w:szCs w:val="24"/>
        </w:rPr>
        <w:t>1.3.2 Особенности оценки личностных, метапредметных и предметных результатов</w:t>
      </w:r>
    </w:p>
    <w:p w:rsidR="006E1EE0" w:rsidRPr="005001D1" w:rsidRDefault="002F5340" w:rsidP="005001D1">
      <w:pPr>
        <w:pStyle w:val="affc"/>
        <w:pBdr>
          <w:bottom w:val="single" w:sz="4" w:space="3" w:color="4F81BD"/>
        </w:pBdr>
        <w:tabs>
          <w:tab w:val="right" w:pos="9211"/>
        </w:tabs>
        <w:spacing w:before="0" w:after="0" w:line="240" w:lineRule="auto"/>
        <w:ind w:left="0" w:right="142" w:firstLine="709"/>
        <w:contextualSpacing/>
        <w:jc w:val="center"/>
        <w:rPr>
          <w:rFonts w:ascii="Times New Roman" w:hAnsi="Times New Roman"/>
          <w:color w:val="auto"/>
          <w:sz w:val="24"/>
          <w:szCs w:val="24"/>
        </w:rPr>
      </w:pPr>
      <w:r w:rsidRPr="005001D1">
        <w:rPr>
          <w:rFonts w:ascii="Times New Roman" w:hAnsi="Times New Roman"/>
          <w:i w:val="0"/>
          <w:color w:val="auto"/>
          <w:sz w:val="24"/>
          <w:szCs w:val="24"/>
        </w:rPr>
        <w:t>Особенности оценки личностных результатов</w:t>
      </w:r>
    </w:p>
    <w:p w:rsidR="002F5340" w:rsidRPr="006D3BEC" w:rsidRDefault="002F5340" w:rsidP="009905F4">
      <w:pPr>
        <w:pStyle w:val="afffd"/>
        <w:spacing w:line="240" w:lineRule="auto"/>
        <w:ind w:right="142" w:firstLine="709"/>
        <w:contextualSpacing/>
        <w:rPr>
          <w:sz w:val="24"/>
          <w:szCs w:val="24"/>
        </w:rPr>
      </w:pPr>
      <w:r w:rsidRPr="006D3BEC">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D3BEC" w:rsidRDefault="002F5340" w:rsidP="009905F4">
      <w:pPr>
        <w:pStyle w:val="afffd"/>
        <w:spacing w:line="240" w:lineRule="auto"/>
        <w:ind w:right="142" w:firstLine="709"/>
        <w:contextualSpacing/>
        <w:rPr>
          <w:bCs/>
          <w:iCs/>
          <w:sz w:val="24"/>
          <w:szCs w:val="24"/>
        </w:rPr>
      </w:pPr>
      <w:r w:rsidRPr="006D3BEC">
        <w:rPr>
          <w:bCs/>
          <w:iCs/>
          <w:sz w:val="24"/>
          <w:szCs w:val="24"/>
        </w:rPr>
        <w:t xml:space="preserve">Основным объектом оценки личностных результатовв основной школе служит сформированность </w:t>
      </w:r>
      <w:r w:rsidRPr="006D3BEC">
        <w:rPr>
          <w:sz w:val="24"/>
          <w:szCs w:val="24"/>
        </w:rPr>
        <w:t>универсальных учебных действий, включаемых в следующие три основные</w:t>
      </w:r>
      <w:r w:rsidRPr="006D3BEC">
        <w:rPr>
          <w:bCs/>
          <w:iCs/>
          <w:sz w:val="24"/>
          <w:szCs w:val="24"/>
        </w:rPr>
        <w:t xml:space="preserve"> блока:</w:t>
      </w:r>
    </w:p>
    <w:p w:rsidR="002F5340" w:rsidRPr="006D3BEC" w:rsidRDefault="002F5340" w:rsidP="009905F4">
      <w:pPr>
        <w:pStyle w:val="afffd"/>
        <w:spacing w:line="240" w:lineRule="auto"/>
        <w:ind w:right="142" w:firstLine="709"/>
        <w:contextualSpacing/>
        <w:rPr>
          <w:iCs/>
          <w:sz w:val="24"/>
          <w:szCs w:val="24"/>
        </w:rPr>
      </w:pPr>
      <w:r w:rsidRPr="006D3BEC">
        <w:rPr>
          <w:sz w:val="24"/>
          <w:szCs w:val="24"/>
        </w:rPr>
        <w:t>1) сформированность основ гражданской идентичности личности;</w:t>
      </w:r>
    </w:p>
    <w:p w:rsidR="002F5340" w:rsidRPr="006D3BEC" w:rsidRDefault="002F5340" w:rsidP="009905F4">
      <w:pPr>
        <w:pStyle w:val="afffd"/>
        <w:spacing w:line="240" w:lineRule="auto"/>
        <w:ind w:right="142" w:firstLine="709"/>
        <w:contextualSpacing/>
        <w:rPr>
          <w:iCs/>
          <w:sz w:val="24"/>
          <w:szCs w:val="24"/>
        </w:rPr>
      </w:pPr>
      <w:r w:rsidRPr="006D3BE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D3BEC" w:rsidRDefault="002F5340" w:rsidP="009905F4">
      <w:pPr>
        <w:pStyle w:val="afffd"/>
        <w:spacing w:line="240" w:lineRule="auto"/>
        <w:ind w:right="142" w:firstLine="709"/>
        <w:contextualSpacing/>
        <w:rPr>
          <w:sz w:val="24"/>
          <w:szCs w:val="24"/>
        </w:rPr>
      </w:pPr>
      <w:r w:rsidRPr="006D3BEC">
        <w:rPr>
          <w:rStyle w:val="dash041e005f0431005f044b005f0447005f043d005f044b005f0439005f005fchar1char1"/>
        </w:rPr>
        <w:t>3) </w:t>
      </w:r>
      <w:r w:rsidRPr="006D3BEC">
        <w:rPr>
          <w:sz w:val="24"/>
          <w:szCs w:val="24"/>
        </w:rPr>
        <w:t xml:space="preserve">сформированность </w:t>
      </w:r>
      <w:r w:rsidRPr="006D3BE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D3BEC">
        <w:rPr>
          <w:sz w:val="24"/>
          <w:szCs w:val="24"/>
        </w:rPr>
        <w:t>.</w:t>
      </w:r>
    </w:p>
    <w:p w:rsidR="002F5340" w:rsidRPr="006D3BEC" w:rsidRDefault="002F5340" w:rsidP="009905F4">
      <w:pPr>
        <w:pStyle w:val="afffd"/>
        <w:spacing w:line="240" w:lineRule="auto"/>
        <w:ind w:right="142" w:firstLine="709"/>
        <w:contextualSpacing/>
        <w:rPr>
          <w:sz w:val="24"/>
          <w:szCs w:val="24"/>
        </w:rPr>
      </w:pPr>
      <w:r w:rsidRPr="006D3BEC">
        <w:rPr>
          <w:sz w:val="24"/>
          <w:szCs w:val="24"/>
        </w:rPr>
        <w:t xml:space="preserve">В соответствии с требованиями ФГОС достижение личностных результатов </w:t>
      </w:r>
      <w:r w:rsidRPr="006D3BEC">
        <w:rPr>
          <w:sz w:val="24"/>
          <w:szCs w:val="24"/>
          <w:u w:val="single"/>
        </w:rPr>
        <w:t>не выносится</w:t>
      </w:r>
      <w:r w:rsidRPr="006D3BEC">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D3BEC">
        <w:rPr>
          <w:bCs/>
          <w:iCs/>
          <w:sz w:val="24"/>
          <w:szCs w:val="24"/>
        </w:rPr>
        <w:t xml:space="preserve">Поэтому оценка </w:t>
      </w:r>
      <w:r w:rsidRPr="006D3BEC">
        <w:rPr>
          <w:sz w:val="24"/>
          <w:szCs w:val="24"/>
        </w:rPr>
        <w:t xml:space="preserve">этих результатов образовательной деятельности осуществляется в ходе </w:t>
      </w:r>
      <w:r w:rsidRPr="006D3BEC">
        <w:rPr>
          <w:sz w:val="24"/>
          <w:szCs w:val="24"/>
          <w:u w:val="single"/>
        </w:rPr>
        <w:t>внешних</w:t>
      </w:r>
      <w:r w:rsidRPr="006D3BEC">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6D3BEC" w:rsidRDefault="002F5340" w:rsidP="009905F4">
      <w:pPr>
        <w:pStyle w:val="afffd"/>
        <w:spacing w:line="240" w:lineRule="auto"/>
        <w:ind w:right="142" w:firstLine="709"/>
        <w:contextualSpacing/>
        <w:rPr>
          <w:sz w:val="24"/>
          <w:szCs w:val="24"/>
        </w:rPr>
      </w:pPr>
      <w:r w:rsidRPr="006D3BE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соблюдении норм и правил поведения, принятых в образовательной организации;</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ответственности за результаты обучения;</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готовности и способности делать осознанный выбор своей образовательной траектории, в том числе выбор профессии;</w:t>
      </w:r>
    </w:p>
    <w:p w:rsidR="002F5340" w:rsidRPr="006D3BEC" w:rsidRDefault="002F5340" w:rsidP="00BC293B">
      <w:pPr>
        <w:pStyle w:val="afffd"/>
        <w:numPr>
          <w:ilvl w:val="0"/>
          <w:numId w:val="155"/>
        </w:numPr>
        <w:spacing w:line="240" w:lineRule="auto"/>
        <w:ind w:left="0" w:right="142" w:firstLine="709"/>
        <w:contextualSpacing/>
        <w:rPr>
          <w:sz w:val="24"/>
          <w:szCs w:val="24"/>
        </w:rPr>
      </w:pPr>
      <w:r w:rsidRPr="006D3BEC">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6D3BEC" w:rsidRDefault="002F534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6D3BEC">
        <w:rPr>
          <w:rFonts w:ascii="Times New Roman" w:hAnsi="Times New Roman"/>
          <w:bCs/>
          <w:sz w:val="24"/>
          <w:szCs w:val="24"/>
        </w:rPr>
        <w:t xml:space="preserve">Федеральным </w:t>
      </w:r>
      <w:r w:rsidRPr="006D3BEC">
        <w:rPr>
          <w:rFonts w:ascii="Times New Roman" w:hAnsi="Times New Roman"/>
          <w:sz w:val="24"/>
          <w:szCs w:val="24"/>
        </w:rPr>
        <w:t>законом от 17.07.2006 №152-ФЗ «О персональных данных».</w:t>
      </w:r>
    </w:p>
    <w:p w:rsidR="00E238B2" w:rsidRPr="006D3BEC" w:rsidRDefault="00E238B2" w:rsidP="009905F4">
      <w:pPr>
        <w:spacing w:after="0" w:line="240" w:lineRule="auto"/>
        <w:ind w:right="142" w:firstLine="709"/>
        <w:contextualSpacing/>
        <w:jc w:val="both"/>
        <w:rPr>
          <w:rFonts w:ascii="Times New Roman" w:hAnsi="Times New Roman"/>
          <w:color w:val="0F243E" w:themeColor="text2" w:themeShade="80"/>
          <w:sz w:val="24"/>
          <w:szCs w:val="24"/>
        </w:rPr>
      </w:pPr>
    </w:p>
    <w:p w:rsidR="002F5340" w:rsidRPr="006D3BEC" w:rsidRDefault="002F5340" w:rsidP="005001D1">
      <w:pPr>
        <w:pStyle w:val="affc"/>
        <w:spacing w:before="0" w:after="0" w:line="240" w:lineRule="auto"/>
        <w:ind w:left="0" w:right="142" w:firstLine="709"/>
        <w:contextualSpacing/>
        <w:jc w:val="center"/>
        <w:rPr>
          <w:rFonts w:ascii="Times New Roman" w:hAnsi="Times New Roman"/>
          <w:i w:val="0"/>
          <w:color w:val="auto"/>
          <w:sz w:val="24"/>
          <w:szCs w:val="24"/>
        </w:rPr>
      </w:pPr>
      <w:r w:rsidRPr="006D3BEC">
        <w:rPr>
          <w:rFonts w:ascii="Times New Roman" w:hAnsi="Times New Roman"/>
          <w:i w:val="0"/>
          <w:color w:val="auto"/>
          <w:sz w:val="24"/>
          <w:szCs w:val="24"/>
        </w:rPr>
        <w:t>Особенности оценки метапредметных результатов</w:t>
      </w:r>
    </w:p>
    <w:p w:rsidR="002F5340" w:rsidRPr="006D3BEC" w:rsidRDefault="002F5340" w:rsidP="009905F4">
      <w:pPr>
        <w:pStyle w:val="afffd"/>
        <w:spacing w:line="240" w:lineRule="auto"/>
        <w:ind w:right="142" w:firstLine="709"/>
        <w:contextualSpacing/>
        <w:rPr>
          <w:sz w:val="24"/>
          <w:szCs w:val="24"/>
        </w:rPr>
      </w:pPr>
      <w:r w:rsidRPr="006D3BEC">
        <w:rPr>
          <w:sz w:val="24"/>
          <w:szCs w:val="24"/>
        </w:rPr>
        <w:t xml:space="preserve">Оценка метапредметных результатов </w:t>
      </w:r>
      <w:r w:rsidRPr="006D3BEC">
        <w:rPr>
          <w:bCs/>
          <w:sz w:val="24"/>
          <w:szCs w:val="24"/>
        </w:rPr>
        <w:t xml:space="preserve">представляет собой оценку достижения </w:t>
      </w:r>
      <w:r w:rsidRPr="006D3BEC">
        <w:rPr>
          <w:sz w:val="24"/>
          <w:szCs w:val="24"/>
        </w:rPr>
        <w:t>планируемых результатов освоения основной образовательной программы, которые представлены в междисциплинарн</w:t>
      </w:r>
      <w:r w:rsidR="006E1EE0" w:rsidRPr="006D3BEC">
        <w:rPr>
          <w:sz w:val="24"/>
          <w:szCs w:val="24"/>
        </w:rPr>
        <w:t xml:space="preserve">ой программе </w:t>
      </w:r>
      <w:r w:rsidRPr="006D3BEC">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D3BEC">
        <w:rPr>
          <w:sz w:val="24"/>
          <w:szCs w:val="24"/>
        </w:rPr>
        <w:t xml:space="preserve">иверсальные учебные действия»). </w:t>
      </w:r>
      <w:r w:rsidRPr="006D3BEC">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6D3BEC" w:rsidRDefault="002F5340"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iCs/>
          <w:sz w:val="24"/>
          <w:szCs w:val="24"/>
        </w:rPr>
        <w:t xml:space="preserve">Основным </w:t>
      </w:r>
      <w:r w:rsidRPr="006D3BEC">
        <w:rPr>
          <w:rFonts w:ascii="Times New Roman" w:hAnsi="Times New Roman"/>
          <w:b/>
          <w:bCs/>
          <w:iCs/>
          <w:sz w:val="24"/>
          <w:szCs w:val="24"/>
        </w:rPr>
        <w:t>объектом и предметом</w:t>
      </w:r>
      <w:r w:rsidRPr="006D3BEC">
        <w:rPr>
          <w:rFonts w:ascii="Times New Roman" w:hAnsi="Times New Roman"/>
          <w:bCs/>
          <w:iCs/>
          <w:sz w:val="24"/>
          <w:szCs w:val="24"/>
        </w:rPr>
        <w:t xml:space="preserve"> оценки метапредметных результатов являются</w:t>
      </w:r>
      <w:r w:rsidRPr="006D3BEC">
        <w:rPr>
          <w:rFonts w:ascii="Times New Roman" w:hAnsi="Times New Roman"/>
          <w:sz w:val="24"/>
          <w:szCs w:val="24"/>
        </w:rPr>
        <w:t>:</w:t>
      </w:r>
    </w:p>
    <w:p w:rsidR="002F5340" w:rsidRPr="006D3BEC" w:rsidRDefault="002F5340" w:rsidP="00BC293B">
      <w:pPr>
        <w:numPr>
          <w:ilvl w:val="0"/>
          <w:numId w:val="160"/>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6D3BEC" w:rsidRDefault="002F5340" w:rsidP="00BC293B">
      <w:pPr>
        <w:numPr>
          <w:ilvl w:val="0"/>
          <w:numId w:val="160"/>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работать с информацией;</w:t>
      </w:r>
    </w:p>
    <w:p w:rsidR="002F5340" w:rsidRPr="006D3BEC" w:rsidRDefault="002F5340" w:rsidP="00BC293B">
      <w:pPr>
        <w:numPr>
          <w:ilvl w:val="0"/>
          <w:numId w:val="160"/>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к сотрудничеству и коммуникации;</w:t>
      </w:r>
    </w:p>
    <w:p w:rsidR="002F5340" w:rsidRPr="006D3BEC" w:rsidRDefault="002F5340" w:rsidP="00BC293B">
      <w:pPr>
        <w:numPr>
          <w:ilvl w:val="0"/>
          <w:numId w:val="160"/>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6D3BEC" w:rsidRDefault="002F5340" w:rsidP="00BC293B">
      <w:pPr>
        <w:numPr>
          <w:ilvl w:val="0"/>
          <w:numId w:val="160"/>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и готовность к использованию ИКТ в целях обучения и развития;</w:t>
      </w:r>
    </w:p>
    <w:p w:rsidR="002F5340" w:rsidRPr="006D3BEC" w:rsidRDefault="002F5340" w:rsidP="00BC293B">
      <w:pPr>
        <w:numPr>
          <w:ilvl w:val="0"/>
          <w:numId w:val="160"/>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способность к самоорганизации, саморегуляции и рефлексии.</w:t>
      </w:r>
    </w:p>
    <w:p w:rsidR="002F5340" w:rsidRPr="006D3BEC" w:rsidRDefault="002F5340" w:rsidP="009905F4">
      <w:pPr>
        <w:pStyle w:val="afffd"/>
        <w:spacing w:line="240" w:lineRule="auto"/>
        <w:ind w:right="142" w:firstLine="709"/>
        <w:contextualSpacing/>
        <w:rPr>
          <w:i/>
          <w:sz w:val="24"/>
          <w:szCs w:val="24"/>
        </w:rPr>
      </w:pPr>
      <w:r w:rsidRPr="006D3BEC">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6D3BEC">
        <w:rPr>
          <w:b/>
          <w:sz w:val="24"/>
          <w:szCs w:val="24"/>
        </w:rPr>
        <w:t>внутришкольного мониторинга</w:t>
      </w:r>
      <w:r w:rsidRPr="006D3BEC">
        <w:rPr>
          <w:sz w:val="24"/>
          <w:szCs w:val="24"/>
        </w:rPr>
        <w:t xml:space="preserve">. </w:t>
      </w:r>
      <w:r w:rsidR="00F115AF" w:rsidRPr="006D3BEC">
        <w:rPr>
          <w:sz w:val="24"/>
          <w:szCs w:val="24"/>
        </w:rPr>
        <w:t xml:space="preserve"> </w:t>
      </w:r>
      <w:r w:rsidRPr="006D3BEC">
        <w:rPr>
          <w:sz w:val="24"/>
          <w:szCs w:val="24"/>
        </w:rP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D3BEC">
        <w:rPr>
          <w:i/>
          <w:sz w:val="24"/>
          <w:szCs w:val="24"/>
        </w:rPr>
        <w:t>.</w:t>
      </w:r>
    </w:p>
    <w:p w:rsidR="002F5340" w:rsidRPr="006D3BEC" w:rsidRDefault="002F5340" w:rsidP="009905F4">
      <w:pPr>
        <w:pStyle w:val="afffd"/>
        <w:spacing w:line="240" w:lineRule="auto"/>
        <w:ind w:right="142" w:firstLine="709"/>
        <w:contextualSpacing/>
        <w:rPr>
          <w:sz w:val="24"/>
          <w:szCs w:val="24"/>
        </w:rPr>
      </w:pPr>
      <w:r w:rsidRPr="006D3BEC">
        <w:rPr>
          <w:sz w:val="24"/>
          <w:szCs w:val="24"/>
        </w:rPr>
        <w:t xml:space="preserve">Наиболее адекватными формами оценки </w:t>
      </w:r>
    </w:p>
    <w:p w:rsidR="002F5340" w:rsidRPr="006D3BEC" w:rsidRDefault="002F5340" w:rsidP="00BC293B">
      <w:pPr>
        <w:pStyle w:val="afffd"/>
        <w:numPr>
          <w:ilvl w:val="0"/>
          <w:numId w:val="161"/>
        </w:numPr>
        <w:tabs>
          <w:tab w:val="left" w:pos="1134"/>
        </w:tabs>
        <w:spacing w:line="240" w:lineRule="auto"/>
        <w:ind w:left="0" w:right="142" w:firstLine="709"/>
        <w:contextualSpacing/>
        <w:rPr>
          <w:sz w:val="24"/>
          <w:szCs w:val="24"/>
        </w:rPr>
      </w:pPr>
      <w:r w:rsidRPr="006D3BEC">
        <w:rPr>
          <w:sz w:val="24"/>
          <w:szCs w:val="24"/>
        </w:rPr>
        <w:t>читательской грамотности служит письменная работа на межпредметной основе;</w:t>
      </w:r>
    </w:p>
    <w:p w:rsidR="002F5340" w:rsidRPr="006D3BEC" w:rsidRDefault="002F5340" w:rsidP="00BC293B">
      <w:pPr>
        <w:pStyle w:val="afffd"/>
        <w:numPr>
          <w:ilvl w:val="0"/>
          <w:numId w:val="161"/>
        </w:numPr>
        <w:tabs>
          <w:tab w:val="left" w:pos="1134"/>
        </w:tabs>
        <w:spacing w:line="240" w:lineRule="auto"/>
        <w:ind w:left="0" w:right="142" w:firstLine="709"/>
        <w:contextualSpacing/>
        <w:rPr>
          <w:sz w:val="24"/>
          <w:szCs w:val="24"/>
        </w:rPr>
      </w:pPr>
      <w:r w:rsidRPr="006D3BEC">
        <w:rPr>
          <w:sz w:val="24"/>
          <w:szCs w:val="24"/>
        </w:rPr>
        <w:t>ИКТ-компетентности – практическая работа в сочетании с письменной (компьютеризованной) частью;</w:t>
      </w:r>
    </w:p>
    <w:p w:rsidR="002F5340" w:rsidRPr="006D3BEC" w:rsidRDefault="002F5340" w:rsidP="00BC293B">
      <w:pPr>
        <w:pStyle w:val="afffd"/>
        <w:numPr>
          <w:ilvl w:val="0"/>
          <w:numId w:val="161"/>
        </w:numPr>
        <w:tabs>
          <w:tab w:val="left" w:pos="1134"/>
        </w:tabs>
        <w:spacing w:line="240" w:lineRule="auto"/>
        <w:ind w:left="0" w:right="142" w:firstLine="709"/>
        <w:contextualSpacing/>
        <w:rPr>
          <w:sz w:val="24"/>
          <w:szCs w:val="24"/>
        </w:rPr>
      </w:pPr>
      <w:r w:rsidRPr="006D3BE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Default="002F5340" w:rsidP="009905F4">
      <w:pPr>
        <w:pStyle w:val="afffd"/>
        <w:spacing w:line="240" w:lineRule="auto"/>
        <w:ind w:right="142" w:firstLine="709"/>
        <w:contextualSpacing/>
        <w:rPr>
          <w:sz w:val="24"/>
          <w:szCs w:val="24"/>
        </w:rPr>
      </w:pPr>
      <w:r w:rsidRPr="006D3BEC">
        <w:rPr>
          <w:sz w:val="24"/>
          <w:szCs w:val="24"/>
        </w:rPr>
        <w:t>Каждый из перечисленных видов диагностик проводится с периодичностью не менее, чем один раз в два года.</w:t>
      </w:r>
    </w:p>
    <w:p w:rsidR="005001D1" w:rsidRPr="006D3BEC" w:rsidRDefault="005001D1" w:rsidP="005001D1">
      <w:pPr>
        <w:pStyle w:val="afffd"/>
        <w:spacing w:line="240" w:lineRule="auto"/>
        <w:ind w:right="142" w:firstLine="709"/>
        <w:contextualSpacing/>
        <w:jc w:val="center"/>
        <w:rPr>
          <w:sz w:val="24"/>
          <w:szCs w:val="24"/>
        </w:rPr>
      </w:pPr>
    </w:p>
    <w:p w:rsidR="002F5340" w:rsidRPr="006D3BEC" w:rsidRDefault="002F5340" w:rsidP="005001D1">
      <w:pPr>
        <w:pStyle w:val="affc"/>
        <w:spacing w:before="0" w:after="0" w:line="240" w:lineRule="auto"/>
        <w:ind w:left="0" w:right="142" w:firstLine="709"/>
        <w:contextualSpacing/>
        <w:jc w:val="center"/>
        <w:rPr>
          <w:rFonts w:ascii="Times New Roman" w:hAnsi="Times New Roman"/>
          <w:i w:val="0"/>
          <w:color w:val="auto"/>
          <w:sz w:val="24"/>
          <w:szCs w:val="24"/>
        </w:rPr>
      </w:pPr>
      <w:r w:rsidRPr="006D3BEC">
        <w:rPr>
          <w:rFonts w:ascii="Times New Roman" w:hAnsi="Times New Roman"/>
          <w:i w:val="0"/>
          <w:color w:val="auto"/>
          <w:sz w:val="24"/>
          <w:szCs w:val="24"/>
        </w:rPr>
        <w:t>Особенности оценки предметных результатов</w:t>
      </w:r>
    </w:p>
    <w:p w:rsidR="002F5340" w:rsidRPr="006D3BEC" w:rsidRDefault="002F5340" w:rsidP="009905F4">
      <w:pPr>
        <w:pStyle w:val="afffd"/>
        <w:spacing w:line="240" w:lineRule="auto"/>
        <w:ind w:right="142" w:firstLine="709"/>
        <w:contextualSpacing/>
        <w:rPr>
          <w:sz w:val="24"/>
          <w:szCs w:val="24"/>
        </w:rPr>
      </w:pPr>
      <w:r w:rsidRPr="006D3BEC">
        <w:rPr>
          <w:sz w:val="24"/>
          <w:szCs w:val="24"/>
        </w:rPr>
        <w:t>Оценка предметных результатов</w:t>
      </w:r>
      <w:r w:rsidR="007E6E5F" w:rsidRPr="006D3BEC">
        <w:rPr>
          <w:sz w:val="24"/>
          <w:szCs w:val="24"/>
        </w:rPr>
        <w:t xml:space="preserve"> </w:t>
      </w:r>
      <w:r w:rsidRPr="006D3BEC">
        <w:rPr>
          <w:bCs/>
          <w:sz w:val="24"/>
          <w:szCs w:val="24"/>
        </w:rPr>
        <w:t xml:space="preserve">представляет собой оценку достижения обучающимся </w:t>
      </w:r>
      <w:r w:rsidRPr="006D3BEC">
        <w:rPr>
          <w:sz w:val="24"/>
          <w:szCs w:val="24"/>
        </w:rPr>
        <w:t>планируемых результатов по отдельным предметам.</w:t>
      </w:r>
    </w:p>
    <w:p w:rsidR="002F5340" w:rsidRPr="006D3BEC" w:rsidRDefault="002F5340" w:rsidP="009905F4">
      <w:pPr>
        <w:pStyle w:val="afffd"/>
        <w:spacing w:line="240" w:lineRule="auto"/>
        <w:ind w:right="142" w:firstLine="709"/>
        <w:contextualSpacing/>
        <w:rPr>
          <w:sz w:val="24"/>
          <w:szCs w:val="24"/>
        </w:rPr>
      </w:pPr>
      <w:r w:rsidRPr="006D3BEC">
        <w:rPr>
          <w:sz w:val="24"/>
          <w:szCs w:val="24"/>
        </w:rPr>
        <w:t>Формирование этих результатов обеспечивается каждым учебным предметом.</w:t>
      </w:r>
    </w:p>
    <w:p w:rsidR="002F5340" w:rsidRPr="006D3BEC" w:rsidRDefault="002F5340" w:rsidP="009905F4">
      <w:pPr>
        <w:pStyle w:val="afffd"/>
        <w:spacing w:line="240" w:lineRule="auto"/>
        <w:ind w:right="142" w:firstLine="709"/>
        <w:contextualSpacing/>
        <w:rPr>
          <w:sz w:val="24"/>
          <w:szCs w:val="24"/>
        </w:rPr>
      </w:pPr>
      <w:r w:rsidRPr="006D3BEC">
        <w:rPr>
          <w:bCs/>
          <w:iCs/>
          <w:sz w:val="24"/>
          <w:szCs w:val="24"/>
        </w:rPr>
        <w:t xml:space="preserve">Основным предметом оценки в соответствии с требованиями ФГОС </w:t>
      </w:r>
      <w:r w:rsidR="007E6E5F" w:rsidRPr="006D3BEC">
        <w:rPr>
          <w:bCs/>
          <w:iCs/>
          <w:sz w:val="24"/>
          <w:szCs w:val="24"/>
        </w:rPr>
        <w:t xml:space="preserve">ООО </w:t>
      </w:r>
      <w:r w:rsidRPr="006D3BEC">
        <w:rPr>
          <w:bCs/>
          <w:iCs/>
          <w:sz w:val="24"/>
          <w:szCs w:val="24"/>
        </w:rPr>
        <w:t xml:space="preserve">является </w:t>
      </w:r>
      <w:r w:rsidRPr="006D3BE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D3BEC" w:rsidRDefault="002F5340" w:rsidP="009905F4">
      <w:pPr>
        <w:pStyle w:val="afffd"/>
        <w:spacing w:line="240" w:lineRule="auto"/>
        <w:ind w:right="142" w:firstLine="709"/>
        <w:contextualSpacing/>
        <w:rPr>
          <w:sz w:val="24"/>
          <w:szCs w:val="24"/>
        </w:rPr>
      </w:pPr>
      <w:r w:rsidRPr="006D3BEC">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D3BEC" w:rsidRDefault="002F5340" w:rsidP="009905F4">
      <w:pPr>
        <w:pStyle w:val="afffd"/>
        <w:spacing w:line="240" w:lineRule="auto"/>
        <w:ind w:right="142" w:firstLine="709"/>
        <w:contextualSpacing/>
        <w:rPr>
          <w:rFonts w:eastAsia="@Arial Unicode MS"/>
          <w:sz w:val="24"/>
          <w:szCs w:val="24"/>
        </w:rPr>
      </w:pPr>
      <w:r w:rsidRPr="006D3BEC">
        <w:rPr>
          <w:rFonts w:eastAsia="@Arial Unicode MS"/>
          <w:sz w:val="24"/>
          <w:szCs w:val="24"/>
        </w:rPr>
        <w:t>Особенности оценки по отдельному предмету фиксируются в приложении к об</w:t>
      </w:r>
      <w:r w:rsidR="007E6E5F" w:rsidRPr="006D3BEC">
        <w:rPr>
          <w:rFonts w:eastAsia="@Arial Unicode MS"/>
          <w:sz w:val="24"/>
          <w:szCs w:val="24"/>
        </w:rPr>
        <w:t>разовательной программе, которая</w:t>
      </w:r>
      <w:r w:rsidRPr="006D3BEC">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6D3BEC">
        <w:rPr>
          <w:rFonts w:eastAsia="@Arial Unicode MS"/>
          <w:sz w:val="24"/>
          <w:szCs w:val="24"/>
        </w:rPr>
        <w:t>законных представителей</w:t>
      </w:r>
      <w:r w:rsidRPr="006D3BEC">
        <w:rPr>
          <w:rFonts w:eastAsia="@Arial Unicode MS"/>
          <w:sz w:val="24"/>
          <w:szCs w:val="24"/>
        </w:rPr>
        <w:t xml:space="preserve">). </w:t>
      </w:r>
      <w:r w:rsidRPr="006D3BEC">
        <w:rPr>
          <w:sz w:val="24"/>
          <w:szCs w:val="24"/>
          <w:lang w:eastAsia="ru-RU"/>
        </w:rPr>
        <w:t>Описание должно включить:</w:t>
      </w:r>
    </w:p>
    <w:p w:rsidR="002F5340" w:rsidRPr="006D3BEC" w:rsidRDefault="002F5340" w:rsidP="00BC293B">
      <w:pPr>
        <w:numPr>
          <w:ilvl w:val="0"/>
          <w:numId w:val="156"/>
        </w:numPr>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D3BEC" w:rsidRDefault="002F5340" w:rsidP="00BC293B">
      <w:pPr>
        <w:numPr>
          <w:ilvl w:val="0"/>
          <w:numId w:val="156"/>
        </w:numPr>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D3BEC" w:rsidRDefault="002F5340" w:rsidP="00BC293B">
      <w:pPr>
        <w:numPr>
          <w:ilvl w:val="0"/>
          <w:numId w:val="156"/>
        </w:numPr>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график контрольных мероприятий.</w:t>
      </w:r>
    </w:p>
    <w:p w:rsidR="00B005B9" w:rsidRPr="006D3BEC" w:rsidRDefault="00B005B9" w:rsidP="00B005B9">
      <w:pPr>
        <w:spacing w:after="0" w:line="240" w:lineRule="auto"/>
        <w:ind w:left="709" w:right="142"/>
        <w:contextualSpacing/>
        <w:jc w:val="both"/>
        <w:rPr>
          <w:rFonts w:ascii="Times New Roman" w:hAnsi="Times New Roman"/>
          <w:sz w:val="24"/>
          <w:szCs w:val="24"/>
          <w:lang w:eastAsia="ru-RU"/>
        </w:rPr>
      </w:pPr>
    </w:p>
    <w:p w:rsidR="002F5340" w:rsidRPr="006D3BEC" w:rsidRDefault="002F5340" w:rsidP="005001D1">
      <w:pPr>
        <w:pStyle w:val="afffd"/>
        <w:spacing w:line="240" w:lineRule="auto"/>
        <w:ind w:right="142" w:firstLine="709"/>
        <w:contextualSpacing/>
        <w:jc w:val="center"/>
        <w:rPr>
          <w:b/>
          <w:sz w:val="24"/>
          <w:szCs w:val="24"/>
        </w:rPr>
      </w:pPr>
      <w:r w:rsidRPr="006D3BEC">
        <w:rPr>
          <w:b/>
          <w:sz w:val="24"/>
          <w:szCs w:val="24"/>
        </w:rPr>
        <w:t>1.3.3. Организация и содержание оценочных процедур</w:t>
      </w:r>
    </w:p>
    <w:p w:rsidR="00E238B2" w:rsidRPr="006D3BEC" w:rsidRDefault="00E238B2" w:rsidP="009905F4">
      <w:pPr>
        <w:pStyle w:val="afffd"/>
        <w:spacing w:line="240" w:lineRule="auto"/>
        <w:ind w:right="142" w:firstLine="709"/>
        <w:contextualSpacing/>
        <w:rPr>
          <w:b/>
          <w:sz w:val="24"/>
          <w:szCs w:val="24"/>
        </w:rPr>
      </w:pPr>
    </w:p>
    <w:p w:rsidR="002F5340" w:rsidRPr="006D3BEC" w:rsidRDefault="002F5340" w:rsidP="009905F4">
      <w:pPr>
        <w:pStyle w:val="afffd"/>
        <w:spacing w:line="240" w:lineRule="auto"/>
        <w:ind w:right="142" w:firstLine="709"/>
        <w:contextualSpacing/>
        <w:rPr>
          <w:rStyle w:val="dash041e0431044b0447043d044b0439char1"/>
        </w:rPr>
      </w:pPr>
      <w:r w:rsidRPr="006D3BEC">
        <w:rPr>
          <w:rStyle w:val="dash041e0431044b0447043d044b0439char1"/>
          <w:b/>
        </w:rPr>
        <w:t xml:space="preserve">Стартовая диагностика </w:t>
      </w:r>
      <w:r w:rsidRPr="006D3BEC">
        <w:rPr>
          <w:rStyle w:val="dash041e0431044b0447043d044b0439char1"/>
        </w:rPr>
        <w:t xml:space="preserve">представляет собой процедуру </w:t>
      </w:r>
      <w:r w:rsidRPr="006D3BEC">
        <w:rPr>
          <w:rStyle w:val="dash041e0431044b0447043d044b0439char1"/>
          <w:b/>
        </w:rPr>
        <w:t>оценки готовности к обучению</w:t>
      </w:r>
      <w:r w:rsidRPr="006D3BEC">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D3BEC">
        <w:rPr>
          <w:rStyle w:val="dash041e0431044b0447043d044b0439char1"/>
          <w:b/>
          <w:i/>
        </w:rPr>
        <w:t xml:space="preserve">. </w:t>
      </w:r>
      <w:r w:rsidRPr="006D3BEC">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D3BEC" w:rsidRDefault="002F5340" w:rsidP="009905F4">
      <w:pPr>
        <w:pStyle w:val="afffd"/>
        <w:spacing w:line="240" w:lineRule="auto"/>
        <w:ind w:right="142" w:firstLine="709"/>
        <w:contextualSpacing/>
        <w:rPr>
          <w:rStyle w:val="dash041e0431044b0447043d044b0439char1"/>
        </w:rPr>
      </w:pPr>
      <w:r w:rsidRPr="006D3BEC">
        <w:rPr>
          <w:rStyle w:val="dash041e0431044b0447043d044b0439char1"/>
          <w:b/>
        </w:rPr>
        <w:t xml:space="preserve">Текущая оценка </w:t>
      </w:r>
      <w:r w:rsidRPr="006D3BEC">
        <w:rPr>
          <w:rStyle w:val="dash041e0431044b0447043d044b0439char1"/>
        </w:rPr>
        <w:t xml:space="preserve">представляет собой процедуру </w:t>
      </w:r>
      <w:r w:rsidRPr="006D3BEC">
        <w:rPr>
          <w:rStyle w:val="dash041e0431044b0447043d044b0439char1"/>
          <w:b/>
        </w:rPr>
        <w:t xml:space="preserve">оценки индивидуального продвижения </w:t>
      </w:r>
      <w:r w:rsidRPr="006D3BEC">
        <w:rPr>
          <w:rStyle w:val="dash041e0431044b0447043d044b0439char1"/>
        </w:rPr>
        <w:t xml:space="preserve">в освоении программы </w:t>
      </w:r>
      <w:r w:rsidR="007E6E5F" w:rsidRPr="006D3BEC">
        <w:rPr>
          <w:rStyle w:val="dash041e0431044b0447043d044b0439char1"/>
        </w:rPr>
        <w:t>учебного предмета</w:t>
      </w:r>
      <w:r w:rsidRPr="006D3BEC">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D3BE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D3BEC">
        <w:rPr>
          <w:rFonts w:eastAsia="@Arial Unicode MS"/>
          <w:sz w:val="24"/>
          <w:szCs w:val="24"/>
        </w:rPr>
        <w:t xml:space="preserve">учебного </w:t>
      </w:r>
      <w:r w:rsidRPr="006D3BEC">
        <w:rPr>
          <w:rFonts w:eastAsia="@Arial Unicode MS"/>
          <w:sz w:val="24"/>
          <w:szCs w:val="24"/>
        </w:rPr>
        <w:t xml:space="preserve">предмета и особенностей контрольно-оценочной деятельности учителя. </w:t>
      </w:r>
      <w:r w:rsidRPr="006D3BEC">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D3BEC">
        <w:rPr>
          <w:rStyle w:val="af6"/>
          <w:sz w:val="24"/>
          <w:szCs w:val="24"/>
        </w:rPr>
        <w:footnoteReference w:id="10"/>
      </w:r>
      <w:r w:rsidRPr="006D3BEC">
        <w:rPr>
          <w:rStyle w:val="dash041e0431044b0447043d044b0439char1"/>
        </w:rPr>
        <w:t>.</w:t>
      </w:r>
    </w:p>
    <w:p w:rsidR="00E238B2" w:rsidRPr="006D3BEC" w:rsidRDefault="00E238B2" w:rsidP="009905F4">
      <w:pPr>
        <w:pStyle w:val="afffd"/>
        <w:spacing w:line="240" w:lineRule="auto"/>
        <w:ind w:right="142" w:firstLine="709"/>
        <w:contextualSpacing/>
        <w:rPr>
          <w:rStyle w:val="dash041e0431044b0447043d044b0439char1"/>
        </w:rPr>
      </w:pPr>
    </w:p>
    <w:p w:rsidR="002F5340" w:rsidRPr="006D3BEC" w:rsidRDefault="002F5340" w:rsidP="009905F4">
      <w:pPr>
        <w:pStyle w:val="afffd"/>
        <w:spacing w:line="240" w:lineRule="auto"/>
        <w:ind w:right="142" w:firstLine="709"/>
        <w:contextualSpacing/>
        <w:rPr>
          <w:rStyle w:val="dash041e0431044b0447043d044b0439char1"/>
        </w:rPr>
      </w:pPr>
      <w:r w:rsidRPr="006D3BEC">
        <w:rPr>
          <w:rStyle w:val="dash041e0431044b0447043d044b0439char1"/>
          <w:b/>
        </w:rPr>
        <w:t xml:space="preserve">Тематическая оценка </w:t>
      </w:r>
      <w:r w:rsidRPr="006D3BEC">
        <w:rPr>
          <w:rStyle w:val="dash041e0431044b0447043d044b0439char1"/>
        </w:rPr>
        <w:t xml:space="preserve">представляет собой процедуру </w:t>
      </w:r>
      <w:r w:rsidRPr="006D3BEC">
        <w:rPr>
          <w:rStyle w:val="dash041e0431044b0447043d044b0439char1"/>
          <w:b/>
        </w:rPr>
        <w:t>оценки уровня достижения</w:t>
      </w:r>
      <w:r w:rsidRPr="006D3BEC">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238B2" w:rsidRPr="006D3BEC" w:rsidRDefault="00E238B2" w:rsidP="009905F4">
      <w:pPr>
        <w:pStyle w:val="afffd"/>
        <w:spacing w:line="240" w:lineRule="auto"/>
        <w:ind w:right="142" w:firstLine="709"/>
        <w:contextualSpacing/>
        <w:rPr>
          <w:rStyle w:val="dash041e0431044b0447043d044b0439char1"/>
          <w:b/>
          <w:i/>
        </w:rPr>
      </w:pPr>
    </w:p>
    <w:p w:rsidR="002F5340" w:rsidRPr="006D3BEC" w:rsidRDefault="002F5340" w:rsidP="009905F4">
      <w:pPr>
        <w:pStyle w:val="afffd"/>
        <w:spacing w:line="240" w:lineRule="auto"/>
        <w:ind w:right="142" w:firstLine="709"/>
        <w:contextualSpacing/>
        <w:rPr>
          <w:rStyle w:val="dash041e0431044b0447043d044b0439char1"/>
          <w:b/>
          <w:i/>
        </w:rPr>
      </w:pPr>
      <w:r w:rsidRPr="006D3BEC">
        <w:rPr>
          <w:rStyle w:val="dash041e0431044b0447043d044b0439char1"/>
          <w:b/>
        </w:rPr>
        <w:t xml:space="preserve">Портфолио </w:t>
      </w:r>
      <w:r w:rsidRPr="006D3BEC">
        <w:rPr>
          <w:rStyle w:val="dash041e0431044b0447043d044b0439char1"/>
        </w:rPr>
        <w:t xml:space="preserve">представляет собой процедуру </w:t>
      </w:r>
      <w:r w:rsidRPr="006D3BEC">
        <w:rPr>
          <w:rStyle w:val="dash041e0431044b0447043d044b0439char1"/>
          <w:b/>
        </w:rPr>
        <w:t xml:space="preserve">оценки </w:t>
      </w:r>
      <w:r w:rsidRPr="006D3BEC">
        <w:rPr>
          <w:b/>
          <w:sz w:val="24"/>
          <w:szCs w:val="24"/>
        </w:rPr>
        <w:t>динамики учебной и творческой активности</w:t>
      </w:r>
      <w:r w:rsidRPr="006D3BEC">
        <w:rPr>
          <w:sz w:val="24"/>
          <w:szCs w:val="24"/>
        </w:rPr>
        <w:t xml:space="preserve"> учащегося, направленности, широты или избирательности интересов, выраженности </w:t>
      </w:r>
      <w:r w:rsidRPr="006D3BEC">
        <w:rPr>
          <w:rStyle w:val="dash041e0431044b0447043d044b0439char1"/>
        </w:rPr>
        <w:t>проявлений творческой инициативы</w:t>
      </w:r>
      <w:r w:rsidRPr="006D3BEC">
        <w:rPr>
          <w:sz w:val="24"/>
          <w:szCs w:val="24"/>
        </w:rPr>
        <w:t xml:space="preserve">, а также </w:t>
      </w:r>
      <w:r w:rsidRPr="006D3BEC">
        <w:rPr>
          <w:b/>
          <w:sz w:val="24"/>
          <w:szCs w:val="24"/>
        </w:rPr>
        <w:t xml:space="preserve">уровня </w:t>
      </w:r>
      <w:r w:rsidRPr="006D3BEC">
        <w:rPr>
          <w:rStyle w:val="dash041e0431044b0447043d044b0439char1"/>
          <w:b/>
        </w:rPr>
        <w:t>высших достижений</w:t>
      </w:r>
      <w:r w:rsidRPr="006D3BEC">
        <w:rPr>
          <w:rStyle w:val="dash041e0431044b0447043d044b0439char1"/>
        </w:rPr>
        <w:t xml:space="preserve">, демонстрируемых данным учащимся. </w:t>
      </w:r>
      <w:r w:rsidRPr="006D3BE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D3BEC">
        <w:rPr>
          <w:rStyle w:val="dash041e0431044b0447043d044b0439char1"/>
        </w:rPr>
        <w:t>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w:t>
      </w:r>
      <w:r w:rsidRPr="006D3BEC">
        <w:rPr>
          <w:rStyle w:val="dash041e0431044b0447043d044b0439char1"/>
          <w:color w:val="0F243E" w:themeColor="text2" w:themeShade="80"/>
        </w:rPr>
        <w:t xml:space="preserve">й </w:t>
      </w:r>
      <w:r w:rsidRPr="006D3BEC">
        <w:rPr>
          <w:rStyle w:val="dash041e0431044b0447043d044b0439char1"/>
        </w:rPr>
        <w:t xml:space="preserve">школе. </w:t>
      </w:r>
      <w:r w:rsidRPr="006D3BEC">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D3BEC">
        <w:rPr>
          <w:sz w:val="24"/>
          <w:szCs w:val="24"/>
          <w:lang w:eastAsia="ru-RU"/>
        </w:rPr>
        <w:t>уровне</w:t>
      </w:r>
      <w:r w:rsidRPr="006D3BEC">
        <w:rPr>
          <w:sz w:val="24"/>
          <w:szCs w:val="24"/>
          <w:lang w:eastAsia="ru-RU"/>
        </w:rPr>
        <w:t xml:space="preserve"> среднего общего образования и могут отражаться в характеристике.</w:t>
      </w:r>
    </w:p>
    <w:p w:rsidR="002F5340" w:rsidRPr="006D3BEC" w:rsidRDefault="002F5340" w:rsidP="009905F4">
      <w:pPr>
        <w:pStyle w:val="afffd"/>
        <w:spacing w:line="240" w:lineRule="auto"/>
        <w:ind w:right="142" w:firstLine="709"/>
        <w:contextualSpacing/>
        <w:rPr>
          <w:rStyle w:val="dash041e0431044b0447043d044b0439char1"/>
          <w:b/>
        </w:rPr>
      </w:pPr>
      <w:r w:rsidRPr="006D3BEC">
        <w:rPr>
          <w:rStyle w:val="dash041e0431044b0447043d044b0439char1"/>
          <w:b/>
        </w:rPr>
        <w:t xml:space="preserve">Внутришкольный мониторинг </w:t>
      </w:r>
      <w:r w:rsidRPr="006D3BEC">
        <w:rPr>
          <w:rStyle w:val="dash041e0431044b0447043d044b0439char1"/>
        </w:rPr>
        <w:t>представляет собой процедуры</w:t>
      </w:r>
      <w:r w:rsidRPr="006D3BEC">
        <w:rPr>
          <w:rStyle w:val="dash041e0431044b0447043d044b0439char1"/>
          <w:b/>
        </w:rPr>
        <w:t>:</w:t>
      </w:r>
    </w:p>
    <w:p w:rsidR="002F5340" w:rsidRPr="006D3BEC" w:rsidRDefault="002F5340" w:rsidP="00BC293B">
      <w:pPr>
        <w:pStyle w:val="afffd"/>
        <w:numPr>
          <w:ilvl w:val="0"/>
          <w:numId w:val="162"/>
        </w:numPr>
        <w:spacing w:line="240" w:lineRule="auto"/>
        <w:ind w:left="0" w:right="142" w:firstLine="709"/>
        <w:contextualSpacing/>
        <w:rPr>
          <w:rStyle w:val="dash041e0431044b0447043d044b0439char1"/>
          <w:b/>
        </w:rPr>
      </w:pPr>
      <w:r w:rsidRPr="006D3BEC">
        <w:rPr>
          <w:rStyle w:val="dash041e0431044b0447043d044b0439char1"/>
          <w:b/>
        </w:rPr>
        <w:t>оценки уровня достижения предметных и метапредметных результатов</w:t>
      </w:r>
      <w:r w:rsidRPr="006D3BEC">
        <w:rPr>
          <w:rStyle w:val="dash041e0431044b0447043d044b0439char1"/>
        </w:rPr>
        <w:t>;</w:t>
      </w:r>
    </w:p>
    <w:p w:rsidR="002F5340" w:rsidRPr="006D3BEC" w:rsidRDefault="002F5340" w:rsidP="00BC293B">
      <w:pPr>
        <w:pStyle w:val="afffd"/>
        <w:numPr>
          <w:ilvl w:val="0"/>
          <w:numId w:val="162"/>
        </w:numPr>
        <w:spacing w:line="240" w:lineRule="auto"/>
        <w:ind w:left="0" w:right="142" w:firstLine="709"/>
        <w:contextualSpacing/>
        <w:rPr>
          <w:rStyle w:val="dash041e0431044b0447043d044b0439char1"/>
          <w:b/>
        </w:rPr>
      </w:pPr>
      <w:r w:rsidRPr="006D3BEC">
        <w:rPr>
          <w:rStyle w:val="dash041e0431044b0447043d044b0439char1"/>
          <w:b/>
        </w:rPr>
        <w:t>оценки уровня достижения той части личностных результатов</w:t>
      </w:r>
      <w:r w:rsidRPr="006D3BEC">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D3BEC" w:rsidRDefault="002F5340" w:rsidP="00BC293B">
      <w:pPr>
        <w:pStyle w:val="afffd"/>
        <w:numPr>
          <w:ilvl w:val="0"/>
          <w:numId w:val="162"/>
        </w:numPr>
        <w:spacing w:line="240" w:lineRule="auto"/>
        <w:ind w:left="0" w:right="142" w:firstLine="709"/>
        <w:contextualSpacing/>
        <w:rPr>
          <w:rStyle w:val="dash041e0431044b0447043d044b0439char1"/>
          <w:b/>
          <w:i/>
        </w:rPr>
      </w:pPr>
      <w:r w:rsidRPr="006D3BEC">
        <w:rPr>
          <w:rStyle w:val="dash041e0431044b0447043d044b0439char1"/>
          <w:b/>
        </w:rPr>
        <w:t>оценки уровня профессионального мастерства учителя</w:t>
      </w:r>
      <w:r w:rsidRPr="006D3BEC">
        <w:rPr>
          <w:rStyle w:val="dash041e0431044b0447043d044b0439char1"/>
          <w:b/>
          <w:i/>
        </w:rPr>
        <w:t xml:space="preserve">, </w:t>
      </w:r>
      <w:r w:rsidRPr="006D3BE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D3BEC" w:rsidRDefault="002F5340" w:rsidP="009905F4">
      <w:pPr>
        <w:pStyle w:val="afffd"/>
        <w:spacing w:line="240" w:lineRule="auto"/>
        <w:ind w:right="142" w:firstLine="709"/>
        <w:contextualSpacing/>
        <w:rPr>
          <w:rStyle w:val="dash041e0431044b0447043d044b0439char1"/>
          <w:b/>
          <w:i/>
        </w:rPr>
      </w:pPr>
      <w:r w:rsidRPr="006D3BEC">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D3BEC">
        <w:rPr>
          <w:rStyle w:val="dash041e0431044b0447043d044b0439char1"/>
        </w:rPr>
        <w:t>для</w:t>
      </w:r>
      <w:r w:rsidRPr="006D3BEC">
        <w:rPr>
          <w:rStyle w:val="dash041e0431044b0447043d044b0439char1"/>
        </w:rPr>
        <w:t xml:space="preserve"> текущей коррекции учебного процесса и его индивидуализации, так и </w:t>
      </w:r>
      <w:r w:rsidR="00D23249" w:rsidRPr="006D3BEC">
        <w:rPr>
          <w:rStyle w:val="dash041e0431044b0447043d044b0439char1"/>
        </w:rPr>
        <w:t>для</w:t>
      </w:r>
      <w:r w:rsidRPr="006D3BEC">
        <w:rPr>
          <w:rStyle w:val="dash041e0431044b0447043d044b0439char1"/>
        </w:rPr>
        <w:t xml:space="preserve"> повышени</w:t>
      </w:r>
      <w:r w:rsidR="00D23249" w:rsidRPr="006D3BEC">
        <w:rPr>
          <w:rStyle w:val="dash041e0431044b0447043d044b0439char1"/>
        </w:rPr>
        <w:t>я</w:t>
      </w:r>
      <w:r w:rsidRPr="006D3BEC">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D3BEC" w:rsidRDefault="002F5340" w:rsidP="009905F4">
      <w:pPr>
        <w:pStyle w:val="afffd"/>
        <w:spacing w:line="240" w:lineRule="auto"/>
        <w:ind w:right="142" w:firstLine="709"/>
        <w:contextualSpacing/>
        <w:rPr>
          <w:rStyle w:val="dash041e0431044b0447043d044b0439char1"/>
        </w:rPr>
      </w:pPr>
      <w:r w:rsidRPr="006D3BEC">
        <w:rPr>
          <w:rStyle w:val="dash041e0431044b0447043d044b0439char1"/>
          <w:b/>
        </w:rPr>
        <w:t>Промежуточная аттестация</w:t>
      </w:r>
      <w:r w:rsidRPr="006D3BEC">
        <w:rPr>
          <w:rStyle w:val="dash041e0431044b0447043d044b0439char1"/>
          <w:b/>
          <w:i/>
        </w:rPr>
        <w:t xml:space="preserve"> </w:t>
      </w:r>
      <w:r w:rsidRPr="006D3BEC">
        <w:rPr>
          <w:rStyle w:val="dash041e0431044b0447043d044b0439char1"/>
        </w:rPr>
        <w:t xml:space="preserve">представляет собой процедуру аттестации обучающихся на </w:t>
      </w:r>
      <w:r w:rsidR="000E2D31" w:rsidRPr="006D3BEC">
        <w:rPr>
          <w:rStyle w:val="dash041e0431044b0447043d044b0439char1"/>
        </w:rPr>
        <w:t>уровне</w:t>
      </w:r>
      <w:r w:rsidRPr="006D3BEC">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D3BEC" w:rsidRDefault="002F5340" w:rsidP="009905F4">
      <w:pPr>
        <w:pStyle w:val="afffd"/>
        <w:spacing w:line="240" w:lineRule="auto"/>
        <w:ind w:right="142" w:firstLine="709"/>
        <w:contextualSpacing/>
        <w:rPr>
          <w:sz w:val="24"/>
          <w:szCs w:val="24"/>
        </w:rPr>
      </w:pPr>
      <w:r w:rsidRPr="006D3BE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D3BEC">
        <w:rPr>
          <w:sz w:val="24"/>
          <w:szCs w:val="24"/>
        </w:rPr>
        <w:t xml:space="preserve">В период введения ФГОС </w:t>
      </w:r>
      <w:r w:rsidR="00A40444" w:rsidRPr="006D3BEC">
        <w:rPr>
          <w:sz w:val="24"/>
          <w:szCs w:val="24"/>
        </w:rPr>
        <w:t xml:space="preserve">ООО </w:t>
      </w:r>
      <w:r w:rsidRPr="006D3BEC">
        <w:rPr>
          <w:sz w:val="24"/>
          <w:szCs w:val="24"/>
          <w:lang w:eastAsia="ru-RU"/>
        </w:rPr>
        <w:t xml:space="preserve">в случае использования стандартизированных измерительных материалов </w:t>
      </w:r>
      <w:r w:rsidRPr="006D3BEC">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D3BEC" w:rsidRDefault="002F5340" w:rsidP="009905F4">
      <w:pPr>
        <w:pStyle w:val="afffd"/>
        <w:spacing w:line="240" w:lineRule="auto"/>
        <w:ind w:right="142" w:firstLine="709"/>
        <w:contextualSpacing/>
        <w:rPr>
          <w:rStyle w:val="dash041e0431044b0447043d044b0439char1"/>
        </w:rPr>
      </w:pPr>
      <w:r w:rsidRPr="006D3BEC">
        <w:rPr>
          <w:sz w:val="24"/>
          <w:szCs w:val="24"/>
        </w:rPr>
        <w:t>Порядок проведения промежуточн</w:t>
      </w:r>
      <w:r w:rsidR="00A40444" w:rsidRPr="006D3BEC">
        <w:rPr>
          <w:sz w:val="24"/>
          <w:szCs w:val="24"/>
        </w:rPr>
        <w:t>ой аттестации регламентируется Федеральным з</w:t>
      </w:r>
      <w:r w:rsidRPr="006D3BEC">
        <w:rPr>
          <w:sz w:val="24"/>
          <w:szCs w:val="24"/>
        </w:rPr>
        <w:t>аконом «Об образовании в Российской Федерации» (ст</w:t>
      </w:r>
      <w:r w:rsidR="00A40444" w:rsidRPr="006D3BEC">
        <w:rPr>
          <w:sz w:val="24"/>
          <w:szCs w:val="24"/>
        </w:rPr>
        <w:t>.</w:t>
      </w:r>
      <w:r w:rsidRPr="006D3BEC">
        <w:rPr>
          <w:sz w:val="24"/>
          <w:szCs w:val="24"/>
        </w:rPr>
        <w:t>58) и иными нормативными актами.</w:t>
      </w:r>
    </w:p>
    <w:p w:rsidR="002F5340" w:rsidRPr="006D3BEC" w:rsidRDefault="002F5340" w:rsidP="009905F4">
      <w:pPr>
        <w:pStyle w:val="afffd"/>
        <w:spacing w:line="240" w:lineRule="auto"/>
        <w:ind w:right="142" w:firstLine="709"/>
        <w:contextualSpacing/>
        <w:rPr>
          <w:rStyle w:val="dash041e0431044b0447043d044b0439char1"/>
          <w:b/>
        </w:rPr>
      </w:pPr>
      <w:r w:rsidRPr="006D3BEC">
        <w:rPr>
          <w:rStyle w:val="dash041e0431044b0447043d044b0439char1"/>
          <w:b/>
        </w:rPr>
        <w:t>Государственная итоговая аттестация</w:t>
      </w:r>
    </w:p>
    <w:p w:rsidR="002F5340" w:rsidRPr="006D3BEC" w:rsidRDefault="006E1EE0" w:rsidP="009905F4">
      <w:pPr>
        <w:spacing w:after="0" w:line="240" w:lineRule="auto"/>
        <w:ind w:right="142" w:firstLine="709"/>
        <w:contextualSpacing/>
        <w:jc w:val="both"/>
        <w:rPr>
          <w:rFonts w:ascii="Times New Roman" w:hAnsi="Times New Roman"/>
          <w:bCs/>
          <w:iCs/>
          <w:sz w:val="24"/>
          <w:szCs w:val="24"/>
          <w:lang w:eastAsia="ru-RU"/>
        </w:rPr>
      </w:pPr>
      <w:r w:rsidRPr="006D3BEC">
        <w:rPr>
          <w:rFonts w:ascii="Times New Roman" w:hAnsi="Times New Roman"/>
          <w:bCs/>
          <w:iCs/>
          <w:sz w:val="24"/>
          <w:szCs w:val="24"/>
          <w:lang w:eastAsia="ru-RU"/>
        </w:rPr>
        <w:t>В соответствии со статьей 59 Федерального з</w:t>
      </w:r>
      <w:r w:rsidR="002F5340" w:rsidRPr="006D3BEC">
        <w:rPr>
          <w:rFonts w:ascii="Times New Roman" w:hAnsi="Times New Roman"/>
          <w:bCs/>
          <w:iCs/>
          <w:sz w:val="24"/>
          <w:szCs w:val="24"/>
          <w:lang w:eastAsia="ru-RU"/>
        </w:rPr>
        <w:t xml:space="preserve">акона «Об образовании </w:t>
      </w:r>
      <w:r w:rsidRPr="006D3BEC">
        <w:rPr>
          <w:rFonts w:ascii="Times New Roman" w:hAnsi="Times New Roman"/>
          <w:bCs/>
          <w:iCs/>
          <w:sz w:val="24"/>
          <w:szCs w:val="24"/>
          <w:lang w:eastAsia="ru-RU"/>
        </w:rPr>
        <w:t>в Российской Федерации</w:t>
      </w:r>
      <w:r w:rsidR="002F5340" w:rsidRPr="006D3BEC">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6D3BEC">
        <w:rPr>
          <w:rFonts w:ascii="Times New Roman" w:hAnsi="Times New Roman"/>
          <w:bCs/>
          <w:iCs/>
          <w:sz w:val="24"/>
          <w:szCs w:val="24"/>
          <w:lang w:eastAsia="ru-RU"/>
        </w:rPr>
        <w:t>,</w:t>
      </w:r>
      <w:r w:rsidR="002F5340" w:rsidRPr="006D3BEC">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D3BEC">
        <w:rPr>
          <w:rStyle w:val="af6"/>
          <w:rFonts w:ascii="Times New Roman" w:hAnsi="Times New Roman"/>
          <w:bCs/>
          <w:iCs/>
          <w:sz w:val="24"/>
          <w:szCs w:val="24"/>
          <w:lang w:eastAsia="ru-RU"/>
        </w:rPr>
        <w:footnoteReference w:id="11"/>
      </w:r>
      <w:r w:rsidR="002F5340" w:rsidRPr="006D3BEC">
        <w:rPr>
          <w:rFonts w:ascii="Times New Roman" w:hAnsi="Times New Roman"/>
          <w:bCs/>
          <w:iCs/>
          <w:sz w:val="24"/>
          <w:szCs w:val="24"/>
          <w:lang w:eastAsia="ru-RU"/>
        </w:rPr>
        <w:t>.</w:t>
      </w:r>
    </w:p>
    <w:p w:rsidR="002F5340" w:rsidRPr="006D3BEC" w:rsidRDefault="002F5340" w:rsidP="009905F4">
      <w:pPr>
        <w:spacing w:after="0" w:line="240" w:lineRule="auto"/>
        <w:ind w:right="142" w:firstLine="709"/>
        <w:contextualSpacing/>
        <w:jc w:val="both"/>
        <w:rPr>
          <w:rFonts w:ascii="Times New Roman" w:hAnsi="Times New Roman"/>
          <w:bCs/>
          <w:iCs/>
          <w:sz w:val="24"/>
          <w:szCs w:val="24"/>
          <w:lang w:eastAsia="ru-RU"/>
        </w:rPr>
      </w:pPr>
      <w:r w:rsidRPr="006D3BE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D3BEC">
        <w:rPr>
          <w:rFonts w:ascii="Times New Roman" w:hAnsi="Times New Roman"/>
          <w:bCs/>
          <w:iCs/>
          <w:sz w:val="24"/>
          <w:szCs w:val="24"/>
          <w:lang w:eastAsia="ru-RU"/>
        </w:rPr>
        <w:t xml:space="preserve"> </w:t>
      </w:r>
      <w:r w:rsidRPr="006D3BEC">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D3BEC">
        <w:rPr>
          <w:rFonts w:ascii="Times New Roman" w:hAnsi="Times New Roman"/>
          <w:bCs/>
          <w:iCs/>
          <w:sz w:val="24"/>
          <w:szCs w:val="24"/>
          <w:lang w:eastAsia="ru-RU"/>
        </w:rPr>
        <w:t>ний в стандартизированной форме</w:t>
      </w:r>
      <w:r w:rsidRPr="006D3BEC">
        <w:rPr>
          <w:rFonts w:ascii="Times New Roman" w:hAnsi="Times New Roman"/>
          <w:bCs/>
          <w:iCs/>
          <w:sz w:val="24"/>
          <w:szCs w:val="24"/>
          <w:lang w:eastAsia="ru-RU"/>
        </w:rPr>
        <w:t xml:space="preserve"> и</w:t>
      </w:r>
      <w:r w:rsidRPr="006D3BEC">
        <w:rPr>
          <w:rFonts w:ascii="Times New Roman" w:hAnsi="Times New Roman"/>
          <w:bCs/>
          <w:iCs/>
          <w:color w:val="0F243E" w:themeColor="text2" w:themeShade="80"/>
          <w:sz w:val="24"/>
          <w:szCs w:val="24"/>
          <w:lang w:eastAsia="ru-RU"/>
        </w:rPr>
        <w:t xml:space="preserve"> </w:t>
      </w:r>
      <w:r w:rsidRPr="006D3BEC">
        <w:rPr>
          <w:rFonts w:ascii="Times New Roman" w:hAnsi="Times New Roman"/>
          <w:bCs/>
          <w:iCs/>
          <w:sz w:val="24"/>
          <w:szCs w:val="24"/>
          <w:lang w:eastAsia="ru-RU"/>
        </w:rPr>
        <w:t>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D3BEC" w:rsidRDefault="002F5340" w:rsidP="009905F4">
      <w:pPr>
        <w:pStyle w:val="afffd"/>
        <w:spacing w:line="240" w:lineRule="auto"/>
        <w:ind w:right="142" w:firstLine="709"/>
        <w:contextualSpacing/>
        <w:rPr>
          <w:sz w:val="24"/>
          <w:szCs w:val="24"/>
          <w:lang w:eastAsia="ru-RU"/>
        </w:rPr>
      </w:pPr>
      <w:r w:rsidRPr="006D3BEC">
        <w:rPr>
          <w:rStyle w:val="dash041e0431044b0447043d044b0439char1"/>
          <w:b/>
        </w:rPr>
        <w:t xml:space="preserve">Итоговая оценка </w:t>
      </w:r>
      <w:r w:rsidRPr="006D3BEC">
        <w:rPr>
          <w:rStyle w:val="dash041e0431044b0447043d044b0439char1"/>
        </w:rPr>
        <w:t xml:space="preserve">(итоговая аттестация) по предмету </w:t>
      </w:r>
      <w:r w:rsidRPr="006D3BEC">
        <w:rPr>
          <w:sz w:val="24"/>
          <w:szCs w:val="24"/>
          <w:lang w:eastAsia="ru-RU"/>
        </w:rPr>
        <w:t xml:space="preserve">складывается из результатов внутренней и внешней оценки. К результатам </w:t>
      </w:r>
      <w:r w:rsidRPr="006D3BEC">
        <w:rPr>
          <w:b/>
          <w:sz w:val="24"/>
          <w:szCs w:val="24"/>
          <w:lang w:eastAsia="ru-RU"/>
        </w:rPr>
        <w:t>внешней оценки</w:t>
      </w:r>
      <w:r w:rsidRPr="006D3BEC">
        <w:rPr>
          <w:sz w:val="24"/>
          <w:szCs w:val="24"/>
          <w:lang w:eastAsia="ru-RU"/>
        </w:rPr>
        <w:t xml:space="preserve"> относятся результаты ГИА. К результатам </w:t>
      </w:r>
      <w:r w:rsidRPr="006D3BEC">
        <w:rPr>
          <w:b/>
          <w:sz w:val="24"/>
          <w:szCs w:val="24"/>
          <w:lang w:eastAsia="ru-RU"/>
        </w:rPr>
        <w:t>внутренней оценки</w:t>
      </w:r>
      <w:r w:rsidRPr="006D3BEC">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D3BEC">
        <w:rPr>
          <w:i/>
          <w:sz w:val="24"/>
          <w:szCs w:val="24"/>
          <w:lang w:eastAsia="ru-RU"/>
        </w:rPr>
        <w:t xml:space="preserve">. </w:t>
      </w:r>
      <w:r w:rsidRPr="006D3BEC">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D3BEC" w:rsidRDefault="002F5340" w:rsidP="009905F4">
      <w:pPr>
        <w:pStyle w:val="afffd"/>
        <w:spacing w:line="240" w:lineRule="auto"/>
        <w:ind w:right="142" w:firstLine="709"/>
        <w:contextualSpacing/>
        <w:rPr>
          <w:sz w:val="24"/>
          <w:szCs w:val="24"/>
          <w:lang w:eastAsia="ru-RU"/>
        </w:rPr>
      </w:pPr>
      <w:r w:rsidRPr="006D3BE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6D3BEC">
        <w:rPr>
          <w:sz w:val="24"/>
          <w:szCs w:val="24"/>
          <w:lang w:eastAsia="ru-RU"/>
        </w:rPr>
        <w:t>– аттестате об основном общем образовании</w:t>
      </w:r>
      <w:r w:rsidRPr="006D3BEC">
        <w:rPr>
          <w:rStyle w:val="dash041e0431044b0447043d044b0439char1"/>
        </w:rPr>
        <w:t>.</w:t>
      </w:r>
    </w:p>
    <w:p w:rsidR="002F5340" w:rsidRPr="006D3BEC" w:rsidRDefault="002F5340" w:rsidP="009905F4">
      <w:pPr>
        <w:pStyle w:val="afffd"/>
        <w:spacing w:line="240" w:lineRule="auto"/>
        <w:ind w:right="142" w:firstLine="709"/>
        <w:contextualSpacing/>
        <w:rPr>
          <w:sz w:val="24"/>
          <w:szCs w:val="24"/>
          <w:lang w:eastAsia="ru-RU"/>
        </w:rPr>
      </w:pPr>
      <w:r w:rsidRPr="006D3BEC">
        <w:rPr>
          <w:rStyle w:val="dash041e0431044b0447043d044b0439char1"/>
          <w:b/>
        </w:rPr>
        <w:t>Итоговая оценка</w:t>
      </w:r>
      <w:r w:rsidRPr="006D3BEC">
        <w:rPr>
          <w:rStyle w:val="dash041e0431044b0447043d044b0439char1"/>
        </w:rPr>
        <w:t xml:space="preserve"> по междисциплинарным программам </w:t>
      </w:r>
      <w:r w:rsidRPr="006D3BEC">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6D3BEC" w:rsidRDefault="002F5340" w:rsidP="009905F4">
      <w:pPr>
        <w:spacing w:after="0" w:line="240" w:lineRule="auto"/>
        <w:ind w:right="142" w:firstLine="709"/>
        <w:contextualSpacing/>
        <w:jc w:val="both"/>
        <w:rPr>
          <w:rFonts w:ascii="Times New Roman" w:hAnsi="Times New Roman"/>
          <w:sz w:val="24"/>
          <w:szCs w:val="24"/>
          <w:lang w:eastAsia="ru-RU"/>
        </w:rPr>
      </w:pPr>
      <w:r w:rsidRPr="006D3BEC">
        <w:rPr>
          <w:rFonts w:ascii="Times New Roman" w:hAnsi="Times New Roman"/>
          <w:b/>
          <w:sz w:val="24"/>
          <w:szCs w:val="24"/>
          <w:lang w:eastAsia="ru-RU"/>
        </w:rPr>
        <w:t>Характеристика</w:t>
      </w:r>
      <w:r w:rsidRPr="006D3BEC">
        <w:rPr>
          <w:rFonts w:ascii="Times New Roman" w:hAnsi="Times New Roman"/>
          <w:sz w:val="24"/>
          <w:szCs w:val="24"/>
          <w:lang w:eastAsia="ru-RU"/>
        </w:rPr>
        <w:t xml:space="preserve"> готовится на основании:</w:t>
      </w:r>
    </w:p>
    <w:p w:rsidR="002F5340" w:rsidRPr="006D3BEC" w:rsidRDefault="002F5340" w:rsidP="00BC293B">
      <w:pPr>
        <w:numPr>
          <w:ilvl w:val="0"/>
          <w:numId w:val="163"/>
        </w:numPr>
        <w:tabs>
          <w:tab w:val="left" w:pos="1134"/>
          <w:tab w:val="left" w:pos="1418"/>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6D3BEC">
        <w:rPr>
          <w:rFonts w:ascii="Times New Roman" w:hAnsi="Times New Roman"/>
          <w:sz w:val="24"/>
          <w:szCs w:val="24"/>
          <w:lang w:eastAsia="ru-RU"/>
        </w:rPr>
        <w:t xml:space="preserve">уровне </w:t>
      </w:r>
      <w:r w:rsidRPr="006D3BEC">
        <w:rPr>
          <w:rFonts w:ascii="Times New Roman" w:hAnsi="Times New Roman"/>
          <w:sz w:val="24"/>
          <w:szCs w:val="24"/>
          <w:lang w:eastAsia="ru-RU"/>
        </w:rPr>
        <w:t>основного образования,</w:t>
      </w:r>
    </w:p>
    <w:p w:rsidR="002F5340" w:rsidRPr="006D3BEC" w:rsidRDefault="002F5340" w:rsidP="00BC293B">
      <w:pPr>
        <w:numPr>
          <w:ilvl w:val="0"/>
          <w:numId w:val="163"/>
        </w:numPr>
        <w:tabs>
          <w:tab w:val="left" w:pos="1134"/>
          <w:tab w:val="left" w:pos="1418"/>
        </w:tabs>
        <w:spacing w:after="0" w:line="240" w:lineRule="auto"/>
        <w:ind w:left="0" w:right="142" w:firstLine="709"/>
        <w:contextualSpacing/>
        <w:jc w:val="both"/>
        <w:rPr>
          <w:rFonts w:ascii="Times New Roman" w:hAnsi="Times New Roman"/>
          <w:i/>
          <w:sz w:val="24"/>
          <w:szCs w:val="24"/>
          <w:lang w:eastAsia="ru-RU"/>
        </w:rPr>
      </w:pPr>
      <w:r w:rsidRPr="006D3BEC">
        <w:rPr>
          <w:rFonts w:ascii="Times New Roman" w:hAnsi="Times New Roman"/>
          <w:sz w:val="24"/>
          <w:szCs w:val="24"/>
          <w:lang w:eastAsia="ru-RU"/>
        </w:rPr>
        <w:t>портфолио выпускника;</w:t>
      </w:r>
    </w:p>
    <w:p w:rsidR="002F5340" w:rsidRPr="006D3BEC" w:rsidRDefault="002F5340" w:rsidP="00BC293B">
      <w:pPr>
        <w:numPr>
          <w:ilvl w:val="0"/>
          <w:numId w:val="163"/>
        </w:numPr>
        <w:tabs>
          <w:tab w:val="left" w:pos="1134"/>
          <w:tab w:val="left" w:pos="1418"/>
        </w:tabs>
        <w:spacing w:after="0" w:line="240" w:lineRule="auto"/>
        <w:ind w:left="0"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6D3BEC">
        <w:rPr>
          <w:rFonts w:ascii="Times New Roman" w:hAnsi="Times New Roman"/>
          <w:sz w:val="24"/>
          <w:szCs w:val="24"/>
          <w:lang w:eastAsia="ru-RU"/>
        </w:rPr>
        <w:t>уровне</w:t>
      </w:r>
      <w:r w:rsidRPr="006D3BEC">
        <w:rPr>
          <w:rFonts w:ascii="Times New Roman" w:hAnsi="Times New Roman"/>
          <w:sz w:val="24"/>
          <w:szCs w:val="24"/>
          <w:lang w:eastAsia="ru-RU"/>
        </w:rPr>
        <w:t xml:space="preserve"> основного общего образования.</w:t>
      </w:r>
    </w:p>
    <w:p w:rsidR="002F5340" w:rsidRPr="006D3BEC" w:rsidRDefault="002F5340" w:rsidP="009905F4">
      <w:pPr>
        <w:spacing w:after="0" w:line="240" w:lineRule="auto"/>
        <w:ind w:right="142" w:firstLine="709"/>
        <w:contextualSpacing/>
        <w:jc w:val="both"/>
        <w:rPr>
          <w:rFonts w:ascii="Times New Roman" w:hAnsi="Times New Roman"/>
          <w:sz w:val="24"/>
          <w:szCs w:val="24"/>
          <w:lang w:eastAsia="ru-RU"/>
        </w:rPr>
      </w:pPr>
      <w:r w:rsidRPr="006D3BEC">
        <w:rPr>
          <w:rFonts w:ascii="Times New Roman" w:hAnsi="Times New Roman"/>
          <w:sz w:val="24"/>
          <w:szCs w:val="24"/>
          <w:lang w:eastAsia="ru-RU"/>
        </w:rPr>
        <w:t>В характеристике выпускника:</w:t>
      </w:r>
    </w:p>
    <w:p w:rsidR="002F5340" w:rsidRPr="006D3BEC" w:rsidRDefault="002F5340" w:rsidP="00BC293B">
      <w:pPr>
        <w:pStyle w:val="ab"/>
        <w:numPr>
          <w:ilvl w:val="0"/>
          <w:numId w:val="164"/>
        </w:numPr>
        <w:tabs>
          <w:tab w:val="left" w:pos="993"/>
        </w:tabs>
        <w:ind w:left="0" w:right="142" w:firstLine="851"/>
        <w:jc w:val="both"/>
        <w:rPr>
          <w:rFonts w:ascii="Times New Roman" w:hAnsi="Times New Roman"/>
        </w:rPr>
      </w:pPr>
      <w:r w:rsidRPr="006D3BEC">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6D3BEC" w:rsidRDefault="002F5340" w:rsidP="00BC293B">
      <w:pPr>
        <w:pStyle w:val="ab"/>
        <w:numPr>
          <w:ilvl w:val="0"/>
          <w:numId w:val="164"/>
        </w:numPr>
        <w:tabs>
          <w:tab w:val="left" w:pos="993"/>
        </w:tabs>
        <w:ind w:left="0" w:right="142" w:firstLine="851"/>
        <w:jc w:val="both"/>
        <w:rPr>
          <w:rFonts w:ascii="Times New Roman" w:hAnsi="Times New Roman"/>
        </w:rPr>
      </w:pPr>
      <w:r w:rsidRPr="006D3BEC">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6D3BEC">
        <w:rPr>
          <w:rFonts w:ascii="Times New Roman" w:hAnsi="Times New Roman"/>
        </w:rPr>
        <w:t>уровне</w:t>
      </w:r>
      <w:r w:rsidRPr="006D3BEC">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6D3BEC" w:rsidRDefault="002F5340" w:rsidP="009905F4">
      <w:pPr>
        <w:spacing w:after="0" w:line="240" w:lineRule="auto"/>
        <w:ind w:right="142" w:firstLine="709"/>
        <w:contextualSpacing/>
        <w:jc w:val="both"/>
        <w:rPr>
          <w:rStyle w:val="dash041e0431044b0447043d044b0439char1"/>
        </w:rPr>
      </w:pPr>
      <w:r w:rsidRPr="006D3BE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6D3BEC" w:rsidRDefault="00523BF1" w:rsidP="009905F4">
      <w:pPr>
        <w:pStyle w:val="2"/>
        <w:spacing w:line="240" w:lineRule="auto"/>
        <w:ind w:right="142"/>
        <w:contextualSpacing/>
        <w:rPr>
          <w:sz w:val="24"/>
          <w:szCs w:val="24"/>
        </w:rPr>
      </w:pPr>
    </w:p>
    <w:p w:rsidR="00B540EE" w:rsidRPr="006D3BEC" w:rsidRDefault="00B540EE" w:rsidP="009905F4">
      <w:pPr>
        <w:widowControl w:val="0"/>
        <w:shd w:val="clear" w:color="auto" w:fill="FFFFFF"/>
        <w:autoSpaceDE w:val="0"/>
        <w:autoSpaceDN w:val="0"/>
        <w:adjustRightInd w:val="0"/>
        <w:spacing w:after="0" w:line="240" w:lineRule="auto"/>
        <w:ind w:right="142" w:firstLine="709"/>
        <w:contextualSpacing/>
        <w:jc w:val="both"/>
        <w:rPr>
          <w:rFonts w:ascii="Times New Roman" w:eastAsia="Times New Roman" w:hAnsi="Times New Roman"/>
          <w:spacing w:val="-8"/>
          <w:sz w:val="24"/>
          <w:szCs w:val="24"/>
          <w:lang w:eastAsia="ru-RU"/>
        </w:rPr>
      </w:pPr>
      <w:r w:rsidRPr="006D3BEC">
        <w:rPr>
          <w:rFonts w:ascii="Times New Roman" w:eastAsia="Times New Roman" w:hAnsi="Times New Roman"/>
          <w:spacing w:val="-8"/>
          <w:sz w:val="24"/>
          <w:szCs w:val="24"/>
          <w:lang w:eastAsia="ru-RU"/>
        </w:rPr>
        <w:br w:type="page"/>
      </w:r>
    </w:p>
    <w:p w:rsidR="00CB2E36" w:rsidRPr="006D3BEC" w:rsidRDefault="00B540EE" w:rsidP="005001D1">
      <w:pPr>
        <w:pStyle w:val="1"/>
        <w:numPr>
          <w:ilvl w:val="0"/>
          <w:numId w:val="57"/>
        </w:numPr>
        <w:spacing w:before="0" w:line="240" w:lineRule="auto"/>
        <w:ind w:right="142"/>
        <w:contextualSpacing/>
        <w:jc w:val="center"/>
        <w:rPr>
          <w:rFonts w:ascii="Times New Roman" w:hAnsi="Times New Roman"/>
          <w:b/>
          <w:color w:val="auto"/>
          <w:sz w:val="24"/>
          <w:szCs w:val="24"/>
        </w:rPr>
      </w:pPr>
      <w:bookmarkStart w:id="96" w:name="_Toc409691656"/>
      <w:bookmarkStart w:id="97" w:name="_Toc410653980"/>
      <w:bookmarkStart w:id="98" w:name="_Toc414553166"/>
      <w:r w:rsidRPr="006D3BEC">
        <w:rPr>
          <w:rFonts w:ascii="Times New Roman" w:hAnsi="Times New Roman"/>
          <w:b/>
          <w:color w:val="auto"/>
          <w:sz w:val="24"/>
          <w:szCs w:val="24"/>
        </w:rPr>
        <w:t>Содержательный раздел</w:t>
      </w:r>
      <w:bookmarkEnd w:id="96"/>
      <w:r w:rsidR="0081481A" w:rsidRPr="006D3BEC">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7"/>
      <w:bookmarkEnd w:id="98"/>
    </w:p>
    <w:p w:rsidR="00B540EE" w:rsidRDefault="001E2A07" w:rsidP="005001D1">
      <w:pPr>
        <w:pStyle w:val="2"/>
        <w:spacing w:line="240" w:lineRule="auto"/>
        <w:ind w:right="142"/>
        <w:contextualSpacing/>
        <w:jc w:val="center"/>
        <w:rPr>
          <w:sz w:val="24"/>
          <w:szCs w:val="24"/>
        </w:rPr>
      </w:pPr>
      <w:bookmarkStart w:id="99" w:name="_Toc406059004"/>
      <w:bookmarkStart w:id="100" w:name="_Toc409691657"/>
      <w:bookmarkStart w:id="101" w:name="_Toc410653981"/>
      <w:bookmarkStart w:id="102" w:name="_Toc414553167"/>
      <w:r w:rsidRPr="006D3BEC">
        <w:rPr>
          <w:sz w:val="24"/>
          <w:szCs w:val="24"/>
        </w:rPr>
        <w:t xml:space="preserve">2.1. </w:t>
      </w:r>
      <w:r w:rsidR="00B540EE" w:rsidRPr="006D3BEC">
        <w:rPr>
          <w:sz w:val="24"/>
          <w:szCs w:val="24"/>
        </w:rPr>
        <w:t>Программа развития универсальных учебных действий, включающ</w:t>
      </w:r>
      <w:r w:rsidR="00CB2E36" w:rsidRPr="006D3BEC">
        <w:rPr>
          <w:sz w:val="24"/>
          <w:szCs w:val="24"/>
        </w:rPr>
        <w:t>ая</w:t>
      </w:r>
      <w:r w:rsidR="00B540EE" w:rsidRPr="006D3BEC">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5001D1" w:rsidRPr="006D3BEC" w:rsidRDefault="005001D1" w:rsidP="005001D1">
      <w:pPr>
        <w:pStyle w:val="2"/>
        <w:spacing w:line="240" w:lineRule="auto"/>
        <w:ind w:right="142"/>
        <w:contextualSpacing/>
        <w:jc w:val="center"/>
        <w:rPr>
          <w:sz w:val="24"/>
          <w:szCs w:val="24"/>
        </w:rPr>
      </w:pPr>
    </w:p>
    <w:p w:rsidR="00B540EE" w:rsidRDefault="00B540EE" w:rsidP="0068798F">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Структура настоящей программы развития универсальных учебных действий (</w:t>
      </w:r>
      <w:r w:rsidR="0021451B" w:rsidRPr="006D3BEC">
        <w:rPr>
          <w:rFonts w:ascii="Times New Roman" w:hAnsi="Times New Roman"/>
        </w:rPr>
        <w:t>УУД</w:t>
      </w:r>
      <w:r w:rsidRPr="006D3BEC">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5001D1" w:rsidRPr="006D3BEC" w:rsidRDefault="005001D1" w:rsidP="0068798F">
      <w:pPr>
        <w:pStyle w:val="a9"/>
        <w:widowControl w:val="0"/>
        <w:tabs>
          <w:tab w:val="left" w:pos="567"/>
        </w:tabs>
        <w:spacing w:before="0" w:beforeAutospacing="0" w:after="0" w:afterAutospacing="0"/>
        <w:ind w:right="142" w:firstLine="709"/>
        <w:contextualSpacing/>
        <w:jc w:val="both"/>
        <w:rPr>
          <w:rFonts w:ascii="Times New Roman" w:hAnsi="Times New Roman"/>
        </w:rPr>
      </w:pPr>
    </w:p>
    <w:p w:rsidR="005001D1" w:rsidRDefault="00715FA7" w:rsidP="005001D1">
      <w:pPr>
        <w:pStyle w:val="a9"/>
        <w:widowControl w:val="0"/>
        <w:tabs>
          <w:tab w:val="left" w:pos="567"/>
        </w:tabs>
        <w:spacing w:before="0" w:beforeAutospacing="0" w:after="0" w:afterAutospacing="0"/>
        <w:ind w:right="142"/>
        <w:contextualSpacing/>
        <w:jc w:val="center"/>
        <w:rPr>
          <w:rFonts w:ascii="Times New Roman" w:hAnsi="Times New Roman"/>
          <w:b/>
        </w:rPr>
      </w:pPr>
      <w:r w:rsidRPr="006D3BEC">
        <w:rPr>
          <w:rFonts w:ascii="Times New Roman" w:hAnsi="Times New Roman"/>
          <w:b/>
        </w:rPr>
        <w:t xml:space="preserve">2.1.1. </w:t>
      </w:r>
      <w:r w:rsidR="00B540EE" w:rsidRPr="006D3BEC">
        <w:rPr>
          <w:rFonts w:ascii="Times New Roman" w:hAnsi="Times New Roman"/>
          <w:b/>
        </w:rPr>
        <w:t>Цели и задачи программы, описан</w:t>
      </w:r>
      <w:r w:rsidR="009F7827" w:rsidRPr="006D3BEC">
        <w:rPr>
          <w:rFonts w:ascii="Times New Roman" w:hAnsi="Times New Roman"/>
          <w:b/>
        </w:rPr>
        <w:t xml:space="preserve">ие ее места и роли в реализации </w:t>
      </w:r>
    </w:p>
    <w:p w:rsidR="00B540EE" w:rsidRPr="006D3BEC" w:rsidRDefault="00B540EE" w:rsidP="005001D1">
      <w:pPr>
        <w:pStyle w:val="a9"/>
        <w:widowControl w:val="0"/>
        <w:tabs>
          <w:tab w:val="left" w:pos="567"/>
        </w:tabs>
        <w:spacing w:before="0" w:beforeAutospacing="0" w:after="0" w:afterAutospacing="0"/>
        <w:ind w:right="142"/>
        <w:contextualSpacing/>
        <w:jc w:val="center"/>
        <w:rPr>
          <w:rFonts w:ascii="Times New Roman" w:hAnsi="Times New Roman"/>
        </w:rPr>
      </w:pPr>
      <w:r w:rsidRPr="006D3BEC">
        <w:rPr>
          <w:rFonts w:ascii="Times New Roman" w:hAnsi="Times New Roman"/>
          <w:b/>
        </w:rPr>
        <w:t>требований ФГОС</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rPr>
        <w:t>Целью программы</w:t>
      </w:r>
      <w:r w:rsidRPr="006D3BEC">
        <w:rPr>
          <w:rFonts w:ascii="Times New Roman" w:hAnsi="Times New Roman"/>
        </w:rPr>
        <w:t xml:space="preserve"> развития </w:t>
      </w:r>
      <w:r w:rsidR="00025D75" w:rsidRPr="006D3BEC">
        <w:rPr>
          <w:rFonts w:ascii="Times New Roman" w:hAnsi="Times New Roman"/>
        </w:rPr>
        <w:t>УУД</w:t>
      </w:r>
      <w:r w:rsidRPr="006D3BEC">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D3BEC">
        <w:rPr>
          <w:rFonts w:ascii="Times New Roman" w:hAnsi="Times New Roman"/>
        </w:rPr>
        <w:t xml:space="preserve"> ООО</w:t>
      </w:r>
      <w:r w:rsidRPr="006D3BEC">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В соответствии с указанной целью программа развития УУД в основной школе определяет следующие </w:t>
      </w:r>
      <w:r w:rsidRPr="006D3BEC">
        <w:rPr>
          <w:rFonts w:ascii="Times New Roman" w:hAnsi="Times New Roman"/>
          <w:b/>
          <w:bCs/>
        </w:rPr>
        <w:t>задачи</w:t>
      </w:r>
      <w:r w:rsidRPr="006D3BEC">
        <w:rPr>
          <w:rFonts w:ascii="Times New Roman" w:hAnsi="Times New Roman"/>
        </w:rPr>
        <w:t>:</w:t>
      </w:r>
    </w:p>
    <w:p w:rsidR="00B540EE" w:rsidRPr="006D3BEC" w:rsidRDefault="00B540EE" w:rsidP="00BC293B">
      <w:pPr>
        <w:pStyle w:val="a9"/>
        <w:widowControl w:val="0"/>
        <w:numPr>
          <w:ilvl w:val="0"/>
          <w:numId w:val="2"/>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D3BEC" w:rsidRDefault="00B540EE" w:rsidP="00BC293B">
      <w:pPr>
        <w:pStyle w:val="a9"/>
        <w:widowControl w:val="0"/>
        <w:numPr>
          <w:ilvl w:val="0"/>
          <w:numId w:val="2"/>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D3BEC" w:rsidRDefault="00B540EE" w:rsidP="00BC293B">
      <w:pPr>
        <w:pStyle w:val="a9"/>
        <w:widowControl w:val="0"/>
        <w:numPr>
          <w:ilvl w:val="0"/>
          <w:numId w:val="2"/>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включение развивающих задач как в урочную, так и внеурочную деятельность обучающихся;</w:t>
      </w:r>
    </w:p>
    <w:p w:rsidR="00B540EE" w:rsidRPr="006D3BEC" w:rsidRDefault="00B540EE" w:rsidP="00BC293B">
      <w:pPr>
        <w:pStyle w:val="a9"/>
        <w:widowControl w:val="0"/>
        <w:numPr>
          <w:ilvl w:val="0"/>
          <w:numId w:val="2"/>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6D3BEC">
        <w:rPr>
          <w:rFonts w:ascii="Times New Roman" w:hAnsi="Times New Roman"/>
        </w:rPr>
        <w:t>УУД</w:t>
      </w:r>
      <w:r w:rsidRPr="006D3BEC">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D3BEC" w:rsidRDefault="00B540EE" w:rsidP="009905F4">
      <w:pPr>
        <w:pStyle w:val="a9"/>
        <w:widowControl w:val="0"/>
        <w:tabs>
          <w:tab w:val="left" w:pos="567"/>
        </w:tabs>
        <w:spacing w:before="0" w:beforeAutospacing="0" w:after="0" w:afterAutospacing="0"/>
        <w:ind w:right="142" w:firstLine="709"/>
        <w:contextualSpacing/>
        <w:jc w:val="center"/>
        <w:rPr>
          <w:rFonts w:ascii="Times New Roman" w:hAnsi="Times New Roman"/>
          <w:b/>
          <w:color w:val="0F243E" w:themeColor="text2" w:themeShade="80"/>
        </w:rPr>
      </w:pPr>
    </w:p>
    <w:p w:rsidR="00B540EE" w:rsidRPr="006D3BEC" w:rsidRDefault="009F7827" w:rsidP="005001D1">
      <w:pPr>
        <w:pStyle w:val="a9"/>
        <w:widowControl w:val="0"/>
        <w:tabs>
          <w:tab w:val="left" w:pos="567"/>
        </w:tabs>
        <w:spacing w:before="0" w:beforeAutospacing="0" w:after="0" w:afterAutospacing="0"/>
        <w:ind w:right="142"/>
        <w:contextualSpacing/>
        <w:jc w:val="center"/>
        <w:rPr>
          <w:rFonts w:ascii="Times New Roman" w:hAnsi="Times New Roman"/>
          <w:b/>
        </w:rPr>
      </w:pPr>
      <w:r w:rsidRPr="006D3BEC">
        <w:rPr>
          <w:rFonts w:ascii="Times New Roman" w:hAnsi="Times New Roman"/>
          <w:b/>
        </w:rPr>
        <w:t>2.1.2</w:t>
      </w:r>
      <w:r w:rsidR="0021451B" w:rsidRPr="006D3BEC">
        <w:rPr>
          <w:rFonts w:ascii="Times New Roman" w:hAnsi="Times New Roman"/>
          <w:b/>
        </w:rPr>
        <w:t xml:space="preserve">. </w:t>
      </w:r>
      <w:r w:rsidR="00B540EE" w:rsidRPr="006D3BEC">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К принципам формирования УУД в основной школе можно отнести следующие:</w:t>
      </w:r>
    </w:p>
    <w:p w:rsidR="00B540EE" w:rsidRPr="006D3BEC" w:rsidRDefault="00B540EE" w:rsidP="00BC293B">
      <w:pPr>
        <w:pStyle w:val="a9"/>
        <w:widowControl w:val="0"/>
        <w:numPr>
          <w:ilvl w:val="0"/>
          <w:numId w:val="3"/>
        </w:numPr>
        <w:tabs>
          <w:tab w:val="clear" w:pos="720"/>
          <w:tab w:val="left" w:pos="1134"/>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6D3BEC" w:rsidRDefault="00B540EE" w:rsidP="00BC293B">
      <w:pPr>
        <w:pStyle w:val="a9"/>
        <w:widowControl w:val="0"/>
        <w:numPr>
          <w:ilvl w:val="0"/>
          <w:numId w:val="3"/>
        </w:numPr>
        <w:tabs>
          <w:tab w:val="clear" w:pos="720"/>
          <w:tab w:val="left" w:pos="1134"/>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формирование УУД обязательно требует работы с предметным или междисципдинарным содержанием;</w:t>
      </w:r>
    </w:p>
    <w:p w:rsidR="00B540EE" w:rsidRPr="006D3BEC" w:rsidRDefault="00B540EE" w:rsidP="00BC293B">
      <w:pPr>
        <w:pStyle w:val="a9"/>
        <w:widowControl w:val="0"/>
        <w:numPr>
          <w:ilvl w:val="0"/>
          <w:numId w:val="3"/>
        </w:numPr>
        <w:tabs>
          <w:tab w:val="clear" w:pos="720"/>
          <w:tab w:val="left" w:pos="1134"/>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D3BEC" w:rsidRDefault="00B540EE" w:rsidP="00BC293B">
      <w:pPr>
        <w:pStyle w:val="a9"/>
        <w:widowControl w:val="0"/>
        <w:numPr>
          <w:ilvl w:val="0"/>
          <w:numId w:val="3"/>
        </w:numPr>
        <w:tabs>
          <w:tab w:val="clear" w:pos="720"/>
          <w:tab w:val="left" w:pos="1134"/>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D3BEC" w:rsidRDefault="00B540EE" w:rsidP="00BC293B">
      <w:pPr>
        <w:pStyle w:val="a9"/>
        <w:widowControl w:val="0"/>
        <w:numPr>
          <w:ilvl w:val="0"/>
          <w:numId w:val="3"/>
        </w:numPr>
        <w:tabs>
          <w:tab w:val="clear" w:pos="720"/>
          <w:tab w:val="left" w:pos="1134"/>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D3BEC" w:rsidRDefault="00B540EE" w:rsidP="00BC293B">
      <w:pPr>
        <w:pStyle w:val="a9"/>
        <w:widowControl w:val="0"/>
        <w:numPr>
          <w:ilvl w:val="0"/>
          <w:numId w:val="3"/>
        </w:numPr>
        <w:tabs>
          <w:tab w:val="clear" w:pos="720"/>
          <w:tab w:val="left" w:pos="1134"/>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D3BEC">
        <w:rPr>
          <w:rFonts w:ascii="Times New Roman" w:hAnsi="Times New Roman"/>
        </w:rPr>
        <w:t>УУД</w:t>
      </w:r>
      <w:r w:rsidRPr="006D3BEC">
        <w:rPr>
          <w:rFonts w:ascii="Times New Roman" w:hAnsi="Times New Roman"/>
        </w:rPr>
        <w:t xml:space="preserve"> как основа учебного сотрудничества и умения учиться в общении.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Решение задачи формирования </w:t>
      </w:r>
      <w:r w:rsidR="00A428B9" w:rsidRPr="006D3BEC">
        <w:rPr>
          <w:rFonts w:ascii="Times New Roman" w:hAnsi="Times New Roman"/>
        </w:rPr>
        <w:t>УУД</w:t>
      </w:r>
      <w:r w:rsidRPr="006D3BEC">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p>
    <w:p w:rsidR="00B540EE" w:rsidRPr="006D3BEC" w:rsidRDefault="0010512E" w:rsidP="009905F4">
      <w:pPr>
        <w:pStyle w:val="a9"/>
        <w:widowControl w:val="0"/>
        <w:tabs>
          <w:tab w:val="left" w:pos="567"/>
        </w:tabs>
        <w:spacing w:before="0" w:beforeAutospacing="0" w:after="0" w:afterAutospacing="0"/>
        <w:ind w:right="142" w:firstLine="709"/>
        <w:contextualSpacing/>
        <w:jc w:val="center"/>
        <w:rPr>
          <w:rFonts w:ascii="Times New Roman" w:hAnsi="Times New Roman"/>
          <w:b/>
        </w:rPr>
      </w:pPr>
      <w:r w:rsidRPr="006D3BEC">
        <w:rPr>
          <w:rFonts w:ascii="Times New Roman" w:hAnsi="Times New Roman"/>
          <w:b/>
        </w:rPr>
        <w:t>2.1.3</w:t>
      </w:r>
      <w:r w:rsidR="0021451B" w:rsidRPr="006D3BEC">
        <w:rPr>
          <w:rFonts w:ascii="Times New Roman" w:hAnsi="Times New Roman"/>
          <w:b/>
        </w:rPr>
        <w:t xml:space="preserve">. </w:t>
      </w:r>
      <w:r w:rsidR="00B540EE" w:rsidRPr="006D3BEC">
        <w:rPr>
          <w:rFonts w:ascii="Times New Roman" w:hAnsi="Times New Roman"/>
          <w:b/>
        </w:rPr>
        <w:t>Типовые задачи применения универсальных учебных действий</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Различаются два типа заданий, связанных с УУД:</w:t>
      </w:r>
    </w:p>
    <w:p w:rsidR="00B540EE" w:rsidRPr="006D3BEC" w:rsidRDefault="00B540EE" w:rsidP="00BC293B">
      <w:pPr>
        <w:pStyle w:val="a9"/>
        <w:widowControl w:val="0"/>
        <w:numPr>
          <w:ilvl w:val="0"/>
          <w:numId w:val="8"/>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задания, позволяющие в рамках образовательного процесса сформировать УУД;</w:t>
      </w:r>
    </w:p>
    <w:p w:rsidR="00B540EE" w:rsidRPr="006D3BEC" w:rsidRDefault="00B540EE" w:rsidP="00BC293B">
      <w:pPr>
        <w:pStyle w:val="a9"/>
        <w:widowControl w:val="0"/>
        <w:numPr>
          <w:ilvl w:val="0"/>
          <w:numId w:val="8"/>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задания, позволяющие диагностировать уровень сформированности УУД.</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В основной школе возможно использовать в том числе следующие типы задач:</w:t>
      </w:r>
    </w:p>
    <w:p w:rsidR="00B540EE" w:rsidRPr="006D3BEC" w:rsidRDefault="0021451B"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1</w:t>
      </w:r>
      <w:r w:rsidR="00B540EE" w:rsidRPr="006D3BEC">
        <w:rPr>
          <w:rFonts w:ascii="Times New Roman" w:hAnsi="Times New Roman"/>
        </w:rPr>
        <w:t xml:space="preserve">. Задачи, формирующие коммуникативные </w:t>
      </w:r>
      <w:r w:rsidR="00A428B9" w:rsidRPr="006D3BEC">
        <w:rPr>
          <w:rFonts w:ascii="Times New Roman" w:hAnsi="Times New Roman"/>
        </w:rPr>
        <w:t>УУД</w:t>
      </w:r>
      <w:r w:rsidR="00B540EE" w:rsidRPr="006D3BEC">
        <w:rPr>
          <w:rFonts w:ascii="Times New Roman" w:hAnsi="Times New Roman"/>
        </w:rPr>
        <w:t>:</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на учет позиции партнера;</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на организацию и осуществление сотрудничества;</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на передачу информации и отображение предметного содержания;</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тренинги коммуникативных навыков;</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ролевые игры.</w:t>
      </w:r>
    </w:p>
    <w:p w:rsidR="00B540EE" w:rsidRPr="006D3BEC" w:rsidRDefault="0021451B"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2</w:t>
      </w:r>
      <w:r w:rsidR="00B540EE" w:rsidRPr="006D3BEC">
        <w:rPr>
          <w:rFonts w:ascii="Times New Roman" w:hAnsi="Times New Roman"/>
        </w:rPr>
        <w:t xml:space="preserve">. Задачи, формирующие познавательные </w:t>
      </w:r>
      <w:r w:rsidR="00A428B9" w:rsidRPr="006D3BEC">
        <w:rPr>
          <w:rFonts w:ascii="Times New Roman" w:hAnsi="Times New Roman"/>
        </w:rPr>
        <w:t>УУД</w:t>
      </w:r>
      <w:r w:rsidRPr="006D3BEC">
        <w:rPr>
          <w:rFonts w:ascii="Times New Roman" w:hAnsi="Times New Roman"/>
        </w:rPr>
        <w:t>:</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проекты на выстраивание стратегии поиска решения задач;</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задачи на сериацию, сравнение, оценивание;</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проведение эмпирического исследования;</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проведение теоретического исследования;</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смысловое чтение.</w:t>
      </w:r>
    </w:p>
    <w:p w:rsidR="00B540EE" w:rsidRPr="006D3BEC" w:rsidRDefault="0021451B"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3</w:t>
      </w:r>
      <w:r w:rsidR="00B540EE" w:rsidRPr="006D3BEC">
        <w:rPr>
          <w:rFonts w:ascii="Times New Roman" w:hAnsi="Times New Roman"/>
        </w:rPr>
        <w:t xml:space="preserve">. Задачи, формирующие регулятивные </w:t>
      </w:r>
      <w:r w:rsidR="00A428B9" w:rsidRPr="006D3BEC">
        <w:rPr>
          <w:rFonts w:ascii="Times New Roman" w:hAnsi="Times New Roman"/>
        </w:rPr>
        <w:t>УУД</w:t>
      </w:r>
      <w:r w:rsidR="00B540EE" w:rsidRPr="006D3BEC">
        <w:rPr>
          <w:rFonts w:ascii="Times New Roman" w:hAnsi="Times New Roman"/>
        </w:rPr>
        <w:t>:</w:t>
      </w:r>
    </w:p>
    <w:p w:rsidR="00B540EE" w:rsidRPr="006D3BEC" w:rsidRDefault="00B540EE"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на планирование;</w:t>
      </w:r>
    </w:p>
    <w:p w:rsidR="00B540EE" w:rsidRPr="006D3BEC" w:rsidRDefault="0021451B"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на </w:t>
      </w:r>
      <w:r w:rsidR="00B540EE" w:rsidRPr="006D3BEC">
        <w:rPr>
          <w:rFonts w:ascii="Times New Roman" w:hAnsi="Times New Roman"/>
        </w:rPr>
        <w:t>ориентировку в ситуации;</w:t>
      </w:r>
    </w:p>
    <w:p w:rsidR="00B540EE" w:rsidRPr="006D3BEC" w:rsidRDefault="0021451B"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на </w:t>
      </w:r>
      <w:r w:rsidR="00B540EE" w:rsidRPr="006D3BEC">
        <w:rPr>
          <w:rFonts w:ascii="Times New Roman" w:hAnsi="Times New Roman"/>
        </w:rPr>
        <w:t>прогнозирование;</w:t>
      </w:r>
    </w:p>
    <w:p w:rsidR="00B540EE" w:rsidRPr="006D3BEC" w:rsidRDefault="0021451B"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на </w:t>
      </w:r>
      <w:r w:rsidR="00B540EE" w:rsidRPr="006D3BEC">
        <w:rPr>
          <w:rFonts w:ascii="Times New Roman" w:hAnsi="Times New Roman"/>
        </w:rPr>
        <w:t>целеполагание;</w:t>
      </w:r>
    </w:p>
    <w:p w:rsidR="00B540EE" w:rsidRPr="006D3BEC" w:rsidRDefault="0021451B"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на </w:t>
      </w:r>
      <w:r w:rsidR="00B540EE" w:rsidRPr="006D3BEC">
        <w:rPr>
          <w:rFonts w:ascii="Times New Roman" w:hAnsi="Times New Roman"/>
        </w:rPr>
        <w:t>принятие решения;</w:t>
      </w:r>
    </w:p>
    <w:p w:rsidR="00B540EE" w:rsidRPr="006D3BEC" w:rsidRDefault="0021451B" w:rsidP="00BC293B">
      <w:pPr>
        <w:pStyle w:val="a9"/>
        <w:widowControl w:val="0"/>
        <w:numPr>
          <w:ilvl w:val="0"/>
          <w:numId w:val="7"/>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на </w:t>
      </w:r>
      <w:r w:rsidR="00B540EE" w:rsidRPr="006D3BEC">
        <w:rPr>
          <w:rFonts w:ascii="Times New Roman" w:hAnsi="Times New Roman"/>
        </w:rPr>
        <w:t>самоконтроль.</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Развитию регулятивных </w:t>
      </w:r>
      <w:r w:rsidR="00A428B9" w:rsidRPr="006D3BEC">
        <w:rPr>
          <w:rFonts w:ascii="Times New Roman" w:hAnsi="Times New Roman"/>
        </w:rPr>
        <w:t>УУД</w:t>
      </w:r>
      <w:r w:rsidRPr="006D3BEC">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6D3BEC">
        <w:rPr>
          <w:rFonts w:ascii="Times New Roman" w:hAnsi="Times New Roman"/>
        </w:rPr>
        <w:t>УУД</w:t>
      </w:r>
      <w:r w:rsidRPr="006D3BEC">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D3BEC" w:rsidRDefault="00B540EE" w:rsidP="009905F4">
      <w:pPr>
        <w:pStyle w:val="a9"/>
        <w:widowControl w:val="0"/>
        <w:tabs>
          <w:tab w:val="left" w:pos="567"/>
        </w:tabs>
        <w:spacing w:before="0" w:beforeAutospacing="0" w:after="0" w:afterAutospacing="0"/>
        <w:ind w:right="142" w:firstLine="709"/>
        <w:contextualSpacing/>
        <w:jc w:val="center"/>
        <w:rPr>
          <w:rFonts w:ascii="Times New Roman" w:hAnsi="Times New Roman"/>
        </w:rPr>
      </w:pPr>
    </w:p>
    <w:p w:rsidR="00C66CE5" w:rsidRPr="006D3BEC" w:rsidRDefault="0010512E" w:rsidP="009905F4">
      <w:pPr>
        <w:pStyle w:val="a9"/>
        <w:widowControl w:val="0"/>
        <w:tabs>
          <w:tab w:val="left" w:pos="567"/>
        </w:tabs>
        <w:spacing w:before="0" w:beforeAutospacing="0" w:after="0" w:afterAutospacing="0"/>
        <w:ind w:right="142" w:firstLine="709"/>
        <w:contextualSpacing/>
        <w:jc w:val="center"/>
        <w:rPr>
          <w:rFonts w:ascii="Times New Roman" w:hAnsi="Times New Roman"/>
          <w:b/>
        </w:rPr>
      </w:pPr>
      <w:r w:rsidRPr="006D3BEC">
        <w:rPr>
          <w:rFonts w:ascii="Times New Roman" w:hAnsi="Times New Roman"/>
          <w:b/>
        </w:rPr>
        <w:t>2.1.4</w:t>
      </w:r>
      <w:r w:rsidR="0021451B" w:rsidRPr="006D3BEC">
        <w:rPr>
          <w:rFonts w:ascii="Times New Roman" w:hAnsi="Times New Roman"/>
          <w:b/>
        </w:rPr>
        <w:t xml:space="preserve">. </w:t>
      </w:r>
      <w:r w:rsidR="00C66CE5" w:rsidRPr="006D3BEC">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6D3BEC">
        <w:rPr>
          <w:rFonts w:ascii="Times New Roman" w:hAnsi="Times New Roman"/>
        </w:rPr>
        <w:t>при получении</w:t>
      </w:r>
      <w:r w:rsidRPr="006D3BEC">
        <w:rPr>
          <w:rFonts w:ascii="Times New Roman" w:hAnsi="Times New Roman"/>
        </w:rPr>
        <w:t xml:space="preserve"> основного общего образования.</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Специфика</w:t>
      </w:r>
      <w:r w:rsidRPr="006D3BEC">
        <w:rPr>
          <w:rFonts w:ascii="Times New Roman" w:hAnsi="Times New Roman"/>
          <w:b/>
          <w:bCs/>
        </w:rPr>
        <w:t xml:space="preserve"> проектной деятельности обучающихся </w:t>
      </w:r>
      <w:r w:rsidRPr="006D3BE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w:t>
      </w:r>
      <w:r w:rsidRPr="006D3BEC">
        <w:rPr>
          <w:rFonts w:ascii="Times New Roman" w:hAnsi="Times New Roman"/>
          <w:color w:val="0F243E" w:themeColor="text2" w:themeShade="80"/>
        </w:rPr>
        <w:t xml:space="preserve"> </w:t>
      </w:r>
      <w:r w:rsidRPr="006D3BEC">
        <w:rPr>
          <w:rFonts w:ascii="Times New Roman" w:hAnsi="Times New Roman"/>
        </w:rPr>
        <w:t>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D3BEC">
        <w:rPr>
          <w:rFonts w:ascii="Times New Roman" w:hAnsi="Times New Roman"/>
        </w:rPr>
        <w:t xml:space="preserve"> и </w:t>
      </w:r>
      <w:r w:rsidRPr="006D3BEC">
        <w:rPr>
          <w:rFonts w:ascii="Times New Roman" w:hAnsi="Times New Roman"/>
        </w:rPr>
        <w:t>ориентирована на формирование и развитие метапредметных и личностных результатов обучающихся.</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Особенностью </w:t>
      </w:r>
      <w:r w:rsidRPr="006D3BEC">
        <w:rPr>
          <w:rFonts w:ascii="Times New Roman" w:hAnsi="Times New Roman"/>
          <w:b/>
          <w:bCs/>
        </w:rPr>
        <w:t xml:space="preserve">учебно-исследовательской деятельности </w:t>
      </w:r>
      <w:r w:rsidRPr="006D3BEC">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Учебно-исследовательская работа учащихся может быть организована по двум направлениям:</w:t>
      </w:r>
    </w:p>
    <w:p w:rsidR="00B540EE" w:rsidRPr="006D3BEC" w:rsidRDefault="00B540EE" w:rsidP="00BC293B">
      <w:pPr>
        <w:pStyle w:val="a9"/>
        <w:widowControl w:val="0"/>
        <w:numPr>
          <w:ilvl w:val="0"/>
          <w:numId w:val="4"/>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D3BEC" w:rsidRDefault="00B540EE" w:rsidP="00BC293B">
      <w:pPr>
        <w:pStyle w:val="a9"/>
        <w:widowControl w:val="0"/>
        <w:numPr>
          <w:ilvl w:val="0"/>
          <w:numId w:val="4"/>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D3BEC">
        <w:rPr>
          <w:rFonts w:ascii="Times New Roman" w:hAnsi="Times New Roman"/>
        </w:rPr>
        <w:t xml:space="preserve"> и </w:t>
      </w:r>
      <w:r w:rsidRPr="006D3BEC">
        <w:rPr>
          <w:rFonts w:ascii="Times New Roman" w:hAnsi="Times New Roman"/>
        </w:rPr>
        <w:t>др.</w:t>
      </w:r>
    </w:p>
    <w:p w:rsidR="00B540EE" w:rsidRPr="006D3BEC" w:rsidRDefault="00E5382A"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У</w:t>
      </w:r>
      <w:r w:rsidR="00B540EE" w:rsidRPr="006D3BEC">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6D3BEC" w:rsidRDefault="00B540EE" w:rsidP="00BC293B">
      <w:pPr>
        <w:pStyle w:val="a9"/>
        <w:widowControl w:val="0"/>
        <w:numPr>
          <w:ilvl w:val="0"/>
          <w:numId w:val="9"/>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исследовательское;</w:t>
      </w:r>
    </w:p>
    <w:p w:rsidR="00B540EE" w:rsidRPr="006D3BEC" w:rsidRDefault="00B540EE" w:rsidP="00BC293B">
      <w:pPr>
        <w:pStyle w:val="a9"/>
        <w:widowControl w:val="0"/>
        <w:numPr>
          <w:ilvl w:val="0"/>
          <w:numId w:val="9"/>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инженерное;</w:t>
      </w:r>
    </w:p>
    <w:p w:rsidR="00B540EE" w:rsidRPr="006D3BEC" w:rsidRDefault="00B540EE" w:rsidP="00BC293B">
      <w:pPr>
        <w:pStyle w:val="a9"/>
        <w:widowControl w:val="0"/>
        <w:numPr>
          <w:ilvl w:val="0"/>
          <w:numId w:val="9"/>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прикладное;</w:t>
      </w:r>
    </w:p>
    <w:p w:rsidR="00B540EE" w:rsidRPr="006D3BEC" w:rsidRDefault="00B540EE" w:rsidP="00BC293B">
      <w:pPr>
        <w:pStyle w:val="a9"/>
        <w:widowControl w:val="0"/>
        <w:numPr>
          <w:ilvl w:val="0"/>
          <w:numId w:val="9"/>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информационное;</w:t>
      </w:r>
    </w:p>
    <w:p w:rsidR="00B540EE" w:rsidRPr="006D3BEC" w:rsidRDefault="00B540EE" w:rsidP="00BC293B">
      <w:pPr>
        <w:pStyle w:val="a9"/>
        <w:widowControl w:val="0"/>
        <w:numPr>
          <w:ilvl w:val="0"/>
          <w:numId w:val="9"/>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социальное;</w:t>
      </w:r>
    </w:p>
    <w:p w:rsidR="00B540EE" w:rsidRPr="006D3BEC" w:rsidRDefault="00B540EE" w:rsidP="00BC293B">
      <w:pPr>
        <w:pStyle w:val="a9"/>
        <w:widowControl w:val="0"/>
        <w:numPr>
          <w:ilvl w:val="0"/>
          <w:numId w:val="9"/>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игровое;</w:t>
      </w:r>
    </w:p>
    <w:p w:rsidR="00B540EE" w:rsidRPr="006D3BEC" w:rsidRDefault="00B540EE" w:rsidP="00BC293B">
      <w:pPr>
        <w:pStyle w:val="a9"/>
        <w:widowControl w:val="0"/>
        <w:numPr>
          <w:ilvl w:val="0"/>
          <w:numId w:val="9"/>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творческое.</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D3BEC">
        <w:rPr>
          <w:rFonts w:ascii="Times New Roman" w:hAnsi="Times New Roman"/>
        </w:rPr>
        <w:t>(</w:t>
      </w:r>
      <w:r w:rsidRPr="006D3BEC">
        <w:rPr>
          <w:rFonts w:ascii="Times New Roman" w:hAnsi="Times New Roman"/>
        </w:rPr>
        <w:t>автор проекта</w:t>
      </w:r>
      <w:r w:rsidR="007D62DE" w:rsidRPr="006D3BEC">
        <w:rPr>
          <w:rFonts w:ascii="Times New Roman" w:hAnsi="Times New Roman"/>
        </w:rPr>
        <w:t>)</w:t>
      </w:r>
      <w:r w:rsidRPr="006D3BEC">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исследовательская практика обучающихся;</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ученическое научно-исследовательское общество</w:t>
      </w:r>
      <w:r w:rsidR="007D62DE" w:rsidRPr="006D3BEC">
        <w:rPr>
          <w:rFonts w:ascii="Times New Roman" w:hAnsi="Times New Roman"/>
        </w:rPr>
        <w:t xml:space="preserve"> </w:t>
      </w:r>
      <w:r w:rsidRPr="006D3BEC">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D3BEC">
        <w:rPr>
          <w:rFonts w:ascii="Times New Roman" w:hAnsi="Times New Roman"/>
        </w:rPr>
        <w:t xml:space="preserve">включает </w:t>
      </w:r>
      <w:r w:rsidRPr="006D3BEC">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6D3BEC" w:rsidRDefault="00B540EE" w:rsidP="00BC293B">
      <w:pPr>
        <w:pStyle w:val="a9"/>
        <w:widowControl w:val="0"/>
        <w:numPr>
          <w:ilvl w:val="0"/>
          <w:numId w:val="5"/>
        </w:numPr>
        <w:tabs>
          <w:tab w:val="clear" w:pos="720"/>
          <w:tab w:val="num"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Среди возможных форм представления результатов проектной деятельности можно выделить следующи</w:t>
      </w:r>
      <w:r w:rsidR="007D62DE" w:rsidRPr="006D3BEC">
        <w:rPr>
          <w:rFonts w:ascii="Times New Roman" w:hAnsi="Times New Roman"/>
        </w:rPr>
        <w:t>е</w:t>
      </w:r>
      <w:r w:rsidRPr="006D3BEC">
        <w:rPr>
          <w:rFonts w:ascii="Times New Roman" w:hAnsi="Times New Roman"/>
        </w:rPr>
        <w:t>:</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макеты, модели, рабочие установки, схемы, план-карт</w:t>
      </w:r>
      <w:r w:rsidR="007D62DE" w:rsidRPr="006D3BEC">
        <w:rPr>
          <w:rFonts w:ascii="Times New Roman" w:hAnsi="Times New Roman"/>
        </w:rPr>
        <w:t>ы</w:t>
      </w:r>
      <w:r w:rsidRPr="006D3BEC">
        <w:rPr>
          <w:rFonts w:ascii="Times New Roman" w:hAnsi="Times New Roman"/>
        </w:rPr>
        <w:t>;</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постеры, презентации;</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альбомы, буклеты, брошюры, книги;</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реконструкции событий;</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эссе, рассказы, стихи, рисунки;</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результаты исследовательских экспедиций, обработки архивов и мемуаров;</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документальные фильмы, мультфильмы;</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выставки, игры, тематические вечера, концерты;</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сценарии мероприятий;</w:t>
      </w:r>
    </w:p>
    <w:p w:rsidR="00B540EE" w:rsidRPr="006D3BEC" w:rsidRDefault="00B540EE" w:rsidP="00BC293B">
      <w:pPr>
        <w:pStyle w:val="a9"/>
        <w:widowControl w:val="0"/>
        <w:numPr>
          <w:ilvl w:val="0"/>
          <w:numId w:val="10"/>
        </w:numPr>
        <w:tabs>
          <w:tab w:val="clear" w:pos="720"/>
          <w:tab w:val="num" w:pos="-48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веб-сайты, программное обеспечение, компакт-диски (или другие цифровые носители) и др.</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238B2" w:rsidRPr="006D3BEC" w:rsidRDefault="0010512E" w:rsidP="0068798F">
      <w:pPr>
        <w:pStyle w:val="a9"/>
        <w:widowControl w:val="0"/>
        <w:tabs>
          <w:tab w:val="left" w:pos="567"/>
        </w:tabs>
        <w:spacing w:before="0" w:beforeAutospacing="0" w:after="0" w:afterAutospacing="0"/>
        <w:ind w:right="142" w:firstLine="709"/>
        <w:contextualSpacing/>
        <w:jc w:val="center"/>
        <w:rPr>
          <w:rFonts w:ascii="Times New Roman" w:hAnsi="Times New Roman"/>
          <w:b/>
        </w:rPr>
      </w:pPr>
      <w:r w:rsidRPr="006D3BEC">
        <w:rPr>
          <w:rFonts w:ascii="Times New Roman" w:hAnsi="Times New Roman"/>
          <w:b/>
        </w:rPr>
        <w:t>2.1.5</w:t>
      </w:r>
      <w:r w:rsidR="0021451B" w:rsidRPr="006D3BEC">
        <w:rPr>
          <w:rFonts w:ascii="Times New Roman" w:hAnsi="Times New Roman"/>
          <w:b/>
        </w:rPr>
        <w:t xml:space="preserve">. </w:t>
      </w:r>
      <w:r w:rsidR="00B540EE" w:rsidRPr="006D3BEC">
        <w:rPr>
          <w:rFonts w:ascii="Times New Roman" w:hAnsi="Times New Roman"/>
          <w:b/>
        </w:rPr>
        <w:t xml:space="preserve">Описание содержания, видов и форм организации учебной деятельности по развитию </w:t>
      </w:r>
      <w:r w:rsidR="00B46327" w:rsidRPr="006D3BEC">
        <w:rPr>
          <w:rFonts w:ascii="Times New Roman" w:hAnsi="Times New Roman"/>
          <w:b/>
        </w:rPr>
        <w:t>информационно-коммуникационных технологий</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D3BEC">
        <w:rPr>
          <w:rFonts w:ascii="Times New Roman" w:hAnsi="Times New Roman"/>
        </w:rPr>
        <w:t xml:space="preserve"> (ИКТ)</w:t>
      </w:r>
      <w:r w:rsidRPr="006D3BEC">
        <w:rPr>
          <w:rFonts w:ascii="Times New Roman" w:hAnsi="Times New Roman"/>
        </w:rPr>
        <w:t xml:space="preserve">. </w:t>
      </w:r>
      <w:r w:rsidR="00E5382A" w:rsidRPr="006D3BEC">
        <w:rPr>
          <w:rFonts w:ascii="Times New Roman" w:hAnsi="Times New Roman"/>
        </w:rPr>
        <w:t>П</w:t>
      </w:r>
      <w:r w:rsidRPr="006D3BEC">
        <w:rPr>
          <w:rFonts w:ascii="Times New Roman" w:hAnsi="Times New Roman"/>
        </w:rPr>
        <w:t>рограмма развития УУД должна обеспечивать в структуре ИКТ-компетенции, в том числе владение поиском и передачей информации, презентационными навыками,</w:t>
      </w:r>
      <w:r w:rsidRPr="006D3BEC">
        <w:rPr>
          <w:rFonts w:ascii="Times New Roman" w:hAnsi="Times New Roman"/>
          <w:color w:val="0F243E" w:themeColor="text2" w:themeShade="80"/>
        </w:rPr>
        <w:t xml:space="preserve"> </w:t>
      </w:r>
      <w:r w:rsidRPr="006D3BEC">
        <w:rPr>
          <w:rFonts w:ascii="Times New Roman" w:hAnsi="Times New Roman"/>
        </w:rPr>
        <w:t xml:space="preserve">основами информационной безопасности.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В настоящее время значительно присутствие компьютерных и </w:t>
      </w:r>
      <w:r w:rsidR="00B46327" w:rsidRPr="006D3BEC">
        <w:rPr>
          <w:rFonts w:ascii="Times New Roman" w:hAnsi="Times New Roman"/>
        </w:rPr>
        <w:t>интернет</w:t>
      </w:r>
      <w:r w:rsidRPr="006D3BEC">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D3BEC" w:rsidRDefault="0021451B"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Н</w:t>
      </w:r>
      <w:r w:rsidR="00B540EE" w:rsidRPr="006D3BEC">
        <w:rPr>
          <w:rFonts w:ascii="Times New Roman" w:hAnsi="Times New Roman"/>
        </w:rPr>
        <w:t>еобходимо указать возможные виды и формы организации учебной деятельности</w:t>
      </w:r>
      <w:r w:rsidRPr="006D3BEC">
        <w:rPr>
          <w:rFonts w:ascii="Times New Roman" w:hAnsi="Times New Roman"/>
        </w:rPr>
        <w:t xml:space="preserve">, позволяющие эффктивно </w:t>
      </w:r>
      <w:r w:rsidR="00667803" w:rsidRPr="006D3BEC">
        <w:rPr>
          <w:rFonts w:ascii="Times New Roman" w:hAnsi="Times New Roman"/>
        </w:rPr>
        <w:t>реализовывать данное направление</w:t>
      </w:r>
      <w:r w:rsidR="00B540EE" w:rsidRPr="006D3BEC">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6D3BEC" w:rsidRDefault="00B46327"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О</w:t>
      </w:r>
      <w:r w:rsidR="00B540EE" w:rsidRPr="006D3BEC">
        <w:rPr>
          <w:rFonts w:ascii="Times New Roman" w:hAnsi="Times New Roman"/>
        </w:rPr>
        <w:t>сновны</w:t>
      </w:r>
      <w:r w:rsidRPr="006D3BEC">
        <w:rPr>
          <w:rFonts w:ascii="Times New Roman" w:hAnsi="Times New Roman"/>
        </w:rPr>
        <w:t>е</w:t>
      </w:r>
      <w:r w:rsidR="00B540EE" w:rsidRPr="006D3BEC">
        <w:rPr>
          <w:rFonts w:ascii="Times New Roman" w:hAnsi="Times New Roman"/>
        </w:rPr>
        <w:t xml:space="preserve"> форм</w:t>
      </w:r>
      <w:r w:rsidRPr="006D3BEC">
        <w:rPr>
          <w:rFonts w:ascii="Times New Roman" w:hAnsi="Times New Roman"/>
        </w:rPr>
        <w:t>ы</w:t>
      </w:r>
      <w:r w:rsidR="00B540EE" w:rsidRPr="006D3BEC">
        <w:rPr>
          <w:rFonts w:ascii="Times New Roman" w:hAnsi="Times New Roman"/>
        </w:rPr>
        <w:t xml:space="preserve"> организации учебной деятельности по формированию ИКТ-компетенции обучающихся </w:t>
      </w:r>
      <w:r w:rsidRPr="006D3BEC">
        <w:rPr>
          <w:rFonts w:ascii="Times New Roman" w:hAnsi="Times New Roman"/>
        </w:rPr>
        <w:t xml:space="preserve">могут </w:t>
      </w:r>
      <w:r w:rsidR="00B540EE" w:rsidRPr="006D3BEC">
        <w:rPr>
          <w:rFonts w:ascii="Times New Roman" w:hAnsi="Times New Roman"/>
        </w:rPr>
        <w:t>включить:</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уроки по информатике и другим предметам;</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факультативы;</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кружки;</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интегративные межпредметные проекты;</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внеурочные и внешкольные активности.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создание и редактирование текстов;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создание и редактирование электронных таблиц;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создание и редактирование презентаций;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создание и редактирование графики и фото;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создание и редактирование видео;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создание музыкальных и звуковых объектов;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поиск и анализ информации в Интернете;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моделирование, проектирование и управление;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математическая обработка и визуализация данных;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создание</w:t>
      </w:r>
      <w:r w:rsidR="00B46327" w:rsidRPr="006D3BEC">
        <w:rPr>
          <w:rFonts w:ascii="Times New Roman" w:hAnsi="Times New Roman"/>
        </w:rPr>
        <w:t xml:space="preserve"> веб</w:t>
      </w:r>
      <w:r w:rsidRPr="006D3BEC">
        <w:rPr>
          <w:rFonts w:ascii="Times New Roman" w:hAnsi="Times New Roman"/>
        </w:rPr>
        <w:t xml:space="preserve">-страниц и сайтов; </w:t>
      </w:r>
    </w:p>
    <w:p w:rsidR="00B540EE" w:rsidRPr="006D3BEC" w:rsidRDefault="00B540EE" w:rsidP="00BC293B">
      <w:pPr>
        <w:pStyle w:val="a9"/>
        <w:widowControl w:val="0"/>
        <w:numPr>
          <w:ilvl w:val="0"/>
          <w:numId w:val="11"/>
        </w:numPr>
        <w:tabs>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сетевая коммуникация между учениками и (или) учителем.</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p>
    <w:p w:rsidR="00B540EE" w:rsidRPr="006D3BEC" w:rsidRDefault="0010512E" w:rsidP="009905F4">
      <w:pPr>
        <w:pStyle w:val="a9"/>
        <w:widowControl w:val="0"/>
        <w:tabs>
          <w:tab w:val="left" w:pos="567"/>
        </w:tabs>
        <w:spacing w:before="0" w:beforeAutospacing="0" w:after="0" w:afterAutospacing="0"/>
        <w:ind w:right="142" w:firstLine="709"/>
        <w:contextualSpacing/>
        <w:jc w:val="center"/>
        <w:rPr>
          <w:rFonts w:ascii="Times New Roman" w:hAnsi="Times New Roman"/>
          <w:b/>
        </w:rPr>
      </w:pPr>
      <w:r w:rsidRPr="006D3BEC">
        <w:rPr>
          <w:rFonts w:ascii="Times New Roman" w:hAnsi="Times New Roman"/>
          <w:b/>
        </w:rPr>
        <w:t>2.1.6</w:t>
      </w:r>
      <w:r w:rsidR="00667803" w:rsidRPr="006D3BEC">
        <w:rPr>
          <w:rFonts w:ascii="Times New Roman" w:hAnsi="Times New Roman"/>
          <w:b/>
        </w:rPr>
        <w:t xml:space="preserve">. </w:t>
      </w:r>
      <w:r w:rsidR="00B540EE" w:rsidRPr="006D3BEC">
        <w:rPr>
          <w:rFonts w:ascii="Times New Roman" w:hAnsi="Times New Roman"/>
          <w:b/>
        </w:rPr>
        <w:t>Перечень и описание основных элементов ИКТ-компетенции и инструментов их использования</w:t>
      </w:r>
    </w:p>
    <w:p w:rsidR="00E238B2" w:rsidRPr="006D3BEC" w:rsidRDefault="00E238B2" w:rsidP="009905F4">
      <w:pPr>
        <w:pStyle w:val="a9"/>
        <w:widowControl w:val="0"/>
        <w:tabs>
          <w:tab w:val="left" w:pos="567"/>
        </w:tabs>
        <w:spacing w:before="0" w:beforeAutospacing="0" w:after="0" w:afterAutospacing="0"/>
        <w:ind w:right="142" w:firstLine="709"/>
        <w:contextualSpacing/>
        <w:jc w:val="center"/>
        <w:rPr>
          <w:rFonts w:ascii="Times New Roman" w:hAnsi="Times New Roman"/>
          <w:b/>
        </w:rPr>
      </w:pP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Обращение с устройствами ИКТ.</w:t>
      </w:r>
      <w:r w:rsidRPr="006D3BEC">
        <w:rPr>
          <w:rFonts w:ascii="Times New Roman" w:hAnsi="Times New Roman"/>
          <w:b/>
          <w:bCs/>
          <w:i/>
          <w:iCs/>
        </w:rPr>
        <w:t xml:space="preserve"> </w:t>
      </w:r>
      <w:r w:rsidRPr="006D3BEC">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Фиксация и обработка изображений и звуков.</w:t>
      </w:r>
      <w:r w:rsidRPr="006D3BEC">
        <w:rPr>
          <w:rFonts w:ascii="Times New Roman" w:hAnsi="Times New Roman"/>
          <w:b/>
          <w:bCs/>
          <w:i/>
          <w:iCs/>
        </w:rPr>
        <w:t xml:space="preserve"> </w:t>
      </w:r>
      <w:r w:rsidRPr="006D3BEC">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Поиск и организация хранения информации.</w:t>
      </w:r>
      <w:r w:rsidRPr="006D3BEC">
        <w:rPr>
          <w:rFonts w:ascii="Times New Roman" w:hAnsi="Times New Roman"/>
          <w:b/>
          <w:bCs/>
          <w:i/>
          <w:iCs/>
        </w:rPr>
        <w:t xml:space="preserve"> </w:t>
      </w:r>
      <w:r w:rsidRPr="006D3BEC">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D3BEC">
        <w:rPr>
          <w:rFonts w:ascii="Times New Roman" w:hAnsi="Times New Roman"/>
        </w:rPr>
        <w:t xml:space="preserve">сети </w:t>
      </w:r>
      <w:r w:rsidRPr="006D3BEC">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D3BEC">
        <w:rPr>
          <w:rFonts w:ascii="Times New Roman" w:hAnsi="Times New Roman"/>
        </w:rPr>
        <w:t xml:space="preserve">сети </w:t>
      </w:r>
      <w:r w:rsidRPr="006D3BEC">
        <w:rPr>
          <w:rFonts w:ascii="Times New Roman" w:hAnsi="Times New Roman"/>
        </w:rPr>
        <w:t>Интернет.</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Создание письменных сообщений.</w:t>
      </w:r>
      <w:r w:rsidRPr="006D3BEC">
        <w:rPr>
          <w:rFonts w:ascii="Times New Roman" w:hAnsi="Times New Roman"/>
          <w:b/>
          <w:bCs/>
          <w:i/>
          <w:iCs/>
        </w:rPr>
        <w:t xml:space="preserve"> </w:t>
      </w:r>
      <w:r w:rsidRPr="006D3BEC">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Создание графических объектов.</w:t>
      </w:r>
      <w:r w:rsidRPr="006D3BEC">
        <w:rPr>
          <w:rFonts w:ascii="Times New Roman" w:hAnsi="Times New Roman"/>
          <w:b/>
          <w:bCs/>
          <w:i/>
          <w:iCs/>
        </w:rPr>
        <w:t xml:space="preserve"> </w:t>
      </w:r>
      <w:r w:rsidRPr="006D3BEC">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Создание музыкальных и звуковых объектов.</w:t>
      </w:r>
      <w:r w:rsidRPr="006D3BEC">
        <w:rPr>
          <w:rFonts w:ascii="Times New Roman" w:hAnsi="Times New Roman"/>
          <w:b/>
          <w:bCs/>
          <w:i/>
          <w:iCs/>
        </w:rPr>
        <w:t xml:space="preserve"> </w:t>
      </w:r>
      <w:r w:rsidRPr="006D3BEC">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Восприятие, использование и создание гипертекстовых и мультимедийных информационных объектов.</w:t>
      </w:r>
      <w:r w:rsidRPr="006D3BEC">
        <w:rPr>
          <w:rFonts w:ascii="Times New Roman" w:hAnsi="Times New Roman"/>
          <w:b/>
          <w:bCs/>
          <w:i/>
          <w:iCs/>
        </w:rPr>
        <w:t xml:space="preserve"> </w:t>
      </w:r>
      <w:r w:rsidRPr="006D3BEC">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Анализ информации, математическая обработка данных в исследовании.</w:t>
      </w:r>
      <w:r w:rsidRPr="006D3BEC">
        <w:rPr>
          <w:rFonts w:ascii="Times New Roman" w:hAnsi="Times New Roman"/>
          <w:b/>
          <w:bCs/>
          <w:i/>
          <w:iCs/>
        </w:rPr>
        <w:t xml:space="preserve"> </w:t>
      </w:r>
      <w:r w:rsidRPr="006D3BEC">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Моделирование, проектирование и управление.</w:t>
      </w:r>
      <w:r w:rsidRPr="006D3BEC">
        <w:rPr>
          <w:rFonts w:ascii="Times New Roman" w:hAnsi="Times New Roman"/>
          <w:b/>
          <w:bCs/>
          <w:i/>
          <w:iCs/>
        </w:rPr>
        <w:t xml:space="preserve"> </w:t>
      </w:r>
      <w:r w:rsidRPr="006D3BEC">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Коммуникация и социальное взаимодействие.</w:t>
      </w:r>
      <w:r w:rsidRPr="006D3BEC">
        <w:rPr>
          <w:rFonts w:ascii="Times New Roman" w:hAnsi="Times New Roman"/>
          <w:b/>
          <w:bCs/>
          <w:i/>
          <w:iCs/>
        </w:rPr>
        <w:t xml:space="preserve"> </w:t>
      </w:r>
      <w:r w:rsidRPr="006D3BEC">
        <w:rPr>
          <w:rFonts w:ascii="Times New Roman" w:hAnsi="Times New Roman"/>
        </w:rPr>
        <w:t>Осуществление образовательного взаимодействия в информационном пространстве образовательной</w:t>
      </w:r>
      <w:r w:rsidRPr="006D3BEC">
        <w:rPr>
          <w:rFonts w:ascii="Times New Roman" w:hAnsi="Times New Roman"/>
          <w:color w:val="0F243E" w:themeColor="text2" w:themeShade="80"/>
        </w:rPr>
        <w:t xml:space="preserve"> </w:t>
      </w:r>
      <w:r w:rsidRPr="006D3BEC">
        <w:rPr>
          <w:rFonts w:ascii="Times New Roman" w:hAnsi="Times New Roman"/>
        </w:rPr>
        <w:t>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b/>
          <w:bCs/>
          <w:iCs/>
        </w:rPr>
        <w:t>Информационная безопасность.</w:t>
      </w:r>
      <w:r w:rsidRPr="006D3BEC">
        <w:rPr>
          <w:rFonts w:ascii="Times New Roman" w:hAnsi="Times New Roman"/>
          <w:b/>
          <w:bCs/>
          <w:i/>
          <w:iCs/>
        </w:rPr>
        <w:t xml:space="preserve"> </w:t>
      </w:r>
      <w:r w:rsidRPr="006D3BEC">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001D1" w:rsidRPr="006D3BEC" w:rsidRDefault="005001D1"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p>
    <w:p w:rsidR="00B540EE" w:rsidRPr="006D3BEC" w:rsidRDefault="0010512E" w:rsidP="009905F4">
      <w:pPr>
        <w:pStyle w:val="a9"/>
        <w:widowControl w:val="0"/>
        <w:tabs>
          <w:tab w:val="left" w:pos="567"/>
        </w:tabs>
        <w:spacing w:before="0" w:beforeAutospacing="0" w:after="0" w:afterAutospacing="0"/>
        <w:ind w:right="142" w:firstLine="709"/>
        <w:contextualSpacing/>
        <w:jc w:val="center"/>
        <w:rPr>
          <w:rFonts w:ascii="Times New Roman" w:hAnsi="Times New Roman"/>
          <w:b/>
        </w:rPr>
      </w:pPr>
      <w:r w:rsidRPr="006D3BEC">
        <w:rPr>
          <w:rFonts w:ascii="Times New Roman" w:hAnsi="Times New Roman"/>
          <w:b/>
        </w:rPr>
        <w:t>2.1.7</w:t>
      </w:r>
      <w:r w:rsidR="00667803" w:rsidRPr="006D3BEC">
        <w:rPr>
          <w:rFonts w:ascii="Times New Roman" w:hAnsi="Times New Roman"/>
          <w:b/>
        </w:rPr>
        <w:t xml:space="preserve">. </w:t>
      </w:r>
      <w:r w:rsidR="00B540EE" w:rsidRPr="006D3BEC">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6D3BEC">
        <w:rPr>
          <w:rFonts w:ascii="Times New Roman" w:hAnsi="Times New Roman"/>
          <w:b/>
        </w:rPr>
        <w:t xml:space="preserve"> </w:t>
      </w:r>
      <w:r w:rsidR="00B46327" w:rsidRPr="006D3BEC">
        <w:rPr>
          <w:rFonts w:ascii="Times New Roman" w:hAnsi="Times New Roman"/>
          <w:b/>
        </w:rPr>
        <w:t>информационно-коммуникационных технологий</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D3BEC" w:rsidRDefault="00B540EE" w:rsidP="009905F4">
      <w:pPr>
        <w:pStyle w:val="2"/>
        <w:tabs>
          <w:tab w:val="left" w:pos="567"/>
        </w:tabs>
        <w:spacing w:line="240" w:lineRule="auto"/>
        <w:ind w:right="142"/>
        <w:contextualSpacing/>
        <w:rPr>
          <w:sz w:val="24"/>
          <w:szCs w:val="24"/>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6D3BEC">
        <w:rPr>
          <w:b w:val="0"/>
          <w:sz w:val="24"/>
          <w:szCs w:val="24"/>
        </w:rPr>
        <w:t xml:space="preserve">В рамках направления </w:t>
      </w:r>
      <w:r w:rsidR="00B46327" w:rsidRPr="006D3BEC">
        <w:rPr>
          <w:b w:val="0"/>
          <w:sz w:val="24"/>
          <w:szCs w:val="24"/>
        </w:rPr>
        <w:t>«О</w:t>
      </w:r>
      <w:r w:rsidRPr="006D3BEC">
        <w:rPr>
          <w:b w:val="0"/>
          <w:sz w:val="24"/>
          <w:szCs w:val="24"/>
        </w:rPr>
        <w:t>бращение с устройствами ИКТ</w:t>
      </w:r>
      <w:r w:rsidR="00B46327" w:rsidRPr="006D3BEC">
        <w:rPr>
          <w:b w:val="0"/>
          <w:sz w:val="24"/>
          <w:szCs w:val="24"/>
        </w:rPr>
        <w:t>»</w:t>
      </w:r>
      <w:r w:rsidRPr="006D3BEC">
        <w:rPr>
          <w:b w:val="0"/>
          <w:sz w:val="24"/>
          <w:szCs w:val="24"/>
        </w:rPr>
        <w:t xml:space="preserve">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bookmarkEnd w:id="111"/>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осуществлять информационное подключение к локальной сети и глобальной сети Интернет;</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получать информацию о характеристиках компьютера;</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входить в информационную среду образовательной организации, в том числе через </w:t>
      </w:r>
      <w:r w:rsidR="00B46327" w:rsidRPr="006D3BEC">
        <w:rPr>
          <w:rFonts w:ascii="Times New Roman" w:hAnsi="Times New Roman"/>
        </w:rPr>
        <w:t xml:space="preserve">сеть </w:t>
      </w:r>
      <w:r w:rsidRPr="006D3BEC">
        <w:rPr>
          <w:rFonts w:ascii="Times New Roman" w:hAnsi="Times New Roman"/>
        </w:rPr>
        <w:t>Интернет, размещать в информационной среде различные информационные объекты;</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6D3BEC" w:rsidRDefault="00731D9E" w:rsidP="009905F4">
      <w:pPr>
        <w:pStyle w:val="2"/>
        <w:tabs>
          <w:tab w:val="left" w:pos="567"/>
        </w:tabs>
        <w:spacing w:line="240" w:lineRule="auto"/>
        <w:ind w:right="142" w:firstLine="0"/>
        <w:contextualSpacing/>
        <w:rPr>
          <w:sz w:val="24"/>
          <w:szCs w:val="24"/>
        </w:rPr>
      </w:pPr>
      <w:bookmarkStart w:id="112" w:name="_Toc405145663"/>
      <w:bookmarkStart w:id="113" w:name="_Toc406059006"/>
      <w:bookmarkStart w:id="114" w:name="_Toc409682185"/>
      <w:bookmarkStart w:id="115" w:name="_Toc409691659"/>
      <w:bookmarkStart w:id="116" w:name="_Toc410653983"/>
      <w:bookmarkStart w:id="117" w:name="_Toc410702987"/>
      <w:r w:rsidRPr="006D3BEC">
        <w:rPr>
          <w:b w:val="0"/>
          <w:sz w:val="24"/>
          <w:szCs w:val="24"/>
        </w:rPr>
        <w:tab/>
      </w:r>
      <w:bookmarkStart w:id="118" w:name="_Toc284662743"/>
      <w:bookmarkStart w:id="119" w:name="_Toc284663369"/>
      <w:bookmarkStart w:id="120" w:name="_Toc414553169"/>
      <w:r w:rsidR="00B540EE" w:rsidRPr="006D3BEC">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создавать презентации на основе цифровых фотографий;</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D3BEC" w:rsidRDefault="00731D9E" w:rsidP="009905F4">
      <w:pPr>
        <w:pStyle w:val="2"/>
        <w:tabs>
          <w:tab w:val="left" w:pos="567"/>
        </w:tabs>
        <w:spacing w:line="240" w:lineRule="auto"/>
        <w:ind w:right="142" w:firstLine="0"/>
        <w:contextualSpacing/>
        <w:rPr>
          <w:sz w:val="24"/>
          <w:szCs w:val="24"/>
        </w:rPr>
      </w:pPr>
      <w:bookmarkStart w:id="121" w:name="_Toc405145664"/>
      <w:bookmarkStart w:id="122" w:name="_Toc406059007"/>
      <w:bookmarkStart w:id="123" w:name="_Toc409682186"/>
      <w:bookmarkStart w:id="124" w:name="_Toc409691660"/>
      <w:bookmarkStart w:id="125" w:name="_Toc410653984"/>
      <w:bookmarkStart w:id="126" w:name="_Toc410702988"/>
      <w:r w:rsidRPr="006D3BEC">
        <w:rPr>
          <w:b w:val="0"/>
          <w:color w:val="0F243E" w:themeColor="text2" w:themeShade="80"/>
          <w:sz w:val="24"/>
          <w:szCs w:val="24"/>
        </w:rPr>
        <w:tab/>
      </w:r>
      <w:bookmarkStart w:id="127" w:name="_Toc284662744"/>
      <w:bookmarkStart w:id="128" w:name="_Toc284663370"/>
      <w:bookmarkStart w:id="129" w:name="_Toc414553170"/>
      <w:r w:rsidR="00B540EE" w:rsidRPr="006D3BEC">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использовать различные приемы поиска информации в </w:t>
      </w:r>
      <w:r w:rsidR="00B46327" w:rsidRPr="006D3BEC">
        <w:rPr>
          <w:rFonts w:ascii="Times New Roman" w:hAnsi="Times New Roman"/>
        </w:rPr>
        <w:t xml:space="preserve">сети </w:t>
      </w:r>
      <w:r w:rsidRPr="006D3BEC">
        <w:rPr>
          <w:rFonts w:ascii="Times New Roman" w:hAnsi="Times New Roman"/>
        </w:rPr>
        <w:t>Интернет (поисковые системы, справочные разделы, предметные рубрики);</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6D3BEC" w:rsidRDefault="00731D9E" w:rsidP="009905F4">
      <w:pPr>
        <w:pStyle w:val="2"/>
        <w:tabs>
          <w:tab w:val="left" w:pos="567"/>
        </w:tabs>
        <w:spacing w:line="240" w:lineRule="auto"/>
        <w:ind w:right="142" w:firstLine="0"/>
        <w:contextualSpacing/>
        <w:rPr>
          <w:sz w:val="24"/>
          <w:szCs w:val="24"/>
        </w:rPr>
      </w:pPr>
      <w:bookmarkStart w:id="130" w:name="_Toc405145665"/>
      <w:bookmarkStart w:id="131" w:name="_Toc406059008"/>
      <w:bookmarkStart w:id="132" w:name="_Toc409682187"/>
      <w:bookmarkStart w:id="133" w:name="_Toc409691661"/>
      <w:bookmarkStart w:id="134" w:name="_Toc410653985"/>
      <w:bookmarkStart w:id="135" w:name="_Toc410702989"/>
      <w:r w:rsidRPr="006D3BEC">
        <w:rPr>
          <w:b w:val="0"/>
          <w:sz w:val="24"/>
          <w:szCs w:val="24"/>
        </w:rPr>
        <w:tab/>
      </w:r>
      <w:bookmarkStart w:id="136" w:name="_Toc284662745"/>
      <w:bookmarkStart w:id="137" w:name="_Toc284663371"/>
      <w:bookmarkStart w:id="138" w:name="_Toc414553171"/>
      <w:r w:rsidR="00B540EE" w:rsidRPr="006D3BEC">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вставлять в документ формулы, таблицы, списки, изображения;</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участвовать в коллективном создании текстового документа;</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создавать гипертекстовые документы.</w:t>
      </w:r>
    </w:p>
    <w:p w:rsidR="00B540EE" w:rsidRPr="006D3BEC" w:rsidRDefault="00731D9E" w:rsidP="009905F4">
      <w:pPr>
        <w:pStyle w:val="2"/>
        <w:tabs>
          <w:tab w:val="left" w:pos="567"/>
        </w:tabs>
        <w:spacing w:line="240" w:lineRule="auto"/>
        <w:ind w:right="142" w:firstLine="0"/>
        <w:contextualSpacing/>
        <w:rPr>
          <w:sz w:val="24"/>
          <w:szCs w:val="24"/>
        </w:rPr>
      </w:pPr>
      <w:bookmarkStart w:id="139" w:name="_Toc405145666"/>
      <w:bookmarkStart w:id="140" w:name="_Toc406059009"/>
      <w:bookmarkStart w:id="141" w:name="_Toc409682188"/>
      <w:bookmarkStart w:id="142" w:name="_Toc409691662"/>
      <w:bookmarkStart w:id="143" w:name="_Toc410653986"/>
      <w:bookmarkStart w:id="144" w:name="_Toc410702990"/>
      <w:r w:rsidRPr="006D3BEC">
        <w:rPr>
          <w:b w:val="0"/>
          <w:sz w:val="24"/>
          <w:szCs w:val="24"/>
        </w:rPr>
        <w:tab/>
      </w:r>
      <w:bookmarkStart w:id="145" w:name="_Toc284662746"/>
      <w:bookmarkStart w:id="146" w:name="_Toc284663372"/>
      <w:bookmarkStart w:id="147" w:name="_Toc414553172"/>
      <w:r w:rsidR="00B540EE" w:rsidRPr="006D3BEC">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создавать и редактировать изображения с помощью инструментов графического редактора;</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D3BEC" w:rsidRDefault="00731D9E" w:rsidP="009905F4">
      <w:pPr>
        <w:pStyle w:val="2"/>
        <w:tabs>
          <w:tab w:val="left" w:pos="567"/>
        </w:tabs>
        <w:spacing w:line="240" w:lineRule="auto"/>
        <w:ind w:right="142" w:firstLine="0"/>
        <w:contextualSpacing/>
        <w:rPr>
          <w:sz w:val="24"/>
          <w:szCs w:val="24"/>
        </w:rPr>
      </w:pPr>
      <w:bookmarkStart w:id="148" w:name="_Toc405145667"/>
      <w:bookmarkStart w:id="149" w:name="_Toc406059010"/>
      <w:bookmarkStart w:id="150" w:name="_Toc409682189"/>
      <w:bookmarkStart w:id="151" w:name="_Toc409691663"/>
      <w:bookmarkStart w:id="152" w:name="_Toc410653987"/>
      <w:bookmarkStart w:id="153" w:name="_Toc410702991"/>
      <w:r w:rsidRPr="006D3BEC">
        <w:rPr>
          <w:b w:val="0"/>
          <w:sz w:val="24"/>
          <w:szCs w:val="24"/>
        </w:rPr>
        <w:tab/>
      </w:r>
      <w:bookmarkStart w:id="154" w:name="_Toc284662747"/>
      <w:bookmarkStart w:id="155" w:name="_Toc284663373"/>
      <w:bookmarkStart w:id="156" w:name="_Toc414553173"/>
      <w:r w:rsidR="00B540EE" w:rsidRPr="006D3BEC">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6D3BEC" w:rsidRDefault="00731D9E" w:rsidP="009905F4">
      <w:pPr>
        <w:pStyle w:val="2"/>
        <w:tabs>
          <w:tab w:val="left" w:pos="567"/>
        </w:tabs>
        <w:spacing w:line="240" w:lineRule="auto"/>
        <w:ind w:right="142" w:firstLine="0"/>
        <w:contextualSpacing/>
        <w:rPr>
          <w:sz w:val="24"/>
          <w:szCs w:val="24"/>
        </w:rPr>
      </w:pPr>
      <w:bookmarkStart w:id="157" w:name="_Toc405145668"/>
      <w:bookmarkStart w:id="158" w:name="_Toc406059011"/>
      <w:bookmarkStart w:id="159" w:name="_Toc409682190"/>
      <w:bookmarkStart w:id="160" w:name="_Toc409691664"/>
      <w:bookmarkStart w:id="161" w:name="_Toc410653988"/>
      <w:bookmarkStart w:id="162" w:name="_Toc410702992"/>
      <w:r w:rsidRPr="006D3BEC">
        <w:rPr>
          <w:b w:val="0"/>
          <w:sz w:val="24"/>
          <w:szCs w:val="24"/>
        </w:rPr>
        <w:tab/>
      </w:r>
      <w:bookmarkStart w:id="163" w:name="_Toc284662748"/>
      <w:bookmarkStart w:id="164" w:name="_Toc284663374"/>
      <w:bookmarkStart w:id="165" w:name="_Toc414553174"/>
      <w:r w:rsidR="00B540EE" w:rsidRPr="006D3BEC">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использовать программы-архиваторы.</w:t>
      </w:r>
    </w:p>
    <w:p w:rsidR="00B540EE" w:rsidRPr="006D3BEC" w:rsidRDefault="00731D9E" w:rsidP="009905F4">
      <w:pPr>
        <w:pStyle w:val="2"/>
        <w:tabs>
          <w:tab w:val="left" w:pos="567"/>
        </w:tabs>
        <w:spacing w:line="240" w:lineRule="auto"/>
        <w:ind w:right="142" w:firstLine="0"/>
        <w:contextualSpacing/>
        <w:rPr>
          <w:sz w:val="24"/>
          <w:szCs w:val="24"/>
        </w:rPr>
      </w:pPr>
      <w:bookmarkStart w:id="166" w:name="_Toc405145669"/>
      <w:bookmarkStart w:id="167" w:name="_Toc406059012"/>
      <w:bookmarkStart w:id="168" w:name="_Toc409682191"/>
      <w:bookmarkStart w:id="169" w:name="_Toc409691665"/>
      <w:bookmarkStart w:id="170" w:name="_Toc410653989"/>
      <w:bookmarkStart w:id="171" w:name="_Toc410702993"/>
      <w:r w:rsidRPr="006D3BEC">
        <w:rPr>
          <w:b w:val="0"/>
          <w:sz w:val="24"/>
          <w:szCs w:val="24"/>
        </w:rPr>
        <w:tab/>
      </w:r>
      <w:bookmarkStart w:id="172" w:name="_Toc284662749"/>
      <w:bookmarkStart w:id="173" w:name="_Toc284663375"/>
      <w:bookmarkStart w:id="174" w:name="_Toc414553175"/>
      <w:r w:rsidR="00B540EE" w:rsidRPr="006D3BEC">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проводить простые эксперименты и исследования в виртуальных лабораториях;</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6D3BEC" w:rsidRDefault="00731D9E" w:rsidP="009905F4">
      <w:pPr>
        <w:pStyle w:val="2"/>
        <w:tabs>
          <w:tab w:val="left" w:pos="567"/>
        </w:tabs>
        <w:spacing w:line="240" w:lineRule="auto"/>
        <w:ind w:right="142" w:firstLine="0"/>
        <w:contextualSpacing/>
        <w:rPr>
          <w:sz w:val="24"/>
          <w:szCs w:val="24"/>
        </w:rPr>
      </w:pPr>
      <w:bookmarkStart w:id="175" w:name="_Toc405145670"/>
      <w:bookmarkStart w:id="176" w:name="_Toc406059013"/>
      <w:bookmarkStart w:id="177" w:name="_Toc409682192"/>
      <w:bookmarkStart w:id="178" w:name="_Toc409691666"/>
      <w:bookmarkStart w:id="179" w:name="_Toc410653990"/>
      <w:bookmarkStart w:id="180" w:name="_Toc410702994"/>
      <w:r w:rsidRPr="006D3BEC">
        <w:rPr>
          <w:b w:val="0"/>
          <w:sz w:val="24"/>
          <w:szCs w:val="24"/>
        </w:rPr>
        <w:tab/>
      </w:r>
      <w:bookmarkStart w:id="181" w:name="_Toc284662750"/>
      <w:bookmarkStart w:id="182" w:name="_Toc284663376"/>
      <w:bookmarkStart w:id="183" w:name="_Toc414553176"/>
      <w:r w:rsidR="00B540EE" w:rsidRPr="006D3BEC">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6D3BEC">
        <w:rPr>
          <w:rFonts w:ascii="Times New Roman" w:hAnsi="Times New Roman"/>
        </w:rPr>
        <w:t xml:space="preserve"> (робототехника)</w:t>
      </w:r>
      <w:r w:rsidRPr="006D3BEC">
        <w:rPr>
          <w:rFonts w:ascii="Times New Roman" w:hAnsi="Times New Roman"/>
        </w:rPr>
        <w:t>;</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моделировать с использованием виртуальных конструкторов;</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моделировать с использованием средств программирования.</w:t>
      </w:r>
    </w:p>
    <w:p w:rsidR="00B540EE" w:rsidRPr="006D3BEC" w:rsidRDefault="00731D9E" w:rsidP="009905F4">
      <w:pPr>
        <w:pStyle w:val="2"/>
        <w:tabs>
          <w:tab w:val="left" w:pos="567"/>
        </w:tabs>
        <w:spacing w:line="240" w:lineRule="auto"/>
        <w:ind w:right="142" w:firstLine="0"/>
        <w:contextualSpacing/>
        <w:rPr>
          <w:sz w:val="24"/>
          <w:szCs w:val="24"/>
        </w:rPr>
      </w:pPr>
      <w:bookmarkStart w:id="184" w:name="_Toc405145671"/>
      <w:bookmarkStart w:id="185" w:name="_Toc406059014"/>
      <w:bookmarkStart w:id="186" w:name="_Toc409682193"/>
      <w:bookmarkStart w:id="187" w:name="_Toc409691667"/>
      <w:bookmarkStart w:id="188" w:name="_Toc410653991"/>
      <w:bookmarkStart w:id="189" w:name="_Toc410702995"/>
      <w:r w:rsidRPr="006D3BEC">
        <w:rPr>
          <w:b w:val="0"/>
          <w:sz w:val="24"/>
          <w:szCs w:val="24"/>
        </w:rPr>
        <w:tab/>
      </w:r>
      <w:bookmarkStart w:id="190" w:name="_Toc284662751"/>
      <w:bookmarkStart w:id="191" w:name="_Toc284663377"/>
      <w:bookmarkStart w:id="192" w:name="_Toc414553177"/>
      <w:r w:rsidR="00B540EE" w:rsidRPr="006D3BEC">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использовать возможности электронной почты, </w:t>
      </w:r>
      <w:r w:rsidR="00B46327" w:rsidRPr="006D3BEC">
        <w:rPr>
          <w:rFonts w:ascii="Times New Roman" w:hAnsi="Times New Roman"/>
        </w:rPr>
        <w:t>и</w:t>
      </w:r>
      <w:r w:rsidRPr="006D3BEC">
        <w:rPr>
          <w:rFonts w:ascii="Times New Roman" w:hAnsi="Times New Roman"/>
        </w:rPr>
        <w:t>нтернет-мессенджеров и социальных сетей для обучения;</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вести личный дневник (блог) с использованием возможностей </w:t>
      </w:r>
      <w:r w:rsidR="00B46327" w:rsidRPr="006D3BEC">
        <w:rPr>
          <w:rFonts w:ascii="Times New Roman" w:hAnsi="Times New Roman"/>
        </w:rPr>
        <w:t xml:space="preserve">сети </w:t>
      </w:r>
      <w:r w:rsidRPr="006D3BEC">
        <w:rPr>
          <w:rFonts w:ascii="Times New Roman" w:hAnsi="Times New Roman"/>
        </w:rPr>
        <w:t>Интернет;</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соблюдать правила безопасного поведения в </w:t>
      </w:r>
      <w:r w:rsidR="00B46327" w:rsidRPr="006D3BEC">
        <w:rPr>
          <w:rFonts w:ascii="Times New Roman" w:hAnsi="Times New Roman"/>
        </w:rPr>
        <w:t xml:space="preserve">сети </w:t>
      </w:r>
      <w:r w:rsidRPr="006D3BEC">
        <w:rPr>
          <w:rFonts w:ascii="Times New Roman" w:hAnsi="Times New Roman"/>
        </w:rPr>
        <w:t>Интернет;</w:t>
      </w:r>
    </w:p>
    <w:p w:rsidR="00B540EE" w:rsidRPr="006D3BEC" w:rsidRDefault="00B540EE" w:rsidP="00BC293B">
      <w:pPr>
        <w:pStyle w:val="a9"/>
        <w:widowControl w:val="0"/>
        <w:numPr>
          <w:ilvl w:val="0"/>
          <w:numId w:val="12"/>
        </w:numPr>
        <w:tabs>
          <w:tab w:val="clear" w:pos="720"/>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различать безопасные ресурсы </w:t>
      </w:r>
      <w:r w:rsidR="00B46327" w:rsidRPr="006D3BEC">
        <w:rPr>
          <w:rFonts w:ascii="Times New Roman" w:hAnsi="Times New Roman"/>
        </w:rPr>
        <w:t xml:space="preserve">сети </w:t>
      </w:r>
      <w:r w:rsidRPr="006D3BEC">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color w:val="0F243E" w:themeColor="text2" w:themeShade="80"/>
        </w:rPr>
      </w:pPr>
    </w:p>
    <w:p w:rsidR="00C66CE5" w:rsidRDefault="0010512E" w:rsidP="009905F4">
      <w:pPr>
        <w:pStyle w:val="a9"/>
        <w:widowControl w:val="0"/>
        <w:tabs>
          <w:tab w:val="left" w:pos="567"/>
        </w:tabs>
        <w:spacing w:before="0" w:beforeAutospacing="0" w:after="0" w:afterAutospacing="0"/>
        <w:ind w:right="142"/>
        <w:contextualSpacing/>
        <w:jc w:val="center"/>
        <w:rPr>
          <w:rFonts w:ascii="Times New Roman" w:hAnsi="Times New Roman"/>
          <w:b/>
        </w:rPr>
      </w:pPr>
      <w:r w:rsidRPr="006D3BEC">
        <w:rPr>
          <w:rFonts w:ascii="Times New Roman" w:hAnsi="Times New Roman"/>
          <w:b/>
        </w:rPr>
        <w:t>2.1.</w:t>
      </w:r>
      <w:r w:rsidR="0068798F" w:rsidRPr="006D3BEC">
        <w:rPr>
          <w:rFonts w:ascii="Times New Roman" w:hAnsi="Times New Roman"/>
          <w:b/>
        </w:rPr>
        <w:t>8</w:t>
      </w:r>
      <w:r w:rsidR="00667803" w:rsidRPr="006D3BEC">
        <w:rPr>
          <w:rFonts w:ascii="Times New Roman" w:hAnsi="Times New Roman"/>
          <w:b/>
        </w:rPr>
        <w:t xml:space="preserve">. </w:t>
      </w:r>
      <w:r w:rsidR="00C66CE5" w:rsidRPr="006D3BEC">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001D1" w:rsidRPr="006D3BEC" w:rsidRDefault="005001D1" w:rsidP="009905F4">
      <w:pPr>
        <w:pStyle w:val="a9"/>
        <w:widowControl w:val="0"/>
        <w:tabs>
          <w:tab w:val="left" w:pos="567"/>
        </w:tabs>
        <w:spacing w:before="0" w:beforeAutospacing="0" w:after="0" w:afterAutospacing="0"/>
        <w:ind w:right="142"/>
        <w:contextualSpacing/>
        <w:jc w:val="center"/>
        <w:rPr>
          <w:rFonts w:ascii="Times New Roman" w:hAnsi="Times New Roman"/>
          <w:b/>
        </w:rPr>
      </w:pPr>
    </w:p>
    <w:p w:rsidR="00F55554" w:rsidRPr="006D3BEC" w:rsidRDefault="00F55554"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Школа укомпле</w:t>
      </w:r>
      <w:r w:rsidR="0010512E" w:rsidRPr="006D3BEC">
        <w:rPr>
          <w:rFonts w:ascii="Times New Roman" w:hAnsi="Times New Roman"/>
          <w:sz w:val="24"/>
          <w:szCs w:val="24"/>
        </w:rPr>
        <w:t>ктована педагогическими кадрами, к</w:t>
      </w:r>
      <w:r w:rsidRPr="006D3BEC">
        <w:rPr>
          <w:rFonts w:ascii="Times New Roman" w:hAnsi="Times New Roman"/>
          <w:sz w:val="24"/>
          <w:szCs w:val="24"/>
        </w:rPr>
        <w:t>оллектив работоспособный, высококвалифицированный. Педагогический коллектив активно принимает участие в различных профессиональных конкурсах муниципального, республиканского и всероссийского уровней.</w:t>
      </w:r>
    </w:p>
    <w:p w:rsidR="005001D1" w:rsidRDefault="00F55554"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 xml:space="preserve">Текучесть кадров низкая. Увольнение педагогических работников связано с выходом на пенсию, переводом в другие учебные заведения. </w:t>
      </w:r>
    </w:p>
    <w:p w:rsidR="00F55554" w:rsidRPr="006D3BEC" w:rsidRDefault="00F55554"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 xml:space="preserve"> </w:t>
      </w:r>
    </w:p>
    <w:p w:rsidR="00F55554" w:rsidRDefault="00F55554" w:rsidP="009905F4">
      <w:pPr>
        <w:spacing w:after="0" w:line="240" w:lineRule="auto"/>
        <w:ind w:right="142" w:firstLine="567"/>
        <w:contextualSpacing/>
        <w:rPr>
          <w:rFonts w:ascii="Times New Roman" w:hAnsi="Times New Roman"/>
          <w:b/>
          <w:sz w:val="24"/>
          <w:szCs w:val="24"/>
        </w:rPr>
      </w:pPr>
      <w:r w:rsidRPr="006D3BEC">
        <w:rPr>
          <w:rFonts w:ascii="Times New Roman" w:hAnsi="Times New Roman"/>
          <w:sz w:val="24"/>
          <w:szCs w:val="24"/>
        </w:rPr>
        <w:t xml:space="preserve"> </w:t>
      </w:r>
      <w:r w:rsidRPr="006D3BEC">
        <w:rPr>
          <w:rFonts w:ascii="Times New Roman" w:hAnsi="Times New Roman"/>
          <w:b/>
          <w:sz w:val="24"/>
          <w:szCs w:val="24"/>
        </w:rPr>
        <w:t>Состав администрации школы:</w:t>
      </w:r>
    </w:p>
    <w:p w:rsidR="005001D1" w:rsidRPr="006D3BEC" w:rsidRDefault="005001D1" w:rsidP="009905F4">
      <w:pPr>
        <w:spacing w:after="0" w:line="240" w:lineRule="auto"/>
        <w:ind w:right="142" w:firstLine="567"/>
        <w:contextualSpacing/>
        <w:rPr>
          <w:rFonts w:ascii="Times New Roman" w:hAnsi="Times New Roman"/>
          <w:sz w:val="24"/>
          <w:szCs w:val="24"/>
        </w:rPr>
      </w:pPr>
    </w:p>
    <w:tbl>
      <w:tblPr>
        <w:tblW w:w="7687" w:type="dxa"/>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876"/>
        <w:gridCol w:w="2211"/>
      </w:tblGrid>
      <w:tr w:rsidR="0010512E" w:rsidRPr="006D3BEC" w:rsidTr="00D611CD">
        <w:trPr>
          <w:jc w:val="center"/>
        </w:trPr>
        <w:tc>
          <w:tcPr>
            <w:tcW w:w="587" w:type="dxa"/>
            <w:tcBorders>
              <w:top w:val="single" w:sz="4" w:space="0" w:color="auto"/>
              <w:left w:val="single" w:sz="4" w:space="0" w:color="auto"/>
              <w:bottom w:val="single" w:sz="4" w:space="0" w:color="auto"/>
              <w:right w:val="single" w:sz="4" w:space="0" w:color="auto"/>
            </w:tcBorders>
            <w:hideMark/>
          </w:tcPr>
          <w:p w:rsidR="00F55554" w:rsidRPr="00D611CD" w:rsidRDefault="005001D1" w:rsidP="005001D1">
            <w:pPr>
              <w:spacing w:after="0" w:line="240" w:lineRule="auto"/>
              <w:ind w:right="142"/>
              <w:contextualSpacing/>
              <w:jc w:val="center"/>
              <w:rPr>
                <w:rFonts w:ascii="Times New Roman" w:hAnsi="Times New Roman"/>
                <w:b/>
                <w:sz w:val="24"/>
                <w:szCs w:val="24"/>
              </w:rPr>
            </w:pPr>
            <w:r w:rsidRPr="00D611CD">
              <w:rPr>
                <w:rFonts w:ascii="Times New Roman" w:hAnsi="Times New Roman"/>
                <w:b/>
                <w:sz w:val="24"/>
                <w:szCs w:val="24"/>
              </w:rPr>
              <w:t>№</w:t>
            </w:r>
          </w:p>
        </w:tc>
        <w:tc>
          <w:tcPr>
            <w:tcW w:w="4887" w:type="dxa"/>
            <w:tcBorders>
              <w:top w:val="single" w:sz="4" w:space="0" w:color="auto"/>
              <w:left w:val="single" w:sz="4" w:space="0" w:color="auto"/>
              <w:bottom w:val="single" w:sz="4" w:space="0" w:color="auto"/>
              <w:right w:val="single" w:sz="4" w:space="0" w:color="auto"/>
            </w:tcBorders>
            <w:hideMark/>
          </w:tcPr>
          <w:p w:rsidR="00F55554" w:rsidRPr="00D611CD" w:rsidRDefault="00F55554" w:rsidP="005001D1">
            <w:pPr>
              <w:spacing w:after="0" w:line="240" w:lineRule="auto"/>
              <w:ind w:right="142" w:firstLine="567"/>
              <w:contextualSpacing/>
              <w:jc w:val="center"/>
              <w:rPr>
                <w:rFonts w:ascii="Times New Roman" w:hAnsi="Times New Roman"/>
                <w:b/>
                <w:sz w:val="24"/>
                <w:szCs w:val="24"/>
              </w:rPr>
            </w:pPr>
            <w:r w:rsidRPr="00D611CD">
              <w:rPr>
                <w:rFonts w:ascii="Times New Roman" w:hAnsi="Times New Roman"/>
                <w:b/>
                <w:sz w:val="24"/>
                <w:szCs w:val="24"/>
              </w:rPr>
              <w:t>Должность</w:t>
            </w:r>
          </w:p>
        </w:tc>
        <w:tc>
          <w:tcPr>
            <w:tcW w:w="2213" w:type="dxa"/>
            <w:tcBorders>
              <w:top w:val="single" w:sz="4" w:space="0" w:color="auto"/>
              <w:left w:val="single" w:sz="4" w:space="0" w:color="auto"/>
              <w:bottom w:val="single" w:sz="4" w:space="0" w:color="auto"/>
              <w:right w:val="single" w:sz="4" w:space="0" w:color="auto"/>
            </w:tcBorders>
          </w:tcPr>
          <w:p w:rsidR="00F55554" w:rsidRPr="00D611CD" w:rsidRDefault="00F55554" w:rsidP="005001D1">
            <w:pPr>
              <w:spacing w:after="0" w:line="240" w:lineRule="auto"/>
              <w:ind w:right="142" w:firstLine="567"/>
              <w:contextualSpacing/>
              <w:jc w:val="center"/>
              <w:rPr>
                <w:rFonts w:ascii="Times New Roman" w:hAnsi="Times New Roman"/>
                <w:b/>
                <w:sz w:val="24"/>
                <w:szCs w:val="24"/>
              </w:rPr>
            </w:pPr>
            <w:r w:rsidRPr="00D611CD">
              <w:rPr>
                <w:rFonts w:ascii="Times New Roman" w:hAnsi="Times New Roman"/>
                <w:b/>
                <w:sz w:val="24"/>
                <w:szCs w:val="24"/>
              </w:rPr>
              <w:t>Количество</w:t>
            </w:r>
          </w:p>
        </w:tc>
      </w:tr>
      <w:tr w:rsidR="0010512E" w:rsidRPr="006D3BEC" w:rsidTr="00D611CD">
        <w:trPr>
          <w:jc w:val="center"/>
        </w:trPr>
        <w:tc>
          <w:tcPr>
            <w:tcW w:w="587" w:type="dxa"/>
            <w:tcBorders>
              <w:top w:val="single" w:sz="4" w:space="0" w:color="auto"/>
              <w:left w:val="single" w:sz="4" w:space="0" w:color="auto"/>
              <w:bottom w:val="single" w:sz="4" w:space="0" w:color="auto"/>
              <w:right w:val="single" w:sz="4" w:space="0" w:color="auto"/>
            </w:tcBorders>
            <w:hideMark/>
          </w:tcPr>
          <w:p w:rsidR="00F55554" w:rsidRPr="006D3BEC" w:rsidRDefault="00F55554" w:rsidP="005001D1">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1</w:t>
            </w:r>
          </w:p>
        </w:tc>
        <w:tc>
          <w:tcPr>
            <w:tcW w:w="4887" w:type="dxa"/>
            <w:tcBorders>
              <w:top w:val="single" w:sz="4" w:space="0" w:color="auto"/>
              <w:left w:val="single" w:sz="4" w:space="0" w:color="auto"/>
              <w:bottom w:val="single" w:sz="4" w:space="0" w:color="auto"/>
              <w:right w:val="single" w:sz="4" w:space="0" w:color="auto"/>
            </w:tcBorders>
            <w:hideMark/>
          </w:tcPr>
          <w:p w:rsidR="00F55554" w:rsidRPr="006D3BEC" w:rsidRDefault="00F55554" w:rsidP="005001D1">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Директор</w:t>
            </w:r>
          </w:p>
        </w:tc>
        <w:tc>
          <w:tcPr>
            <w:tcW w:w="2213" w:type="dxa"/>
            <w:tcBorders>
              <w:top w:val="single" w:sz="4" w:space="0" w:color="auto"/>
              <w:left w:val="single" w:sz="4" w:space="0" w:color="auto"/>
              <w:bottom w:val="single" w:sz="4" w:space="0" w:color="auto"/>
              <w:right w:val="single" w:sz="4" w:space="0" w:color="auto"/>
            </w:tcBorders>
          </w:tcPr>
          <w:p w:rsidR="00F55554" w:rsidRPr="006D3BEC" w:rsidRDefault="00F55554" w:rsidP="005001D1">
            <w:pPr>
              <w:spacing w:after="0" w:line="240" w:lineRule="auto"/>
              <w:ind w:right="142" w:firstLine="567"/>
              <w:contextualSpacing/>
              <w:jc w:val="center"/>
              <w:rPr>
                <w:rFonts w:ascii="Times New Roman" w:hAnsi="Times New Roman"/>
                <w:sz w:val="24"/>
                <w:szCs w:val="24"/>
              </w:rPr>
            </w:pPr>
            <w:r w:rsidRPr="006D3BEC">
              <w:rPr>
                <w:rFonts w:ascii="Times New Roman" w:hAnsi="Times New Roman"/>
                <w:sz w:val="24"/>
                <w:szCs w:val="24"/>
              </w:rPr>
              <w:t>1</w:t>
            </w:r>
          </w:p>
        </w:tc>
      </w:tr>
      <w:tr w:rsidR="0010512E" w:rsidRPr="006D3BEC" w:rsidTr="00D611CD">
        <w:trPr>
          <w:jc w:val="center"/>
        </w:trPr>
        <w:tc>
          <w:tcPr>
            <w:tcW w:w="587" w:type="dxa"/>
            <w:tcBorders>
              <w:top w:val="single" w:sz="4" w:space="0" w:color="auto"/>
              <w:left w:val="single" w:sz="4" w:space="0" w:color="auto"/>
              <w:bottom w:val="single" w:sz="4" w:space="0" w:color="auto"/>
              <w:right w:val="single" w:sz="4" w:space="0" w:color="auto"/>
            </w:tcBorders>
            <w:hideMark/>
          </w:tcPr>
          <w:p w:rsidR="00F55554" w:rsidRPr="006D3BEC" w:rsidRDefault="00F55554" w:rsidP="005001D1">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2</w:t>
            </w:r>
          </w:p>
        </w:tc>
        <w:tc>
          <w:tcPr>
            <w:tcW w:w="4887" w:type="dxa"/>
            <w:tcBorders>
              <w:top w:val="single" w:sz="4" w:space="0" w:color="auto"/>
              <w:left w:val="single" w:sz="4" w:space="0" w:color="auto"/>
              <w:bottom w:val="single" w:sz="4" w:space="0" w:color="auto"/>
              <w:right w:val="single" w:sz="4" w:space="0" w:color="auto"/>
            </w:tcBorders>
            <w:hideMark/>
          </w:tcPr>
          <w:p w:rsidR="00F55554" w:rsidRPr="006D3BEC" w:rsidRDefault="00F55554" w:rsidP="005001D1">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Заместитель директора по УВР</w:t>
            </w:r>
          </w:p>
        </w:tc>
        <w:tc>
          <w:tcPr>
            <w:tcW w:w="2213" w:type="dxa"/>
            <w:tcBorders>
              <w:top w:val="single" w:sz="4" w:space="0" w:color="auto"/>
              <w:left w:val="single" w:sz="4" w:space="0" w:color="auto"/>
              <w:bottom w:val="single" w:sz="4" w:space="0" w:color="auto"/>
              <w:right w:val="single" w:sz="4" w:space="0" w:color="auto"/>
            </w:tcBorders>
          </w:tcPr>
          <w:p w:rsidR="00F55554" w:rsidRPr="006D3BEC" w:rsidRDefault="00F55554" w:rsidP="005001D1">
            <w:pPr>
              <w:spacing w:after="0" w:line="240" w:lineRule="auto"/>
              <w:ind w:right="142" w:firstLine="567"/>
              <w:contextualSpacing/>
              <w:jc w:val="center"/>
              <w:rPr>
                <w:rFonts w:ascii="Times New Roman" w:hAnsi="Times New Roman"/>
                <w:sz w:val="24"/>
                <w:szCs w:val="24"/>
              </w:rPr>
            </w:pPr>
            <w:r w:rsidRPr="006D3BEC">
              <w:rPr>
                <w:rFonts w:ascii="Times New Roman" w:hAnsi="Times New Roman"/>
                <w:sz w:val="24"/>
                <w:szCs w:val="24"/>
              </w:rPr>
              <w:t>2</w:t>
            </w:r>
          </w:p>
        </w:tc>
      </w:tr>
      <w:tr w:rsidR="00D611CD" w:rsidRPr="006D3BEC" w:rsidTr="00D611CD">
        <w:trPr>
          <w:jc w:val="center"/>
        </w:trPr>
        <w:tc>
          <w:tcPr>
            <w:tcW w:w="587" w:type="dxa"/>
            <w:tcBorders>
              <w:top w:val="single" w:sz="4" w:space="0" w:color="auto"/>
              <w:left w:val="single" w:sz="4" w:space="0" w:color="auto"/>
              <w:bottom w:val="single" w:sz="4" w:space="0" w:color="auto"/>
              <w:right w:val="single" w:sz="4" w:space="0" w:color="auto"/>
            </w:tcBorders>
          </w:tcPr>
          <w:p w:rsidR="00D611CD" w:rsidRPr="006D3BEC" w:rsidRDefault="00D611CD" w:rsidP="005001D1">
            <w:pPr>
              <w:spacing w:after="0" w:line="240" w:lineRule="auto"/>
              <w:ind w:right="142"/>
              <w:contextualSpacing/>
              <w:jc w:val="center"/>
              <w:rPr>
                <w:rFonts w:ascii="Times New Roman" w:hAnsi="Times New Roman"/>
                <w:sz w:val="24"/>
                <w:szCs w:val="24"/>
              </w:rPr>
            </w:pPr>
            <w:r>
              <w:rPr>
                <w:rFonts w:ascii="Times New Roman" w:hAnsi="Times New Roman"/>
                <w:sz w:val="24"/>
                <w:szCs w:val="24"/>
              </w:rPr>
              <w:t>3</w:t>
            </w:r>
          </w:p>
        </w:tc>
        <w:tc>
          <w:tcPr>
            <w:tcW w:w="4887" w:type="dxa"/>
            <w:tcBorders>
              <w:top w:val="single" w:sz="4" w:space="0" w:color="auto"/>
              <w:left w:val="single" w:sz="4" w:space="0" w:color="auto"/>
              <w:bottom w:val="single" w:sz="4" w:space="0" w:color="auto"/>
              <w:right w:val="single" w:sz="4" w:space="0" w:color="auto"/>
            </w:tcBorders>
          </w:tcPr>
          <w:p w:rsidR="00D611CD" w:rsidRPr="006D3BEC" w:rsidRDefault="00D611CD" w:rsidP="00D611CD">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Заместитель директора по </w:t>
            </w:r>
            <w:r>
              <w:rPr>
                <w:rFonts w:ascii="Times New Roman" w:hAnsi="Times New Roman"/>
                <w:sz w:val="24"/>
                <w:szCs w:val="24"/>
              </w:rPr>
              <w:t>АХЧ</w:t>
            </w:r>
          </w:p>
        </w:tc>
        <w:tc>
          <w:tcPr>
            <w:tcW w:w="2213" w:type="dxa"/>
            <w:tcBorders>
              <w:top w:val="single" w:sz="4" w:space="0" w:color="auto"/>
              <w:left w:val="single" w:sz="4" w:space="0" w:color="auto"/>
              <w:bottom w:val="single" w:sz="4" w:space="0" w:color="auto"/>
              <w:right w:val="single" w:sz="4" w:space="0" w:color="auto"/>
            </w:tcBorders>
          </w:tcPr>
          <w:p w:rsidR="00D611CD" w:rsidRPr="006D3BEC" w:rsidRDefault="00D611CD" w:rsidP="005001D1">
            <w:pPr>
              <w:spacing w:after="0" w:line="240" w:lineRule="auto"/>
              <w:ind w:right="142" w:firstLine="567"/>
              <w:contextualSpacing/>
              <w:jc w:val="center"/>
              <w:rPr>
                <w:rFonts w:ascii="Times New Roman" w:hAnsi="Times New Roman"/>
                <w:sz w:val="24"/>
                <w:szCs w:val="24"/>
              </w:rPr>
            </w:pPr>
            <w:r>
              <w:rPr>
                <w:rFonts w:ascii="Times New Roman" w:hAnsi="Times New Roman"/>
                <w:sz w:val="24"/>
                <w:szCs w:val="24"/>
              </w:rPr>
              <w:t>1</w:t>
            </w:r>
          </w:p>
        </w:tc>
      </w:tr>
    </w:tbl>
    <w:p w:rsidR="00D611CD" w:rsidRDefault="00D611CD" w:rsidP="009905F4">
      <w:pPr>
        <w:spacing w:after="0" w:line="240" w:lineRule="auto"/>
        <w:ind w:right="142" w:firstLine="567"/>
        <w:contextualSpacing/>
        <w:rPr>
          <w:rFonts w:ascii="Times New Roman" w:hAnsi="Times New Roman"/>
          <w:b/>
          <w:sz w:val="24"/>
          <w:szCs w:val="24"/>
        </w:rPr>
      </w:pPr>
    </w:p>
    <w:p w:rsidR="00F55554" w:rsidRPr="006D3BEC" w:rsidRDefault="00F55554" w:rsidP="009905F4">
      <w:pPr>
        <w:spacing w:after="0" w:line="240" w:lineRule="auto"/>
        <w:ind w:right="142" w:firstLine="567"/>
        <w:contextualSpacing/>
        <w:rPr>
          <w:rFonts w:ascii="Times New Roman" w:hAnsi="Times New Roman"/>
          <w:b/>
          <w:sz w:val="24"/>
          <w:szCs w:val="24"/>
        </w:rPr>
      </w:pPr>
      <w:r w:rsidRPr="006D3BEC">
        <w:rPr>
          <w:rFonts w:ascii="Times New Roman" w:hAnsi="Times New Roman"/>
          <w:b/>
          <w:sz w:val="24"/>
          <w:szCs w:val="24"/>
        </w:rPr>
        <w:t>Специалисты служб сопровождения образования:</w:t>
      </w:r>
    </w:p>
    <w:tbl>
      <w:tblPr>
        <w:tblW w:w="7829"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4931"/>
        <w:gridCol w:w="2242"/>
      </w:tblGrid>
      <w:tr w:rsidR="00236DBB" w:rsidRPr="006D3BEC" w:rsidTr="00D611CD">
        <w:trPr>
          <w:jc w:val="center"/>
        </w:trPr>
        <w:tc>
          <w:tcPr>
            <w:tcW w:w="656" w:type="dxa"/>
            <w:tcBorders>
              <w:top w:val="single" w:sz="4" w:space="0" w:color="auto"/>
              <w:left w:val="single" w:sz="4" w:space="0" w:color="auto"/>
              <w:bottom w:val="single" w:sz="4" w:space="0" w:color="auto"/>
              <w:right w:val="single" w:sz="4" w:space="0" w:color="auto"/>
            </w:tcBorders>
            <w:hideMark/>
          </w:tcPr>
          <w:p w:rsidR="00F55554" w:rsidRPr="00D611CD" w:rsidRDefault="00F55554" w:rsidP="00D611CD">
            <w:pPr>
              <w:spacing w:after="0" w:line="240" w:lineRule="auto"/>
              <w:ind w:right="142"/>
              <w:contextualSpacing/>
              <w:jc w:val="center"/>
              <w:rPr>
                <w:rFonts w:ascii="Times New Roman" w:hAnsi="Times New Roman"/>
                <w:b/>
                <w:sz w:val="24"/>
                <w:szCs w:val="24"/>
              </w:rPr>
            </w:pPr>
            <w:r w:rsidRPr="00D611CD">
              <w:rPr>
                <w:rFonts w:ascii="Times New Roman" w:hAnsi="Times New Roman"/>
                <w:b/>
                <w:sz w:val="24"/>
                <w:szCs w:val="24"/>
              </w:rPr>
              <w:t>№</w:t>
            </w:r>
          </w:p>
        </w:tc>
        <w:tc>
          <w:tcPr>
            <w:tcW w:w="4931" w:type="dxa"/>
            <w:tcBorders>
              <w:top w:val="single" w:sz="4" w:space="0" w:color="auto"/>
              <w:left w:val="single" w:sz="4" w:space="0" w:color="auto"/>
              <w:bottom w:val="single" w:sz="4" w:space="0" w:color="auto"/>
              <w:right w:val="single" w:sz="4" w:space="0" w:color="auto"/>
            </w:tcBorders>
            <w:hideMark/>
          </w:tcPr>
          <w:p w:rsidR="00F55554" w:rsidRPr="00D611CD" w:rsidRDefault="00F55554" w:rsidP="00D611CD">
            <w:pPr>
              <w:spacing w:after="0" w:line="240" w:lineRule="auto"/>
              <w:ind w:right="142"/>
              <w:contextualSpacing/>
              <w:jc w:val="center"/>
              <w:rPr>
                <w:rFonts w:ascii="Times New Roman" w:hAnsi="Times New Roman"/>
                <w:b/>
                <w:sz w:val="24"/>
                <w:szCs w:val="24"/>
              </w:rPr>
            </w:pPr>
            <w:r w:rsidRPr="00D611CD">
              <w:rPr>
                <w:rFonts w:ascii="Times New Roman" w:hAnsi="Times New Roman"/>
                <w:b/>
                <w:sz w:val="24"/>
                <w:szCs w:val="24"/>
              </w:rPr>
              <w:t>Должность</w:t>
            </w:r>
          </w:p>
        </w:tc>
        <w:tc>
          <w:tcPr>
            <w:tcW w:w="2242" w:type="dxa"/>
            <w:tcBorders>
              <w:top w:val="single" w:sz="4" w:space="0" w:color="auto"/>
              <w:left w:val="single" w:sz="4" w:space="0" w:color="auto"/>
              <w:bottom w:val="single" w:sz="4" w:space="0" w:color="auto"/>
              <w:right w:val="single" w:sz="4" w:space="0" w:color="auto"/>
            </w:tcBorders>
          </w:tcPr>
          <w:p w:rsidR="00F55554" w:rsidRPr="00D611CD" w:rsidRDefault="00F55554" w:rsidP="00D611CD">
            <w:pPr>
              <w:spacing w:after="0" w:line="240" w:lineRule="auto"/>
              <w:ind w:right="142" w:firstLine="567"/>
              <w:contextualSpacing/>
              <w:jc w:val="center"/>
              <w:rPr>
                <w:rFonts w:ascii="Times New Roman" w:hAnsi="Times New Roman"/>
                <w:b/>
                <w:sz w:val="24"/>
                <w:szCs w:val="24"/>
              </w:rPr>
            </w:pPr>
            <w:r w:rsidRPr="00D611CD">
              <w:rPr>
                <w:rFonts w:ascii="Times New Roman" w:hAnsi="Times New Roman"/>
                <w:b/>
                <w:sz w:val="24"/>
                <w:szCs w:val="24"/>
              </w:rPr>
              <w:t>Количество</w:t>
            </w:r>
          </w:p>
        </w:tc>
      </w:tr>
      <w:tr w:rsidR="00236DBB" w:rsidRPr="006D3BEC" w:rsidTr="00D611CD">
        <w:trPr>
          <w:jc w:val="center"/>
        </w:trPr>
        <w:tc>
          <w:tcPr>
            <w:tcW w:w="656" w:type="dxa"/>
            <w:tcBorders>
              <w:top w:val="single" w:sz="4" w:space="0" w:color="auto"/>
              <w:left w:val="single" w:sz="4" w:space="0" w:color="auto"/>
              <w:bottom w:val="single" w:sz="4" w:space="0" w:color="auto"/>
              <w:right w:val="single" w:sz="4" w:space="0" w:color="auto"/>
            </w:tcBorders>
            <w:hideMark/>
          </w:tcPr>
          <w:p w:rsidR="00F55554" w:rsidRPr="006D3BEC" w:rsidRDefault="00F55554" w:rsidP="00D611CD">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1</w:t>
            </w:r>
          </w:p>
        </w:tc>
        <w:tc>
          <w:tcPr>
            <w:tcW w:w="4931" w:type="dxa"/>
            <w:tcBorders>
              <w:top w:val="single" w:sz="4" w:space="0" w:color="auto"/>
              <w:left w:val="single" w:sz="4" w:space="0" w:color="auto"/>
              <w:bottom w:val="single" w:sz="4" w:space="0" w:color="auto"/>
              <w:right w:val="single" w:sz="4" w:space="0" w:color="auto"/>
            </w:tcBorders>
            <w:hideMark/>
          </w:tcPr>
          <w:p w:rsidR="00F55554" w:rsidRPr="006D3BEC" w:rsidRDefault="00F55554" w:rsidP="00D611CD">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Социальный педагог</w:t>
            </w:r>
          </w:p>
        </w:tc>
        <w:tc>
          <w:tcPr>
            <w:tcW w:w="2242" w:type="dxa"/>
            <w:tcBorders>
              <w:top w:val="single" w:sz="4" w:space="0" w:color="auto"/>
              <w:left w:val="single" w:sz="4" w:space="0" w:color="auto"/>
              <w:bottom w:val="single" w:sz="4" w:space="0" w:color="auto"/>
              <w:right w:val="single" w:sz="4" w:space="0" w:color="auto"/>
            </w:tcBorders>
          </w:tcPr>
          <w:p w:rsidR="00F55554" w:rsidRPr="006D3BEC" w:rsidRDefault="00F55554" w:rsidP="00D611CD">
            <w:pPr>
              <w:spacing w:after="0" w:line="240" w:lineRule="auto"/>
              <w:ind w:right="142" w:firstLine="567"/>
              <w:contextualSpacing/>
              <w:jc w:val="center"/>
              <w:rPr>
                <w:rFonts w:ascii="Times New Roman" w:hAnsi="Times New Roman"/>
                <w:sz w:val="24"/>
                <w:szCs w:val="24"/>
              </w:rPr>
            </w:pPr>
            <w:r w:rsidRPr="006D3BEC">
              <w:rPr>
                <w:rFonts w:ascii="Times New Roman" w:hAnsi="Times New Roman"/>
                <w:sz w:val="24"/>
                <w:szCs w:val="24"/>
              </w:rPr>
              <w:t>1</w:t>
            </w:r>
          </w:p>
        </w:tc>
      </w:tr>
      <w:tr w:rsidR="00236DBB" w:rsidRPr="006D3BEC" w:rsidTr="00D611CD">
        <w:trPr>
          <w:jc w:val="center"/>
        </w:trPr>
        <w:tc>
          <w:tcPr>
            <w:tcW w:w="656" w:type="dxa"/>
            <w:tcBorders>
              <w:top w:val="single" w:sz="4" w:space="0" w:color="auto"/>
              <w:left w:val="single" w:sz="4" w:space="0" w:color="auto"/>
              <w:bottom w:val="single" w:sz="4" w:space="0" w:color="auto"/>
              <w:right w:val="single" w:sz="4" w:space="0" w:color="auto"/>
            </w:tcBorders>
            <w:hideMark/>
          </w:tcPr>
          <w:p w:rsidR="00F55554" w:rsidRPr="006D3BEC" w:rsidRDefault="00D611CD" w:rsidP="00D611CD">
            <w:pPr>
              <w:spacing w:after="0" w:line="240" w:lineRule="auto"/>
              <w:ind w:right="142"/>
              <w:contextualSpacing/>
              <w:jc w:val="center"/>
              <w:rPr>
                <w:rFonts w:ascii="Times New Roman" w:hAnsi="Times New Roman"/>
                <w:sz w:val="24"/>
                <w:szCs w:val="24"/>
              </w:rPr>
            </w:pPr>
            <w:r>
              <w:rPr>
                <w:rFonts w:ascii="Times New Roman" w:hAnsi="Times New Roman"/>
                <w:sz w:val="24"/>
                <w:szCs w:val="24"/>
              </w:rPr>
              <w:t>2</w:t>
            </w:r>
          </w:p>
        </w:tc>
        <w:tc>
          <w:tcPr>
            <w:tcW w:w="4931" w:type="dxa"/>
            <w:tcBorders>
              <w:top w:val="single" w:sz="4" w:space="0" w:color="auto"/>
              <w:left w:val="single" w:sz="4" w:space="0" w:color="auto"/>
              <w:bottom w:val="single" w:sz="4" w:space="0" w:color="auto"/>
              <w:right w:val="single" w:sz="4" w:space="0" w:color="auto"/>
            </w:tcBorders>
            <w:hideMark/>
          </w:tcPr>
          <w:p w:rsidR="00F55554" w:rsidRPr="006D3BEC" w:rsidRDefault="00F55554"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Педагог- психолог</w:t>
            </w:r>
          </w:p>
        </w:tc>
        <w:tc>
          <w:tcPr>
            <w:tcW w:w="2242" w:type="dxa"/>
            <w:tcBorders>
              <w:top w:val="single" w:sz="4" w:space="0" w:color="auto"/>
              <w:left w:val="single" w:sz="4" w:space="0" w:color="auto"/>
              <w:bottom w:val="single" w:sz="4" w:space="0" w:color="auto"/>
              <w:right w:val="single" w:sz="4" w:space="0" w:color="auto"/>
            </w:tcBorders>
          </w:tcPr>
          <w:p w:rsidR="00F55554" w:rsidRPr="006D3BEC" w:rsidRDefault="00F55554" w:rsidP="00D611CD">
            <w:pPr>
              <w:spacing w:after="0" w:line="240" w:lineRule="auto"/>
              <w:ind w:right="142" w:firstLine="567"/>
              <w:contextualSpacing/>
              <w:jc w:val="center"/>
              <w:rPr>
                <w:rFonts w:ascii="Times New Roman" w:hAnsi="Times New Roman"/>
                <w:sz w:val="24"/>
                <w:szCs w:val="24"/>
              </w:rPr>
            </w:pPr>
            <w:r w:rsidRPr="006D3BEC">
              <w:rPr>
                <w:rFonts w:ascii="Times New Roman" w:hAnsi="Times New Roman"/>
                <w:sz w:val="24"/>
                <w:szCs w:val="24"/>
              </w:rPr>
              <w:t>1</w:t>
            </w:r>
          </w:p>
        </w:tc>
      </w:tr>
      <w:tr w:rsidR="00236DBB" w:rsidRPr="006D3BEC" w:rsidTr="00D611CD">
        <w:trPr>
          <w:jc w:val="center"/>
        </w:trPr>
        <w:tc>
          <w:tcPr>
            <w:tcW w:w="656" w:type="dxa"/>
            <w:tcBorders>
              <w:top w:val="single" w:sz="4" w:space="0" w:color="auto"/>
              <w:left w:val="single" w:sz="4" w:space="0" w:color="auto"/>
              <w:bottom w:val="single" w:sz="4" w:space="0" w:color="auto"/>
              <w:right w:val="single" w:sz="4" w:space="0" w:color="auto"/>
            </w:tcBorders>
            <w:hideMark/>
          </w:tcPr>
          <w:p w:rsidR="00F55554" w:rsidRPr="006D3BEC" w:rsidRDefault="00D611CD" w:rsidP="00D611CD">
            <w:pPr>
              <w:spacing w:after="0" w:line="240" w:lineRule="auto"/>
              <w:ind w:right="142"/>
              <w:contextualSpacing/>
              <w:jc w:val="center"/>
              <w:rPr>
                <w:rFonts w:ascii="Times New Roman" w:hAnsi="Times New Roman"/>
                <w:sz w:val="24"/>
                <w:szCs w:val="24"/>
              </w:rPr>
            </w:pPr>
            <w:r>
              <w:rPr>
                <w:rFonts w:ascii="Times New Roman" w:hAnsi="Times New Roman"/>
                <w:sz w:val="24"/>
                <w:szCs w:val="24"/>
              </w:rPr>
              <w:t>3</w:t>
            </w:r>
          </w:p>
        </w:tc>
        <w:tc>
          <w:tcPr>
            <w:tcW w:w="4931" w:type="dxa"/>
            <w:tcBorders>
              <w:top w:val="single" w:sz="4" w:space="0" w:color="auto"/>
              <w:left w:val="single" w:sz="4" w:space="0" w:color="auto"/>
              <w:bottom w:val="single" w:sz="4" w:space="0" w:color="auto"/>
              <w:right w:val="single" w:sz="4" w:space="0" w:color="auto"/>
            </w:tcBorders>
            <w:hideMark/>
          </w:tcPr>
          <w:p w:rsidR="00F55554" w:rsidRPr="006D3BEC" w:rsidRDefault="00F55554"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Педагог-библиотекарь</w:t>
            </w:r>
          </w:p>
        </w:tc>
        <w:tc>
          <w:tcPr>
            <w:tcW w:w="2242" w:type="dxa"/>
            <w:tcBorders>
              <w:top w:val="single" w:sz="4" w:space="0" w:color="auto"/>
              <w:left w:val="single" w:sz="4" w:space="0" w:color="auto"/>
              <w:bottom w:val="single" w:sz="4" w:space="0" w:color="auto"/>
              <w:right w:val="single" w:sz="4" w:space="0" w:color="auto"/>
            </w:tcBorders>
          </w:tcPr>
          <w:p w:rsidR="00F55554" w:rsidRPr="006D3BEC" w:rsidRDefault="00D611CD" w:rsidP="00D611CD">
            <w:pPr>
              <w:spacing w:after="0" w:line="240" w:lineRule="auto"/>
              <w:ind w:right="142" w:firstLine="567"/>
              <w:contextualSpacing/>
              <w:jc w:val="center"/>
              <w:rPr>
                <w:rFonts w:ascii="Times New Roman" w:hAnsi="Times New Roman"/>
                <w:sz w:val="24"/>
                <w:szCs w:val="24"/>
              </w:rPr>
            </w:pPr>
            <w:r>
              <w:rPr>
                <w:rFonts w:ascii="Times New Roman" w:hAnsi="Times New Roman"/>
                <w:sz w:val="24"/>
                <w:szCs w:val="24"/>
              </w:rPr>
              <w:t>2</w:t>
            </w:r>
          </w:p>
        </w:tc>
      </w:tr>
      <w:tr w:rsidR="00236DBB" w:rsidRPr="006D3BEC" w:rsidTr="00D611CD">
        <w:trPr>
          <w:jc w:val="center"/>
        </w:trPr>
        <w:tc>
          <w:tcPr>
            <w:tcW w:w="656" w:type="dxa"/>
            <w:tcBorders>
              <w:top w:val="single" w:sz="4" w:space="0" w:color="auto"/>
              <w:left w:val="single" w:sz="4" w:space="0" w:color="auto"/>
              <w:bottom w:val="single" w:sz="4" w:space="0" w:color="auto"/>
              <w:right w:val="single" w:sz="4" w:space="0" w:color="auto"/>
            </w:tcBorders>
            <w:hideMark/>
          </w:tcPr>
          <w:p w:rsidR="00F55554" w:rsidRPr="006D3BEC" w:rsidRDefault="00D611CD" w:rsidP="00D611CD">
            <w:pPr>
              <w:spacing w:after="0" w:line="240" w:lineRule="auto"/>
              <w:ind w:right="142"/>
              <w:contextualSpacing/>
              <w:jc w:val="center"/>
              <w:rPr>
                <w:rFonts w:ascii="Times New Roman" w:hAnsi="Times New Roman"/>
                <w:sz w:val="24"/>
                <w:szCs w:val="24"/>
              </w:rPr>
            </w:pPr>
            <w:r>
              <w:rPr>
                <w:rFonts w:ascii="Times New Roman" w:hAnsi="Times New Roman"/>
                <w:sz w:val="24"/>
                <w:szCs w:val="24"/>
              </w:rPr>
              <w:t>4</w:t>
            </w:r>
          </w:p>
        </w:tc>
        <w:tc>
          <w:tcPr>
            <w:tcW w:w="4931" w:type="dxa"/>
            <w:tcBorders>
              <w:top w:val="single" w:sz="4" w:space="0" w:color="auto"/>
              <w:left w:val="single" w:sz="4" w:space="0" w:color="auto"/>
              <w:bottom w:val="single" w:sz="4" w:space="0" w:color="auto"/>
              <w:right w:val="single" w:sz="4" w:space="0" w:color="auto"/>
            </w:tcBorders>
            <w:hideMark/>
          </w:tcPr>
          <w:p w:rsidR="00F55554" w:rsidRPr="006D3BEC" w:rsidRDefault="00F55554"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Организатор детского движения</w:t>
            </w:r>
          </w:p>
        </w:tc>
        <w:tc>
          <w:tcPr>
            <w:tcW w:w="2242" w:type="dxa"/>
            <w:tcBorders>
              <w:top w:val="single" w:sz="4" w:space="0" w:color="auto"/>
              <w:left w:val="single" w:sz="4" w:space="0" w:color="auto"/>
              <w:bottom w:val="single" w:sz="4" w:space="0" w:color="auto"/>
              <w:right w:val="single" w:sz="4" w:space="0" w:color="auto"/>
            </w:tcBorders>
          </w:tcPr>
          <w:p w:rsidR="00F55554" w:rsidRPr="006D3BEC" w:rsidRDefault="00F55554" w:rsidP="00D611CD">
            <w:pPr>
              <w:spacing w:after="0" w:line="240" w:lineRule="auto"/>
              <w:ind w:right="142" w:firstLine="567"/>
              <w:contextualSpacing/>
              <w:jc w:val="center"/>
              <w:rPr>
                <w:rFonts w:ascii="Times New Roman" w:hAnsi="Times New Roman"/>
                <w:sz w:val="24"/>
                <w:szCs w:val="24"/>
              </w:rPr>
            </w:pPr>
            <w:r w:rsidRPr="006D3BEC">
              <w:rPr>
                <w:rFonts w:ascii="Times New Roman" w:hAnsi="Times New Roman"/>
                <w:sz w:val="24"/>
                <w:szCs w:val="24"/>
              </w:rPr>
              <w:t>1</w:t>
            </w:r>
          </w:p>
        </w:tc>
      </w:tr>
    </w:tbl>
    <w:p w:rsidR="00D611CD" w:rsidRDefault="00D611CD" w:rsidP="009905F4">
      <w:pPr>
        <w:spacing w:after="0" w:line="240" w:lineRule="auto"/>
        <w:ind w:right="142" w:firstLine="567"/>
        <w:contextualSpacing/>
        <w:jc w:val="both"/>
        <w:rPr>
          <w:rFonts w:ascii="Times New Roman" w:hAnsi="Times New Roman"/>
          <w:sz w:val="24"/>
          <w:szCs w:val="24"/>
        </w:rPr>
      </w:pPr>
    </w:p>
    <w:p w:rsidR="00F55554" w:rsidRPr="006D3BEC" w:rsidRDefault="00346139"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Из 35</w:t>
      </w:r>
      <w:r w:rsidR="00F55554" w:rsidRPr="006D3BEC">
        <w:rPr>
          <w:rFonts w:ascii="Times New Roman" w:hAnsi="Times New Roman"/>
          <w:sz w:val="24"/>
          <w:szCs w:val="24"/>
        </w:rPr>
        <w:t xml:space="preserve"> учителей в</w:t>
      </w:r>
      <w:r w:rsidR="006570EF" w:rsidRPr="006D3BEC">
        <w:rPr>
          <w:rFonts w:ascii="Times New Roman" w:hAnsi="Times New Roman"/>
          <w:sz w:val="24"/>
          <w:szCs w:val="24"/>
        </w:rPr>
        <w:t xml:space="preserve">ысшее образование имеют </w:t>
      </w:r>
      <w:r w:rsidRPr="006D3BEC">
        <w:rPr>
          <w:rFonts w:ascii="Times New Roman" w:hAnsi="Times New Roman"/>
          <w:sz w:val="24"/>
          <w:szCs w:val="24"/>
        </w:rPr>
        <w:t xml:space="preserve"> </w:t>
      </w:r>
      <w:r w:rsidR="0068798F" w:rsidRPr="006D3BEC">
        <w:rPr>
          <w:rFonts w:ascii="Times New Roman" w:hAnsi="Times New Roman"/>
          <w:sz w:val="24"/>
          <w:szCs w:val="24"/>
        </w:rPr>
        <w:t>32</w:t>
      </w:r>
      <w:r w:rsidR="00F55554" w:rsidRPr="006D3BEC">
        <w:rPr>
          <w:rFonts w:ascii="Times New Roman" w:hAnsi="Times New Roman"/>
          <w:sz w:val="24"/>
          <w:szCs w:val="24"/>
        </w:rPr>
        <w:t xml:space="preserve">, </w:t>
      </w:r>
      <w:r w:rsidR="006570EF" w:rsidRPr="006D3BEC">
        <w:rPr>
          <w:rFonts w:ascii="Times New Roman" w:hAnsi="Times New Roman"/>
          <w:sz w:val="24"/>
          <w:szCs w:val="24"/>
        </w:rPr>
        <w:t>3 учителя</w:t>
      </w:r>
      <w:r w:rsidR="00F55554" w:rsidRPr="006D3BEC">
        <w:rPr>
          <w:rFonts w:ascii="Times New Roman" w:hAnsi="Times New Roman"/>
          <w:sz w:val="24"/>
          <w:szCs w:val="24"/>
        </w:rPr>
        <w:t xml:space="preserve"> име</w:t>
      </w:r>
      <w:r w:rsidR="006570EF" w:rsidRPr="006D3BEC">
        <w:rPr>
          <w:rFonts w:ascii="Times New Roman" w:hAnsi="Times New Roman"/>
          <w:sz w:val="24"/>
          <w:szCs w:val="24"/>
        </w:rPr>
        <w:t>ю</w:t>
      </w:r>
      <w:r w:rsidR="00F55554" w:rsidRPr="006D3BEC">
        <w:rPr>
          <w:rFonts w:ascii="Times New Roman" w:hAnsi="Times New Roman"/>
          <w:sz w:val="24"/>
          <w:szCs w:val="24"/>
        </w:rPr>
        <w:t>т среднее-профессиональное образование .</w:t>
      </w:r>
    </w:p>
    <w:p w:rsidR="00D611CD" w:rsidRDefault="00D611CD" w:rsidP="009905F4">
      <w:pPr>
        <w:spacing w:after="0" w:line="240" w:lineRule="auto"/>
        <w:ind w:right="142" w:firstLine="567"/>
        <w:contextualSpacing/>
        <w:jc w:val="center"/>
        <w:rPr>
          <w:rFonts w:ascii="Times New Roman" w:hAnsi="Times New Roman"/>
          <w:noProof/>
          <w:sz w:val="24"/>
          <w:szCs w:val="24"/>
        </w:rPr>
      </w:pPr>
    </w:p>
    <w:p w:rsidR="00F55554" w:rsidRPr="00D611CD" w:rsidRDefault="00F55554" w:rsidP="009905F4">
      <w:pPr>
        <w:spacing w:after="0" w:line="240" w:lineRule="auto"/>
        <w:ind w:right="142" w:firstLine="567"/>
        <w:contextualSpacing/>
        <w:jc w:val="center"/>
        <w:rPr>
          <w:rFonts w:ascii="Times New Roman" w:hAnsi="Times New Roman"/>
          <w:b/>
          <w:noProof/>
          <w:sz w:val="24"/>
          <w:szCs w:val="24"/>
        </w:rPr>
      </w:pPr>
      <w:r w:rsidRPr="00D611CD">
        <w:rPr>
          <w:rFonts w:ascii="Times New Roman" w:hAnsi="Times New Roman"/>
          <w:b/>
          <w:noProof/>
          <w:sz w:val="24"/>
          <w:szCs w:val="24"/>
        </w:rPr>
        <w:t>Уровень профессиональной деятельности</w:t>
      </w:r>
    </w:p>
    <w:p w:rsidR="00F55554" w:rsidRPr="006D3BEC" w:rsidRDefault="00F55554"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За последние три года профессиональный уровень педагогов остается стабильным.</w:t>
      </w:r>
    </w:p>
    <w:p w:rsidR="00F55554" w:rsidRPr="006D3BEC" w:rsidRDefault="00D337E2"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Высшую категорию имеют  1</w:t>
      </w:r>
      <w:r w:rsidR="0068798F" w:rsidRPr="006D3BEC">
        <w:rPr>
          <w:rFonts w:ascii="Times New Roman" w:hAnsi="Times New Roman"/>
          <w:sz w:val="24"/>
          <w:szCs w:val="24"/>
        </w:rPr>
        <w:t>8</w:t>
      </w:r>
      <w:r w:rsidR="006570EF" w:rsidRPr="006D3BEC">
        <w:rPr>
          <w:rFonts w:ascii="Times New Roman" w:hAnsi="Times New Roman"/>
          <w:sz w:val="24"/>
          <w:szCs w:val="24"/>
        </w:rPr>
        <w:t xml:space="preserve">  учителей</w:t>
      </w:r>
      <w:r w:rsidR="00F55554" w:rsidRPr="006D3BEC">
        <w:rPr>
          <w:rFonts w:ascii="Times New Roman" w:hAnsi="Times New Roman"/>
          <w:sz w:val="24"/>
          <w:szCs w:val="24"/>
        </w:rPr>
        <w:t>;</w:t>
      </w:r>
    </w:p>
    <w:p w:rsidR="00F55554" w:rsidRPr="006D3BEC" w:rsidRDefault="00F55554"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Первую категор</w:t>
      </w:r>
      <w:r w:rsidR="0068798F" w:rsidRPr="006D3BEC">
        <w:rPr>
          <w:rFonts w:ascii="Times New Roman" w:hAnsi="Times New Roman"/>
          <w:sz w:val="24"/>
          <w:szCs w:val="24"/>
        </w:rPr>
        <w:t>ию – 6</w:t>
      </w:r>
      <w:r w:rsidR="00D337E2" w:rsidRPr="006D3BEC">
        <w:rPr>
          <w:rFonts w:ascii="Times New Roman" w:hAnsi="Times New Roman"/>
          <w:sz w:val="24"/>
          <w:szCs w:val="24"/>
        </w:rPr>
        <w:t xml:space="preserve"> </w:t>
      </w:r>
      <w:r w:rsidR="006570EF" w:rsidRPr="006D3BEC">
        <w:rPr>
          <w:rFonts w:ascii="Times New Roman" w:hAnsi="Times New Roman"/>
          <w:sz w:val="24"/>
          <w:szCs w:val="24"/>
        </w:rPr>
        <w:t xml:space="preserve"> </w:t>
      </w:r>
      <w:r w:rsidRPr="006D3BEC">
        <w:rPr>
          <w:rFonts w:ascii="Times New Roman" w:hAnsi="Times New Roman"/>
          <w:sz w:val="24"/>
          <w:szCs w:val="24"/>
        </w:rPr>
        <w:t>учителей;</w:t>
      </w:r>
    </w:p>
    <w:p w:rsidR="00F55554" w:rsidRPr="006D3BEC" w:rsidRDefault="00F55554"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Соответствие занима</w:t>
      </w:r>
      <w:r w:rsidR="0068798F" w:rsidRPr="006D3BEC">
        <w:rPr>
          <w:rFonts w:ascii="Times New Roman" w:hAnsi="Times New Roman"/>
          <w:sz w:val="24"/>
          <w:szCs w:val="24"/>
        </w:rPr>
        <w:t>емой должности – 9</w:t>
      </w:r>
      <w:r w:rsidRPr="006D3BEC">
        <w:rPr>
          <w:rFonts w:ascii="Times New Roman" w:hAnsi="Times New Roman"/>
          <w:sz w:val="24"/>
          <w:szCs w:val="24"/>
        </w:rPr>
        <w:t xml:space="preserve"> учителей.</w:t>
      </w:r>
    </w:p>
    <w:p w:rsidR="00F55554" w:rsidRPr="006D3BEC" w:rsidRDefault="0068798F" w:rsidP="009905F4">
      <w:pPr>
        <w:spacing w:after="0" w:line="240" w:lineRule="auto"/>
        <w:ind w:right="142" w:firstLine="567"/>
        <w:contextualSpacing/>
        <w:rPr>
          <w:rFonts w:ascii="Times New Roman" w:hAnsi="Times New Roman"/>
          <w:sz w:val="24"/>
          <w:szCs w:val="24"/>
        </w:rPr>
      </w:pPr>
      <w:r w:rsidRPr="006D3BEC">
        <w:rPr>
          <w:rFonts w:ascii="Times New Roman" w:hAnsi="Times New Roman"/>
          <w:sz w:val="24"/>
          <w:szCs w:val="24"/>
        </w:rPr>
        <w:t>Без категории</w:t>
      </w:r>
      <w:r w:rsidR="00F55554" w:rsidRPr="006D3BEC">
        <w:rPr>
          <w:rFonts w:ascii="Times New Roman" w:hAnsi="Times New Roman"/>
          <w:sz w:val="24"/>
          <w:szCs w:val="24"/>
        </w:rPr>
        <w:t xml:space="preserve"> –    </w:t>
      </w:r>
      <w:r w:rsidRPr="006D3BEC">
        <w:rPr>
          <w:rFonts w:ascii="Times New Roman" w:hAnsi="Times New Roman"/>
          <w:sz w:val="24"/>
          <w:szCs w:val="24"/>
        </w:rPr>
        <w:t>2</w:t>
      </w:r>
      <w:r w:rsidR="00F55554" w:rsidRPr="006D3BEC">
        <w:rPr>
          <w:rFonts w:ascii="Times New Roman" w:hAnsi="Times New Roman"/>
          <w:sz w:val="24"/>
          <w:szCs w:val="24"/>
        </w:rPr>
        <w:t xml:space="preserve">  </w:t>
      </w:r>
      <w:r w:rsidRPr="006D3BEC">
        <w:rPr>
          <w:rFonts w:ascii="Times New Roman" w:hAnsi="Times New Roman"/>
          <w:sz w:val="24"/>
          <w:szCs w:val="24"/>
        </w:rPr>
        <w:t>учителя</w:t>
      </w:r>
      <w:r w:rsidR="00F55554" w:rsidRPr="006D3BEC">
        <w:rPr>
          <w:rFonts w:ascii="Times New Roman" w:hAnsi="Times New Roman"/>
          <w:sz w:val="24"/>
          <w:szCs w:val="24"/>
        </w:rPr>
        <w:t xml:space="preserve">. </w:t>
      </w:r>
    </w:p>
    <w:p w:rsidR="00F55554" w:rsidRPr="006D3BEC" w:rsidRDefault="00F55554"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 xml:space="preserve">Многие педагогические работники школы пользуются заслуженным авторитетом, отмечены Почетными грамотами Министерства образования РС (Я), РФ, управления образования и другими наградами: </w:t>
      </w:r>
      <w:r w:rsidR="006570EF" w:rsidRPr="006D3BEC">
        <w:rPr>
          <w:rFonts w:ascii="Times New Roman" w:hAnsi="Times New Roman"/>
          <w:sz w:val="24"/>
          <w:szCs w:val="24"/>
        </w:rPr>
        <w:t>Отличник образования РС(Я), Почетный работник образования РФ, Уч</w:t>
      </w:r>
      <w:r w:rsidR="0068798F" w:rsidRPr="006D3BEC">
        <w:rPr>
          <w:rFonts w:ascii="Times New Roman" w:hAnsi="Times New Roman"/>
          <w:sz w:val="24"/>
          <w:szCs w:val="24"/>
        </w:rPr>
        <w:t>итель учителей</w:t>
      </w:r>
      <w:r w:rsidR="006570EF" w:rsidRPr="006D3BEC">
        <w:rPr>
          <w:rFonts w:ascii="Times New Roman" w:hAnsi="Times New Roman"/>
          <w:sz w:val="24"/>
          <w:szCs w:val="24"/>
        </w:rPr>
        <w:t>.</w:t>
      </w:r>
    </w:p>
    <w:p w:rsidR="00D611CD" w:rsidRDefault="00D611CD" w:rsidP="009905F4">
      <w:pPr>
        <w:pStyle w:val="a9"/>
        <w:widowControl w:val="0"/>
        <w:tabs>
          <w:tab w:val="left" w:pos="567"/>
        </w:tabs>
        <w:spacing w:before="0" w:beforeAutospacing="0" w:after="0" w:afterAutospacing="0"/>
        <w:ind w:right="142"/>
        <w:contextualSpacing/>
        <w:jc w:val="center"/>
        <w:rPr>
          <w:rFonts w:ascii="Times New Roman" w:hAnsi="Times New Roman"/>
          <w:b/>
        </w:rPr>
      </w:pPr>
    </w:p>
    <w:p w:rsidR="00B540EE" w:rsidRPr="006D3BEC" w:rsidRDefault="0068798F" w:rsidP="009905F4">
      <w:pPr>
        <w:pStyle w:val="a9"/>
        <w:widowControl w:val="0"/>
        <w:tabs>
          <w:tab w:val="left" w:pos="567"/>
        </w:tabs>
        <w:spacing w:before="0" w:beforeAutospacing="0" w:after="0" w:afterAutospacing="0"/>
        <w:ind w:right="142"/>
        <w:contextualSpacing/>
        <w:jc w:val="center"/>
        <w:rPr>
          <w:rFonts w:ascii="Times New Roman" w:hAnsi="Times New Roman"/>
          <w:b/>
        </w:rPr>
      </w:pPr>
      <w:r w:rsidRPr="006D3BEC">
        <w:rPr>
          <w:rFonts w:ascii="Times New Roman" w:hAnsi="Times New Roman"/>
          <w:b/>
        </w:rPr>
        <w:t>2.1.9</w:t>
      </w:r>
      <w:r w:rsidR="00667803" w:rsidRPr="006D3BEC">
        <w:rPr>
          <w:rFonts w:ascii="Times New Roman" w:hAnsi="Times New Roman"/>
          <w:b/>
        </w:rPr>
        <w:t xml:space="preserve">. </w:t>
      </w:r>
      <w:r w:rsidR="00B540EE" w:rsidRPr="006D3BEC">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обобщение учебных действий на основе выявления общих принципов.</w:t>
      </w:r>
    </w:p>
    <w:p w:rsidR="00B540EE" w:rsidRPr="006D3BEC" w:rsidRDefault="00B540EE" w:rsidP="009905F4">
      <w:pPr>
        <w:pStyle w:val="a9"/>
        <w:widowControl w:val="0"/>
        <w:tabs>
          <w:tab w:val="left" w:pos="567"/>
        </w:tabs>
        <w:spacing w:before="0" w:beforeAutospacing="0" w:after="0" w:afterAutospacing="0"/>
        <w:ind w:right="142" w:firstLine="709"/>
        <w:contextualSpacing/>
        <w:jc w:val="both"/>
        <w:rPr>
          <w:rFonts w:ascii="Times New Roman" w:hAnsi="Times New Roman"/>
        </w:rPr>
      </w:pPr>
      <w:r w:rsidRPr="006D3BEC">
        <w:rPr>
          <w:rFonts w:ascii="Times New Roman" w:hAnsi="Times New Roman"/>
        </w:rPr>
        <w:t xml:space="preserve">Система оценки </w:t>
      </w:r>
      <w:r w:rsidR="00323A58" w:rsidRPr="006D3BEC">
        <w:rPr>
          <w:rFonts w:ascii="Times New Roman" w:hAnsi="Times New Roman"/>
        </w:rPr>
        <w:t>УУД</w:t>
      </w:r>
      <w:r w:rsidRPr="006D3BEC">
        <w:rPr>
          <w:rFonts w:ascii="Times New Roman" w:hAnsi="Times New Roman"/>
        </w:rPr>
        <w:t xml:space="preserve"> может быть:</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 xml:space="preserve">уровневой (определяются уровни владения </w:t>
      </w:r>
      <w:r w:rsidR="00323A58" w:rsidRPr="006D3BEC">
        <w:rPr>
          <w:rFonts w:ascii="Times New Roman" w:hAnsi="Times New Roman"/>
        </w:rPr>
        <w:t>УУД</w:t>
      </w:r>
      <w:r w:rsidRPr="006D3BEC">
        <w:rPr>
          <w:rFonts w:ascii="Times New Roman" w:hAnsi="Times New Roman"/>
        </w:rPr>
        <w:t>);</w:t>
      </w:r>
    </w:p>
    <w:p w:rsidR="00B540EE" w:rsidRPr="006D3BEC" w:rsidRDefault="00B540EE" w:rsidP="00BC293B">
      <w:pPr>
        <w:pStyle w:val="a9"/>
        <w:widowControl w:val="0"/>
        <w:numPr>
          <w:ilvl w:val="0"/>
          <w:numId w:val="6"/>
        </w:numPr>
        <w:tabs>
          <w:tab w:val="clear" w:pos="720"/>
          <w:tab w:val="left" w:pos="567"/>
          <w:tab w:val="left" w:pos="993"/>
        </w:tabs>
        <w:spacing w:before="0" w:beforeAutospacing="0" w:after="0" w:afterAutospacing="0"/>
        <w:ind w:left="0" w:right="142" w:firstLine="709"/>
        <w:contextualSpacing/>
        <w:jc w:val="both"/>
        <w:textAlignment w:val="baseline"/>
        <w:rPr>
          <w:rFonts w:ascii="Times New Roman" w:hAnsi="Times New Roman"/>
        </w:rPr>
      </w:pPr>
      <w:r w:rsidRPr="006D3BEC">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6D3BEC" w:rsidRDefault="00940641" w:rsidP="00D611CD">
      <w:pPr>
        <w:pStyle w:val="3"/>
        <w:spacing w:before="0" w:beforeAutospacing="0" w:after="0" w:afterAutospacing="0"/>
        <w:ind w:right="142" w:firstLine="709"/>
        <w:contextualSpacing/>
        <w:jc w:val="center"/>
        <w:rPr>
          <w:b w:val="0"/>
          <w:i/>
          <w:sz w:val="24"/>
          <w:szCs w:val="24"/>
        </w:rPr>
      </w:pPr>
      <w:bookmarkStart w:id="193" w:name="_Toc406059015"/>
    </w:p>
    <w:p w:rsidR="00B540EE" w:rsidRPr="006D3BEC" w:rsidRDefault="00140CF3" w:rsidP="00D611CD">
      <w:pPr>
        <w:pStyle w:val="2"/>
        <w:spacing w:line="240" w:lineRule="auto"/>
        <w:ind w:right="142"/>
        <w:contextualSpacing/>
        <w:jc w:val="center"/>
        <w:rPr>
          <w:sz w:val="24"/>
          <w:szCs w:val="24"/>
        </w:rPr>
      </w:pPr>
      <w:bookmarkStart w:id="194" w:name="_Toc409691668"/>
      <w:bookmarkStart w:id="195" w:name="_Toc410653992"/>
      <w:bookmarkStart w:id="196" w:name="_Toc414553178"/>
      <w:r w:rsidRPr="006D3BEC">
        <w:rPr>
          <w:sz w:val="24"/>
          <w:szCs w:val="24"/>
        </w:rPr>
        <w:t xml:space="preserve">2.2. </w:t>
      </w:r>
      <w:r w:rsidR="00E238B2" w:rsidRPr="006D3BEC">
        <w:rPr>
          <w:sz w:val="24"/>
          <w:szCs w:val="24"/>
        </w:rPr>
        <w:t>П</w:t>
      </w:r>
      <w:r w:rsidR="00B540EE" w:rsidRPr="006D3BEC">
        <w:rPr>
          <w:sz w:val="24"/>
          <w:szCs w:val="24"/>
        </w:rPr>
        <w:t>рограммы учебных предметов, курсов</w:t>
      </w:r>
      <w:bookmarkEnd w:id="193"/>
      <w:bookmarkEnd w:id="194"/>
      <w:bookmarkEnd w:id="195"/>
      <w:bookmarkEnd w:id="196"/>
    </w:p>
    <w:p w:rsidR="00140CF3" w:rsidRPr="006D3BEC" w:rsidRDefault="00533ABE" w:rsidP="00D611CD">
      <w:pPr>
        <w:pStyle w:val="2"/>
        <w:spacing w:line="240" w:lineRule="auto"/>
        <w:ind w:right="142"/>
        <w:contextualSpacing/>
        <w:jc w:val="center"/>
        <w:rPr>
          <w:b w:val="0"/>
          <w:sz w:val="24"/>
          <w:szCs w:val="24"/>
        </w:rPr>
      </w:pPr>
      <w:bookmarkStart w:id="197" w:name="_Toc414553179"/>
      <w:r w:rsidRPr="006D3BEC">
        <w:rPr>
          <w:sz w:val="24"/>
          <w:szCs w:val="24"/>
        </w:rPr>
        <w:t>2.2.1 Общие положения</w:t>
      </w:r>
      <w:bookmarkEnd w:id="197"/>
    </w:p>
    <w:p w:rsidR="006570EF" w:rsidRPr="006D3BEC" w:rsidRDefault="00E238B2" w:rsidP="009905F4">
      <w:pPr>
        <w:spacing w:after="0" w:line="240" w:lineRule="auto"/>
        <w:ind w:right="142" w:firstLine="567"/>
        <w:contextualSpacing/>
        <w:jc w:val="both"/>
        <w:rPr>
          <w:rFonts w:ascii="Times New Roman" w:hAnsi="Times New Roman"/>
          <w:sz w:val="24"/>
          <w:szCs w:val="24"/>
        </w:rPr>
      </w:pPr>
      <w:bookmarkStart w:id="198" w:name="_Toc410653993"/>
      <w:bookmarkStart w:id="199" w:name="_Toc414553180"/>
      <w:r w:rsidRPr="006D3BEC">
        <w:rPr>
          <w:rFonts w:ascii="Times New Roman" w:hAnsi="Times New Roman"/>
          <w:sz w:val="24"/>
          <w:szCs w:val="24"/>
        </w:rPr>
        <w:t>П</w:t>
      </w:r>
      <w:r w:rsidR="006570EF" w:rsidRPr="006D3BEC">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570EF" w:rsidRPr="006D3BEC" w:rsidRDefault="006570EF"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570EF" w:rsidRPr="006D3BEC" w:rsidRDefault="006570EF"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570EF" w:rsidRPr="006D3BEC" w:rsidRDefault="00E238B2"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П</w:t>
      </w:r>
      <w:r w:rsidR="006570EF" w:rsidRPr="006D3BEC">
        <w:rPr>
          <w:rFonts w:ascii="Times New Roman" w:hAnsi="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 учителя-предметники могут по своему усмотрению структурировать учебный материал, определять последовательность его изучения, расширения объема содержания. </w:t>
      </w:r>
    </w:p>
    <w:p w:rsidR="006570EF" w:rsidRPr="006D3BEC" w:rsidRDefault="006570EF"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570EF" w:rsidRPr="006D3BEC" w:rsidRDefault="006570EF" w:rsidP="009905F4">
      <w:pPr>
        <w:spacing w:after="0" w:line="240" w:lineRule="auto"/>
        <w:ind w:right="142" w:firstLine="567"/>
        <w:contextualSpacing/>
        <w:jc w:val="both"/>
        <w:rPr>
          <w:rFonts w:ascii="Times New Roman" w:hAnsi="Times New Roman"/>
          <w:b/>
          <w:sz w:val="24"/>
          <w:szCs w:val="24"/>
        </w:rPr>
      </w:pPr>
      <w:r w:rsidRPr="006D3BEC">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570EF" w:rsidRPr="006D3BEC" w:rsidRDefault="006570EF" w:rsidP="009905F4">
      <w:pPr>
        <w:spacing w:after="0" w:line="240" w:lineRule="auto"/>
        <w:ind w:right="142" w:firstLine="567"/>
        <w:contextualSpacing/>
        <w:jc w:val="both"/>
        <w:rPr>
          <w:rFonts w:ascii="Times New Roman" w:hAnsi="Times New Roman"/>
          <w:sz w:val="24"/>
          <w:szCs w:val="24"/>
        </w:rPr>
      </w:pPr>
      <w:r w:rsidRPr="006D3BE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D611CD" w:rsidRDefault="00D611CD" w:rsidP="009905F4">
      <w:pPr>
        <w:pStyle w:val="2"/>
        <w:spacing w:line="240" w:lineRule="auto"/>
        <w:ind w:right="142"/>
        <w:contextualSpacing/>
        <w:rPr>
          <w:sz w:val="24"/>
          <w:szCs w:val="24"/>
        </w:rPr>
      </w:pPr>
    </w:p>
    <w:p w:rsidR="00D611CD" w:rsidRDefault="00140CF3" w:rsidP="00D611CD">
      <w:pPr>
        <w:pStyle w:val="2"/>
        <w:spacing w:line="240" w:lineRule="auto"/>
        <w:ind w:right="142"/>
        <w:contextualSpacing/>
        <w:jc w:val="center"/>
        <w:rPr>
          <w:sz w:val="24"/>
          <w:szCs w:val="24"/>
        </w:rPr>
      </w:pPr>
      <w:r w:rsidRPr="006D3BEC">
        <w:rPr>
          <w:sz w:val="24"/>
          <w:szCs w:val="24"/>
        </w:rPr>
        <w:t xml:space="preserve">2.2.2. Основное содержание </w:t>
      </w:r>
      <w:r w:rsidR="0048158A" w:rsidRPr="006D3BEC">
        <w:rPr>
          <w:sz w:val="24"/>
          <w:szCs w:val="24"/>
        </w:rPr>
        <w:t xml:space="preserve">учебных предметов на </w:t>
      </w:r>
      <w:r w:rsidR="00F91F55" w:rsidRPr="006D3BEC">
        <w:rPr>
          <w:sz w:val="24"/>
          <w:szCs w:val="24"/>
        </w:rPr>
        <w:t xml:space="preserve">уровне </w:t>
      </w:r>
    </w:p>
    <w:p w:rsidR="00140CF3" w:rsidRPr="006D3BEC" w:rsidRDefault="0048158A" w:rsidP="00D611CD">
      <w:pPr>
        <w:pStyle w:val="2"/>
        <w:spacing w:line="240" w:lineRule="auto"/>
        <w:ind w:right="142"/>
        <w:contextualSpacing/>
        <w:jc w:val="center"/>
        <w:rPr>
          <w:sz w:val="24"/>
          <w:szCs w:val="24"/>
        </w:rPr>
      </w:pPr>
      <w:r w:rsidRPr="006D3BEC">
        <w:rPr>
          <w:sz w:val="24"/>
          <w:szCs w:val="24"/>
        </w:rPr>
        <w:t>основн</w:t>
      </w:r>
      <w:r w:rsidR="00731D9E" w:rsidRPr="006D3BEC">
        <w:rPr>
          <w:sz w:val="24"/>
          <w:szCs w:val="24"/>
        </w:rPr>
        <w:t>о</w:t>
      </w:r>
      <w:r w:rsidRPr="006D3BEC">
        <w:rPr>
          <w:sz w:val="24"/>
          <w:szCs w:val="24"/>
        </w:rPr>
        <w:t>го общего образования</w:t>
      </w:r>
      <w:bookmarkEnd w:id="198"/>
      <w:bookmarkEnd w:id="199"/>
    </w:p>
    <w:p w:rsidR="00B540EE" w:rsidRPr="006D3BEC" w:rsidRDefault="0048158A" w:rsidP="009905F4">
      <w:pPr>
        <w:pStyle w:val="4"/>
        <w:spacing w:line="240" w:lineRule="auto"/>
        <w:ind w:right="142"/>
        <w:contextualSpacing/>
        <w:rPr>
          <w:sz w:val="24"/>
          <w:szCs w:val="24"/>
        </w:rPr>
      </w:pPr>
      <w:bookmarkStart w:id="200" w:name="_Toc409691669"/>
      <w:bookmarkStart w:id="201" w:name="_Toc410653994"/>
      <w:bookmarkStart w:id="202" w:name="_Toc414553181"/>
      <w:r w:rsidRPr="006D3BEC">
        <w:rPr>
          <w:sz w:val="24"/>
          <w:szCs w:val="24"/>
        </w:rPr>
        <w:t xml:space="preserve">2.2.2.1. </w:t>
      </w:r>
      <w:r w:rsidR="00B540EE" w:rsidRPr="006D3BEC">
        <w:rPr>
          <w:sz w:val="24"/>
          <w:szCs w:val="24"/>
        </w:rPr>
        <w:t>Русский язык</w:t>
      </w:r>
      <w:bookmarkEnd w:id="200"/>
      <w:bookmarkEnd w:id="201"/>
      <w:bookmarkEnd w:id="202"/>
    </w:p>
    <w:p w:rsidR="006969DC" w:rsidRPr="006D3BEC" w:rsidRDefault="006969DC"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D3BEC" w:rsidRDefault="006969DC"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D3BEC" w:rsidRDefault="006969DC"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D3BEC" w:rsidRDefault="006969DC"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Главными задачами реализации Программы</w:t>
      </w:r>
      <w:r w:rsidRPr="006D3BEC" w:rsidDel="003C333A">
        <w:rPr>
          <w:rFonts w:ascii="Times New Roman" w:hAnsi="Times New Roman"/>
          <w:sz w:val="24"/>
          <w:szCs w:val="24"/>
        </w:rPr>
        <w:t xml:space="preserve"> </w:t>
      </w:r>
      <w:r w:rsidRPr="006D3BEC">
        <w:rPr>
          <w:rFonts w:ascii="Times New Roman" w:hAnsi="Times New Roman"/>
          <w:sz w:val="24"/>
          <w:szCs w:val="24"/>
        </w:rPr>
        <w:t>являются:</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 xml:space="preserve">В процессе изучения предмета «Русский язык» создаются условия </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для развития личности, ее духовно-нравственного и эмоционального совершенствования;</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6D3BEC">
        <w:rPr>
          <w:rStyle w:val="Zag11"/>
          <w:rFonts w:ascii="Times New Roman" w:eastAsia="@Arial Unicode MS" w:hAnsi="Times New Roman"/>
        </w:rPr>
        <w:t>лиц, проявивших выдающиеся способности</w:t>
      </w:r>
      <w:r w:rsidRPr="006D3BEC">
        <w:rPr>
          <w:rFonts w:ascii="Times New Roman" w:hAnsi="Times New Roman"/>
        </w:rPr>
        <w:t>;</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 xml:space="preserve">для знакомства обучающихся с методами научного познания; </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D3BEC" w:rsidRDefault="008E7CA7" w:rsidP="00BC293B">
      <w:pPr>
        <w:pStyle w:val="ab"/>
        <w:numPr>
          <w:ilvl w:val="0"/>
          <w:numId w:val="150"/>
        </w:numPr>
        <w:ind w:left="0" w:right="142" w:firstLine="709"/>
        <w:jc w:val="both"/>
        <w:rPr>
          <w:rFonts w:ascii="Times New Roman" w:hAnsi="Times New Roman"/>
        </w:rPr>
      </w:pPr>
      <w:r w:rsidRPr="006D3BE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D3BEC" w:rsidRDefault="008E7CA7" w:rsidP="009905F4">
      <w:pPr>
        <w:pStyle w:val="2"/>
        <w:spacing w:line="240" w:lineRule="auto"/>
        <w:ind w:right="142"/>
        <w:contextualSpacing/>
        <w:rPr>
          <w:sz w:val="24"/>
          <w:szCs w:val="24"/>
        </w:rPr>
      </w:pPr>
      <w:bookmarkStart w:id="203" w:name="_Toc287934280"/>
      <w:bookmarkStart w:id="204" w:name="_Toc414553182"/>
      <w:r w:rsidRPr="006D3BEC">
        <w:rPr>
          <w:sz w:val="24"/>
          <w:szCs w:val="24"/>
        </w:rPr>
        <w:t>Речь. Речевая деятельность</w:t>
      </w:r>
      <w:bookmarkEnd w:id="203"/>
      <w:bookmarkEnd w:id="204"/>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D3BEC">
        <w:rPr>
          <w:rFonts w:ascii="Times New Roman" w:hAnsi="Times New Roman"/>
          <w:i/>
          <w:sz w:val="24"/>
          <w:szCs w:val="24"/>
        </w:rPr>
        <w:t>тезисы,</w:t>
      </w:r>
      <w:r w:rsidRPr="006D3BEC">
        <w:rPr>
          <w:rFonts w:ascii="Times New Roman" w:hAnsi="Times New Roman"/>
          <w:sz w:val="24"/>
          <w:szCs w:val="24"/>
        </w:rPr>
        <w:t xml:space="preserve"> </w:t>
      </w:r>
      <w:r w:rsidRPr="006D3BEC">
        <w:rPr>
          <w:rFonts w:ascii="Times New Roman" w:hAnsi="Times New Roman"/>
          <w:i/>
          <w:sz w:val="24"/>
          <w:szCs w:val="24"/>
        </w:rPr>
        <w:t xml:space="preserve">доклад, </w:t>
      </w:r>
      <w:r w:rsidRPr="006D3BEC">
        <w:rPr>
          <w:rFonts w:ascii="Times New Roman" w:hAnsi="Times New Roman"/>
          <w:sz w:val="24"/>
          <w:szCs w:val="24"/>
        </w:rPr>
        <w:t xml:space="preserve">дискуссия, </w:t>
      </w:r>
      <w:r w:rsidRPr="006D3BEC">
        <w:rPr>
          <w:rFonts w:ascii="Times New Roman" w:hAnsi="Times New Roman"/>
          <w:i/>
          <w:sz w:val="24"/>
          <w:szCs w:val="24"/>
        </w:rPr>
        <w:t>реферат, статья, рецензия</w:t>
      </w:r>
      <w:r w:rsidRPr="006D3BEC">
        <w:rPr>
          <w:rFonts w:ascii="Times New Roman" w:hAnsi="Times New Roman"/>
          <w:sz w:val="24"/>
          <w:szCs w:val="24"/>
        </w:rPr>
        <w:t xml:space="preserve">); публицистического стиля и устной публичной речи (выступление, обсуждение, </w:t>
      </w:r>
      <w:r w:rsidRPr="006D3BEC">
        <w:rPr>
          <w:rFonts w:ascii="Times New Roman" w:hAnsi="Times New Roman"/>
          <w:i/>
          <w:sz w:val="24"/>
          <w:szCs w:val="24"/>
        </w:rPr>
        <w:t>статья, интервью, очерк</w:t>
      </w:r>
      <w:r w:rsidRPr="006D3BEC">
        <w:rPr>
          <w:rFonts w:ascii="Times New Roman" w:hAnsi="Times New Roman"/>
          <w:sz w:val="24"/>
          <w:szCs w:val="24"/>
        </w:rPr>
        <w:t xml:space="preserve">); официально-делового стиля (расписка, </w:t>
      </w:r>
      <w:r w:rsidRPr="006D3BEC">
        <w:rPr>
          <w:rFonts w:ascii="Times New Roman" w:hAnsi="Times New Roman"/>
          <w:i/>
          <w:sz w:val="24"/>
          <w:szCs w:val="24"/>
        </w:rPr>
        <w:t>доверенность,</w:t>
      </w:r>
      <w:r w:rsidRPr="006D3BEC">
        <w:rPr>
          <w:rFonts w:ascii="Times New Roman" w:hAnsi="Times New Roman"/>
          <w:sz w:val="24"/>
          <w:szCs w:val="24"/>
        </w:rPr>
        <w:t xml:space="preserve"> заявление, </w:t>
      </w:r>
      <w:r w:rsidRPr="006D3BEC">
        <w:rPr>
          <w:rFonts w:ascii="Times New Roman" w:hAnsi="Times New Roman"/>
          <w:i/>
          <w:sz w:val="24"/>
          <w:szCs w:val="24"/>
        </w:rPr>
        <w:t>резюме</w:t>
      </w:r>
      <w:r w:rsidRPr="006D3BEC">
        <w:rPr>
          <w:rFonts w:ascii="Times New Roman" w:hAnsi="Times New Roman"/>
          <w:sz w:val="24"/>
          <w:szCs w:val="24"/>
        </w:rPr>
        <w:t>).</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D3BEC">
        <w:rPr>
          <w:rFonts w:ascii="Times New Roman" w:hAnsi="Times New Roman"/>
          <w:i/>
          <w:sz w:val="24"/>
          <w:szCs w:val="24"/>
        </w:rPr>
        <w:t xml:space="preserve">избыточная </w:t>
      </w:r>
      <w:r w:rsidRPr="006D3BEC">
        <w:rPr>
          <w:rFonts w:ascii="Times New Roman" w:hAnsi="Times New Roman"/>
          <w:sz w:val="24"/>
          <w:szCs w:val="24"/>
        </w:rPr>
        <w:t>информация. Функционально-смысловые типы текста (повествование, описание, рассуждение)</w:t>
      </w:r>
      <w:r w:rsidRPr="006D3BEC">
        <w:rPr>
          <w:rFonts w:ascii="Times New Roman" w:hAnsi="Times New Roman"/>
          <w:i/>
          <w:sz w:val="24"/>
          <w:szCs w:val="24"/>
        </w:rPr>
        <w:t>.</w:t>
      </w:r>
      <w:r w:rsidRPr="006D3BEC">
        <w:rPr>
          <w:rFonts w:ascii="Times New Roman" w:hAnsi="Times New Roman"/>
          <w:sz w:val="24"/>
          <w:szCs w:val="24"/>
        </w:rPr>
        <w:t xml:space="preserve"> </w:t>
      </w:r>
      <w:r w:rsidRPr="006D3BEC">
        <w:rPr>
          <w:rFonts w:ascii="Times New Roman" w:hAnsi="Times New Roman"/>
          <w:i/>
          <w:sz w:val="24"/>
          <w:szCs w:val="24"/>
        </w:rPr>
        <w:t xml:space="preserve">Тексты смешанного типа.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Специфика художественного текста.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Анализ текста.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Виды речевой деятельности (говорение, аудирование, письмо, чтение).</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Информационная переработка текста (план, конспект, аннотация).</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Написание сочинений, писем, текстов иных жанров.</w:t>
      </w:r>
    </w:p>
    <w:p w:rsidR="008E7CA7" w:rsidRPr="006D3BEC" w:rsidRDefault="008E7CA7" w:rsidP="009905F4">
      <w:pPr>
        <w:pStyle w:val="3"/>
        <w:spacing w:before="0" w:beforeAutospacing="0" w:after="0" w:afterAutospacing="0"/>
        <w:ind w:right="142"/>
        <w:contextualSpacing/>
        <w:rPr>
          <w:b w:val="0"/>
          <w:sz w:val="24"/>
          <w:szCs w:val="24"/>
        </w:rPr>
      </w:pPr>
      <w:bookmarkStart w:id="205" w:name="_Toc287934281"/>
      <w:bookmarkStart w:id="206" w:name="_Toc414553183"/>
      <w:r w:rsidRPr="006D3BEC">
        <w:rPr>
          <w:sz w:val="24"/>
          <w:szCs w:val="24"/>
        </w:rPr>
        <w:t>Культура речи</w:t>
      </w:r>
      <w:bookmarkEnd w:id="205"/>
      <w:bookmarkEnd w:id="206"/>
    </w:p>
    <w:p w:rsidR="008E7CA7" w:rsidRPr="006D3BEC" w:rsidRDefault="008E7CA7"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Культура речи и ее основные аспекты: нормативный, коммуникативный, этический. </w:t>
      </w:r>
      <w:r w:rsidRPr="006D3BEC">
        <w:rPr>
          <w:rFonts w:ascii="Times New Roman" w:hAnsi="Times New Roman"/>
          <w:i/>
          <w:sz w:val="24"/>
          <w:szCs w:val="24"/>
        </w:rPr>
        <w:t>Основные критерии культуры речи.</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Оценивание правильности, коммуникативных качеств и эффективности речи.</w:t>
      </w:r>
    </w:p>
    <w:p w:rsidR="008E7CA7" w:rsidRPr="006D3BEC" w:rsidRDefault="008E7CA7"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6D3BEC">
        <w:rPr>
          <w:rFonts w:ascii="Times New Roman" w:hAnsi="Times New Roman"/>
          <w:i/>
          <w:sz w:val="24"/>
          <w:szCs w:val="24"/>
        </w:rPr>
        <w:t>Невербальные средства общения.</w:t>
      </w:r>
      <w:r w:rsidRPr="006D3BEC">
        <w:rPr>
          <w:rFonts w:ascii="Times New Roman" w:hAnsi="Times New Roman"/>
          <w:sz w:val="24"/>
          <w:szCs w:val="24"/>
        </w:rPr>
        <w:t xml:space="preserve"> </w:t>
      </w:r>
      <w:r w:rsidRPr="006D3BEC">
        <w:rPr>
          <w:rFonts w:ascii="Times New Roman" w:hAnsi="Times New Roman"/>
          <w:i/>
          <w:sz w:val="24"/>
          <w:szCs w:val="24"/>
        </w:rPr>
        <w:t>Межкультурная коммуникация.</w:t>
      </w:r>
    </w:p>
    <w:p w:rsidR="008E7CA7" w:rsidRPr="006D3BEC" w:rsidRDefault="008E7CA7" w:rsidP="009905F4">
      <w:pPr>
        <w:pStyle w:val="2"/>
        <w:spacing w:line="240" w:lineRule="auto"/>
        <w:ind w:right="142"/>
        <w:contextualSpacing/>
        <w:rPr>
          <w:sz w:val="24"/>
          <w:szCs w:val="24"/>
        </w:rPr>
      </w:pPr>
      <w:bookmarkStart w:id="207" w:name="_Toc287934282"/>
      <w:bookmarkStart w:id="208" w:name="_Toc414553184"/>
      <w:r w:rsidRPr="006D3BEC">
        <w:rPr>
          <w:sz w:val="24"/>
          <w:szCs w:val="24"/>
        </w:rPr>
        <w:t>Общие сведения о языке. Основные разделы науки о языке</w:t>
      </w:r>
      <w:bookmarkEnd w:id="207"/>
      <w:bookmarkEnd w:id="208"/>
    </w:p>
    <w:p w:rsidR="008E7CA7" w:rsidRPr="006D3BEC" w:rsidRDefault="008E7CA7" w:rsidP="009905F4">
      <w:pPr>
        <w:pStyle w:val="3"/>
        <w:spacing w:before="0" w:beforeAutospacing="0" w:after="0" w:afterAutospacing="0"/>
        <w:ind w:right="142" w:firstLine="708"/>
        <w:contextualSpacing/>
        <w:rPr>
          <w:sz w:val="24"/>
          <w:szCs w:val="24"/>
        </w:rPr>
      </w:pPr>
      <w:bookmarkStart w:id="209" w:name="_Toc287934283"/>
      <w:bookmarkStart w:id="210" w:name="_Toc414553185"/>
      <w:r w:rsidRPr="006D3BEC">
        <w:rPr>
          <w:sz w:val="24"/>
          <w:szCs w:val="24"/>
        </w:rPr>
        <w:t>Общие сведения о языке</w:t>
      </w:r>
      <w:bookmarkEnd w:id="209"/>
      <w:bookmarkEnd w:id="210"/>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Взаимосвязь языка и культуры. Отражение в языке культуры и истории народа</w:t>
      </w:r>
      <w:r w:rsidRPr="006D3BEC">
        <w:rPr>
          <w:rFonts w:ascii="Times New Roman" w:hAnsi="Times New Roman"/>
          <w:i/>
          <w:sz w:val="24"/>
          <w:szCs w:val="24"/>
        </w:rPr>
        <w:t>. Взаимообогащение языков народов России.</w:t>
      </w:r>
      <w:r w:rsidRPr="006D3BE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Основные лингвистические словари. Работа со словарной статьей.</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Выдающиеся отечественные лингвисты.</w:t>
      </w:r>
      <w:r w:rsidRPr="006D3BEC">
        <w:rPr>
          <w:rFonts w:ascii="Times New Roman" w:hAnsi="Times New Roman"/>
          <w:sz w:val="24"/>
          <w:szCs w:val="24"/>
        </w:rPr>
        <w:t xml:space="preserve"> </w:t>
      </w:r>
    </w:p>
    <w:p w:rsidR="008E7CA7" w:rsidRPr="006D3BEC" w:rsidRDefault="008E7CA7" w:rsidP="009905F4">
      <w:pPr>
        <w:pStyle w:val="3"/>
        <w:spacing w:before="0" w:beforeAutospacing="0" w:after="0" w:afterAutospacing="0"/>
        <w:ind w:right="142" w:firstLine="708"/>
        <w:contextualSpacing/>
        <w:rPr>
          <w:sz w:val="24"/>
          <w:szCs w:val="24"/>
        </w:rPr>
      </w:pPr>
      <w:bookmarkStart w:id="211" w:name="_Toc287934284"/>
      <w:bookmarkStart w:id="212" w:name="_Toc414553186"/>
      <w:r w:rsidRPr="006D3BEC">
        <w:rPr>
          <w:sz w:val="24"/>
          <w:szCs w:val="24"/>
        </w:rPr>
        <w:t>Фонетика, орфоэпия и графика</w:t>
      </w:r>
      <w:bookmarkEnd w:id="211"/>
      <w:bookmarkEnd w:id="212"/>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Интонация, ее функции. Основные элементы интонации.</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Связь фонетики с графикой и орфографией.</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Применение знаний по фонетике в практике правописания.</w:t>
      </w:r>
    </w:p>
    <w:p w:rsidR="008E7CA7" w:rsidRPr="006D3BEC" w:rsidRDefault="008E7CA7" w:rsidP="009905F4">
      <w:pPr>
        <w:pStyle w:val="3"/>
        <w:spacing w:before="0" w:beforeAutospacing="0" w:after="0" w:afterAutospacing="0"/>
        <w:ind w:right="142" w:firstLine="708"/>
        <w:contextualSpacing/>
        <w:rPr>
          <w:sz w:val="24"/>
          <w:szCs w:val="24"/>
        </w:rPr>
      </w:pPr>
      <w:bookmarkStart w:id="213" w:name="_Toc287934285"/>
      <w:bookmarkStart w:id="214" w:name="_Toc414553187"/>
      <w:r w:rsidRPr="006D3BEC">
        <w:rPr>
          <w:sz w:val="24"/>
          <w:szCs w:val="24"/>
        </w:rPr>
        <w:t>Морфемика и словообразование</w:t>
      </w:r>
      <w:bookmarkEnd w:id="213"/>
      <w:bookmarkEnd w:id="214"/>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Словообразовательная цепочка. Словообразовательное гнездо.</w:t>
      </w:r>
      <w:r w:rsidRPr="006D3BEC">
        <w:rPr>
          <w:rFonts w:ascii="Times New Roman" w:hAnsi="Times New Roman"/>
          <w:sz w:val="24"/>
          <w:szCs w:val="24"/>
        </w:rPr>
        <w:t xml:space="preserve">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Применение знаний по морфемике и словообразованию в практике правописания.</w:t>
      </w:r>
    </w:p>
    <w:p w:rsidR="008E7CA7" w:rsidRPr="006D3BEC" w:rsidRDefault="008E7CA7" w:rsidP="009905F4">
      <w:pPr>
        <w:pStyle w:val="3"/>
        <w:spacing w:before="0" w:beforeAutospacing="0" w:after="0" w:afterAutospacing="0"/>
        <w:ind w:right="142" w:firstLine="708"/>
        <w:contextualSpacing/>
        <w:rPr>
          <w:sz w:val="24"/>
          <w:szCs w:val="24"/>
        </w:rPr>
      </w:pPr>
      <w:bookmarkStart w:id="215" w:name="_Toc287934286"/>
      <w:bookmarkStart w:id="216" w:name="_Toc414553188"/>
      <w:r w:rsidRPr="006D3BEC">
        <w:rPr>
          <w:sz w:val="24"/>
          <w:szCs w:val="24"/>
        </w:rPr>
        <w:t>Лексикология и фразеология</w:t>
      </w:r>
      <w:bookmarkEnd w:id="215"/>
      <w:bookmarkEnd w:id="216"/>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D3BEC" w:rsidRDefault="008E7CA7"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Понятие об этимологии. </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6D3BEC" w:rsidRDefault="008E7CA7" w:rsidP="009905F4">
      <w:pPr>
        <w:pStyle w:val="3"/>
        <w:spacing w:before="0" w:beforeAutospacing="0" w:after="0" w:afterAutospacing="0"/>
        <w:ind w:right="142" w:firstLine="708"/>
        <w:contextualSpacing/>
        <w:rPr>
          <w:sz w:val="24"/>
          <w:szCs w:val="24"/>
        </w:rPr>
      </w:pPr>
      <w:bookmarkStart w:id="217" w:name="_Toc287934287"/>
      <w:bookmarkStart w:id="218" w:name="_Toc414553189"/>
      <w:r w:rsidRPr="006D3BEC">
        <w:rPr>
          <w:sz w:val="24"/>
          <w:szCs w:val="24"/>
        </w:rPr>
        <w:t>Морфология</w:t>
      </w:r>
      <w:bookmarkEnd w:id="217"/>
      <w:bookmarkEnd w:id="218"/>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D3BEC">
        <w:rPr>
          <w:rFonts w:ascii="Times New Roman" w:hAnsi="Times New Roman"/>
          <w:i/>
          <w:sz w:val="24"/>
          <w:szCs w:val="24"/>
        </w:rPr>
        <w:t xml:space="preserve">Различные точки зрения на место причастия и деепричастия в системе частей речи. </w:t>
      </w:r>
      <w:r w:rsidRPr="006D3BEC">
        <w:rPr>
          <w:rFonts w:ascii="Times New Roman" w:hAnsi="Times New Roman"/>
          <w:sz w:val="24"/>
          <w:szCs w:val="24"/>
        </w:rPr>
        <w:t>Служебные части речи. Междометия и звукоподражательные слова.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Морфологический анализ слова.</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Омонимия слов разных частей речи.</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Применение знаний по морфологии в практике правописания.</w:t>
      </w:r>
    </w:p>
    <w:p w:rsidR="008E7CA7" w:rsidRPr="006D3BEC" w:rsidRDefault="008E7CA7" w:rsidP="009905F4">
      <w:pPr>
        <w:pStyle w:val="3"/>
        <w:spacing w:before="0" w:beforeAutospacing="0" w:after="0" w:afterAutospacing="0"/>
        <w:ind w:right="142" w:firstLine="708"/>
        <w:contextualSpacing/>
        <w:rPr>
          <w:sz w:val="24"/>
          <w:szCs w:val="24"/>
        </w:rPr>
      </w:pPr>
      <w:bookmarkStart w:id="219" w:name="_Toc287934288"/>
      <w:bookmarkStart w:id="220" w:name="_Toc414553190"/>
      <w:r w:rsidRPr="006D3BEC">
        <w:rPr>
          <w:sz w:val="24"/>
          <w:szCs w:val="24"/>
        </w:rPr>
        <w:t>Синтаксис</w:t>
      </w:r>
      <w:bookmarkEnd w:id="219"/>
      <w:bookmarkEnd w:id="220"/>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Способы передачи чужой речи.</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Синтаксический анализ простого и сложного предложения.</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Применение знаний по синтаксису в практике правописания.</w:t>
      </w:r>
    </w:p>
    <w:p w:rsidR="008E7CA7" w:rsidRPr="006D3BEC" w:rsidRDefault="008E7CA7" w:rsidP="009905F4">
      <w:pPr>
        <w:pStyle w:val="3"/>
        <w:spacing w:before="0" w:beforeAutospacing="0" w:after="0" w:afterAutospacing="0"/>
        <w:ind w:right="142" w:firstLine="708"/>
        <w:contextualSpacing/>
        <w:rPr>
          <w:sz w:val="24"/>
          <w:szCs w:val="24"/>
        </w:rPr>
      </w:pPr>
      <w:bookmarkStart w:id="221" w:name="_Toc287934289"/>
      <w:bookmarkStart w:id="222" w:name="_Toc414553191"/>
      <w:r w:rsidRPr="006D3BEC">
        <w:rPr>
          <w:sz w:val="24"/>
          <w:szCs w:val="24"/>
        </w:rPr>
        <w:t>Правописание: орфография и пунктуация</w:t>
      </w:r>
      <w:bookmarkEnd w:id="221"/>
      <w:bookmarkEnd w:id="222"/>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D3BEC" w:rsidRDefault="008E7CA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D3BEC" w:rsidRDefault="008E7CA7"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sz w:val="24"/>
          <w:szCs w:val="24"/>
        </w:rPr>
        <w:t>Орфографический анализ слова и пунктуационный анализ предложения.</w:t>
      </w:r>
    </w:p>
    <w:p w:rsidR="00B540EE" w:rsidRPr="006D3BEC" w:rsidRDefault="0048158A" w:rsidP="009905F4">
      <w:pPr>
        <w:pStyle w:val="3"/>
        <w:spacing w:before="0" w:beforeAutospacing="0" w:after="0" w:afterAutospacing="0"/>
        <w:ind w:right="142" w:firstLine="709"/>
        <w:contextualSpacing/>
        <w:rPr>
          <w:sz w:val="24"/>
          <w:szCs w:val="24"/>
        </w:rPr>
      </w:pPr>
      <w:bookmarkStart w:id="223" w:name="_Toc409691670"/>
      <w:bookmarkStart w:id="224" w:name="_Toc410653995"/>
      <w:bookmarkStart w:id="225" w:name="_Toc414553192"/>
      <w:r w:rsidRPr="006D3BEC">
        <w:rPr>
          <w:sz w:val="24"/>
          <w:szCs w:val="24"/>
        </w:rPr>
        <w:t xml:space="preserve">2.2.2.2. </w:t>
      </w:r>
      <w:r w:rsidR="00B540EE" w:rsidRPr="006D3BEC">
        <w:rPr>
          <w:sz w:val="24"/>
          <w:szCs w:val="24"/>
        </w:rPr>
        <w:t>Литература</w:t>
      </w:r>
      <w:bookmarkEnd w:id="223"/>
      <w:bookmarkEnd w:id="224"/>
      <w:bookmarkEnd w:id="225"/>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Цели и задачи литературного образования</w:t>
      </w:r>
    </w:p>
    <w:p w:rsidR="006E6575" w:rsidRPr="006D3BEC" w:rsidRDefault="006E657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Литература – учебный предмет, освоение содержания которого направлено:</w:t>
      </w:r>
    </w:p>
    <w:p w:rsidR="006E6575" w:rsidRPr="006D3BEC" w:rsidRDefault="006E6575" w:rsidP="00BC293B">
      <w:pPr>
        <w:numPr>
          <w:ilvl w:val="0"/>
          <w:numId w:val="15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6D3BEC" w:rsidRDefault="006E6575" w:rsidP="00BC293B">
      <w:pPr>
        <w:numPr>
          <w:ilvl w:val="0"/>
          <w:numId w:val="15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D3BEC" w:rsidRDefault="006E6575" w:rsidP="00BC293B">
      <w:pPr>
        <w:numPr>
          <w:ilvl w:val="0"/>
          <w:numId w:val="15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6D3BEC" w:rsidRDefault="006E6575" w:rsidP="00BC293B">
      <w:pPr>
        <w:numPr>
          <w:ilvl w:val="0"/>
          <w:numId w:val="15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D3BEC" w:rsidRDefault="006E6575" w:rsidP="00BC293B">
      <w:pPr>
        <w:numPr>
          <w:ilvl w:val="0"/>
          <w:numId w:val="15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 формирование потребности и способности выражения себя в слове.</w:t>
      </w:r>
    </w:p>
    <w:p w:rsidR="006E6575" w:rsidRPr="006D3BEC" w:rsidRDefault="006E657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D3BEC" w:rsidRDefault="006E6575" w:rsidP="009905F4">
      <w:pPr>
        <w:pStyle w:val="34"/>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D3BEC" w:rsidRDefault="006E6575" w:rsidP="009905F4">
      <w:pPr>
        <w:pStyle w:val="34"/>
        <w:spacing w:after="0" w:line="240" w:lineRule="auto"/>
        <w:ind w:left="0" w:right="142" w:firstLine="709"/>
        <w:contextualSpacing/>
        <w:jc w:val="both"/>
        <w:rPr>
          <w:rFonts w:ascii="Times New Roman" w:hAnsi="Times New Roman"/>
          <w:sz w:val="24"/>
          <w:szCs w:val="24"/>
        </w:rPr>
      </w:pPr>
      <w:r w:rsidRPr="006D3BEC">
        <w:rPr>
          <w:rFonts w:ascii="Times New Roman" w:hAnsi="Times New Roman"/>
          <w:b/>
          <w:sz w:val="24"/>
          <w:szCs w:val="24"/>
        </w:rPr>
        <w:t>Стратегическая</w:t>
      </w:r>
      <w:r w:rsidRPr="006D3BEC">
        <w:rPr>
          <w:rFonts w:ascii="Times New Roman" w:hAnsi="Times New Roman"/>
          <w:sz w:val="24"/>
          <w:szCs w:val="24"/>
        </w:rPr>
        <w:t xml:space="preserve"> </w:t>
      </w:r>
      <w:r w:rsidRPr="006D3BEC">
        <w:rPr>
          <w:rFonts w:ascii="Times New Roman" w:hAnsi="Times New Roman"/>
          <w:b/>
          <w:bCs/>
          <w:sz w:val="24"/>
          <w:szCs w:val="24"/>
        </w:rPr>
        <w:t>цель</w:t>
      </w:r>
      <w:r w:rsidRPr="006D3BEC">
        <w:rPr>
          <w:rFonts w:ascii="Times New Roman" w:hAnsi="Times New Roman"/>
          <w:sz w:val="24"/>
          <w:szCs w:val="24"/>
        </w:rPr>
        <w:t xml:space="preserve"> </w:t>
      </w:r>
      <w:r w:rsidRPr="006D3BEC">
        <w:rPr>
          <w:rFonts w:ascii="Times New Roman" w:hAnsi="Times New Roman"/>
          <w:b/>
          <w:sz w:val="24"/>
          <w:szCs w:val="24"/>
        </w:rPr>
        <w:t>изучения</w:t>
      </w:r>
      <w:r w:rsidRPr="006D3BEC">
        <w:rPr>
          <w:rFonts w:ascii="Times New Roman" w:hAnsi="Times New Roman"/>
          <w:sz w:val="24"/>
          <w:szCs w:val="24"/>
        </w:rPr>
        <w:t xml:space="preserve"> </w:t>
      </w:r>
      <w:r w:rsidRPr="006D3BEC">
        <w:rPr>
          <w:rFonts w:ascii="Times New Roman" w:hAnsi="Times New Roman"/>
          <w:b/>
          <w:sz w:val="24"/>
          <w:szCs w:val="24"/>
        </w:rPr>
        <w:t>литературы</w:t>
      </w:r>
      <w:r w:rsidRPr="006D3BE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D3BEC" w:rsidRDefault="006E6575" w:rsidP="009905F4">
      <w:pPr>
        <w:pStyle w:val="34"/>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6D3BEC" w:rsidRDefault="006E6575"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D3BE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6D3BE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6D3BEC" w:rsidRDefault="007332F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литературы в школе решает следующие образовательные </w:t>
      </w:r>
      <w:r w:rsidRPr="006D3BEC">
        <w:rPr>
          <w:rFonts w:ascii="Times New Roman" w:hAnsi="Times New Roman"/>
          <w:b/>
          <w:bCs/>
          <w:sz w:val="24"/>
          <w:szCs w:val="24"/>
        </w:rPr>
        <w:t>задачи</w:t>
      </w:r>
      <w:r w:rsidRPr="006D3BEC">
        <w:rPr>
          <w:rFonts w:ascii="Times New Roman" w:hAnsi="Times New Roman"/>
          <w:sz w:val="24"/>
          <w:szCs w:val="24"/>
        </w:rPr>
        <w:t>:</w:t>
      </w:r>
    </w:p>
    <w:p w:rsidR="007332F5" w:rsidRPr="006D3BEC" w:rsidRDefault="007332F5" w:rsidP="00BC293B">
      <w:pPr>
        <w:pStyle w:val="ab"/>
        <w:numPr>
          <w:ilvl w:val="0"/>
          <w:numId w:val="14"/>
        </w:numPr>
        <w:ind w:left="0" w:right="142" w:firstLine="709"/>
        <w:jc w:val="both"/>
        <w:rPr>
          <w:rFonts w:ascii="Times New Roman" w:hAnsi="Times New Roman"/>
          <w:i/>
        </w:rPr>
      </w:pPr>
      <w:r w:rsidRPr="006D3BE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D3BEC" w:rsidRDefault="007332F5" w:rsidP="00BC293B">
      <w:pPr>
        <w:pStyle w:val="ab"/>
        <w:numPr>
          <w:ilvl w:val="0"/>
          <w:numId w:val="14"/>
        </w:numPr>
        <w:ind w:left="0" w:right="142" w:firstLine="709"/>
        <w:jc w:val="both"/>
        <w:rPr>
          <w:rFonts w:ascii="Times New Roman" w:hAnsi="Times New Roman"/>
          <w:i/>
        </w:rPr>
      </w:pPr>
      <w:r w:rsidRPr="006D3BE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6D3BEC">
        <w:rPr>
          <w:rFonts w:ascii="Times New Roman" w:hAnsi="Times New Roman"/>
          <w:b/>
          <w:bCs/>
        </w:rPr>
        <w:t xml:space="preserve"> </w:t>
      </w:r>
    </w:p>
    <w:p w:rsidR="007332F5" w:rsidRPr="006D3BEC" w:rsidRDefault="007332F5" w:rsidP="00BC293B">
      <w:pPr>
        <w:pStyle w:val="ab"/>
        <w:numPr>
          <w:ilvl w:val="0"/>
          <w:numId w:val="14"/>
        </w:numPr>
        <w:ind w:left="0" w:right="142" w:firstLine="709"/>
        <w:jc w:val="both"/>
        <w:rPr>
          <w:rFonts w:ascii="Times New Roman" w:hAnsi="Times New Roman"/>
          <w:i/>
        </w:rPr>
      </w:pPr>
      <w:r w:rsidRPr="006D3BE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D3BEC" w:rsidRDefault="007332F5" w:rsidP="00BC293B">
      <w:pPr>
        <w:pStyle w:val="ab"/>
        <w:numPr>
          <w:ilvl w:val="0"/>
          <w:numId w:val="14"/>
        </w:numPr>
        <w:ind w:left="0" w:right="142" w:firstLine="709"/>
        <w:jc w:val="both"/>
        <w:rPr>
          <w:rFonts w:ascii="Times New Roman" w:hAnsi="Times New Roman"/>
          <w:i/>
        </w:rPr>
      </w:pPr>
      <w:r w:rsidRPr="006D3BE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D3BEC">
        <w:rPr>
          <w:rFonts w:ascii="Times New Roman" w:hAnsi="Times New Roman"/>
        </w:rPr>
        <w:t>ответственного отношения к разнообразным художественным смыслам</w:t>
      </w:r>
      <w:r w:rsidRPr="006D3BEC">
        <w:rPr>
          <w:rFonts w:ascii="Times New Roman" w:eastAsia="Times New Roman" w:hAnsi="Times New Roman"/>
        </w:rPr>
        <w:t>;</w:t>
      </w:r>
    </w:p>
    <w:p w:rsidR="007332F5" w:rsidRPr="006D3BEC" w:rsidRDefault="007332F5" w:rsidP="00BC293B">
      <w:pPr>
        <w:pStyle w:val="ab"/>
        <w:widowControl w:val="0"/>
        <w:numPr>
          <w:ilvl w:val="0"/>
          <w:numId w:val="14"/>
        </w:numPr>
        <w:autoSpaceDE w:val="0"/>
        <w:autoSpaceDN w:val="0"/>
        <w:adjustRightInd w:val="0"/>
        <w:ind w:left="0" w:right="142" w:firstLine="709"/>
        <w:jc w:val="both"/>
        <w:rPr>
          <w:rFonts w:ascii="Times New Roman" w:eastAsia="Times New Roman" w:hAnsi="Times New Roman"/>
        </w:rPr>
      </w:pPr>
      <w:r w:rsidRPr="006D3BEC">
        <w:rPr>
          <w:rFonts w:ascii="Times New Roman" w:hAnsi="Times New Roman"/>
        </w:rPr>
        <w:t xml:space="preserve">формирование отношения к литературе как к </w:t>
      </w:r>
      <w:r w:rsidRPr="006D3BEC">
        <w:rPr>
          <w:rFonts w:ascii="Times New Roman" w:eastAsia="Times New Roman" w:hAnsi="Times New Roman"/>
        </w:rPr>
        <w:t>особому способу познания жизни;</w:t>
      </w:r>
    </w:p>
    <w:p w:rsidR="007332F5" w:rsidRPr="006D3BEC" w:rsidRDefault="007332F5" w:rsidP="00BC293B">
      <w:pPr>
        <w:pStyle w:val="ab"/>
        <w:numPr>
          <w:ilvl w:val="0"/>
          <w:numId w:val="14"/>
        </w:numPr>
        <w:ind w:left="0" w:right="142" w:firstLine="709"/>
        <w:jc w:val="both"/>
        <w:rPr>
          <w:rFonts w:ascii="Times New Roman" w:hAnsi="Times New Roman"/>
          <w:i/>
        </w:rPr>
      </w:pPr>
      <w:r w:rsidRPr="006D3BEC">
        <w:rPr>
          <w:rFonts w:ascii="Times New Roman" w:hAnsi="Times New Roman"/>
        </w:rPr>
        <w:t xml:space="preserve">воспитание у читателя культуры выражения собственной позиции, </w:t>
      </w:r>
      <w:r w:rsidRPr="006D3BEC">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D3BEC" w:rsidRDefault="007332F5" w:rsidP="00BC293B">
      <w:pPr>
        <w:pStyle w:val="ab"/>
        <w:numPr>
          <w:ilvl w:val="0"/>
          <w:numId w:val="14"/>
        </w:numPr>
        <w:ind w:left="0" w:right="142" w:firstLine="709"/>
        <w:jc w:val="both"/>
        <w:rPr>
          <w:rFonts w:ascii="Times New Roman" w:hAnsi="Times New Roman"/>
          <w:b/>
          <w:bCs/>
        </w:rPr>
      </w:pPr>
      <w:r w:rsidRPr="006D3BE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D3BE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6D3BEC" w:rsidRDefault="007332F5" w:rsidP="00BC293B">
      <w:pPr>
        <w:pStyle w:val="ab"/>
        <w:numPr>
          <w:ilvl w:val="0"/>
          <w:numId w:val="14"/>
        </w:numPr>
        <w:ind w:left="0" w:right="142" w:firstLine="709"/>
        <w:jc w:val="both"/>
        <w:rPr>
          <w:rFonts w:ascii="Times New Roman" w:hAnsi="Times New Roman"/>
          <w:b/>
          <w:bCs/>
        </w:rPr>
      </w:pPr>
      <w:r w:rsidRPr="006D3BEC">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6D3BEC" w:rsidRDefault="007332F5" w:rsidP="00BC293B">
      <w:pPr>
        <w:pStyle w:val="ab"/>
        <w:widowControl w:val="0"/>
        <w:numPr>
          <w:ilvl w:val="0"/>
          <w:numId w:val="14"/>
        </w:numPr>
        <w:autoSpaceDE w:val="0"/>
        <w:autoSpaceDN w:val="0"/>
        <w:adjustRightInd w:val="0"/>
        <w:ind w:left="0" w:right="142" w:firstLine="709"/>
        <w:jc w:val="both"/>
        <w:rPr>
          <w:rFonts w:ascii="Times New Roman" w:eastAsia="Times New Roman" w:hAnsi="Times New Roman"/>
        </w:rPr>
      </w:pPr>
      <w:r w:rsidRPr="006D3BEC">
        <w:rPr>
          <w:rFonts w:ascii="Times New Roman" w:hAnsi="Times New Roman"/>
        </w:rPr>
        <w:t>формирование отношения к литературе как к одной из основных культурных ценностей народа</w:t>
      </w:r>
      <w:r w:rsidRPr="006D3BEC">
        <w:rPr>
          <w:rFonts w:ascii="Times New Roman" w:eastAsia="Times New Roman" w:hAnsi="Times New Roman"/>
        </w:rPr>
        <w:t>;</w:t>
      </w:r>
    </w:p>
    <w:p w:rsidR="007332F5" w:rsidRPr="006D3BEC" w:rsidRDefault="007332F5" w:rsidP="00BC293B">
      <w:pPr>
        <w:pStyle w:val="ab"/>
        <w:numPr>
          <w:ilvl w:val="0"/>
          <w:numId w:val="14"/>
        </w:numPr>
        <w:ind w:left="0" w:right="142" w:firstLine="709"/>
        <w:jc w:val="both"/>
        <w:rPr>
          <w:rFonts w:ascii="Times New Roman" w:hAnsi="Times New Roman"/>
          <w:b/>
          <w:bCs/>
        </w:rPr>
      </w:pPr>
      <w:r w:rsidRPr="006D3BE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6D3BEC" w:rsidRDefault="007332F5" w:rsidP="00BC293B">
      <w:pPr>
        <w:pStyle w:val="ab"/>
        <w:widowControl w:val="0"/>
        <w:numPr>
          <w:ilvl w:val="0"/>
          <w:numId w:val="14"/>
        </w:numPr>
        <w:autoSpaceDE w:val="0"/>
        <w:autoSpaceDN w:val="0"/>
        <w:adjustRightInd w:val="0"/>
        <w:ind w:left="0" w:right="142" w:firstLine="709"/>
        <w:jc w:val="both"/>
        <w:rPr>
          <w:rFonts w:ascii="Times New Roman" w:eastAsia="Times New Roman" w:hAnsi="Times New Roman"/>
        </w:rPr>
      </w:pPr>
      <w:r w:rsidRPr="006D3BEC">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6D3BEC" w:rsidRDefault="007332F5" w:rsidP="00BC293B">
      <w:pPr>
        <w:pStyle w:val="ab"/>
        <w:numPr>
          <w:ilvl w:val="0"/>
          <w:numId w:val="14"/>
        </w:numPr>
        <w:ind w:left="0" w:right="142" w:firstLine="709"/>
        <w:jc w:val="both"/>
        <w:rPr>
          <w:rFonts w:ascii="Times New Roman" w:hAnsi="Times New Roman"/>
          <w:i/>
        </w:rPr>
      </w:pPr>
      <w:r w:rsidRPr="006D3BEC">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6D3BEC" w:rsidRDefault="007332F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D3BEC">
        <w:rPr>
          <w:rFonts w:ascii="Times New Roman" w:hAnsi="Times New Roman"/>
          <w:sz w:val="24"/>
          <w:szCs w:val="24"/>
        </w:rPr>
        <w:tab/>
      </w:r>
    </w:p>
    <w:p w:rsidR="0042291A" w:rsidRPr="006D3BEC" w:rsidRDefault="00D67D77" w:rsidP="009905F4">
      <w:pPr>
        <w:spacing w:after="0" w:line="240" w:lineRule="auto"/>
        <w:ind w:right="142" w:firstLine="709"/>
        <w:contextualSpacing/>
        <w:rPr>
          <w:rFonts w:ascii="Times New Roman" w:hAnsi="Times New Roman"/>
          <w:b/>
          <w:sz w:val="24"/>
          <w:szCs w:val="24"/>
        </w:rPr>
      </w:pPr>
      <w:r w:rsidRPr="006D3BEC">
        <w:rPr>
          <w:rFonts w:ascii="Times New Roman" w:hAnsi="Times New Roman"/>
          <w:sz w:val="24"/>
          <w:szCs w:val="24"/>
        </w:rPr>
        <w:t>П</w:t>
      </w:r>
      <w:r w:rsidR="0042291A" w:rsidRPr="006D3BEC">
        <w:rPr>
          <w:rFonts w:ascii="Times New Roman" w:hAnsi="Times New Roman"/>
          <w:sz w:val="24"/>
          <w:szCs w:val="24"/>
        </w:rPr>
        <w:t>рограмма по литературе строится с учетом:</w:t>
      </w:r>
    </w:p>
    <w:p w:rsidR="0042291A" w:rsidRPr="006D3BEC" w:rsidRDefault="0042291A" w:rsidP="00BC293B">
      <w:pPr>
        <w:numPr>
          <w:ilvl w:val="0"/>
          <w:numId w:val="1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b/>
          <w:sz w:val="24"/>
          <w:szCs w:val="24"/>
        </w:rPr>
        <w:t>лучших традиций</w:t>
      </w:r>
      <w:r w:rsidRPr="006D3BEC">
        <w:rPr>
          <w:rFonts w:ascii="Times New Roman" w:hAnsi="Times New Roman"/>
          <w:sz w:val="24"/>
          <w:szCs w:val="24"/>
        </w:rPr>
        <w:t xml:space="preserve"> отечественной </w:t>
      </w:r>
      <w:r w:rsidRPr="006D3BEC">
        <w:rPr>
          <w:rFonts w:ascii="Times New Roman" w:hAnsi="Times New Roman"/>
          <w:b/>
          <w:sz w:val="24"/>
          <w:szCs w:val="24"/>
        </w:rPr>
        <w:t>методики</w:t>
      </w:r>
      <w:r w:rsidR="0068798F" w:rsidRPr="006D3BEC">
        <w:rPr>
          <w:rFonts w:ascii="Times New Roman" w:hAnsi="Times New Roman"/>
          <w:sz w:val="24"/>
          <w:szCs w:val="24"/>
        </w:rPr>
        <w:t xml:space="preserve">  преподавания литературы;</w:t>
      </w:r>
    </w:p>
    <w:p w:rsidR="0042291A" w:rsidRPr="006D3BEC" w:rsidRDefault="0042291A" w:rsidP="00BC293B">
      <w:pPr>
        <w:numPr>
          <w:ilvl w:val="0"/>
          <w:numId w:val="1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b/>
          <w:sz w:val="24"/>
          <w:szCs w:val="24"/>
        </w:rPr>
        <w:t>традиций</w:t>
      </w:r>
      <w:r w:rsidRPr="006D3BEC">
        <w:rPr>
          <w:rFonts w:ascii="Times New Roman" w:hAnsi="Times New Roman"/>
          <w:sz w:val="24"/>
          <w:szCs w:val="24"/>
        </w:rPr>
        <w:t xml:space="preserve"> </w:t>
      </w:r>
      <w:r w:rsidRPr="006D3BEC">
        <w:rPr>
          <w:rFonts w:ascii="Times New Roman" w:hAnsi="Times New Roman"/>
          <w:b/>
          <w:sz w:val="24"/>
          <w:szCs w:val="24"/>
        </w:rPr>
        <w:t>изучения</w:t>
      </w:r>
      <w:r w:rsidRPr="006D3BEC">
        <w:rPr>
          <w:rFonts w:ascii="Times New Roman" w:hAnsi="Times New Roman"/>
          <w:sz w:val="24"/>
          <w:szCs w:val="24"/>
        </w:rPr>
        <w:t xml:space="preserve"> </w:t>
      </w:r>
      <w:r w:rsidRPr="006D3BEC">
        <w:rPr>
          <w:rFonts w:ascii="Times New Roman" w:hAnsi="Times New Roman"/>
          <w:b/>
          <w:sz w:val="24"/>
          <w:szCs w:val="24"/>
        </w:rPr>
        <w:t>конкретных</w:t>
      </w:r>
      <w:r w:rsidRPr="006D3BEC">
        <w:rPr>
          <w:rFonts w:ascii="Times New Roman" w:hAnsi="Times New Roman"/>
          <w:sz w:val="24"/>
          <w:szCs w:val="24"/>
        </w:rPr>
        <w:t xml:space="preserve"> </w:t>
      </w:r>
      <w:r w:rsidRPr="006D3BEC">
        <w:rPr>
          <w:rFonts w:ascii="Times New Roman" w:hAnsi="Times New Roman"/>
          <w:b/>
          <w:sz w:val="24"/>
          <w:szCs w:val="24"/>
        </w:rPr>
        <w:t>произведений</w:t>
      </w:r>
      <w:r w:rsidRPr="006D3BEC">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6D3BEC" w:rsidRDefault="007332F5" w:rsidP="00BC293B">
      <w:pPr>
        <w:numPr>
          <w:ilvl w:val="0"/>
          <w:numId w:val="13"/>
        </w:numPr>
        <w:spacing w:after="0" w:line="240" w:lineRule="auto"/>
        <w:ind w:left="0" w:right="142" w:firstLine="709"/>
        <w:contextualSpacing/>
        <w:jc w:val="both"/>
        <w:rPr>
          <w:rFonts w:ascii="Times New Roman" w:eastAsia="Times New Roman" w:hAnsi="Times New Roman"/>
          <w:sz w:val="24"/>
          <w:szCs w:val="24"/>
          <w:lang w:eastAsia="ru-RU"/>
        </w:rPr>
      </w:pPr>
      <w:r w:rsidRPr="006D3BEC">
        <w:rPr>
          <w:rFonts w:ascii="Times New Roman" w:hAnsi="Times New Roman"/>
          <w:b/>
          <w:sz w:val="24"/>
          <w:szCs w:val="24"/>
        </w:rPr>
        <w:t>традиций научного анализа, а</w:t>
      </w:r>
      <w:r w:rsidRPr="006D3BEC">
        <w:rPr>
          <w:rFonts w:ascii="Times New Roman" w:hAnsi="Times New Roman"/>
          <w:sz w:val="24"/>
          <w:szCs w:val="24"/>
        </w:rPr>
        <w:t xml:space="preserve"> </w:t>
      </w:r>
      <w:r w:rsidRPr="006D3BEC">
        <w:rPr>
          <w:rFonts w:ascii="Times New Roman" w:hAnsi="Times New Roman"/>
          <w:b/>
          <w:sz w:val="24"/>
          <w:szCs w:val="24"/>
        </w:rPr>
        <w:t xml:space="preserve">также художественной интерпретации </w:t>
      </w:r>
      <w:r w:rsidRPr="006D3BEC">
        <w:rPr>
          <w:rFonts w:ascii="Times New Roman" w:hAnsi="Times New Roman"/>
          <w:sz w:val="24"/>
          <w:szCs w:val="24"/>
        </w:rPr>
        <w:t>средствами</w:t>
      </w:r>
      <w:r w:rsidRPr="006D3BEC">
        <w:rPr>
          <w:rFonts w:ascii="Times New Roman" w:hAnsi="Times New Roman"/>
          <w:b/>
          <w:sz w:val="24"/>
          <w:szCs w:val="24"/>
        </w:rPr>
        <w:t xml:space="preserve"> литературы и других видов искусств </w:t>
      </w:r>
      <w:r w:rsidRPr="006D3BEC">
        <w:rPr>
          <w:rFonts w:ascii="Times New Roman" w:hAnsi="Times New Roman"/>
          <w:sz w:val="24"/>
          <w:szCs w:val="24"/>
        </w:rPr>
        <w:t>литературных</w:t>
      </w:r>
      <w:r w:rsidRPr="006D3BEC">
        <w:rPr>
          <w:rFonts w:ascii="Times New Roman" w:hAnsi="Times New Roman"/>
          <w:b/>
          <w:sz w:val="24"/>
          <w:szCs w:val="24"/>
        </w:rPr>
        <w:t xml:space="preserve"> </w:t>
      </w:r>
      <w:r w:rsidRPr="006D3BEC">
        <w:rPr>
          <w:rFonts w:ascii="Times New Roman" w:hAnsi="Times New Roman"/>
          <w:sz w:val="24"/>
          <w:szCs w:val="24"/>
        </w:rPr>
        <w:t>произведений, входящих в</w:t>
      </w:r>
      <w:r w:rsidRPr="006D3BEC">
        <w:rPr>
          <w:rFonts w:ascii="Times New Roman" w:hAnsi="Times New Roman"/>
          <w:b/>
          <w:sz w:val="24"/>
          <w:szCs w:val="24"/>
        </w:rPr>
        <w:t xml:space="preserve"> национальный литературный канон (</w:t>
      </w:r>
      <w:r w:rsidRPr="006D3BEC">
        <w:rPr>
          <w:rFonts w:ascii="Times New Roman" w:hAnsi="Times New Roman"/>
          <w:sz w:val="24"/>
          <w:szCs w:val="24"/>
        </w:rPr>
        <w:t>то есть образующих</w:t>
      </w:r>
      <w:r w:rsidRPr="006D3BEC">
        <w:rPr>
          <w:rFonts w:ascii="Times New Roman" w:hAnsi="Times New Roman"/>
          <w:b/>
          <w:sz w:val="24"/>
          <w:szCs w:val="24"/>
        </w:rPr>
        <w:t xml:space="preserve"> </w:t>
      </w:r>
      <w:r w:rsidRPr="006D3BE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D3BEC">
        <w:rPr>
          <w:rFonts w:ascii="Times New Roman" w:eastAsia="Times New Roman" w:hAnsi="Times New Roman"/>
          <w:b/>
          <w:sz w:val="24"/>
          <w:szCs w:val="24"/>
          <w:lang w:eastAsia="ru-RU"/>
        </w:rPr>
        <w:t xml:space="preserve">; </w:t>
      </w:r>
    </w:p>
    <w:p w:rsidR="0042291A" w:rsidRPr="006D3BEC" w:rsidRDefault="0042291A" w:rsidP="00BC293B">
      <w:pPr>
        <w:numPr>
          <w:ilvl w:val="0"/>
          <w:numId w:val="1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необходимой </w:t>
      </w:r>
      <w:r w:rsidRPr="006D3BEC">
        <w:rPr>
          <w:rFonts w:ascii="Times New Roman" w:hAnsi="Times New Roman"/>
          <w:b/>
          <w:sz w:val="24"/>
          <w:szCs w:val="24"/>
        </w:rPr>
        <w:t>вариативности</w:t>
      </w:r>
      <w:r w:rsidRPr="006D3BEC">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6D3BEC" w:rsidRDefault="0042291A" w:rsidP="00BC293B">
      <w:pPr>
        <w:numPr>
          <w:ilvl w:val="0"/>
          <w:numId w:val="1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соответствия рекомендуемых к изучению литературных произведений </w:t>
      </w:r>
      <w:r w:rsidRPr="006D3BEC">
        <w:rPr>
          <w:rFonts w:ascii="Times New Roman" w:hAnsi="Times New Roman"/>
          <w:b/>
          <w:sz w:val="24"/>
          <w:szCs w:val="24"/>
        </w:rPr>
        <w:t>возрастным и психологическим</w:t>
      </w:r>
      <w:r w:rsidRPr="006D3BEC">
        <w:rPr>
          <w:rFonts w:ascii="Times New Roman" w:hAnsi="Times New Roman"/>
          <w:sz w:val="24"/>
          <w:szCs w:val="24"/>
        </w:rPr>
        <w:t xml:space="preserve"> особенностям обучающихся;</w:t>
      </w:r>
    </w:p>
    <w:p w:rsidR="0042291A" w:rsidRPr="006D3BEC" w:rsidRDefault="0042291A" w:rsidP="00BC293B">
      <w:pPr>
        <w:numPr>
          <w:ilvl w:val="0"/>
          <w:numId w:val="1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6D3BEC" w:rsidRDefault="0042291A" w:rsidP="00BC293B">
      <w:pPr>
        <w:numPr>
          <w:ilvl w:val="0"/>
          <w:numId w:val="13"/>
        </w:numPr>
        <w:tabs>
          <w:tab w:val="left" w:pos="1134"/>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b/>
          <w:sz w:val="24"/>
          <w:szCs w:val="24"/>
        </w:rPr>
        <w:t>минимального количества учебного времени</w:t>
      </w:r>
      <w:r w:rsidRPr="006D3BEC">
        <w:rPr>
          <w:rFonts w:ascii="Times New Roman" w:hAnsi="Times New Roman"/>
          <w:sz w:val="24"/>
          <w:szCs w:val="24"/>
        </w:rPr>
        <w:t>, отведенного на изучение литературы согласно действующему</w:t>
      </w:r>
      <w:r w:rsidR="00E238B2" w:rsidRPr="006D3BEC">
        <w:rPr>
          <w:rFonts w:ascii="Times New Roman" w:hAnsi="Times New Roman"/>
          <w:sz w:val="24"/>
          <w:szCs w:val="24"/>
        </w:rPr>
        <w:t xml:space="preserve"> ФГОС</w:t>
      </w:r>
      <w:r w:rsidRPr="006D3BEC">
        <w:rPr>
          <w:rFonts w:ascii="Times New Roman" w:hAnsi="Times New Roman"/>
          <w:sz w:val="24"/>
          <w:szCs w:val="24"/>
        </w:rPr>
        <w:t>.</w:t>
      </w:r>
    </w:p>
    <w:p w:rsidR="0042291A" w:rsidRPr="006D3BEC" w:rsidRDefault="00D67D7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w:t>
      </w:r>
      <w:r w:rsidR="0042291A" w:rsidRPr="006D3BEC">
        <w:rPr>
          <w:rFonts w:ascii="Times New Roman" w:hAnsi="Times New Roman"/>
          <w:sz w:val="24"/>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6D3BEC">
        <w:rPr>
          <w:rFonts w:ascii="Times New Roman" w:hAnsi="Times New Roman"/>
          <w:b/>
          <w:sz w:val="24"/>
          <w:szCs w:val="24"/>
        </w:rPr>
        <w:t>конструктор»</w:t>
      </w:r>
      <w:r w:rsidR="0042291A" w:rsidRPr="006D3BEC">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 соответствии с действующим </w:t>
      </w:r>
      <w:r w:rsidR="00106F6C" w:rsidRPr="006D3BEC">
        <w:rPr>
          <w:rFonts w:ascii="Times New Roman" w:hAnsi="Times New Roman"/>
          <w:sz w:val="24"/>
          <w:szCs w:val="24"/>
        </w:rPr>
        <w:t>Федеральным з</w:t>
      </w:r>
      <w:r w:rsidRPr="006D3BEC">
        <w:rPr>
          <w:rFonts w:ascii="Times New Roman" w:hAnsi="Times New Roman"/>
          <w:sz w:val="24"/>
          <w:szCs w:val="24"/>
        </w:rPr>
        <w:t xml:space="preserve">аконом </w:t>
      </w:r>
      <w:r w:rsidR="00106F6C" w:rsidRPr="006D3BEC">
        <w:rPr>
          <w:rFonts w:ascii="Times New Roman" w:hAnsi="Times New Roman"/>
          <w:sz w:val="24"/>
          <w:szCs w:val="24"/>
        </w:rPr>
        <w:t>«О</w:t>
      </w:r>
      <w:r w:rsidRPr="006D3BEC">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Рабочая программа учебного курса строится на произведениях из </w:t>
      </w:r>
      <w:r w:rsidRPr="006D3BEC">
        <w:rPr>
          <w:rFonts w:ascii="Times New Roman" w:hAnsi="Times New Roman"/>
          <w:b/>
          <w:sz w:val="24"/>
          <w:szCs w:val="24"/>
        </w:rPr>
        <w:t>трех списков</w:t>
      </w:r>
      <w:r w:rsidRPr="006D3BEC">
        <w:rPr>
          <w:rFonts w:ascii="Times New Roman" w:hAnsi="Times New Roman"/>
          <w:sz w:val="24"/>
          <w:szCs w:val="24"/>
        </w:rPr>
        <w:t xml:space="preserve">: А, В и С (см. таблицу ниже). Эти три списка равноправны по статусу (то есть произведения </w:t>
      </w:r>
      <w:r w:rsidRPr="006D3BEC">
        <w:rPr>
          <w:rFonts w:ascii="Times New Roman" w:hAnsi="Times New Roman"/>
          <w:b/>
          <w:sz w:val="24"/>
          <w:szCs w:val="24"/>
        </w:rPr>
        <w:t>всех списков</w:t>
      </w:r>
      <w:r w:rsidRPr="006D3BEC">
        <w:rPr>
          <w:rFonts w:ascii="Times New Roman" w:hAnsi="Times New Roman"/>
          <w:sz w:val="24"/>
          <w:szCs w:val="24"/>
        </w:rPr>
        <w:t xml:space="preserve"> должны быть </w:t>
      </w:r>
      <w:r w:rsidRPr="006D3BEC">
        <w:rPr>
          <w:rFonts w:ascii="Times New Roman" w:hAnsi="Times New Roman"/>
          <w:b/>
          <w:sz w:val="24"/>
          <w:szCs w:val="24"/>
        </w:rPr>
        <w:t xml:space="preserve">обязательно </w:t>
      </w:r>
      <w:r w:rsidRPr="006D3BEC">
        <w:rPr>
          <w:rFonts w:ascii="Times New Roman" w:hAnsi="Times New Roman"/>
          <w:sz w:val="24"/>
          <w:szCs w:val="24"/>
        </w:rPr>
        <w:t xml:space="preserve"> представлены в рабочих программах.</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Список А</w:t>
      </w:r>
      <w:r w:rsidRPr="006D3BEC">
        <w:rPr>
          <w:rFonts w:ascii="Times New Roman" w:hAnsi="Times New Roman"/>
          <w:sz w:val="24"/>
          <w:szCs w:val="24"/>
        </w:rPr>
        <w:t xml:space="preserve"> представляет собой </w:t>
      </w:r>
      <w:r w:rsidRPr="006D3BEC">
        <w:rPr>
          <w:rFonts w:ascii="Times New Roman" w:hAnsi="Times New Roman"/>
          <w:b/>
          <w:bCs/>
          <w:sz w:val="24"/>
          <w:szCs w:val="24"/>
        </w:rPr>
        <w:t>перечень конкретных произведений</w:t>
      </w:r>
      <w:r w:rsidRPr="006D3BEC">
        <w:rPr>
          <w:rFonts w:ascii="Times New Roman" w:hAnsi="Times New Roman"/>
          <w:sz w:val="24"/>
          <w:szCs w:val="24"/>
        </w:rPr>
        <w:t xml:space="preserve"> (например: </w:t>
      </w:r>
      <w:r w:rsidRPr="006D3BEC">
        <w:rPr>
          <w:rFonts w:ascii="Times New Roman" w:hAnsi="Times New Roman"/>
          <w:iCs/>
          <w:sz w:val="24"/>
          <w:szCs w:val="24"/>
        </w:rPr>
        <w:t>А.С.Пушкин «Евгений Онегин», Н.В.Гоголь «Мертвые души»</w:t>
      </w:r>
      <w:r w:rsidRPr="006D3BEC">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D3BEC">
        <w:rPr>
          <w:rFonts w:ascii="Times New Roman" w:hAnsi="Times New Roman"/>
          <w:b/>
          <w:bCs/>
          <w:sz w:val="24"/>
          <w:szCs w:val="24"/>
        </w:rPr>
        <w:t>А</w:t>
      </w:r>
      <w:r w:rsidRPr="006D3BEC">
        <w:rPr>
          <w:rFonts w:ascii="Times New Roman" w:hAnsi="Times New Roman"/>
          <w:sz w:val="24"/>
          <w:szCs w:val="24"/>
        </w:rPr>
        <w:t xml:space="preserve"> нет.</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Список В</w:t>
      </w:r>
      <w:r w:rsidRPr="006D3BEC">
        <w:rPr>
          <w:rFonts w:ascii="Times New Roman" w:hAnsi="Times New Roman"/>
          <w:sz w:val="24"/>
          <w:szCs w:val="24"/>
        </w:rPr>
        <w:t xml:space="preserve"> представляет собой </w:t>
      </w:r>
      <w:r w:rsidRPr="006D3BEC">
        <w:rPr>
          <w:rFonts w:ascii="Times New Roman" w:hAnsi="Times New Roman"/>
          <w:b/>
          <w:bCs/>
          <w:sz w:val="24"/>
          <w:szCs w:val="24"/>
        </w:rPr>
        <w:t>перечень</w:t>
      </w:r>
      <w:r w:rsidRPr="006D3BEC">
        <w:rPr>
          <w:rFonts w:ascii="Times New Roman" w:hAnsi="Times New Roman"/>
          <w:sz w:val="24"/>
          <w:szCs w:val="24"/>
        </w:rPr>
        <w:t xml:space="preserve"> </w:t>
      </w:r>
      <w:r w:rsidRPr="006D3BEC">
        <w:rPr>
          <w:rFonts w:ascii="Times New Roman" w:hAnsi="Times New Roman"/>
          <w:b/>
          <w:bCs/>
          <w:sz w:val="24"/>
          <w:szCs w:val="24"/>
        </w:rPr>
        <w:t xml:space="preserve">авторов, </w:t>
      </w:r>
      <w:r w:rsidRPr="006D3BEC">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D3BEC">
        <w:rPr>
          <w:rFonts w:ascii="Times New Roman" w:hAnsi="Times New Roman"/>
          <w:b/>
          <w:bCs/>
          <w:sz w:val="24"/>
          <w:szCs w:val="24"/>
        </w:rPr>
        <w:t xml:space="preserve">В </w:t>
      </w:r>
      <w:r w:rsidRPr="006D3BEC">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D3BEC">
        <w:rPr>
          <w:rFonts w:ascii="Times New Roman" w:hAnsi="Times New Roman"/>
          <w:iCs/>
          <w:sz w:val="24"/>
          <w:szCs w:val="24"/>
        </w:rPr>
        <w:t>А.Блок. 1</w:t>
      </w:r>
      <w:r w:rsidRPr="006D3BEC">
        <w:rPr>
          <w:rFonts w:ascii="Times New Roman" w:hAnsi="Times New Roman"/>
          <w:sz w:val="24"/>
          <w:szCs w:val="24"/>
        </w:rPr>
        <w:t xml:space="preserve"> </w:t>
      </w:r>
      <w:r w:rsidRPr="006D3BEC">
        <w:rPr>
          <w:rFonts w:ascii="Times New Roman" w:hAnsi="Times New Roman"/>
          <w:iCs/>
          <w:sz w:val="24"/>
          <w:szCs w:val="24"/>
        </w:rPr>
        <w:t>стихотворение; М.Булгаков. 1 повесть</w:t>
      </w:r>
      <w:r w:rsidRPr="006D3BEC">
        <w:rPr>
          <w:rFonts w:ascii="Times New Roman" w:hAnsi="Times New Roman"/>
          <w:sz w:val="24"/>
          <w:szCs w:val="24"/>
        </w:rPr>
        <w:t xml:space="preserve">. В программы включаются произведения всех указанных в списке </w:t>
      </w:r>
      <w:r w:rsidRPr="006D3BEC">
        <w:rPr>
          <w:rFonts w:ascii="Times New Roman" w:hAnsi="Times New Roman"/>
          <w:b/>
          <w:bCs/>
          <w:sz w:val="24"/>
          <w:szCs w:val="24"/>
        </w:rPr>
        <w:t>В</w:t>
      </w:r>
      <w:r w:rsidRPr="006D3BEC">
        <w:rPr>
          <w:rFonts w:ascii="Times New Roman" w:hAnsi="Times New Roman"/>
          <w:sz w:val="24"/>
          <w:szCs w:val="24"/>
        </w:rPr>
        <w:t xml:space="preserve"> авторов. Единство списков в разных рабочих программах скрепляется в списке </w:t>
      </w:r>
      <w:r w:rsidRPr="006D3BEC">
        <w:rPr>
          <w:rFonts w:ascii="Times New Roman" w:hAnsi="Times New Roman"/>
          <w:b/>
          <w:bCs/>
          <w:sz w:val="24"/>
          <w:szCs w:val="24"/>
        </w:rPr>
        <w:t>В</w:t>
      </w:r>
      <w:r w:rsidRPr="006D3BEC">
        <w:rPr>
          <w:rFonts w:ascii="Times New Roman" w:hAnsi="Times New Roman"/>
          <w:sz w:val="24"/>
          <w:szCs w:val="24"/>
        </w:rPr>
        <w:t xml:space="preserve"> фигурой автора. </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 xml:space="preserve">Список С </w:t>
      </w:r>
      <w:r w:rsidRPr="006D3BEC">
        <w:rPr>
          <w:rFonts w:ascii="Times New Roman" w:hAnsi="Times New Roman"/>
          <w:bCs/>
          <w:sz w:val="24"/>
          <w:szCs w:val="24"/>
        </w:rPr>
        <w:t>представляет собой</w:t>
      </w:r>
      <w:r w:rsidRPr="006D3BEC">
        <w:rPr>
          <w:rFonts w:ascii="Times New Roman" w:hAnsi="Times New Roman"/>
          <w:b/>
          <w:bCs/>
          <w:sz w:val="24"/>
          <w:szCs w:val="24"/>
        </w:rPr>
        <w:t xml:space="preserve"> перечень литературных явлений, </w:t>
      </w:r>
      <w:r w:rsidRPr="006D3BEC">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D3BEC">
        <w:rPr>
          <w:rFonts w:ascii="Times New Roman" w:hAnsi="Times New Roman"/>
          <w:b/>
          <w:bCs/>
          <w:sz w:val="24"/>
          <w:szCs w:val="24"/>
        </w:rPr>
        <w:t xml:space="preserve"> </w:t>
      </w:r>
      <w:r w:rsidRPr="006D3BEC">
        <w:rPr>
          <w:rFonts w:ascii="Times New Roman" w:hAnsi="Times New Roman"/>
          <w:sz w:val="24"/>
          <w:szCs w:val="24"/>
        </w:rPr>
        <w:t xml:space="preserve">Минимальное количество произведений указано, например: </w:t>
      </w:r>
      <w:r w:rsidRPr="006D3BEC">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6D3BEC">
        <w:rPr>
          <w:rFonts w:ascii="Times New Roman" w:hAnsi="Times New Roman"/>
          <w:sz w:val="24"/>
          <w:szCs w:val="24"/>
        </w:rPr>
        <w:t xml:space="preserve">. В программах указываются произведения писателей всех групп авторов из списка </w:t>
      </w:r>
      <w:r w:rsidRPr="006D3BEC">
        <w:rPr>
          <w:rFonts w:ascii="Times New Roman" w:hAnsi="Times New Roman"/>
          <w:b/>
          <w:bCs/>
          <w:sz w:val="24"/>
          <w:szCs w:val="24"/>
        </w:rPr>
        <w:t>С</w:t>
      </w:r>
      <w:r w:rsidRPr="006D3BEC">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D3BEC">
        <w:rPr>
          <w:rFonts w:ascii="Times New Roman" w:hAnsi="Times New Roman"/>
          <w:b/>
          <w:bCs/>
          <w:sz w:val="24"/>
          <w:szCs w:val="24"/>
        </w:rPr>
        <w:t>С</w:t>
      </w:r>
      <w:r w:rsidRPr="006D3BEC">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D3BEC" w:rsidRDefault="0042291A" w:rsidP="009905F4">
      <w:pPr>
        <w:pStyle w:val="24"/>
        <w:ind w:right="142" w:firstLine="709"/>
        <w:contextualSpacing/>
        <w:rPr>
          <w:sz w:val="24"/>
          <w:szCs w:val="24"/>
        </w:rPr>
      </w:pPr>
      <w:r w:rsidRPr="006D3BE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D3BEC">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6D3BEC">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D3BEC">
        <w:rPr>
          <w:rFonts w:ascii="Times New Roman" w:hAnsi="Times New Roman"/>
          <w:b/>
          <w:sz w:val="24"/>
          <w:szCs w:val="24"/>
        </w:rPr>
        <w:t xml:space="preserve">трех обязательных </w:t>
      </w:r>
      <w:r w:rsidRPr="006D3BEC">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D3BEC" w:rsidRDefault="0042291A"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D3BEC">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D3BEC" w:rsidRDefault="0042291A" w:rsidP="009905F4">
      <w:pPr>
        <w:pStyle w:val="24"/>
        <w:ind w:right="142" w:firstLine="709"/>
        <w:contextualSpacing/>
        <w:rPr>
          <w:sz w:val="24"/>
          <w:szCs w:val="24"/>
        </w:rPr>
      </w:pPr>
      <w:r w:rsidRPr="006D3BE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6D3BEC" w:rsidRDefault="006570EF" w:rsidP="009905F4">
      <w:pPr>
        <w:pStyle w:val="24"/>
        <w:ind w:right="142" w:firstLine="709"/>
        <w:contextualSpacing/>
        <w:rPr>
          <w:sz w:val="24"/>
          <w:szCs w:val="24"/>
        </w:rPr>
      </w:pPr>
      <w:r w:rsidRPr="006D3BEC">
        <w:rPr>
          <w:sz w:val="24"/>
          <w:szCs w:val="24"/>
        </w:rPr>
        <w:t>Структура настоящей</w:t>
      </w:r>
      <w:r w:rsidR="0042291A" w:rsidRPr="006D3BEC">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r w:rsidRPr="006D3BEC">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5"/>
        <w:gridCol w:w="3366"/>
      </w:tblGrid>
      <w:tr w:rsidR="00236DBB" w:rsidRPr="006D3BEC" w:rsidTr="0042291A">
        <w:tc>
          <w:tcPr>
            <w:tcW w:w="2518" w:type="dxa"/>
          </w:tcPr>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r w:rsidRPr="006D3BEC">
              <w:rPr>
                <w:rFonts w:ascii="Times New Roman" w:hAnsi="Times New Roman"/>
                <w:b/>
                <w:bCs/>
                <w:sz w:val="24"/>
                <w:szCs w:val="24"/>
              </w:rPr>
              <w:t>А</w:t>
            </w:r>
          </w:p>
        </w:tc>
        <w:tc>
          <w:tcPr>
            <w:tcW w:w="3686" w:type="dxa"/>
          </w:tcPr>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r w:rsidRPr="006D3BEC">
              <w:rPr>
                <w:rFonts w:ascii="Times New Roman" w:hAnsi="Times New Roman"/>
                <w:b/>
                <w:bCs/>
                <w:sz w:val="24"/>
                <w:szCs w:val="24"/>
              </w:rPr>
              <w:t>В</w:t>
            </w:r>
          </w:p>
        </w:tc>
        <w:tc>
          <w:tcPr>
            <w:tcW w:w="3367" w:type="dxa"/>
          </w:tcPr>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r w:rsidRPr="006D3BEC">
              <w:rPr>
                <w:rFonts w:ascii="Times New Roman" w:hAnsi="Times New Roman"/>
                <w:b/>
                <w:bCs/>
                <w:sz w:val="24"/>
                <w:szCs w:val="24"/>
              </w:rPr>
              <w:t>С</w:t>
            </w:r>
          </w:p>
        </w:tc>
      </w:tr>
      <w:tr w:rsidR="00236DBB" w:rsidRPr="006D3BEC" w:rsidTr="0042291A">
        <w:tc>
          <w:tcPr>
            <w:tcW w:w="9571" w:type="dxa"/>
            <w:gridSpan w:val="3"/>
          </w:tcPr>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r w:rsidRPr="006D3BEC">
              <w:rPr>
                <w:rFonts w:ascii="Times New Roman" w:hAnsi="Times New Roman"/>
                <w:b/>
                <w:bCs/>
                <w:sz w:val="24"/>
                <w:szCs w:val="24"/>
              </w:rPr>
              <w:t>РУССКАЯ ЛИТЕРАТУРА</w:t>
            </w:r>
          </w:p>
        </w:tc>
      </w:tr>
      <w:tr w:rsidR="0068798F" w:rsidRPr="006D3BEC" w:rsidTr="0042291A">
        <w:tc>
          <w:tcPr>
            <w:tcW w:w="2518" w:type="dxa"/>
          </w:tcPr>
          <w:p w:rsidR="0042291A" w:rsidRPr="006D3BEC" w:rsidRDefault="0042291A" w:rsidP="009905F4">
            <w:pPr>
              <w:spacing w:after="0" w:line="240" w:lineRule="auto"/>
              <w:ind w:right="142"/>
              <w:contextualSpacing/>
              <w:jc w:val="both"/>
              <w:rPr>
                <w:rFonts w:ascii="Times New Roman" w:hAnsi="Times New Roman"/>
                <w:b/>
                <w:sz w:val="24"/>
                <w:szCs w:val="24"/>
                <w:shd w:val="clear" w:color="auto" w:fill="FFFFFF"/>
              </w:rPr>
            </w:pPr>
            <w:r w:rsidRPr="006D3BEC">
              <w:rPr>
                <w:rFonts w:ascii="Times New Roman" w:hAnsi="Times New Roman"/>
                <w:b/>
                <w:bCs/>
                <w:sz w:val="24"/>
                <w:szCs w:val="24"/>
              </w:rPr>
              <w:t xml:space="preserve">«Слово о полку Игореве» </w:t>
            </w:r>
            <w:r w:rsidRPr="006D3BEC">
              <w:rPr>
                <w:rFonts w:ascii="Times New Roman" w:hAnsi="Times New Roman"/>
                <w:sz w:val="24"/>
                <w:szCs w:val="24"/>
              </w:rPr>
              <w:t xml:space="preserve">(к. </w:t>
            </w:r>
            <w:r w:rsidRPr="006D3BEC">
              <w:rPr>
                <w:rFonts w:ascii="Times New Roman" w:hAnsi="Times New Roman"/>
                <w:sz w:val="24"/>
                <w:szCs w:val="24"/>
                <w:lang w:val="en-US"/>
              </w:rPr>
              <w:t>XII</w:t>
            </w:r>
            <w:r w:rsidRPr="006D3BEC">
              <w:rPr>
                <w:rFonts w:ascii="Times New Roman" w:hAnsi="Times New Roman"/>
                <w:sz w:val="24"/>
                <w:szCs w:val="24"/>
              </w:rPr>
              <w:t xml:space="preserve"> в.) </w:t>
            </w:r>
            <w:r w:rsidRPr="006D3BEC">
              <w:rPr>
                <w:rFonts w:ascii="Times New Roman" w:hAnsi="Times New Roman"/>
                <w:bCs/>
                <w:sz w:val="24"/>
                <w:szCs w:val="24"/>
                <w:shd w:val="clear" w:color="auto" w:fill="FFFFFF"/>
              </w:rPr>
              <w:t xml:space="preserve"> </w:t>
            </w:r>
            <w:r w:rsidRPr="006D3BEC">
              <w:rPr>
                <w:rFonts w:ascii="Times New Roman" w:hAnsi="Times New Roman"/>
                <w:b/>
                <w:sz w:val="24"/>
                <w:szCs w:val="24"/>
                <w:shd w:val="clear" w:color="auto" w:fill="FFFFFF"/>
              </w:rPr>
              <w:t>(8-9 кл.)</w:t>
            </w:r>
            <w:r w:rsidRPr="006D3BEC">
              <w:rPr>
                <w:rStyle w:val="af6"/>
                <w:rFonts w:ascii="Times New Roman" w:hAnsi="Times New Roman"/>
                <w:b/>
                <w:sz w:val="24"/>
                <w:szCs w:val="24"/>
                <w:shd w:val="clear" w:color="auto" w:fill="FFFFFF"/>
              </w:rPr>
              <w:footnoteReference w:id="12"/>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b/>
                <w:bCs/>
                <w:i/>
                <w:iCs/>
                <w:sz w:val="24"/>
                <w:szCs w:val="24"/>
              </w:rPr>
            </w:pPr>
            <w:r w:rsidRPr="006D3BEC">
              <w:rPr>
                <w:rFonts w:ascii="Times New Roman" w:hAnsi="Times New Roman"/>
                <w:b/>
                <w:bCs/>
                <w:i/>
                <w:iCs/>
                <w:sz w:val="24"/>
                <w:szCs w:val="24"/>
              </w:rPr>
              <w:t>Древнерусская литература</w:t>
            </w:r>
            <w:r w:rsidRPr="006D3BEC">
              <w:rPr>
                <w:rFonts w:ascii="Times New Roman" w:hAnsi="Times New Roman"/>
                <w:i/>
                <w:iCs/>
                <w:sz w:val="24"/>
                <w:szCs w:val="24"/>
              </w:rPr>
              <w:t xml:space="preserve"> </w:t>
            </w:r>
            <w:r w:rsidRPr="006D3BEC">
              <w:rPr>
                <w:rFonts w:ascii="Times New Roman" w:hAnsi="Times New Roman"/>
                <w:b/>
                <w:bCs/>
                <w:i/>
                <w:iCs/>
                <w:sz w:val="24"/>
                <w:szCs w:val="24"/>
              </w:rPr>
              <w:t>–  1-2 произведения на выбор, например:</w:t>
            </w:r>
            <w:r w:rsidRPr="006D3BEC">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D3BEC">
              <w:rPr>
                <w:rFonts w:ascii="Times New Roman" w:hAnsi="Times New Roman"/>
                <w:b/>
                <w:bCs/>
                <w:i/>
                <w:iCs/>
                <w:sz w:val="24"/>
                <w:szCs w:val="24"/>
              </w:rPr>
              <w:t>.)</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shd w:val="clear" w:color="auto" w:fill="FFFFFF"/>
              </w:rPr>
              <w:t>(6-8 кл.)</w:t>
            </w:r>
          </w:p>
        </w:tc>
        <w:tc>
          <w:tcPr>
            <w:tcW w:w="3367"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2"/>
              <w:rPr>
                <w:rFonts w:ascii="Times New Roman" w:hAnsi="Times New Roman"/>
                <w:b/>
                <w:bCs/>
                <w:i/>
                <w:iCs/>
                <w:sz w:val="24"/>
                <w:szCs w:val="24"/>
              </w:rPr>
            </w:pPr>
            <w:r w:rsidRPr="006D3BEC">
              <w:rPr>
                <w:rFonts w:ascii="Times New Roman" w:hAnsi="Times New Roman"/>
                <w:b/>
                <w:bCs/>
                <w:i/>
                <w:iCs/>
                <w:sz w:val="24"/>
                <w:szCs w:val="24"/>
              </w:rPr>
              <w:t>Русский фольклор:</w:t>
            </w:r>
          </w:p>
          <w:p w:rsidR="0042291A" w:rsidRPr="006D3BEC" w:rsidRDefault="0042291A" w:rsidP="009905F4">
            <w:pPr>
              <w:spacing w:after="0" w:line="240" w:lineRule="auto"/>
              <w:ind w:right="142"/>
              <w:contextualSpacing/>
              <w:rPr>
                <w:rFonts w:ascii="Times New Roman" w:hAnsi="Times New Roman"/>
                <w:sz w:val="24"/>
                <w:szCs w:val="24"/>
              </w:rPr>
            </w:pPr>
            <w:r w:rsidRPr="006D3BEC">
              <w:rPr>
                <w:rFonts w:ascii="Times New Roman" w:hAnsi="Times New Roman"/>
                <w:i/>
                <w:iCs/>
                <w:sz w:val="24"/>
                <w:szCs w:val="24"/>
              </w:rPr>
              <w:t>сказки, былины, загадки, пословицы, поговорки, песня и др</w:t>
            </w:r>
            <w:r w:rsidRPr="006D3BEC">
              <w:rPr>
                <w:rFonts w:ascii="Times New Roman" w:hAnsi="Times New Roman"/>
                <w:b/>
                <w:bCs/>
                <w:i/>
                <w:iCs/>
                <w:sz w:val="24"/>
                <w:szCs w:val="24"/>
              </w:rPr>
              <w:t xml:space="preserve">. (10 произведений разных жанров, </w:t>
            </w:r>
            <w:r w:rsidRPr="006D3BEC">
              <w:rPr>
                <w:rFonts w:ascii="Times New Roman" w:hAnsi="Times New Roman"/>
                <w:b/>
                <w:bCs/>
                <w:sz w:val="24"/>
                <w:szCs w:val="24"/>
              </w:rPr>
              <w:t>5-7 кл.</w:t>
            </w:r>
            <w:r w:rsidRPr="006D3BEC">
              <w:rPr>
                <w:rFonts w:ascii="Times New Roman" w:hAnsi="Times New Roman"/>
                <w:sz w:val="24"/>
                <w:szCs w:val="24"/>
              </w:rPr>
              <w:t>)</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tc>
      </w:tr>
      <w:tr w:rsidR="0068798F"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Д.И. Фонвизин</w:t>
            </w:r>
            <w:r w:rsidRPr="006D3BEC">
              <w:rPr>
                <w:rFonts w:ascii="Times New Roman" w:hAnsi="Times New Roman"/>
                <w:sz w:val="24"/>
                <w:szCs w:val="24"/>
              </w:rPr>
              <w:t xml:space="preserve"> «Недоросль» (1778 – 1782) </w:t>
            </w:r>
          </w:p>
          <w:p w:rsidR="0042291A" w:rsidRPr="006D3BEC" w:rsidRDefault="0042291A" w:rsidP="009905F4">
            <w:pPr>
              <w:tabs>
                <w:tab w:val="left" w:pos="5760"/>
              </w:tabs>
              <w:spacing w:after="0" w:line="240" w:lineRule="auto"/>
              <w:ind w:right="142"/>
              <w:contextualSpacing/>
              <w:rPr>
                <w:rFonts w:ascii="Times New Roman" w:hAnsi="Times New Roman"/>
                <w:b/>
                <w:iCs/>
                <w:sz w:val="24"/>
                <w:szCs w:val="24"/>
                <w:shd w:val="clear" w:color="auto" w:fill="FFFFFF"/>
              </w:rPr>
            </w:pPr>
            <w:r w:rsidRPr="006D3BEC">
              <w:rPr>
                <w:rFonts w:ascii="Times New Roman" w:hAnsi="Times New Roman"/>
                <w:b/>
                <w:iCs/>
                <w:sz w:val="24"/>
                <w:szCs w:val="24"/>
                <w:shd w:val="clear" w:color="auto" w:fill="FFFFFF"/>
              </w:rPr>
              <w:t>(8-9 кл.)</w:t>
            </w: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Н.М. Карамзин</w:t>
            </w:r>
            <w:r w:rsidRPr="006D3BEC">
              <w:rPr>
                <w:rFonts w:ascii="Times New Roman" w:hAnsi="Times New Roman"/>
                <w:sz w:val="24"/>
                <w:szCs w:val="24"/>
              </w:rPr>
              <w:t xml:space="preserve">  «Бедная Лиза» (1792) </w:t>
            </w:r>
            <w:r w:rsidRPr="006D3BEC">
              <w:rPr>
                <w:rFonts w:ascii="Times New Roman" w:hAnsi="Times New Roman"/>
                <w:b/>
                <w:iCs/>
                <w:sz w:val="24"/>
                <w:szCs w:val="24"/>
                <w:shd w:val="clear" w:color="auto" w:fill="FFFFFF"/>
              </w:rPr>
              <w:t>(8-9 кл.)</w:t>
            </w: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1"/>
              <w:rPr>
                <w:rFonts w:ascii="Times New Roman" w:hAnsi="Times New Roman"/>
                <w:i/>
                <w:iCs/>
                <w:sz w:val="24"/>
                <w:szCs w:val="24"/>
              </w:rPr>
            </w:pPr>
            <w:r w:rsidRPr="006D3BEC">
              <w:rPr>
                <w:rFonts w:ascii="Times New Roman" w:hAnsi="Times New Roman"/>
                <w:b/>
                <w:bCs/>
                <w:i/>
                <w:iCs/>
                <w:sz w:val="24"/>
                <w:szCs w:val="24"/>
              </w:rPr>
              <w:t xml:space="preserve">М.В.Ломоносов – 1 стихотворение по выбору, например: </w:t>
            </w:r>
            <w:r w:rsidRPr="006D3BEC">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6D3BEC">
              <w:rPr>
                <w:rFonts w:ascii="Times New Roman" w:hAnsi="Times New Roman"/>
                <w:b/>
                <w:bCs/>
                <w:i/>
                <w:iCs/>
                <w:sz w:val="24"/>
                <w:szCs w:val="24"/>
              </w:rPr>
              <w:t xml:space="preserve"> «</w:t>
            </w:r>
            <w:r w:rsidRPr="006D3BEC">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6D3BEC" w:rsidRDefault="0042291A" w:rsidP="009905F4">
            <w:pPr>
              <w:pStyle w:val="HTML"/>
              <w:tabs>
                <w:tab w:val="left" w:pos="5760"/>
              </w:tabs>
              <w:ind w:right="142"/>
              <w:contextualSpacing/>
              <w:rPr>
                <w:rFonts w:ascii="Times New Roman" w:hAnsi="Times New Roman"/>
                <w:b/>
                <w:i/>
                <w:iCs/>
                <w:sz w:val="24"/>
                <w:szCs w:val="24"/>
              </w:rPr>
            </w:pPr>
            <w:r w:rsidRPr="006D3BEC">
              <w:rPr>
                <w:rFonts w:ascii="Times New Roman" w:hAnsi="Times New Roman"/>
                <w:i/>
                <w:iCs/>
                <w:sz w:val="24"/>
                <w:szCs w:val="24"/>
              </w:rPr>
              <w:t>Елисаветы Петровны 1747 года» и др.</w:t>
            </w:r>
            <w:r w:rsidRPr="006D3BEC">
              <w:rPr>
                <w:rFonts w:ascii="Times New Roman" w:hAnsi="Times New Roman"/>
                <w:bCs/>
                <w:sz w:val="24"/>
                <w:szCs w:val="24"/>
              </w:rPr>
              <w:t xml:space="preserve"> </w:t>
            </w:r>
            <w:r w:rsidRPr="006D3BEC">
              <w:rPr>
                <w:rFonts w:ascii="Times New Roman" w:hAnsi="Times New Roman"/>
                <w:b/>
                <w:sz w:val="24"/>
                <w:szCs w:val="24"/>
              </w:rPr>
              <w:t>(8-9 кл.)</w:t>
            </w:r>
          </w:p>
          <w:p w:rsidR="0042291A" w:rsidRPr="006D3BEC" w:rsidRDefault="0042291A" w:rsidP="009905F4">
            <w:pPr>
              <w:keepNext/>
              <w:tabs>
                <w:tab w:val="left" w:pos="5760"/>
              </w:tabs>
              <w:spacing w:after="0" w:line="240" w:lineRule="auto"/>
              <w:ind w:right="142"/>
              <w:contextualSpacing/>
              <w:outlineLvl w:val="1"/>
              <w:rPr>
                <w:rFonts w:ascii="Times New Roman" w:hAnsi="Times New Roman"/>
                <w:b/>
                <w:bCs/>
                <w:i/>
                <w:iCs/>
                <w:sz w:val="24"/>
                <w:szCs w:val="24"/>
              </w:rPr>
            </w:pPr>
            <w:r w:rsidRPr="006D3BEC">
              <w:rPr>
                <w:rFonts w:ascii="Times New Roman" w:hAnsi="Times New Roman"/>
                <w:b/>
                <w:bCs/>
                <w:i/>
                <w:iCs/>
                <w:sz w:val="24"/>
                <w:szCs w:val="24"/>
              </w:rPr>
              <w:t xml:space="preserve">Г.Р.Державин – 1-2 стихотворения по выбору, например: </w:t>
            </w:r>
            <w:r w:rsidRPr="006D3BEC">
              <w:rPr>
                <w:rFonts w:ascii="Times New Roman" w:hAnsi="Times New Roman"/>
                <w:i/>
                <w:iCs/>
                <w:sz w:val="24"/>
                <w:szCs w:val="24"/>
              </w:rPr>
              <w:t>«Фелица» (1782), «Осень во время осады Очакова» (1788), «Снигирь» 1800, «Водопад» (</w:t>
            </w:r>
            <w:r w:rsidRPr="006D3BEC">
              <w:rPr>
                <w:rStyle w:val="poemyear"/>
                <w:rFonts w:ascii="Times New Roman" w:hAnsi="Times New Roman"/>
                <w:i/>
                <w:iCs/>
                <w:sz w:val="24"/>
                <w:szCs w:val="24"/>
              </w:rPr>
              <w:t>1791-1794)</w:t>
            </w:r>
            <w:r w:rsidRPr="006D3BEC">
              <w:rPr>
                <w:rFonts w:ascii="Times New Roman" w:hAnsi="Times New Roman"/>
                <w:i/>
                <w:iCs/>
                <w:sz w:val="24"/>
                <w:szCs w:val="24"/>
              </w:rPr>
              <w:t>, «Памятник» (</w:t>
            </w:r>
            <w:r w:rsidRPr="006D3BEC">
              <w:rPr>
                <w:rStyle w:val="poemyear"/>
                <w:rFonts w:ascii="Times New Roman" w:hAnsi="Times New Roman"/>
                <w:i/>
                <w:iCs/>
                <w:sz w:val="24"/>
                <w:szCs w:val="24"/>
              </w:rPr>
              <w:t>1795</w:t>
            </w:r>
            <w:r w:rsidRPr="006D3BEC">
              <w:rPr>
                <w:rFonts w:ascii="Times New Roman" w:hAnsi="Times New Roman"/>
                <w:i/>
                <w:iCs/>
                <w:sz w:val="24"/>
                <w:szCs w:val="24"/>
              </w:rPr>
              <w:t xml:space="preserve">) и др. </w:t>
            </w:r>
            <w:r w:rsidRPr="006D3BEC">
              <w:rPr>
                <w:rFonts w:ascii="Times New Roman" w:hAnsi="Times New Roman"/>
                <w:b/>
                <w:sz w:val="24"/>
                <w:szCs w:val="24"/>
              </w:rPr>
              <w:t>(8-9 кл.)</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xml:space="preserve">И.А. Крылов – 3 басни по выбору, например:  </w:t>
            </w:r>
            <w:r w:rsidRPr="006D3BE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6D3BEC" w:rsidRDefault="0042291A" w:rsidP="009905F4">
            <w:pPr>
              <w:tabs>
                <w:tab w:val="left" w:pos="5760"/>
              </w:tabs>
              <w:spacing w:after="0" w:line="240" w:lineRule="auto"/>
              <w:ind w:right="142"/>
              <w:contextualSpacing/>
              <w:rPr>
                <w:rFonts w:ascii="Times New Roman" w:hAnsi="Times New Roman"/>
                <w:bCs/>
                <w:iCs/>
                <w:sz w:val="24"/>
                <w:szCs w:val="24"/>
                <w:shd w:val="clear" w:color="auto" w:fill="FFFFFF"/>
              </w:rPr>
            </w:pPr>
            <w:r w:rsidRPr="006D3BEC">
              <w:rPr>
                <w:rFonts w:ascii="Times New Roman" w:hAnsi="Times New Roman"/>
                <w:b/>
                <w:iCs/>
                <w:sz w:val="24"/>
                <w:szCs w:val="24"/>
                <w:shd w:val="clear" w:color="auto" w:fill="FFFFFF"/>
              </w:rPr>
              <w:t>(5-6 кл.)</w:t>
            </w:r>
          </w:p>
          <w:p w:rsidR="0042291A" w:rsidRPr="006D3BEC" w:rsidRDefault="0042291A" w:rsidP="009905F4">
            <w:pPr>
              <w:keepNext/>
              <w:tabs>
                <w:tab w:val="left" w:pos="5760"/>
              </w:tabs>
              <w:spacing w:after="0" w:line="240" w:lineRule="auto"/>
              <w:ind w:right="142"/>
              <w:contextualSpacing/>
              <w:outlineLvl w:val="1"/>
              <w:rPr>
                <w:rFonts w:ascii="Times New Roman" w:hAnsi="Times New Roman"/>
                <w:b/>
                <w:bCs/>
                <w:sz w:val="24"/>
                <w:szCs w:val="24"/>
              </w:rPr>
            </w:pPr>
          </w:p>
        </w:tc>
        <w:tc>
          <w:tcPr>
            <w:tcW w:w="3367" w:type="dxa"/>
          </w:tcPr>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А.С. Грибоедов</w:t>
            </w:r>
            <w:r w:rsidRPr="006D3BEC">
              <w:rPr>
                <w:rFonts w:ascii="Times New Roman" w:hAnsi="Times New Roman"/>
                <w:sz w:val="24"/>
                <w:szCs w:val="24"/>
              </w:rPr>
              <w:t xml:space="preserve"> «Горе от ума» (1821 – 1824) </w:t>
            </w:r>
            <w:r w:rsidRPr="006D3BEC">
              <w:rPr>
                <w:rFonts w:ascii="Times New Roman" w:hAnsi="Times New Roman"/>
                <w:b/>
                <w:bCs/>
                <w:sz w:val="24"/>
                <w:szCs w:val="24"/>
              </w:rPr>
              <w:t>(9 кл.)</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ind w:right="142"/>
              <w:contextualSpacing/>
              <w:jc w:val="both"/>
              <w:textAlignment w:val="top"/>
              <w:outlineLvl w:val="7"/>
              <w:rPr>
                <w:rFonts w:ascii="Times New Roman" w:hAnsi="Times New Roman"/>
                <w:i/>
                <w:iCs/>
                <w:sz w:val="24"/>
                <w:szCs w:val="24"/>
              </w:rPr>
            </w:pPr>
            <w:r w:rsidRPr="006D3BEC">
              <w:rPr>
                <w:rFonts w:ascii="Times New Roman" w:hAnsi="Times New Roman"/>
                <w:b/>
                <w:bCs/>
                <w:i/>
                <w:iCs/>
                <w:sz w:val="24"/>
                <w:szCs w:val="24"/>
              </w:rPr>
              <w:t xml:space="preserve">В.А. Жуковский - 1-2 баллады по выбору, например: </w:t>
            </w:r>
            <w:r w:rsidRPr="006D3BEC">
              <w:rPr>
                <w:rFonts w:ascii="Times New Roman" w:hAnsi="Times New Roman"/>
                <w:i/>
                <w:iCs/>
                <w:sz w:val="24"/>
                <w:szCs w:val="24"/>
              </w:rPr>
              <w:t>«Светлана» (1812), «Лесной царь» (1818)</w:t>
            </w:r>
            <w:r w:rsidRPr="006D3BEC">
              <w:rPr>
                <w:rFonts w:ascii="Times New Roman" w:hAnsi="Times New Roman"/>
                <w:b/>
                <w:bCs/>
                <w:i/>
                <w:iCs/>
                <w:sz w:val="24"/>
                <w:szCs w:val="24"/>
              </w:rPr>
              <w:t xml:space="preserve">; 1-2 элегии по выбору, например: </w:t>
            </w:r>
            <w:r w:rsidRPr="006D3BEC">
              <w:rPr>
                <w:rFonts w:ascii="Times New Roman" w:hAnsi="Times New Roman"/>
                <w:i/>
                <w:iCs/>
                <w:sz w:val="24"/>
                <w:szCs w:val="24"/>
              </w:rPr>
              <w:t>«Невыразимое» (1819), «Море» (1822) и др.</w:t>
            </w:r>
          </w:p>
          <w:p w:rsidR="0042291A" w:rsidRPr="006D3BEC" w:rsidRDefault="0042291A" w:rsidP="009905F4">
            <w:pPr>
              <w:tabs>
                <w:tab w:val="left" w:pos="5760"/>
                <w:tab w:val="left" w:pos="7380"/>
                <w:tab w:val="left" w:pos="8100"/>
              </w:tabs>
              <w:autoSpaceDE w:val="0"/>
              <w:autoSpaceDN w:val="0"/>
              <w:adjustRightInd w:val="0"/>
              <w:spacing w:after="0" w:line="240" w:lineRule="auto"/>
              <w:ind w:right="142"/>
              <w:contextualSpacing/>
              <w:jc w:val="both"/>
              <w:rPr>
                <w:rFonts w:ascii="Times New Roman" w:hAnsi="Times New Roman"/>
                <w:b/>
                <w:bCs/>
                <w:sz w:val="24"/>
                <w:szCs w:val="24"/>
              </w:rPr>
            </w:pPr>
            <w:r w:rsidRPr="006D3BEC">
              <w:rPr>
                <w:rFonts w:ascii="Times New Roman" w:hAnsi="Times New Roman"/>
                <w:b/>
                <w:bCs/>
                <w:sz w:val="24"/>
                <w:szCs w:val="24"/>
              </w:rPr>
              <w:t>(7-9 кл.)</w:t>
            </w:r>
          </w:p>
        </w:tc>
        <w:tc>
          <w:tcPr>
            <w:tcW w:w="3367" w:type="dxa"/>
          </w:tcPr>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 xml:space="preserve">А.С. Пушкин </w:t>
            </w:r>
            <w:r w:rsidRPr="006D3BEC">
              <w:rPr>
                <w:rFonts w:ascii="Times New Roman" w:hAnsi="Times New Roman"/>
                <w:sz w:val="24"/>
                <w:szCs w:val="24"/>
              </w:rPr>
              <w:t>«Евгений Онегин» (</w:t>
            </w:r>
            <w:r w:rsidRPr="006D3BEC">
              <w:rPr>
                <w:rStyle w:val="st"/>
                <w:rFonts w:ascii="Times New Roman" w:hAnsi="Times New Roman"/>
                <w:sz w:val="24"/>
                <w:szCs w:val="24"/>
              </w:rPr>
              <w:t>1823 —1831)</w:t>
            </w:r>
            <w:r w:rsidRPr="006D3BEC">
              <w:rPr>
                <w:rFonts w:ascii="Times New Roman" w:hAnsi="Times New Roman"/>
                <w:sz w:val="24"/>
                <w:szCs w:val="24"/>
              </w:rPr>
              <w:t xml:space="preserve"> </w:t>
            </w:r>
            <w:r w:rsidRPr="006D3BEC">
              <w:rPr>
                <w:rStyle w:val="st"/>
                <w:rFonts w:ascii="Times New Roman" w:hAnsi="Times New Roman"/>
                <w:b/>
                <w:bCs/>
                <w:sz w:val="24"/>
                <w:szCs w:val="24"/>
              </w:rPr>
              <w:t>(9 кл.)</w:t>
            </w:r>
            <w:r w:rsidRPr="006D3BEC">
              <w:rPr>
                <w:rFonts w:ascii="Times New Roman" w:hAnsi="Times New Roman"/>
                <w:sz w:val="24"/>
                <w:szCs w:val="24"/>
              </w:rPr>
              <w:t xml:space="preserve">, «Дубровский» (1832 </w:t>
            </w:r>
            <w:r w:rsidRPr="006D3BEC">
              <w:rPr>
                <w:rStyle w:val="st"/>
                <w:rFonts w:ascii="Times New Roman" w:hAnsi="Times New Roman"/>
                <w:sz w:val="24"/>
                <w:szCs w:val="24"/>
              </w:rPr>
              <w:t xml:space="preserve">— </w:t>
            </w:r>
            <w:r w:rsidRPr="006D3BEC">
              <w:rPr>
                <w:rFonts w:ascii="Times New Roman" w:hAnsi="Times New Roman"/>
                <w:sz w:val="24"/>
                <w:szCs w:val="24"/>
              </w:rPr>
              <w:t>1833)</w:t>
            </w:r>
            <w:r w:rsidRPr="006D3BEC">
              <w:rPr>
                <w:rFonts w:ascii="Times New Roman" w:hAnsi="Times New Roman"/>
                <w:iCs/>
                <w:sz w:val="24"/>
                <w:szCs w:val="24"/>
              </w:rPr>
              <w:t xml:space="preserve"> (6-7 кл),</w:t>
            </w:r>
            <w:r w:rsidRPr="006D3BEC">
              <w:rPr>
                <w:rFonts w:ascii="Times New Roman" w:hAnsi="Times New Roman"/>
                <w:sz w:val="24"/>
                <w:szCs w:val="24"/>
              </w:rPr>
              <w:t xml:space="preserve"> «Капитанская дочка» (1832 </w:t>
            </w:r>
            <w:r w:rsidRPr="006D3BEC">
              <w:rPr>
                <w:rStyle w:val="st"/>
                <w:rFonts w:ascii="Times New Roman" w:hAnsi="Times New Roman"/>
                <w:sz w:val="24"/>
                <w:szCs w:val="24"/>
              </w:rPr>
              <w:t>—</w:t>
            </w:r>
            <w:r w:rsidRPr="006D3BEC">
              <w:rPr>
                <w:rFonts w:ascii="Times New Roman" w:hAnsi="Times New Roman"/>
                <w:sz w:val="24"/>
                <w:szCs w:val="24"/>
              </w:rPr>
              <w:t xml:space="preserve">1836)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iCs/>
                <w:sz w:val="24"/>
                <w:szCs w:val="24"/>
              </w:rPr>
              <w:t>(7-8 кл.).</w:t>
            </w:r>
          </w:p>
          <w:p w:rsidR="0042291A" w:rsidRPr="006D3BEC" w:rsidRDefault="0042291A" w:rsidP="009905F4">
            <w:pPr>
              <w:tabs>
                <w:tab w:val="left" w:pos="770"/>
                <w:tab w:val="left" w:pos="5760"/>
              </w:tabs>
              <w:autoSpaceDE w:val="0"/>
              <w:autoSpaceDN w:val="0"/>
              <w:adjustRightInd w:val="0"/>
              <w:spacing w:after="0" w:line="240" w:lineRule="auto"/>
              <w:ind w:right="142"/>
              <w:contextualSpacing/>
              <w:jc w:val="both"/>
              <w:rPr>
                <w:rFonts w:ascii="Times New Roman" w:hAnsi="Times New Roman"/>
                <w:b/>
                <w:bCs/>
                <w:sz w:val="24"/>
                <w:szCs w:val="24"/>
              </w:rPr>
            </w:pPr>
            <w:r w:rsidRPr="006D3BEC">
              <w:rPr>
                <w:rFonts w:ascii="Times New Roman" w:hAnsi="Times New Roman"/>
                <w:b/>
                <w:bCs/>
                <w:kern w:val="36"/>
                <w:sz w:val="24"/>
                <w:szCs w:val="24"/>
              </w:rPr>
              <w:t>Стихотворения</w:t>
            </w:r>
            <w:r w:rsidRPr="006D3BEC">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D3BEC">
              <w:rPr>
                <w:rFonts w:ascii="Times New Roman" w:hAnsi="Times New Roman"/>
                <w:b/>
                <w:bCs/>
                <w:sz w:val="24"/>
                <w:szCs w:val="24"/>
              </w:rPr>
              <w:t xml:space="preserve"> </w:t>
            </w:r>
          </w:p>
          <w:p w:rsidR="0042291A" w:rsidRPr="006D3BEC" w:rsidRDefault="0042291A" w:rsidP="009905F4">
            <w:pPr>
              <w:tabs>
                <w:tab w:val="left" w:pos="770"/>
                <w:tab w:val="left" w:pos="5760"/>
              </w:tabs>
              <w:autoSpaceDE w:val="0"/>
              <w:autoSpaceDN w:val="0"/>
              <w:adjustRightInd w:val="0"/>
              <w:spacing w:after="0" w:line="240" w:lineRule="auto"/>
              <w:ind w:right="142"/>
              <w:contextualSpacing/>
              <w:jc w:val="both"/>
              <w:rPr>
                <w:rFonts w:ascii="Times New Roman" w:hAnsi="Times New Roman"/>
                <w:sz w:val="24"/>
                <w:szCs w:val="24"/>
              </w:rPr>
            </w:pPr>
            <w:r w:rsidRPr="006D3BEC">
              <w:rPr>
                <w:rFonts w:ascii="Times New Roman" w:hAnsi="Times New Roman"/>
                <w:b/>
                <w:bCs/>
                <w:sz w:val="24"/>
                <w:szCs w:val="24"/>
              </w:rPr>
              <w:t>(5-9 кл.)</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i/>
                <w:iCs/>
                <w:sz w:val="24"/>
                <w:szCs w:val="24"/>
              </w:rPr>
            </w:pPr>
            <w:r w:rsidRPr="006D3BEC">
              <w:rPr>
                <w:rFonts w:ascii="Times New Roman" w:hAnsi="Times New Roman"/>
                <w:b/>
                <w:bCs/>
                <w:sz w:val="24"/>
                <w:szCs w:val="24"/>
              </w:rPr>
              <w:t xml:space="preserve">А.С. Пушкин - </w:t>
            </w:r>
            <w:r w:rsidRPr="006D3BEC">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6D3BEC">
              <w:rPr>
                <w:rFonts w:ascii="Times New Roman" w:hAnsi="Times New Roman"/>
                <w:sz w:val="24"/>
                <w:szCs w:val="24"/>
              </w:rPr>
              <w:t xml:space="preserve">: </w:t>
            </w:r>
            <w:r w:rsidRPr="006D3BEC">
              <w:rPr>
                <w:rFonts w:ascii="Times New Roman" w:hAnsi="Times New Roman"/>
                <w:i/>
                <w:iCs/>
                <w:sz w:val="24"/>
                <w:szCs w:val="24"/>
              </w:rPr>
              <w:t>«Воспоминания в Царском Селе» (1814), «Вольность» (1817), «Деревня» (181), «</w:t>
            </w:r>
            <w:r w:rsidRPr="006D3BEC">
              <w:rPr>
                <w:rStyle w:val="line"/>
                <w:rFonts w:ascii="Times New Roman" w:hAnsi="Times New Roman"/>
                <w:i/>
                <w:iCs/>
                <w:sz w:val="24"/>
                <w:szCs w:val="24"/>
              </w:rPr>
              <w:t>Редеет облаков летучая гряда» (1820),</w:t>
            </w:r>
            <w:r w:rsidRPr="006D3BEC">
              <w:rPr>
                <w:rFonts w:ascii="Times New Roman" w:hAnsi="Times New Roman"/>
                <w:i/>
                <w:iCs/>
                <w:sz w:val="24"/>
                <w:szCs w:val="24"/>
              </w:rPr>
              <w:t xml:space="preserve"> «Погасло дневное светило…» (1820), «Свободы сеятель пустынный…» (1823), </w:t>
            </w:r>
          </w:p>
          <w:p w:rsidR="0042291A" w:rsidRPr="006D3BEC" w:rsidRDefault="0042291A" w:rsidP="009905F4">
            <w:pPr>
              <w:pStyle w:val="HTML"/>
              <w:tabs>
                <w:tab w:val="left" w:pos="5760"/>
              </w:tabs>
              <w:ind w:right="142"/>
              <w:contextualSpacing/>
              <w:rPr>
                <w:rFonts w:ascii="Times New Roman" w:hAnsi="Times New Roman"/>
                <w:i/>
                <w:iCs/>
                <w:sz w:val="24"/>
                <w:szCs w:val="24"/>
              </w:rPr>
            </w:pPr>
            <w:r w:rsidRPr="006D3BEC">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D3BEC" w:rsidRDefault="0042291A" w:rsidP="009905F4">
            <w:pPr>
              <w:tabs>
                <w:tab w:val="left" w:pos="770"/>
                <w:tab w:val="left" w:pos="5760"/>
              </w:tabs>
              <w:autoSpaceDE w:val="0"/>
              <w:autoSpaceDN w:val="0"/>
              <w:adjustRightInd w:val="0"/>
              <w:spacing w:after="0" w:line="240" w:lineRule="auto"/>
              <w:ind w:right="142"/>
              <w:contextualSpacing/>
              <w:jc w:val="both"/>
              <w:rPr>
                <w:rFonts w:ascii="Times New Roman" w:hAnsi="Times New Roman"/>
                <w:b/>
                <w:bCs/>
                <w:sz w:val="24"/>
                <w:szCs w:val="24"/>
              </w:rPr>
            </w:pPr>
            <w:r w:rsidRPr="006D3BEC">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D3BEC">
              <w:rPr>
                <w:rStyle w:val="line"/>
                <w:rFonts w:ascii="Times New Roman" w:hAnsi="Times New Roman"/>
                <w:i/>
                <w:iCs/>
                <w:sz w:val="24"/>
                <w:szCs w:val="24"/>
              </w:rPr>
              <w:t>Была пора: наш праздник молодой…» (1836)</w:t>
            </w:r>
            <w:r w:rsidRPr="006D3BEC">
              <w:rPr>
                <w:rFonts w:ascii="Times New Roman" w:hAnsi="Times New Roman"/>
                <w:i/>
                <w:iCs/>
                <w:sz w:val="24"/>
                <w:szCs w:val="24"/>
              </w:rPr>
              <w:t xml:space="preserve">  и др. </w:t>
            </w:r>
            <w:r w:rsidRPr="006D3BEC">
              <w:rPr>
                <w:rFonts w:ascii="Times New Roman" w:hAnsi="Times New Roman"/>
                <w:b/>
                <w:bCs/>
                <w:sz w:val="24"/>
                <w:szCs w:val="24"/>
              </w:rPr>
              <w:t>(5-9 кл.)</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i/>
                <w:iCs/>
                <w:sz w:val="24"/>
                <w:szCs w:val="24"/>
              </w:rPr>
              <w:t xml:space="preserve">«Маленькие трагедии» (1830) </w:t>
            </w:r>
            <w:r w:rsidRPr="006D3BEC">
              <w:rPr>
                <w:rFonts w:ascii="Times New Roman" w:hAnsi="Times New Roman"/>
                <w:b/>
                <w:bCs/>
                <w:i/>
                <w:iCs/>
                <w:sz w:val="24"/>
                <w:szCs w:val="24"/>
              </w:rPr>
              <w:t>1-2 по выбору, например</w:t>
            </w:r>
            <w:r w:rsidRPr="006D3BEC">
              <w:rPr>
                <w:rFonts w:ascii="Times New Roman" w:hAnsi="Times New Roman"/>
                <w:i/>
                <w:iCs/>
                <w:sz w:val="24"/>
                <w:szCs w:val="24"/>
              </w:rPr>
              <w:t xml:space="preserve">: «Моцарт и Сальери», «Каменный гость». </w:t>
            </w:r>
            <w:r w:rsidRPr="006D3BEC">
              <w:rPr>
                <w:rFonts w:ascii="Times New Roman" w:hAnsi="Times New Roman"/>
                <w:b/>
                <w:bCs/>
                <w:sz w:val="24"/>
                <w:szCs w:val="24"/>
              </w:rPr>
              <w:t>(8-9 кл.)</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i/>
                <w:iCs/>
                <w:sz w:val="24"/>
                <w:szCs w:val="24"/>
              </w:rPr>
              <w:t xml:space="preserve">«Повести Белкина» (1830) - </w:t>
            </w:r>
            <w:r w:rsidRPr="006D3BEC">
              <w:rPr>
                <w:rFonts w:ascii="Times New Roman" w:hAnsi="Times New Roman"/>
                <w:b/>
                <w:bCs/>
                <w:i/>
                <w:iCs/>
                <w:sz w:val="24"/>
                <w:szCs w:val="24"/>
              </w:rPr>
              <w:t>2-3 по выбору, например</w:t>
            </w:r>
            <w:r w:rsidRPr="006D3BEC">
              <w:rPr>
                <w:rFonts w:ascii="Times New Roman" w:hAnsi="Times New Roman"/>
                <w:i/>
                <w:iCs/>
                <w:sz w:val="24"/>
                <w:szCs w:val="24"/>
              </w:rPr>
              <w:t xml:space="preserve">: «Станционный смотритель», «Метель», «Выстрел» и др. </w:t>
            </w:r>
            <w:r w:rsidRPr="006D3BEC">
              <w:rPr>
                <w:rFonts w:ascii="Times New Roman" w:hAnsi="Times New Roman"/>
                <w:b/>
                <w:bCs/>
                <w:sz w:val="24"/>
                <w:szCs w:val="24"/>
              </w:rPr>
              <w:t>(</w:t>
            </w:r>
            <w:r w:rsidRPr="006D3BEC">
              <w:rPr>
                <w:rFonts w:ascii="Times New Roman" w:hAnsi="Times New Roman"/>
                <w:b/>
                <w:sz w:val="24"/>
                <w:szCs w:val="24"/>
              </w:rPr>
              <w:t>7-8 кл.)</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Поэмы –</w:t>
            </w:r>
            <w:r w:rsidRPr="006D3BEC">
              <w:rPr>
                <w:rFonts w:ascii="Times New Roman" w:hAnsi="Times New Roman"/>
                <w:i/>
                <w:iCs/>
                <w:sz w:val="24"/>
                <w:szCs w:val="24"/>
              </w:rPr>
              <w:t xml:space="preserve"> </w:t>
            </w:r>
            <w:r w:rsidRPr="006D3BEC">
              <w:rPr>
                <w:rFonts w:ascii="Times New Roman" w:hAnsi="Times New Roman"/>
                <w:b/>
                <w:bCs/>
                <w:i/>
                <w:iCs/>
                <w:sz w:val="24"/>
                <w:szCs w:val="24"/>
              </w:rPr>
              <w:t>1 по выбору, например</w:t>
            </w:r>
            <w:r w:rsidRPr="006D3BEC">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(7-9 кл.)</w:t>
            </w:r>
          </w:p>
          <w:p w:rsidR="0042291A" w:rsidRPr="006D3BEC" w:rsidRDefault="0042291A" w:rsidP="009905F4">
            <w:pPr>
              <w:tabs>
                <w:tab w:val="left" w:pos="5760"/>
              </w:tabs>
              <w:autoSpaceDE w:val="0"/>
              <w:autoSpaceDN w:val="0"/>
              <w:adjustRightInd w:val="0"/>
              <w:spacing w:after="0" w:line="240" w:lineRule="auto"/>
              <w:ind w:right="142"/>
              <w:contextualSpacing/>
              <w:rPr>
                <w:rFonts w:ascii="Times New Roman" w:hAnsi="Times New Roman"/>
                <w:sz w:val="24"/>
                <w:szCs w:val="24"/>
              </w:rPr>
            </w:pPr>
            <w:r w:rsidRPr="006D3BEC">
              <w:rPr>
                <w:rFonts w:ascii="Times New Roman" w:hAnsi="Times New Roman"/>
                <w:b/>
                <w:bCs/>
                <w:i/>
                <w:iCs/>
                <w:sz w:val="24"/>
                <w:szCs w:val="24"/>
              </w:rPr>
              <w:t xml:space="preserve">Сказки – 1 по выбору, например: </w:t>
            </w:r>
            <w:r w:rsidRPr="006D3BEC">
              <w:rPr>
                <w:rFonts w:ascii="Times New Roman" w:hAnsi="Times New Roman"/>
                <w:i/>
                <w:iCs/>
                <w:sz w:val="24"/>
                <w:szCs w:val="24"/>
              </w:rPr>
              <w:t>«Сказка о мертвой царевне и о семи богатырях» и др</w:t>
            </w:r>
            <w:r w:rsidRPr="006D3BEC">
              <w:rPr>
                <w:rFonts w:ascii="Times New Roman" w:hAnsi="Times New Roman"/>
                <w:sz w:val="24"/>
                <w:szCs w:val="24"/>
              </w:rPr>
              <w:t xml:space="preserve">. </w:t>
            </w:r>
          </w:p>
          <w:p w:rsidR="0042291A" w:rsidRPr="006D3BEC" w:rsidRDefault="0042291A" w:rsidP="009905F4">
            <w:pPr>
              <w:tabs>
                <w:tab w:val="left" w:pos="5760"/>
              </w:tabs>
              <w:autoSpaceDE w:val="0"/>
              <w:autoSpaceDN w:val="0"/>
              <w:adjustRightInd w:val="0"/>
              <w:spacing w:after="0" w:line="240" w:lineRule="auto"/>
              <w:ind w:right="142"/>
              <w:contextualSpacing/>
              <w:rPr>
                <w:rFonts w:ascii="Times New Roman" w:hAnsi="Times New Roman"/>
                <w:b/>
                <w:bCs/>
                <w:i/>
                <w:iCs/>
                <w:sz w:val="24"/>
                <w:szCs w:val="24"/>
              </w:rPr>
            </w:pPr>
            <w:r w:rsidRPr="006D3BEC">
              <w:rPr>
                <w:rFonts w:ascii="Times New Roman" w:hAnsi="Times New Roman"/>
                <w:b/>
                <w:bCs/>
                <w:sz w:val="24"/>
                <w:szCs w:val="24"/>
              </w:rPr>
              <w:t>(5 кл.)</w:t>
            </w:r>
          </w:p>
        </w:tc>
        <w:tc>
          <w:tcPr>
            <w:tcW w:w="3367"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both"/>
              <w:textAlignment w:val="top"/>
              <w:outlineLvl w:val="7"/>
              <w:rPr>
                <w:rFonts w:ascii="Times New Roman" w:hAnsi="Times New Roman"/>
                <w:i/>
                <w:iCs/>
                <w:sz w:val="24"/>
                <w:szCs w:val="24"/>
              </w:rPr>
            </w:pPr>
            <w:r w:rsidRPr="006D3BEC">
              <w:rPr>
                <w:rFonts w:ascii="Times New Roman" w:hAnsi="Times New Roman"/>
                <w:b/>
                <w:bCs/>
                <w:i/>
                <w:iCs/>
                <w:sz w:val="24"/>
                <w:szCs w:val="24"/>
              </w:rPr>
              <w:t>Поэзия пушкинской эпохи</w:t>
            </w:r>
            <w:r w:rsidRPr="006D3BEC">
              <w:rPr>
                <w:rFonts w:ascii="Times New Roman" w:hAnsi="Times New Roman"/>
                <w:i/>
                <w:iCs/>
                <w:sz w:val="24"/>
                <w:szCs w:val="24"/>
              </w:rPr>
              <w:t xml:space="preserve">, например: </w:t>
            </w:r>
          </w:p>
          <w:p w:rsidR="0042291A" w:rsidRPr="006D3BEC" w:rsidRDefault="0042291A" w:rsidP="009905F4">
            <w:pPr>
              <w:tabs>
                <w:tab w:val="left" w:pos="5760"/>
              </w:tabs>
              <w:spacing w:after="0" w:line="240" w:lineRule="auto"/>
              <w:ind w:right="142"/>
              <w:contextualSpacing/>
              <w:jc w:val="both"/>
              <w:rPr>
                <w:rFonts w:ascii="Times New Roman" w:hAnsi="Times New Roman"/>
                <w:i/>
                <w:iCs/>
                <w:sz w:val="24"/>
                <w:szCs w:val="24"/>
              </w:rPr>
            </w:pPr>
            <w:r w:rsidRPr="006D3BEC">
              <w:rPr>
                <w:rFonts w:ascii="Times New Roman" w:hAnsi="Times New Roman"/>
                <w:b/>
                <w:bCs/>
                <w:i/>
                <w:iCs/>
                <w:sz w:val="24"/>
                <w:szCs w:val="24"/>
              </w:rPr>
              <w:t>К.Н.Батюшков</w:t>
            </w:r>
            <w:r w:rsidRPr="006D3BEC">
              <w:rPr>
                <w:rFonts w:ascii="Times New Roman" w:hAnsi="Times New Roman"/>
                <w:i/>
                <w:iCs/>
                <w:sz w:val="24"/>
                <w:szCs w:val="24"/>
              </w:rPr>
              <w:t xml:space="preserve">, </w:t>
            </w:r>
            <w:r w:rsidRPr="006D3BEC">
              <w:rPr>
                <w:rFonts w:ascii="Times New Roman" w:hAnsi="Times New Roman"/>
                <w:b/>
                <w:bCs/>
                <w:i/>
                <w:iCs/>
                <w:sz w:val="24"/>
                <w:szCs w:val="24"/>
              </w:rPr>
              <w:t>А.А.Дельвиг</w:t>
            </w:r>
            <w:r w:rsidRPr="006D3BEC">
              <w:rPr>
                <w:rFonts w:ascii="Times New Roman" w:hAnsi="Times New Roman"/>
                <w:i/>
                <w:iCs/>
                <w:sz w:val="24"/>
                <w:szCs w:val="24"/>
              </w:rPr>
              <w:t xml:space="preserve">, </w:t>
            </w:r>
            <w:r w:rsidRPr="006D3BEC">
              <w:rPr>
                <w:rFonts w:ascii="Times New Roman" w:hAnsi="Times New Roman"/>
                <w:b/>
                <w:bCs/>
                <w:i/>
                <w:iCs/>
                <w:sz w:val="24"/>
                <w:szCs w:val="24"/>
              </w:rPr>
              <w:t>Н.М.Языков</w:t>
            </w:r>
            <w:r w:rsidRPr="006D3BEC">
              <w:rPr>
                <w:rFonts w:ascii="Times New Roman" w:hAnsi="Times New Roman"/>
                <w:i/>
                <w:iCs/>
                <w:sz w:val="24"/>
                <w:szCs w:val="24"/>
              </w:rPr>
              <w:t xml:space="preserve">, </w:t>
            </w:r>
            <w:r w:rsidRPr="006D3BEC">
              <w:rPr>
                <w:rFonts w:ascii="Times New Roman" w:hAnsi="Times New Roman"/>
                <w:b/>
                <w:bCs/>
                <w:i/>
                <w:iCs/>
                <w:sz w:val="24"/>
                <w:szCs w:val="24"/>
              </w:rPr>
              <w:t>Е.А.Баратынский</w:t>
            </w:r>
            <w:r w:rsidRPr="006D3BEC">
              <w:rPr>
                <w:rFonts w:ascii="Times New Roman" w:hAnsi="Times New Roman"/>
                <w:i/>
                <w:iCs/>
                <w:sz w:val="24"/>
                <w:szCs w:val="24"/>
              </w:rPr>
              <w:t xml:space="preserve"> </w:t>
            </w:r>
            <w:r w:rsidRPr="006D3BEC">
              <w:rPr>
                <w:rFonts w:ascii="Times New Roman" w:hAnsi="Times New Roman"/>
                <w:b/>
                <w:bCs/>
                <w:i/>
                <w:iCs/>
                <w:sz w:val="24"/>
                <w:szCs w:val="24"/>
              </w:rPr>
              <w:t>(2-3 стихотворения по выбору, 5-9 кл.</w:t>
            </w:r>
            <w:r w:rsidRPr="006D3BEC">
              <w:rPr>
                <w:rFonts w:ascii="Times New Roman" w:hAnsi="Times New Roman"/>
                <w:i/>
                <w:iCs/>
                <w:sz w:val="24"/>
                <w:szCs w:val="24"/>
              </w:rPr>
              <w:t>)</w:t>
            </w: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 xml:space="preserve">М.Ю.Лермонтов </w:t>
            </w:r>
            <w:r w:rsidRPr="006D3BEC">
              <w:rPr>
                <w:rFonts w:ascii="Times New Roman" w:hAnsi="Times New Roman"/>
                <w:sz w:val="24"/>
                <w:szCs w:val="24"/>
              </w:rPr>
              <w:t xml:space="preserve">«Герой нашего времени» (1838 — 1840). </w:t>
            </w:r>
            <w:r w:rsidRPr="006D3BEC">
              <w:rPr>
                <w:rFonts w:ascii="Times New Roman" w:hAnsi="Times New Roman"/>
                <w:b/>
                <w:bCs/>
                <w:sz w:val="24"/>
                <w:szCs w:val="24"/>
              </w:rPr>
              <w:t>(9 кл.)</w:t>
            </w:r>
          </w:p>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sz w:val="24"/>
                <w:szCs w:val="24"/>
              </w:rPr>
            </w:pPr>
            <w:r w:rsidRPr="006D3BEC">
              <w:rPr>
                <w:rFonts w:ascii="Times New Roman" w:hAnsi="Times New Roman"/>
                <w:b/>
                <w:bCs/>
                <w:kern w:val="36"/>
                <w:sz w:val="24"/>
                <w:szCs w:val="24"/>
              </w:rPr>
              <w:t>Стихотворения</w:t>
            </w:r>
            <w:r w:rsidRPr="006D3BEC">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(5-9 кл.)</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sz w:val="24"/>
                <w:szCs w:val="24"/>
              </w:rPr>
            </w:pPr>
            <w:r w:rsidRPr="006D3BEC">
              <w:rPr>
                <w:rFonts w:ascii="Times New Roman" w:hAnsi="Times New Roman"/>
                <w:b/>
                <w:bCs/>
                <w:sz w:val="24"/>
                <w:szCs w:val="24"/>
              </w:rPr>
              <w:t xml:space="preserve">М.Ю.Лермонтов - </w:t>
            </w:r>
            <w:r w:rsidRPr="006D3BEC">
              <w:rPr>
                <w:rFonts w:ascii="Times New Roman" w:hAnsi="Times New Roman"/>
                <w:b/>
                <w:bCs/>
                <w:i/>
                <w:iCs/>
                <w:sz w:val="24"/>
                <w:szCs w:val="24"/>
              </w:rPr>
              <w:t>10 стихотворений по выбору, входят в программу каждого класса, например</w:t>
            </w:r>
            <w:r w:rsidRPr="006D3BEC">
              <w:rPr>
                <w:rFonts w:ascii="Times New Roman" w:hAnsi="Times New Roman"/>
                <w:sz w:val="24"/>
                <w:szCs w:val="24"/>
              </w:rPr>
              <w:t xml:space="preserve">: </w:t>
            </w:r>
          </w:p>
          <w:p w:rsidR="0042291A" w:rsidRPr="006D3BEC" w:rsidRDefault="0042291A" w:rsidP="009905F4">
            <w:pPr>
              <w:tabs>
                <w:tab w:val="left" w:pos="250"/>
                <w:tab w:val="left" w:pos="5760"/>
              </w:tabs>
              <w:autoSpaceDE w:val="0"/>
              <w:autoSpaceDN w:val="0"/>
              <w:adjustRightInd w:val="0"/>
              <w:spacing w:after="0" w:line="240" w:lineRule="auto"/>
              <w:ind w:right="142"/>
              <w:contextualSpacing/>
              <w:jc w:val="both"/>
              <w:rPr>
                <w:rFonts w:ascii="Times New Roman" w:hAnsi="Times New Roman"/>
                <w:i/>
                <w:iCs/>
                <w:sz w:val="24"/>
                <w:szCs w:val="24"/>
              </w:rPr>
            </w:pPr>
            <w:r w:rsidRPr="006D3BEC">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D3BEC">
              <w:rPr>
                <w:rFonts w:ascii="Times New Roman" w:hAnsi="Times New Roman"/>
                <w:b/>
                <w:bCs/>
                <w:sz w:val="24"/>
                <w:szCs w:val="24"/>
              </w:rPr>
              <w:t>(5-9 кл.)</w:t>
            </w:r>
          </w:p>
          <w:p w:rsidR="0042291A" w:rsidRPr="006D3BEC" w:rsidRDefault="0042291A" w:rsidP="009905F4">
            <w:pPr>
              <w:tabs>
                <w:tab w:val="left" w:pos="5760"/>
                <w:tab w:val="left" w:pos="7380"/>
                <w:tab w:val="left" w:pos="8100"/>
              </w:tabs>
              <w:autoSpaceDE w:val="0"/>
              <w:autoSpaceDN w:val="0"/>
              <w:adjustRightInd w:val="0"/>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Поэмы</w:t>
            </w:r>
          </w:p>
          <w:p w:rsidR="0042291A" w:rsidRPr="006D3BEC" w:rsidRDefault="0042291A" w:rsidP="009905F4">
            <w:pPr>
              <w:tabs>
                <w:tab w:val="left" w:pos="5760"/>
                <w:tab w:val="left" w:pos="7380"/>
                <w:tab w:val="left" w:pos="8100"/>
              </w:tabs>
              <w:autoSpaceDE w:val="0"/>
              <w:autoSpaceDN w:val="0"/>
              <w:adjustRightInd w:val="0"/>
              <w:spacing w:after="0" w:line="240" w:lineRule="auto"/>
              <w:ind w:right="142"/>
              <w:contextualSpacing/>
              <w:jc w:val="both"/>
              <w:rPr>
                <w:rFonts w:ascii="Times New Roman" w:hAnsi="Times New Roman"/>
                <w:b/>
                <w:bCs/>
                <w:sz w:val="24"/>
                <w:szCs w:val="24"/>
              </w:rPr>
            </w:pPr>
            <w:r w:rsidRPr="006D3BEC">
              <w:rPr>
                <w:rFonts w:ascii="Times New Roman" w:hAnsi="Times New Roman"/>
                <w:b/>
                <w:bCs/>
                <w:i/>
                <w:iCs/>
                <w:sz w:val="24"/>
                <w:szCs w:val="24"/>
              </w:rPr>
              <w:t xml:space="preserve"> -</w:t>
            </w:r>
            <w:r w:rsidRPr="006D3BEC">
              <w:rPr>
                <w:rFonts w:ascii="Times New Roman" w:hAnsi="Times New Roman"/>
                <w:i/>
                <w:iCs/>
                <w:sz w:val="24"/>
                <w:szCs w:val="24"/>
              </w:rPr>
              <w:t xml:space="preserve"> </w:t>
            </w:r>
            <w:r w:rsidRPr="006D3BEC">
              <w:rPr>
                <w:rFonts w:ascii="Times New Roman" w:hAnsi="Times New Roman"/>
                <w:b/>
                <w:bCs/>
                <w:i/>
                <w:iCs/>
                <w:sz w:val="24"/>
                <w:szCs w:val="24"/>
              </w:rPr>
              <w:t>1-2 по выбору,</w:t>
            </w:r>
            <w:r w:rsidRPr="006D3BEC">
              <w:rPr>
                <w:rFonts w:ascii="Times New Roman" w:hAnsi="Times New Roman"/>
                <w:sz w:val="24"/>
                <w:szCs w:val="24"/>
              </w:rPr>
              <w:t xml:space="preserve"> </w:t>
            </w:r>
            <w:r w:rsidRPr="006D3BEC">
              <w:rPr>
                <w:rFonts w:ascii="Times New Roman" w:hAnsi="Times New Roman"/>
                <w:b/>
                <w:bCs/>
                <w:i/>
                <w:iCs/>
                <w:sz w:val="24"/>
                <w:szCs w:val="24"/>
              </w:rPr>
              <w:t>например</w:t>
            </w:r>
            <w:r w:rsidRPr="006D3BEC">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6D3BEC">
              <w:rPr>
                <w:rFonts w:ascii="Times New Roman" w:hAnsi="Times New Roman"/>
                <w:b/>
                <w:bCs/>
                <w:sz w:val="24"/>
                <w:szCs w:val="24"/>
              </w:rPr>
              <w:t xml:space="preserve"> </w:t>
            </w:r>
          </w:p>
          <w:p w:rsidR="0042291A" w:rsidRPr="006D3BEC" w:rsidRDefault="0042291A" w:rsidP="009905F4">
            <w:pPr>
              <w:tabs>
                <w:tab w:val="left" w:pos="5760"/>
                <w:tab w:val="left" w:pos="7380"/>
                <w:tab w:val="left" w:pos="8100"/>
              </w:tabs>
              <w:autoSpaceDE w:val="0"/>
              <w:autoSpaceDN w:val="0"/>
              <w:adjustRightInd w:val="0"/>
              <w:spacing w:after="0" w:line="240" w:lineRule="auto"/>
              <w:ind w:right="142"/>
              <w:contextualSpacing/>
              <w:jc w:val="both"/>
              <w:rPr>
                <w:rFonts w:ascii="Times New Roman" w:hAnsi="Times New Roman"/>
                <w:b/>
                <w:bCs/>
                <w:sz w:val="24"/>
                <w:szCs w:val="24"/>
              </w:rPr>
            </w:pPr>
            <w:r w:rsidRPr="006D3BEC">
              <w:rPr>
                <w:rFonts w:ascii="Times New Roman" w:hAnsi="Times New Roman"/>
                <w:b/>
                <w:bCs/>
                <w:sz w:val="24"/>
                <w:szCs w:val="24"/>
              </w:rPr>
              <w:t>(8-9 кл.)</w:t>
            </w:r>
          </w:p>
        </w:tc>
        <w:tc>
          <w:tcPr>
            <w:tcW w:w="3367"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spacing w:before="100" w:beforeAutospacing="1" w:after="0" w:line="240" w:lineRule="auto"/>
              <w:ind w:right="142"/>
              <w:contextualSpacing/>
              <w:jc w:val="center"/>
              <w:textAlignment w:val="top"/>
              <w:outlineLvl w:val="7"/>
              <w:rPr>
                <w:rFonts w:ascii="Times New Roman" w:hAnsi="Times New Roman"/>
                <w:sz w:val="24"/>
                <w:szCs w:val="24"/>
              </w:rPr>
            </w:pPr>
            <w:r w:rsidRPr="006D3BEC">
              <w:rPr>
                <w:rFonts w:ascii="Times New Roman" w:hAnsi="Times New Roman"/>
                <w:b/>
                <w:bCs/>
                <w:i/>
                <w:iCs/>
                <w:sz w:val="24"/>
                <w:szCs w:val="24"/>
              </w:rPr>
              <w:t xml:space="preserve">Литературные сказки </w:t>
            </w:r>
            <w:r w:rsidRPr="006D3BEC">
              <w:rPr>
                <w:rFonts w:ascii="Times New Roman" w:hAnsi="Times New Roman"/>
                <w:b/>
                <w:bCs/>
                <w:i/>
                <w:iCs/>
                <w:sz w:val="24"/>
                <w:szCs w:val="24"/>
                <w:lang w:val="en-US"/>
              </w:rPr>
              <w:t>XIX</w:t>
            </w:r>
            <w:r w:rsidRPr="006D3BEC">
              <w:rPr>
                <w:rFonts w:ascii="Times New Roman" w:hAnsi="Times New Roman"/>
                <w:b/>
                <w:bCs/>
                <w:i/>
                <w:iCs/>
                <w:sz w:val="24"/>
                <w:szCs w:val="24"/>
              </w:rPr>
              <w:t>-ХХ века</w:t>
            </w:r>
            <w:r w:rsidRPr="006D3BEC">
              <w:rPr>
                <w:rFonts w:ascii="Times New Roman" w:hAnsi="Times New Roman"/>
                <w:sz w:val="24"/>
                <w:szCs w:val="24"/>
              </w:rPr>
              <w:t>, например:</w:t>
            </w:r>
          </w:p>
          <w:p w:rsidR="0042291A" w:rsidRPr="006D3BEC" w:rsidRDefault="0042291A" w:rsidP="009905F4">
            <w:pPr>
              <w:spacing w:after="0" w:line="240" w:lineRule="auto"/>
              <w:ind w:right="142"/>
              <w:contextualSpacing/>
              <w:rPr>
                <w:rFonts w:ascii="Times New Roman" w:hAnsi="Times New Roman"/>
                <w:b/>
                <w:bCs/>
                <w:i/>
                <w:iCs/>
                <w:sz w:val="24"/>
                <w:szCs w:val="24"/>
              </w:rPr>
            </w:pPr>
            <w:r w:rsidRPr="006D3BEC">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6D3BEC" w:rsidRDefault="0042291A" w:rsidP="009905F4">
            <w:pPr>
              <w:spacing w:after="0" w:line="240" w:lineRule="auto"/>
              <w:ind w:right="142"/>
              <w:contextualSpacing/>
              <w:rPr>
                <w:rFonts w:ascii="Times New Roman" w:hAnsi="Times New Roman"/>
                <w:b/>
                <w:bCs/>
                <w:i/>
                <w:iCs/>
                <w:sz w:val="24"/>
                <w:szCs w:val="24"/>
              </w:rPr>
            </w:pPr>
            <w:r w:rsidRPr="006D3BEC">
              <w:rPr>
                <w:rFonts w:ascii="Times New Roman" w:hAnsi="Times New Roman"/>
                <w:b/>
                <w:bCs/>
                <w:i/>
                <w:iCs/>
                <w:sz w:val="24"/>
                <w:szCs w:val="24"/>
              </w:rPr>
              <w:t>(1 сказка на выбор, 5 кл.)</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Н.В.Гоголь</w:t>
            </w:r>
            <w:r w:rsidRPr="006D3BEC">
              <w:rPr>
                <w:rFonts w:ascii="Times New Roman" w:hAnsi="Times New Roman"/>
                <w:sz w:val="24"/>
                <w:szCs w:val="24"/>
              </w:rPr>
              <w:t xml:space="preserve"> </w:t>
            </w:r>
          </w:p>
          <w:p w:rsidR="0042291A" w:rsidRPr="006D3BEC" w:rsidRDefault="0042291A" w:rsidP="009905F4">
            <w:pPr>
              <w:keepNext/>
              <w:keepLines/>
              <w:pBdr>
                <w:left w:val="single" w:sz="4" w:space="0" w:color="auto"/>
                <w:bottom w:val="single" w:sz="4" w:space="0" w:color="auto"/>
                <w:right w:val="single" w:sz="4" w:space="0" w:color="auto"/>
              </w:pBdr>
              <w:shd w:val="clear" w:color="000000" w:fill="D8D8D8"/>
              <w:spacing w:before="100" w:beforeAutospacing="1" w:after="0" w:line="240" w:lineRule="auto"/>
              <w:ind w:right="142"/>
              <w:contextualSpacing/>
              <w:jc w:val="center"/>
              <w:textAlignment w:val="top"/>
              <w:outlineLvl w:val="7"/>
              <w:rPr>
                <w:rFonts w:ascii="Times New Roman" w:hAnsi="Times New Roman"/>
                <w:b/>
                <w:bCs/>
                <w:sz w:val="24"/>
                <w:szCs w:val="24"/>
              </w:rPr>
            </w:pPr>
            <w:r w:rsidRPr="006D3BEC">
              <w:rPr>
                <w:rFonts w:ascii="Times New Roman" w:hAnsi="Times New Roman"/>
                <w:sz w:val="24"/>
                <w:szCs w:val="24"/>
              </w:rPr>
              <w:t xml:space="preserve">«Ревизор» (1835) </w:t>
            </w:r>
            <w:r w:rsidRPr="006D3BEC">
              <w:rPr>
                <w:rFonts w:ascii="Times New Roman" w:hAnsi="Times New Roman"/>
                <w:b/>
                <w:bCs/>
                <w:sz w:val="24"/>
                <w:szCs w:val="24"/>
              </w:rPr>
              <w:t xml:space="preserve">(7-8 кл.), </w:t>
            </w:r>
            <w:r w:rsidRPr="006D3BEC">
              <w:rPr>
                <w:rFonts w:ascii="Times New Roman" w:hAnsi="Times New Roman"/>
                <w:sz w:val="24"/>
                <w:szCs w:val="24"/>
              </w:rPr>
              <w:t xml:space="preserve">«Мертвые души» (1835 – 1841) </w:t>
            </w:r>
            <w:r w:rsidRPr="006D3BEC">
              <w:rPr>
                <w:rFonts w:ascii="Times New Roman" w:hAnsi="Times New Roman"/>
                <w:b/>
                <w:bCs/>
                <w:sz w:val="24"/>
                <w:szCs w:val="24"/>
              </w:rPr>
              <w:t>(9-10 кл.)</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i/>
                <w:iCs/>
                <w:sz w:val="24"/>
                <w:szCs w:val="24"/>
              </w:rPr>
            </w:pPr>
            <w:r w:rsidRPr="006D3BEC">
              <w:rPr>
                <w:rFonts w:ascii="Times New Roman" w:hAnsi="Times New Roman"/>
                <w:b/>
                <w:bCs/>
                <w:sz w:val="24"/>
                <w:szCs w:val="24"/>
              </w:rPr>
              <w:t xml:space="preserve">Н.В.Гоголь </w:t>
            </w:r>
            <w:r w:rsidRPr="006D3BEC">
              <w:rPr>
                <w:rFonts w:ascii="Times New Roman" w:hAnsi="Times New Roman"/>
                <w:b/>
                <w:bCs/>
                <w:i/>
                <w:iCs/>
                <w:sz w:val="24"/>
                <w:szCs w:val="24"/>
              </w:rPr>
              <w:t>Повести – 5 из разных циклов, на выбор, входят в программу каждого класса, например:</w:t>
            </w:r>
            <w:r w:rsidRPr="006D3BEC">
              <w:rPr>
                <w:rFonts w:ascii="Times New Roman" w:hAnsi="Times New Roman"/>
                <w:sz w:val="24"/>
                <w:szCs w:val="24"/>
              </w:rPr>
              <w:t xml:space="preserve"> </w:t>
            </w:r>
            <w:r w:rsidRPr="006D3BEC">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(5-9 кл.)</w:t>
            </w:r>
          </w:p>
        </w:tc>
        <w:tc>
          <w:tcPr>
            <w:tcW w:w="3367" w:type="dxa"/>
          </w:tcPr>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xml:space="preserve">Ф.И. Тютчев – </w:t>
            </w:r>
            <w:r w:rsidRPr="006D3BEC">
              <w:rPr>
                <w:rFonts w:ascii="Times New Roman" w:hAnsi="Times New Roman"/>
                <w:b/>
                <w:bCs/>
                <w:kern w:val="36"/>
                <w:sz w:val="24"/>
                <w:szCs w:val="24"/>
              </w:rPr>
              <w:t>Стихотворения</w:t>
            </w:r>
            <w:r w:rsidRPr="006D3BEC">
              <w:rPr>
                <w:rFonts w:ascii="Times New Roman" w:hAnsi="Times New Roman"/>
                <w:b/>
                <w:bCs/>
                <w:sz w:val="24"/>
                <w:szCs w:val="24"/>
              </w:rPr>
              <w:t>:</w:t>
            </w:r>
            <w:r w:rsidRPr="006D3BEC">
              <w:rPr>
                <w:rFonts w:ascii="Times New Roman" w:hAnsi="Times New Roman"/>
                <w:sz w:val="24"/>
                <w:szCs w:val="24"/>
              </w:rPr>
              <w:t xml:space="preserve"> </w:t>
            </w:r>
          </w:p>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sz w:val="24"/>
                <w:szCs w:val="24"/>
              </w:rPr>
            </w:pPr>
            <w:r w:rsidRPr="006D3BEC">
              <w:rPr>
                <w:rFonts w:ascii="Times New Roman" w:hAnsi="Times New Roman"/>
                <w:sz w:val="24"/>
                <w:szCs w:val="24"/>
              </w:rPr>
              <w:t xml:space="preserve"> «Весенняя гроза» («Люблю грозу в начале мая…») (1828, нач. 1850-х), «</w:t>
            </w:r>
            <w:r w:rsidRPr="006D3BEC">
              <w:rPr>
                <w:rFonts w:ascii="Times New Roman" w:hAnsi="Times New Roman"/>
                <w:sz w:val="24"/>
                <w:szCs w:val="24"/>
                <w:lang w:val="en-US"/>
              </w:rPr>
              <w:t>Silentium</w:t>
            </w:r>
            <w:r w:rsidRPr="006D3BEC">
              <w:rPr>
                <w:rFonts w:ascii="Times New Roman" w:hAnsi="Times New Roman"/>
                <w:sz w:val="24"/>
                <w:szCs w:val="24"/>
              </w:rPr>
              <w:t xml:space="preserve">!» (Молчи, скрывайся и таи…) (1829, нач. 1830-х), «Умом Россию не понять…» (1866).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(5-8 кл.)</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А.А. Фет</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kern w:val="36"/>
                <w:sz w:val="24"/>
                <w:szCs w:val="24"/>
              </w:rPr>
              <w:t>Стихотворения</w:t>
            </w:r>
            <w:r w:rsidRPr="006D3BEC">
              <w:rPr>
                <w:rFonts w:ascii="Times New Roman" w:hAnsi="Times New Roman"/>
                <w:sz w:val="24"/>
                <w:szCs w:val="24"/>
              </w:rPr>
              <w:t xml:space="preserve">: «Шепот, робкое дыханье…» (1850), «Как беден наш язык! Хочу и не могу…» (1887).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w:t>
            </w:r>
            <w:r w:rsidRPr="006D3BEC">
              <w:rPr>
                <w:rFonts w:ascii="Times New Roman" w:hAnsi="Times New Roman"/>
                <w:b/>
                <w:bCs/>
                <w:kern w:val="36"/>
                <w:sz w:val="24"/>
                <w:szCs w:val="24"/>
              </w:rPr>
              <w:t>5-8 кл.</w:t>
            </w:r>
            <w:r w:rsidRPr="006D3BEC">
              <w:rPr>
                <w:rFonts w:ascii="Times New Roman" w:hAnsi="Times New Roman"/>
                <w:b/>
                <w:bCs/>
                <w:sz w:val="24"/>
                <w:szCs w:val="24"/>
              </w:rPr>
              <w:t>)</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 xml:space="preserve">Н.А.Некрасов. </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sz w:val="24"/>
                <w:szCs w:val="24"/>
              </w:rPr>
            </w:pPr>
            <w:r w:rsidRPr="006D3BEC">
              <w:rPr>
                <w:rFonts w:ascii="Times New Roman" w:hAnsi="Times New Roman"/>
                <w:kern w:val="36"/>
                <w:sz w:val="24"/>
                <w:szCs w:val="24"/>
              </w:rPr>
              <w:t>Стихотворения:</w:t>
            </w:r>
            <w:r w:rsidRPr="006D3BEC">
              <w:rPr>
                <w:rFonts w:ascii="Times New Roman" w:hAnsi="Times New Roman"/>
                <w:b/>
                <w:bCs/>
                <w:kern w:val="36"/>
                <w:sz w:val="24"/>
                <w:szCs w:val="24"/>
              </w:rPr>
              <w:t xml:space="preserve"> </w:t>
            </w:r>
            <w:r w:rsidRPr="006D3BEC">
              <w:rPr>
                <w:rFonts w:ascii="Times New Roman" w:hAnsi="Times New Roman"/>
                <w:sz w:val="24"/>
                <w:szCs w:val="24"/>
              </w:rPr>
              <w:t xml:space="preserve">«Крестьянские дети» (1861), «Вчерашний день, часу в шестом…» (1848),  «Несжатая полоса» (1854). </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sz w:val="24"/>
                <w:szCs w:val="24"/>
              </w:rPr>
            </w:pPr>
            <w:r w:rsidRPr="006D3BEC">
              <w:rPr>
                <w:rFonts w:ascii="Times New Roman" w:hAnsi="Times New Roman"/>
                <w:b/>
                <w:bCs/>
                <w:sz w:val="24"/>
                <w:szCs w:val="24"/>
              </w:rPr>
              <w:t>(</w:t>
            </w:r>
            <w:r w:rsidRPr="006D3BEC">
              <w:rPr>
                <w:rFonts w:ascii="Times New Roman" w:hAnsi="Times New Roman"/>
                <w:b/>
                <w:bCs/>
                <w:iCs/>
                <w:kern w:val="36"/>
                <w:sz w:val="24"/>
                <w:szCs w:val="24"/>
              </w:rPr>
              <w:t>5-8 кл.)</w:t>
            </w: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ind w:right="142"/>
              <w:contextualSpacing/>
              <w:jc w:val="center"/>
              <w:textAlignment w:val="top"/>
              <w:outlineLvl w:val="7"/>
              <w:rPr>
                <w:rFonts w:ascii="Times New Roman" w:hAnsi="Times New Roman"/>
                <w:i/>
                <w:iCs/>
                <w:sz w:val="24"/>
                <w:szCs w:val="24"/>
              </w:rPr>
            </w:pPr>
            <w:r w:rsidRPr="006D3BEC">
              <w:rPr>
                <w:rFonts w:ascii="Times New Roman" w:hAnsi="Times New Roman"/>
                <w:b/>
                <w:bCs/>
                <w:sz w:val="24"/>
                <w:szCs w:val="24"/>
              </w:rPr>
              <w:t xml:space="preserve">Ф.И. Тютчев - </w:t>
            </w:r>
            <w:r w:rsidRPr="006D3BEC">
              <w:rPr>
                <w:rFonts w:ascii="Times New Roman" w:hAnsi="Times New Roman"/>
                <w:b/>
                <w:bCs/>
                <w:i/>
                <w:iCs/>
                <w:sz w:val="24"/>
                <w:szCs w:val="24"/>
              </w:rPr>
              <w:t>3-4 стихотворения по выбору, например</w:t>
            </w:r>
            <w:r w:rsidRPr="006D3BEC">
              <w:rPr>
                <w:rFonts w:ascii="Times New Roman" w:hAnsi="Times New Roman"/>
                <w:sz w:val="24"/>
                <w:szCs w:val="24"/>
              </w:rPr>
              <w:t xml:space="preserve">: </w:t>
            </w:r>
            <w:r w:rsidRPr="006D3BEC">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D3BEC" w:rsidRDefault="0042291A" w:rsidP="009905F4">
            <w:pPr>
              <w:tabs>
                <w:tab w:val="left" w:pos="5760"/>
              </w:tabs>
              <w:autoSpaceDE w:val="0"/>
              <w:autoSpaceDN w:val="0"/>
              <w:adjustRightInd w:val="0"/>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(5-8 кл.)</w:t>
            </w:r>
          </w:p>
          <w:p w:rsidR="0042291A" w:rsidRPr="006D3BEC" w:rsidRDefault="0042291A" w:rsidP="009905F4">
            <w:pPr>
              <w:pStyle w:val="western"/>
              <w:shd w:val="clear" w:color="auto" w:fill="FFFFFF"/>
              <w:tabs>
                <w:tab w:val="left" w:pos="5760"/>
              </w:tabs>
              <w:spacing w:before="0" w:beforeAutospacing="0" w:after="0"/>
              <w:ind w:right="142" w:firstLine="0"/>
              <w:contextualSpacing/>
              <w:jc w:val="left"/>
              <w:rPr>
                <w:color w:val="auto"/>
              </w:rPr>
            </w:pPr>
          </w:p>
          <w:p w:rsidR="0042291A" w:rsidRPr="006D3BEC" w:rsidRDefault="0042291A" w:rsidP="009905F4">
            <w:pPr>
              <w:pStyle w:val="western"/>
              <w:shd w:val="clear" w:color="auto" w:fill="FFFFFF"/>
              <w:tabs>
                <w:tab w:val="left" w:pos="5760"/>
              </w:tabs>
              <w:spacing w:before="0" w:beforeAutospacing="0" w:after="0"/>
              <w:ind w:right="142"/>
              <w:contextualSpacing/>
              <w:jc w:val="left"/>
              <w:rPr>
                <w:b/>
                <w:bCs/>
                <w:i/>
                <w:iCs/>
                <w:color w:val="auto"/>
              </w:rPr>
            </w:pPr>
            <w:r w:rsidRPr="006D3BEC">
              <w:rPr>
                <w:color w:val="auto"/>
              </w:rPr>
              <w:t>А.А. Фет</w:t>
            </w:r>
            <w:r w:rsidRPr="006D3BEC">
              <w:rPr>
                <w:b/>
                <w:bCs/>
                <w:color w:val="auto"/>
              </w:rPr>
              <w:t xml:space="preserve"> - </w:t>
            </w:r>
            <w:r w:rsidRPr="006D3BEC">
              <w:rPr>
                <w:i/>
                <w:iCs/>
                <w:color w:val="auto"/>
                <w:kern w:val="36"/>
              </w:rPr>
              <w:t>3-4 стихотворения по выбору, например</w:t>
            </w:r>
            <w:r w:rsidRPr="006D3BEC">
              <w:rPr>
                <w:color w:val="auto"/>
                <w:kern w:val="36"/>
              </w:rPr>
              <w:t xml:space="preserve">: </w:t>
            </w:r>
            <w:r w:rsidRPr="006D3BE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D3BEC" w:rsidRDefault="0042291A" w:rsidP="009905F4">
            <w:pPr>
              <w:pStyle w:val="western"/>
              <w:shd w:val="clear" w:color="auto" w:fill="FFFFFF"/>
              <w:tabs>
                <w:tab w:val="left" w:pos="5760"/>
              </w:tabs>
              <w:spacing w:before="0" w:beforeAutospacing="0" w:after="0"/>
              <w:ind w:right="142"/>
              <w:contextualSpacing/>
              <w:jc w:val="left"/>
              <w:rPr>
                <w:b/>
                <w:bCs/>
                <w:i/>
                <w:iCs/>
                <w:color w:val="auto"/>
              </w:rPr>
            </w:pPr>
            <w:r w:rsidRPr="006D3BEC">
              <w:rPr>
                <w:color w:val="auto"/>
              </w:rPr>
              <w:t>(</w:t>
            </w:r>
            <w:r w:rsidRPr="006D3BEC">
              <w:rPr>
                <w:color w:val="auto"/>
                <w:kern w:val="36"/>
              </w:rPr>
              <w:t>5-8 кл.)</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Н.А.Некрасов</w:t>
            </w:r>
          </w:p>
          <w:p w:rsidR="0042291A" w:rsidRPr="006D3BEC" w:rsidRDefault="0042291A" w:rsidP="009905F4">
            <w:pPr>
              <w:tabs>
                <w:tab w:val="left" w:pos="5760"/>
                <w:tab w:val="left" w:pos="7380"/>
                <w:tab w:val="left" w:pos="8100"/>
              </w:tabs>
              <w:autoSpaceDE w:val="0"/>
              <w:autoSpaceDN w:val="0"/>
              <w:adjustRightInd w:val="0"/>
              <w:spacing w:after="0" w:line="240" w:lineRule="auto"/>
              <w:ind w:right="142"/>
              <w:contextualSpacing/>
              <w:jc w:val="both"/>
              <w:rPr>
                <w:rFonts w:ascii="Times New Roman" w:hAnsi="Times New Roman"/>
                <w:b/>
                <w:bCs/>
                <w:sz w:val="24"/>
                <w:szCs w:val="24"/>
              </w:rPr>
            </w:pPr>
            <w:r w:rsidRPr="006D3BEC">
              <w:rPr>
                <w:rFonts w:ascii="Times New Roman" w:hAnsi="Times New Roman"/>
                <w:b/>
                <w:bCs/>
                <w:i/>
                <w:iCs/>
                <w:kern w:val="36"/>
                <w:sz w:val="24"/>
                <w:szCs w:val="24"/>
              </w:rPr>
              <w:t>- 1–2 стихотворения по выбору,</w:t>
            </w:r>
            <w:r w:rsidRPr="006D3BEC">
              <w:rPr>
                <w:rFonts w:ascii="Times New Roman" w:hAnsi="Times New Roman"/>
                <w:iCs/>
                <w:kern w:val="36"/>
                <w:sz w:val="24"/>
                <w:szCs w:val="24"/>
              </w:rPr>
              <w:t xml:space="preserve"> </w:t>
            </w:r>
            <w:r w:rsidRPr="006D3BEC">
              <w:rPr>
                <w:rFonts w:ascii="Times New Roman" w:hAnsi="Times New Roman"/>
                <w:b/>
                <w:bCs/>
                <w:i/>
                <w:iCs/>
                <w:kern w:val="36"/>
                <w:sz w:val="24"/>
                <w:szCs w:val="24"/>
              </w:rPr>
              <w:t xml:space="preserve">например: </w:t>
            </w:r>
            <w:r w:rsidRPr="006D3BEC">
              <w:rPr>
                <w:rFonts w:ascii="Times New Roman" w:hAnsi="Times New Roman"/>
                <w:i/>
                <w:iCs/>
                <w:sz w:val="24"/>
                <w:szCs w:val="24"/>
              </w:rPr>
              <w:t xml:space="preserve">«Тройка» (1846), «Размышления у парадного подъезда» (1858), «Зеленый Шум» (1862-1863) и др. </w:t>
            </w:r>
            <w:r w:rsidRPr="006D3BEC">
              <w:rPr>
                <w:rFonts w:ascii="Times New Roman" w:hAnsi="Times New Roman"/>
                <w:b/>
                <w:bCs/>
                <w:sz w:val="24"/>
                <w:szCs w:val="24"/>
              </w:rPr>
              <w:t>(</w:t>
            </w:r>
            <w:r w:rsidRPr="006D3BEC">
              <w:rPr>
                <w:rFonts w:ascii="Times New Roman" w:hAnsi="Times New Roman"/>
                <w:b/>
                <w:bCs/>
                <w:kern w:val="36"/>
                <w:sz w:val="24"/>
                <w:szCs w:val="24"/>
              </w:rPr>
              <w:t>5-8 кл.)</w:t>
            </w:r>
          </w:p>
        </w:tc>
        <w:tc>
          <w:tcPr>
            <w:tcW w:w="3367"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i/>
                <w:iCs/>
                <w:sz w:val="24"/>
                <w:szCs w:val="24"/>
              </w:rPr>
            </w:pPr>
            <w:r w:rsidRPr="006D3BEC">
              <w:rPr>
                <w:rFonts w:ascii="Times New Roman" w:hAnsi="Times New Roman"/>
                <w:b/>
                <w:bCs/>
                <w:i/>
                <w:iCs/>
                <w:sz w:val="24"/>
                <w:szCs w:val="24"/>
              </w:rPr>
              <w:t xml:space="preserve">Поэзия 2-й половины </w:t>
            </w:r>
            <w:r w:rsidRPr="006D3BEC">
              <w:rPr>
                <w:rFonts w:ascii="Times New Roman" w:hAnsi="Times New Roman"/>
                <w:b/>
                <w:bCs/>
                <w:i/>
                <w:iCs/>
                <w:sz w:val="24"/>
                <w:szCs w:val="24"/>
                <w:lang w:val="en-US"/>
              </w:rPr>
              <w:t>XIX</w:t>
            </w:r>
            <w:r w:rsidRPr="006D3BEC">
              <w:rPr>
                <w:rFonts w:ascii="Times New Roman" w:hAnsi="Times New Roman"/>
                <w:b/>
                <w:bCs/>
                <w:i/>
                <w:iCs/>
                <w:sz w:val="24"/>
                <w:szCs w:val="24"/>
              </w:rPr>
              <w:t xml:space="preserve"> в.,</w:t>
            </w:r>
            <w:r w:rsidRPr="006D3BEC">
              <w:rPr>
                <w:rFonts w:ascii="Times New Roman" w:hAnsi="Times New Roman"/>
                <w:i/>
                <w:iCs/>
                <w:sz w:val="24"/>
                <w:szCs w:val="24"/>
              </w:rPr>
              <w:t xml:space="preserve"> например:</w:t>
            </w:r>
          </w:p>
          <w:p w:rsidR="0042291A" w:rsidRPr="006D3BEC" w:rsidRDefault="0042291A" w:rsidP="009905F4">
            <w:pPr>
              <w:tabs>
                <w:tab w:val="left" w:pos="5760"/>
              </w:tabs>
              <w:spacing w:after="0" w:line="240" w:lineRule="auto"/>
              <w:ind w:right="142"/>
              <w:contextualSpacing/>
              <w:jc w:val="both"/>
              <w:rPr>
                <w:rFonts w:ascii="Times New Roman" w:hAnsi="Times New Roman"/>
                <w:i/>
                <w:iCs/>
                <w:sz w:val="24"/>
                <w:szCs w:val="24"/>
              </w:rPr>
            </w:pPr>
            <w:r w:rsidRPr="006D3BEC">
              <w:rPr>
                <w:rFonts w:ascii="Times New Roman" w:hAnsi="Times New Roman"/>
                <w:b/>
                <w:bCs/>
                <w:i/>
                <w:iCs/>
                <w:sz w:val="24"/>
                <w:szCs w:val="24"/>
              </w:rPr>
              <w:t>А.Н.Майков</w:t>
            </w:r>
            <w:r w:rsidRPr="006D3BEC">
              <w:rPr>
                <w:rFonts w:ascii="Times New Roman" w:hAnsi="Times New Roman"/>
                <w:i/>
                <w:iCs/>
                <w:sz w:val="24"/>
                <w:szCs w:val="24"/>
              </w:rPr>
              <w:t xml:space="preserve">, </w:t>
            </w:r>
            <w:r w:rsidRPr="006D3BEC">
              <w:rPr>
                <w:rFonts w:ascii="Times New Roman" w:hAnsi="Times New Roman"/>
                <w:b/>
                <w:bCs/>
                <w:i/>
                <w:iCs/>
                <w:sz w:val="24"/>
                <w:szCs w:val="24"/>
              </w:rPr>
              <w:t>А.К.Толстой</w:t>
            </w:r>
            <w:r w:rsidRPr="006D3BEC">
              <w:rPr>
                <w:rFonts w:ascii="Times New Roman" w:hAnsi="Times New Roman"/>
                <w:i/>
                <w:iCs/>
                <w:sz w:val="24"/>
                <w:szCs w:val="24"/>
              </w:rPr>
              <w:t>,</w:t>
            </w:r>
          </w:p>
          <w:p w:rsidR="0042291A" w:rsidRPr="006D3BEC" w:rsidRDefault="0042291A" w:rsidP="009905F4">
            <w:pPr>
              <w:tabs>
                <w:tab w:val="left" w:pos="5760"/>
              </w:tabs>
              <w:spacing w:after="0" w:line="240" w:lineRule="auto"/>
              <w:ind w:right="142"/>
              <w:contextualSpacing/>
              <w:jc w:val="both"/>
              <w:rPr>
                <w:rFonts w:ascii="Times New Roman" w:hAnsi="Times New Roman"/>
                <w:i/>
                <w:iCs/>
                <w:sz w:val="24"/>
                <w:szCs w:val="24"/>
              </w:rPr>
            </w:pPr>
            <w:r w:rsidRPr="006D3BEC">
              <w:rPr>
                <w:rFonts w:ascii="Times New Roman" w:hAnsi="Times New Roman"/>
                <w:b/>
                <w:bCs/>
                <w:i/>
                <w:iCs/>
                <w:sz w:val="24"/>
                <w:szCs w:val="24"/>
              </w:rPr>
              <w:t>Я.П.Полонский</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(1-2 стихотворения по выбору, 5-9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 xml:space="preserve">И.С.Тургенев </w:t>
            </w:r>
          </w:p>
          <w:p w:rsidR="0042291A" w:rsidRPr="006D3BEC" w:rsidRDefault="0042291A" w:rsidP="009905F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right="142"/>
              <w:contextualSpacing/>
              <w:jc w:val="left"/>
              <w:textAlignment w:val="top"/>
              <w:rPr>
                <w:b/>
                <w:bCs/>
                <w:i/>
                <w:iCs/>
                <w:color w:val="auto"/>
              </w:rPr>
            </w:pPr>
            <w:r w:rsidRPr="006D3BEC">
              <w:rPr>
                <w:i/>
                <w:iCs/>
                <w:color w:val="auto"/>
              </w:rPr>
              <w:t>- 1 рассказ по выбору, например</w:t>
            </w:r>
            <w:r w:rsidRPr="006D3BEC">
              <w:rPr>
                <w:b/>
                <w:bCs/>
                <w:i/>
                <w:iCs/>
                <w:color w:val="auto"/>
              </w:rPr>
              <w:t xml:space="preserve">: </w:t>
            </w:r>
            <w:r w:rsidRPr="006D3BEC">
              <w:rPr>
                <w:b/>
                <w:bCs/>
                <w:color w:val="auto"/>
              </w:rPr>
              <w:t xml:space="preserve"> </w:t>
            </w:r>
            <w:r w:rsidRPr="006D3BEC">
              <w:rPr>
                <w:b/>
                <w:bCs/>
                <w:i/>
                <w:iCs/>
                <w:color w:val="auto"/>
              </w:rPr>
              <w:t xml:space="preserve">«Певцы» (1852), «Бежин луг» (1846, 1874) и др.; </w:t>
            </w:r>
            <w:r w:rsidRPr="006D3BEC">
              <w:rPr>
                <w:i/>
                <w:iCs/>
                <w:color w:val="auto"/>
              </w:rPr>
              <w:t xml:space="preserve">1 повесть на выбор,  например: </w:t>
            </w:r>
            <w:r w:rsidRPr="006D3BEC">
              <w:rPr>
                <w:b/>
                <w:bCs/>
                <w:i/>
                <w:iCs/>
                <w:color w:val="auto"/>
              </w:rPr>
              <w:t>«Муму» (1852), «Ася» (1857), «Первая любовь» (1860) и др.</w:t>
            </w:r>
            <w:r w:rsidRPr="006D3BEC">
              <w:rPr>
                <w:i/>
                <w:iCs/>
                <w:color w:val="auto"/>
              </w:rPr>
              <w:t xml:space="preserve">; 1 стихотворение в прозе на выбор,  например: </w:t>
            </w:r>
            <w:r w:rsidRPr="006D3BEC">
              <w:rPr>
                <w:b/>
                <w:bCs/>
                <w:i/>
                <w:iCs/>
                <w:color w:val="auto"/>
              </w:rPr>
              <w:t>«Разговор» (1878), «Воробей» (1878),</w:t>
            </w:r>
            <w:r w:rsidRPr="006D3BEC">
              <w:rPr>
                <w:i/>
                <w:iCs/>
                <w:color w:val="auto"/>
              </w:rPr>
              <w:t xml:space="preserve"> </w:t>
            </w:r>
            <w:r w:rsidRPr="006D3BEC">
              <w:rPr>
                <w:b/>
                <w:bCs/>
                <w:i/>
                <w:iCs/>
                <w:color w:val="auto"/>
              </w:rPr>
              <w:t xml:space="preserve">«Два богача» (1878), «Русский язык» (1882) и др. </w:t>
            </w:r>
          </w:p>
          <w:p w:rsidR="0042291A" w:rsidRPr="006D3BEC" w:rsidRDefault="0042291A" w:rsidP="009905F4">
            <w:pPr>
              <w:pStyle w:val="western"/>
              <w:shd w:val="clear" w:color="auto" w:fill="FFFFFF"/>
              <w:tabs>
                <w:tab w:val="left" w:pos="5760"/>
              </w:tabs>
              <w:spacing w:before="0" w:beforeAutospacing="0" w:after="0"/>
              <w:ind w:right="142"/>
              <w:contextualSpacing/>
              <w:jc w:val="left"/>
              <w:rPr>
                <w:color w:val="auto"/>
              </w:rPr>
            </w:pPr>
            <w:r w:rsidRPr="006D3BEC">
              <w:rPr>
                <w:color w:val="auto"/>
              </w:rPr>
              <w:t>(6-8 кл.)</w:t>
            </w:r>
          </w:p>
          <w:p w:rsidR="0042291A" w:rsidRPr="006D3BEC" w:rsidRDefault="0042291A" w:rsidP="009905F4">
            <w:pPr>
              <w:tabs>
                <w:tab w:val="left" w:pos="5760"/>
              </w:tabs>
              <w:autoSpaceDE w:val="0"/>
              <w:autoSpaceDN w:val="0"/>
              <w:adjustRightInd w:val="0"/>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 xml:space="preserve">Н.С.Лесков </w:t>
            </w:r>
          </w:p>
          <w:p w:rsidR="0042291A" w:rsidRPr="006D3BEC" w:rsidRDefault="0042291A" w:rsidP="009905F4">
            <w:pPr>
              <w:tabs>
                <w:tab w:val="left" w:pos="5760"/>
              </w:tabs>
              <w:spacing w:after="0" w:line="240" w:lineRule="auto"/>
              <w:ind w:right="142"/>
              <w:contextualSpacing/>
              <w:rPr>
                <w:rFonts w:ascii="Times New Roman" w:hAnsi="Times New Roman"/>
                <w:i/>
                <w:sz w:val="24"/>
                <w:szCs w:val="24"/>
              </w:rPr>
            </w:pPr>
            <w:r w:rsidRPr="006D3BEC">
              <w:rPr>
                <w:rFonts w:ascii="Times New Roman" w:hAnsi="Times New Roman"/>
                <w:b/>
                <w:bCs/>
                <w:i/>
                <w:iCs/>
                <w:sz w:val="24"/>
                <w:szCs w:val="24"/>
              </w:rPr>
              <w:t>- 1 повесть по выбору, например</w:t>
            </w:r>
            <w:r w:rsidRPr="006D3BEC">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6D3BEC">
              <w:rPr>
                <w:rFonts w:ascii="Times New Roman" w:hAnsi="Times New Roman"/>
                <w:i/>
                <w:sz w:val="24"/>
                <w:szCs w:val="24"/>
              </w:rPr>
              <w:t xml:space="preserve"> </w:t>
            </w:r>
          </w:p>
          <w:p w:rsidR="0042291A" w:rsidRPr="006D3BEC" w:rsidRDefault="0042291A" w:rsidP="009905F4">
            <w:pPr>
              <w:tabs>
                <w:tab w:val="left" w:pos="5760"/>
              </w:tabs>
              <w:spacing w:after="0" w:line="240" w:lineRule="auto"/>
              <w:ind w:right="142"/>
              <w:contextualSpacing/>
              <w:rPr>
                <w:rFonts w:ascii="Times New Roman" w:hAnsi="Times New Roman"/>
                <w:b/>
                <w:bCs/>
                <w:iCs/>
                <w:sz w:val="24"/>
                <w:szCs w:val="24"/>
              </w:rPr>
            </w:pPr>
            <w:r w:rsidRPr="006D3BEC">
              <w:rPr>
                <w:rFonts w:ascii="Times New Roman" w:hAnsi="Times New Roman"/>
                <w:b/>
                <w:bCs/>
                <w:iCs/>
                <w:sz w:val="24"/>
                <w:szCs w:val="24"/>
              </w:rPr>
              <w:t>(6-8 кл.)</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 xml:space="preserve">М.Е.Салтыков-Щедрин </w:t>
            </w:r>
          </w:p>
          <w:p w:rsidR="0042291A" w:rsidRPr="006D3BEC" w:rsidRDefault="0042291A" w:rsidP="009905F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2" w:firstLine="0"/>
              <w:contextualSpacing/>
              <w:rPr>
                <w:b w:val="0"/>
                <w:bCs w:val="0"/>
                <w:i/>
                <w:iCs/>
                <w:sz w:val="24"/>
                <w:szCs w:val="24"/>
              </w:rPr>
            </w:pPr>
            <w:r w:rsidRPr="006D3BEC">
              <w:rPr>
                <w:i/>
                <w:iCs/>
                <w:sz w:val="24"/>
                <w:szCs w:val="24"/>
              </w:rPr>
              <w:t>- 2 сказки по выбору, например</w:t>
            </w:r>
            <w:r w:rsidRPr="006D3BEC">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6D3BEC" w:rsidRDefault="0042291A" w:rsidP="009905F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2"/>
              <w:contextualSpacing/>
              <w:rPr>
                <w:b w:val="0"/>
                <w:bCs w:val="0"/>
                <w:i/>
                <w:iCs/>
                <w:sz w:val="24"/>
                <w:szCs w:val="24"/>
              </w:rPr>
            </w:pPr>
            <w:r w:rsidRPr="006D3BEC">
              <w:rPr>
                <w:sz w:val="24"/>
                <w:szCs w:val="24"/>
              </w:rPr>
              <w:t>(7-8 кл.)</w:t>
            </w:r>
            <w:r w:rsidRPr="006D3BEC">
              <w:rPr>
                <w:i/>
                <w:iCs/>
                <w:sz w:val="24"/>
                <w:szCs w:val="24"/>
              </w:rPr>
              <w:t xml:space="preserve">  </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 xml:space="preserve">Л.Н.Толстой </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- 1 повесть по выбору, например:</w:t>
            </w:r>
            <w:r w:rsidRPr="006D3BEC">
              <w:rPr>
                <w:rFonts w:ascii="Times New Roman" w:hAnsi="Times New Roman"/>
                <w:i/>
                <w:iCs/>
                <w:sz w:val="24"/>
                <w:szCs w:val="24"/>
              </w:rPr>
              <w:t xml:space="preserve"> «Детство» (1852), «Отрочество» (1854), «Хаджи-Мурат» (1896—1904) и др.; </w:t>
            </w:r>
            <w:r w:rsidRPr="006D3BEC">
              <w:rPr>
                <w:rFonts w:ascii="Times New Roman" w:hAnsi="Times New Roman"/>
                <w:b/>
                <w:bCs/>
                <w:i/>
                <w:iCs/>
                <w:sz w:val="24"/>
                <w:szCs w:val="24"/>
              </w:rPr>
              <w:t>1 рассказ на выбор, например</w:t>
            </w:r>
            <w:r w:rsidRPr="006D3BEC">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(5-8 кл.)</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 xml:space="preserve">А.П.Чехов </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- 3 рассказа по выбору, например</w:t>
            </w:r>
            <w:r w:rsidRPr="006D3BEC">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iCs/>
                <w:sz w:val="24"/>
                <w:szCs w:val="24"/>
              </w:rPr>
              <w:t>(6-8 кл.)</w:t>
            </w:r>
          </w:p>
        </w:tc>
        <w:tc>
          <w:tcPr>
            <w:tcW w:w="3367" w:type="dxa"/>
          </w:tcPr>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А.А.Блок</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- 2 стихотворения по выбору, например</w:t>
            </w:r>
            <w:r w:rsidRPr="006D3BEC">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(7-9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А.А.Ахматова</w:t>
            </w:r>
          </w:p>
          <w:p w:rsidR="0042291A" w:rsidRPr="006D3BEC" w:rsidRDefault="0042291A" w:rsidP="009905F4">
            <w:pPr>
              <w:pStyle w:val="western"/>
              <w:shd w:val="clear" w:color="auto" w:fill="FFFFFF"/>
              <w:tabs>
                <w:tab w:val="left" w:pos="5760"/>
              </w:tabs>
              <w:spacing w:before="0" w:beforeAutospacing="0" w:after="0"/>
              <w:ind w:right="142"/>
              <w:contextualSpacing/>
              <w:jc w:val="left"/>
              <w:rPr>
                <w:b/>
                <w:bCs/>
                <w:i/>
                <w:iCs/>
                <w:color w:val="auto"/>
              </w:rPr>
            </w:pPr>
            <w:r w:rsidRPr="006D3BEC">
              <w:rPr>
                <w:i/>
                <w:iCs/>
                <w:color w:val="auto"/>
              </w:rPr>
              <w:t xml:space="preserve">- 1 стихотворение по выбору, например: </w:t>
            </w:r>
            <w:r w:rsidRPr="006D3BEC">
              <w:rPr>
                <w:b/>
                <w:bCs/>
                <w:i/>
                <w:iCs/>
                <w:color w:val="auto"/>
              </w:rPr>
              <w:t>«Смуглый отрок бродил по аллеям…» (1911), «Перед весной бывают дни такие…» (1915), «Родная земля» (1961) и др.</w:t>
            </w:r>
          </w:p>
          <w:p w:rsidR="0042291A" w:rsidRPr="006D3BEC" w:rsidRDefault="0042291A" w:rsidP="009905F4">
            <w:pPr>
              <w:pStyle w:val="western"/>
              <w:shd w:val="clear" w:color="auto" w:fill="FFFFFF"/>
              <w:tabs>
                <w:tab w:val="left" w:pos="5760"/>
              </w:tabs>
              <w:spacing w:before="0" w:beforeAutospacing="0" w:after="0"/>
              <w:ind w:right="142"/>
              <w:contextualSpacing/>
              <w:jc w:val="left"/>
              <w:rPr>
                <w:color w:val="auto"/>
              </w:rPr>
            </w:pPr>
            <w:r w:rsidRPr="006D3BEC">
              <w:rPr>
                <w:color w:val="auto"/>
              </w:rPr>
              <w:t>(7-9 кл.)</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Н.С.Гумилев</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- 1 стихотворение по выбору, например</w:t>
            </w:r>
            <w:r w:rsidRPr="006D3BEC">
              <w:rPr>
                <w:rFonts w:ascii="Times New Roman" w:hAnsi="Times New Roman"/>
                <w:i/>
                <w:iCs/>
                <w:sz w:val="24"/>
                <w:szCs w:val="24"/>
              </w:rPr>
              <w:t>: «Капитаны» (1912), «Слово» (1921).</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w:t>
            </w:r>
            <w:r w:rsidRPr="006D3BEC">
              <w:rPr>
                <w:rFonts w:ascii="Times New Roman" w:hAnsi="Times New Roman"/>
                <w:b/>
                <w:bCs/>
                <w:sz w:val="24"/>
                <w:szCs w:val="24"/>
                <w:shd w:val="clear" w:color="auto" w:fill="FFFFFF"/>
              </w:rPr>
              <w:t>6-8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М.И.Цветаева</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xml:space="preserve">- 1 стихотворение по выбору, например: </w:t>
            </w:r>
            <w:r w:rsidRPr="006D3BEC">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sz w:val="24"/>
                <w:szCs w:val="24"/>
                <w:shd w:val="clear" w:color="auto" w:fill="FFFFFF"/>
              </w:rPr>
              <w:t>(6-8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О.Э.Мандельштам</w:t>
            </w:r>
          </w:p>
          <w:p w:rsidR="0042291A" w:rsidRPr="006D3BEC" w:rsidRDefault="0042291A" w:rsidP="009905F4">
            <w:pPr>
              <w:tabs>
                <w:tab w:val="left" w:pos="1440"/>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- 1 стихотворение по выбору, например</w:t>
            </w:r>
            <w:r w:rsidRPr="006D3BEC">
              <w:rPr>
                <w:rFonts w:ascii="Times New Roman" w:hAnsi="Times New Roman"/>
                <w:i/>
                <w:iCs/>
                <w:sz w:val="24"/>
                <w:szCs w:val="24"/>
              </w:rPr>
              <w:t>: «</w:t>
            </w:r>
            <w:r w:rsidRPr="006D3BEC">
              <w:rPr>
                <w:rStyle w:val="line"/>
                <w:rFonts w:ascii="Times New Roman" w:hAnsi="Times New Roman"/>
                <w:i/>
                <w:iCs/>
                <w:sz w:val="24"/>
                <w:szCs w:val="24"/>
              </w:rPr>
              <w:t>Звук осторожный и глухой…» (1908),</w:t>
            </w:r>
            <w:r w:rsidRPr="006D3BEC">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6D3BEC" w:rsidRDefault="0042291A" w:rsidP="009905F4">
            <w:pPr>
              <w:tabs>
                <w:tab w:val="left" w:pos="1440"/>
                <w:tab w:val="left" w:pos="5760"/>
              </w:tabs>
              <w:spacing w:after="0" w:line="240" w:lineRule="auto"/>
              <w:ind w:right="142"/>
              <w:contextualSpacing/>
              <w:rPr>
                <w:rFonts w:ascii="Times New Roman" w:hAnsi="Times New Roman"/>
                <w:sz w:val="24"/>
                <w:szCs w:val="24"/>
              </w:rPr>
            </w:pPr>
            <w:r w:rsidRPr="006D3BEC">
              <w:rPr>
                <w:rFonts w:ascii="Times New Roman" w:hAnsi="Times New Roman"/>
                <w:b/>
                <w:sz w:val="24"/>
                <w:szCs w:val="24"/>
                <w:shd w:val="clear" w:color="auto" w:fill="FFFFFF"/>
              </w:rPr>
              <w:t>(6-9 кл.)</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i/>
                <w:iCs/>
                <w:kern w:val="36"/>
                <w:sz w:val="24"/>
                <w:szCs w:val="24"/>
              </w:rPr>
            </w:pPr>
            <w:r w:rsidRPr="006D3BEC">
              <w:rPr>
                <w:rFonts w:ascii="Times New Roman" w:hAnsi="Times New Roman"/>
                <w:b/>
                <w:bCs/>
                <w:kern w:val="36"/>
                <w:sz w:val="24"/>
                <w:szCs w:val="24"/>
              </w:rPr>
              <w:t>В.В.Маяковский</w:t>
            </w:r>
          </w:p>
          <w:p w:rsidR="0042291A" w:rsidRPr="006D3BEC" w:rsidRDefault="0042291A" w:rsidP="009905F4">
            <w:pPr>
              <w:pStyle w:val="western"/>
              <w:shd w:val="clear" w:color="auto" w:fill="FFFFFF"/>
              <w:tabs>
                <w:tab w:val="left" w:pos="5760"/>
              </w:tabs>
              <w:spacing w:before="0" w:beforeAutospacing="0" w:after="0"/>
              <w:ind w:right="142"/>
              <w:contextualSpacing/>
              <w:jc w:val="left"/>
              <w:rPr>
                <w:b/>
                <w:bCs/>
                <w:i/>
                <w:iCs/>
                <w:color w:val="auto"/>
              </w:rPr>
            </w:pPr>
            <w:r w:rsidRPr="006D3BEC">
              <w:rPr>
                <w:i/>
                <w:iCs/>
                <w:color w:val="auto"/>
              </w:rPr>
              <w:t xml:space="preserve">- 1 стихотворение по выбору, например: </w:t>
            </w:r>
            <w:r w:rsidRPr="006D3BE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6D3BEC" w:rsidRDefault="0042291A" w:rsidP="009905F4">
            <w:pPr>
              <w:pStyle w:val="western"/>
              <w:shd w:val="clear" w:color="auto" w:fill="FFFFFF"/>
              <w:tabs>
                <w:tab w:val="left" w:pos="5760"/>
              </w:tabs>
              <w:spacing w:before="0" w:beforeAutospacing="0" w:after="0"/>
              <w:ind w:right="142"/>
              <w:contextualSpacing/>
              <w:jc w:val="left"/>
              <w:rPr>
                <w:color w:val="auto"/>
              </w:rPr>
            </w:pPr>
            <w:r w:rsidRPr="006D3BEC">
              <w:rPr>
                <w:color w:val="auto"/>
              </w:rPr>
              <w:t>(</w:t>
            </w:r>
            <w:r w:rsidRPr="006D3BEC">
              <w:rPr>
                <w:color w:val="auto"/>
                <w:shd w:val="clear" w:color="auto" w:fill="FFFFFF"/>
              </w:rPr>
              <w:t>7-8 кл.)</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С.А.Есенин</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- 1 стихотворение по выбору, например</w:t>
            </w:r>
            <w:r w:rsidRPr="006D3BEC">
              <w:rPr>
                <w:rFonts w:ascii="Times New Roman" w:hAnsi="Times New Roman"/>
                <w:i/>
                <w:iCs/>
                <w:sz w:val="24"/>
                <w:szCs w:val="24"/>
              </w:rPr>
              <w:t>:</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sz w:val="24"/>
                <w:szCs w:val="24"/>
              </w:rPr>
              <w:t>(5-</w:t>
            </w:r>
            <w:r w:rsidRPr="006D3BEC">
              <w:rPr>
                <w:rFonts w:ascii="Times New Roman" w:hAnsi="Times New Roman"/>
                <w:b/>
                <w:bCs/>
                <w:sz w:val="24"/>
                <w:szCs w:val="24"/>
                <w:shd w:val="clear" w:color="auto" w:fill="FFFFFF"/>
              </w:rPr>
              <w:t>6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 xml:space="preserve"> </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М.А.Булгаков</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1 повесть по выбору</w:t>
            </w:r>
            <w:r w:rsidRPr="006D3BEC">
              <w:rPr>
                <w:rFonts w:ascii="Times New Roman" w:hAnsi="Times New Roman"/>
                <w:i/>
                <w:iCs/>
                <w:sz w:val="24"/>
                <w:szCs w:val="24"/>
              </w:rPr>
              <w:t xml:space="preserve">, </w:t>
            </w:r>
            <w:r w:rsidRPr="006D3BEC">
              <w:rPr>
                <w:rFonts w:ascii="Times New Roman" w:hAnsi="Times New Roman"/>
                <w:b/>
                <w:bCs/>
                <w:i/>
                <w:iCs/>
                <w:sz w:val="24"/>
                <w:szCs w:val="24"/>
              </w:rPr>
              <w:t>например</w:t>
            </w:r>
            <w:r w:rsidRPr="006D3BEC">
              <w:rPr>
                <w:rFonts w:ascii="Times New Roman" w:hAnsi="Times New Roman"/>
                <w:i/>
                <w:iCs/>
                <w:sz w:val="24"/>
                <w:szCs w:val="24"/>
              </w:rPr>
              <w:t xml:space="preserve">: «Роковые яйца» (1924), «Собачье сердце» (1925) и др. </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sz w:val="24"/>
                <w:szCs w:val="24"/>
              </w:rPr>
              <w:t>(7-8 кл.)</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А.П.Платонов</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i/>
                <w:iCs/>
                <w:sz w:val="24"/>
                <w:szCs w:val="24"/>
              </w:rPr>
              <w:t xml:space="preserve">- </w:t>
            </w:r>
            <w:r w:rsidRPr="006D3BEC">
              <w:rPr>
                <w:rFonts w:ascii="Times New Roman" w:hAnsi="Times New Roman"/>
                <w:b/>
                <w:bCs/>
                <w:i/>
                <w:iCs/>
                <w:sz w:val="24"/>
                <w:szCs w:val="24"/>
              </w:rPr>
              <w:t>1 рассказ по выбору, например</w:t>
            </w:r>
            <w:r w:rsidRPr="006D3BEC">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(6-8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eastAsia="Times New Roman" w:hAnsi="Times New Roman"/>
                <w:b/>
                <w:bCs/>
                <w:i/>
                <w:iCs/>
                <w:kern w:val="36"/>
                <w:sz w:val="24"/>
                <w:szCs w:val="24"/>
              </w:rPr>
            </w:pPr>
            <w:r w:rsidRPr="006D3BEC">
              <w:rPr>
                <w:rFonts w:ascii="Times New Roman" w:hAnsi="Times New Roman"/>
                <w:b/>
                <w:bCs/>
                <w:kern w:val="36"/>
                <w:sz w:val="24"/>
                <w:szCs w:val="24"/>
              </w:rPr>
              <w:t xml:space="preserve">М.М.Зощенко </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xml:space="preserve">2 рассказа по выбору, например: </w:t>
            </w:r>
            <w:r w:rsidRPr="006D3BEC">
              <w:rPr>
                <w:rFonts w:ascii="Times New Roman" w:hAnsi="Times New Roman"/>
                <w:i/>
                <w:iCs/>
                <w:sz w:val="24"/>
                <w:szCs w:val="24"/>
              </w:rPr>
              <w:t>«Аристократка» (1923), «Баня» (1924) и др.</w:t>
            </w:r>
          </w:p>
          <w:p w:rsidR="0042291A" w:rsidRPr="006D3BEC" w:rsidRDefault="0042291A" w:rsidP="009905F4">
            <w:pPr>
              <w:tabs>
                <w:tab w:val="left" w:pos="5760"/>
              </w:tabs>
              <w:spacing w:after="0" w:line="240" w:lineRule="auto"/>
              <w:ind w:right="142"/>
              <w:contextualSpacing/>
              <w:rPr>
                <w:rFonts w:ascii="Times New Roman" w:eastAsia="Times New Roman" w:hAnsi="Times New Roman"/>
                <w:b/>
                <w:bCs/>
                <w:sz w:val="24"/>
                <w:szCs w:val="24"/>
              </w:rPr>
            </w:pPr>
            <w:r w:rsidRPr="006D3BEC">
              <w:rPr>
                <w:rFonts w:ascii="Times New Roman" w:hAnsi="Times New Roman"/>
                <w:b/>
                <w:bCs/>
                <w:sz w:val="24"/>
                <w:szCs w:val="24"/>
              </w:rPr>
              <w:t>(5-7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r w:rsidRPr="006D3BEC">
              <w:rPr>
                <w:rFonts w:ascii="Times New Roman" w:hAnsi="Times New Roman"/>
                <w:b/>
                <w:bCs/>
                <w:sz w:val="24"/>
                <w:szCs w:val="24"/>
              </w:rPr>
              <w:t>А.Т. Твардовский</w:t>
            </w:r>
            <w:r w:rsidRPr="006D3BEC">
              <w:rPr>
                <w:rFonts w:ascii="Times New Roman" w:hAnsi="Times New Roman"/>
                <w:sz w:val="24"/>
                <w:szCs w:val="24"/>
              </w:rPr>
              <w:t xml:space="preserve"> </w:t>
            </w: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i/>
                <w:iCs/>
                <w:sz w:val="24"/>
                <w:szCs w:val="24"/>
              </w:rPr>
              <w:t>1 стихотворение  по выбору, например: «</w:t>
            </w:r>
            <w:r w:rsidRPr="006D3BEC">
              <w:rPr>
                <w:rFonts w:ascii="Times New Roman" w:hAnsi="Times New Roman"/>
                <w:i/>
                <w:iCs/>
                <w:sz w:val="24"/>
                <w:szCs w:val="24"/>
              </w:rPr>
              <w:t>В тот день, когда окончилась война…» (1948),</w:t>
            </w:r>
            <w:r w:rsidRPr="006D3BEC">
              <w:rPr>
                <w:rFonts w:ascii="Times New Roman" w:hAnsi="Times New Roman"/>
                <w:b/>
                <w:bCs/>
                <w:i/>
                <w:iCs/>
                <w:sz w:val="24"/>
                <w:szCs w:val="24"/>
              </w:rPr>
              <w:t xml:space="preserve"> «</w:t>
            </w:r>
            <w:r w:rsidRPr="006D3BEC">
              <w:rPr>
                <w:rFonts w:ascii="Times New Roman" w:hAnsi="Times New Roman"/>
                <w:i/>
                <w:iCs/>
                <w:sz w:val="24"/>
                <w:szCs w:val="24"/>
              </w:rPr>
              <w:t xml:space="preserve">О сущем» (1957 – 1958), </w:t>
            </w:r>
            <w:r w:rsidRPr="006D3BEC">
              <w:rPr>
                <w:rFonts w:ascii="Times New Roman" w:hAnsi="Times New Roman"/>
                <w:b/>
                <w:bCs/>
                <w:i/>
                <w:iCs/>
                <w:sz w:val="24"/>
                <w:szCs w:val="24"/>
              </w:rPr>
              <w:t xml:space="preserve"> </w:t>
            </w:r>
            <w:r w:rsidRPr="006D3BEC">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6D3BEC">
              <w:rPr>
                <w:rFonts w:ascii="Times New Roman" w:hAnsi="Times New Roman"/>
                <w:b/>
                <w:bCs/>
                <w:i/>
                <w:iCs/>
                <w:sz w:val="24"/>
                <w:szCs w:val="24"/>
              </w:rPr>
              <w:t>главы по выбору.</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w:t>
            </w:r>
            <w:r w:rsidRPr="006D3BEC">
              <w:rPr>
                <w:rFonts w:ascii="Times New Roman" w:hAnsi="Times New Roman"/>
                <w:b/>
                <w:sz w:val="24"/>
                <w:szCs w:val="24"/>
                <w:shd w:val="clear" w:color="auto" w:fill="FFFFFF"/>
              </w:rPr>
              <w:t>7-8 кл.)</w:t>
            </w:r>
            <w:r w:rsidRPr="006D3BEC">
              <w:rPr>
                <w:rFonts w:ascii="Times New Roman" w:hAnsi="Times New Roman"/>
                <w:sz w:val="24"/>
                <w:szCs w:val="24"/>
              </w:rPr>
              <w:t xml:space="preserve"> </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r w:rsidRPr="006D3BEC">
              <w:rPr>
                <w:rFonts w:ascii="Times New Roman" w:hAnsi="Times New Roman"/>
                <w:b/>
                <w:bCs/>
                <w:sz w:val="24"/>
                <w:szCs w:val="24"/>
              </w:rPr>
              <w:t>А.И. Солженицын</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i/>
                <w:iCs/>
                <w:sz w:val="24"/>
                <w:szCs w:val="24"/>
              </w:rPr>
              <w:t>1 рассказ по выбору, например</w:t>
            </w:r>
            <w:r w:rsidRPr="006D3BEC">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6D3BEC">
              <w:rPr>
                <w:rFonts w:ascii="Times New Roman" w:hAnsi="Times New Roman"/>
                <w:sz w:val="24"/>
                <w:szCs w:val="24"/>
              </w:rPr>
              <w:t xml:space="preserve">.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(7-9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r w:rsidRPr="006D3BEC">
              <w:rPr>
                <w:rFonts w:ascii="Times New Roman" w:hAnsi="Times New Roman"/>
                <w:b/>
                <w:bCs/>
                <w:kern w:val="36"/>
                <w:sz w:val="24"/>
                <w:szCs w:val="24"/>
              </w:rPr>
              <w:t>В.М.Шукшин</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1 рассказ по выбору, например</w:t>
            </w:r>
            <w:r w:rsidRPr="006D3BEC">
              <w:rPr>
                <w:rFonts w:ascii="Times New Roman" w:hAnsi="Times New Roman"/>
                <w:i/>
                <w:iCs/>
                <w:sz w:val="24"/>
                <w:szCs w:val="24"/>
              </w:rPr>
              <w:t>: «Чудик» (1967), «Срезал» (1970), «Мастер» (1971) и др.</w:t>
            </w:r>
          </w:p>
          <w:p w:rsidR="0042291A" w:rsidRPr="006D3BEC" w:rsidRDefault="0042291A" w:rsidP="009905F4">
            <w:pPr>
              <w:tabs>
                <w:tab w:val="left" w:pos="5760"/>
              </w:tabs>
              <w:spacing w:after="0" w:line="240" w:lineRule="auto"/>
              <w:ind w:right="142"/>
              <w:contextualSpacing/>
              <w:rPr>
                <w:rFonts w:ascii="Times New Roman" w:hAnsi="Times New Roman"/>
                <w:b/>
                <w:bCs/>
                <w:kern w:val="36"/>
                <w:sz w:val="24"/>
                <w:szCs w:val="24"/>
              </w:rPr>
            </w:pPr>
            <w:r w:rsidRPr="006D3BEC">
              <w:rPr>
                <w:rFonts w:ascii="Times New Roman" w:hAnsi="Times New Roman"/>
                <w:sz w:val="24"/>
                <w:szCs w:val="24"/>
              </w:rPr>
              <w:t>(</w:t>
            </w:r>
            <w:r w:rsidRPr="006D3BEC">
              <w:rPr>
                <w:rFonts w:ascii="Times New Roman" w:hAnsi="Times New Roman"/>
                <w:b/>
                <w:bCs/>
                <w:sz w:val="24"/>
                <w:szCs w:val="24"/>
              </w:rPr>
              <w:t>7-9 кл.)</w:t>
            </w:r>
          </w:p>
        </w:tc>
        <w:tc>
          <w:tcPr>
            <w:tcW w:w="3367"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i/>
                <w:iCs/>
                <w:sz w:val="24"/>
                <w:szCs w:val="24"/>
              </w:rPr>
            </w:pPr>
            <w:r w:rsidRPr="006D3BEC">
              <w:rPr>
                <w:rFonts w:ascii="Times New Roman" w:hAnsi="Times New Roman"/>
                <w:b/>
                <w:bCs/>
                <w:i/>
                <w:iCs/>
                <w:sz w:val="24"/>
                <w:szCs w:val="24"/>
              </w:rPr>
              <w:t xml:space="preserve">Проза конца </w:t>
            </w:r>
            <w:r w:rsidRPr="006D3BEC">
              <w:rPr>
                <w:rFonts w:ascii="Times New Roman" w:hAnsi="Times New Roman"/>
                <w:b/>
                <w:bCs/>
                <w:i/>
                <w:iCs/>
                <w:sz w:val="24"/>
                <w:szCs w:val="24"/>
                <w:lang w:val="en-US"/>
              </w:rPr>
              <w:t>XIX</w:t>
            </w:r>
            <w:r w:rsidRPr="006D3BEC">
              <w:rPr>
                <w:rFonts w:ascii="Times New Roman" w:hAnsi="Times New Roman"/>
                <w:b/>
                <w:bCs/>
                <w:i/>
                <w:iCs/>
                <w:sz w:val="24"/>
                <w:szCs w:val="24"/>
              </w:rPr>
              <w:t xml:space="preserve"> – начала </w:t>
            </w:r>
            <w:r w:rsidRPr="006D3BEC">
              <w:rPr>
                <w:rFonts w:ascii="Times New Roman" w:hAnsi="Times New Roman"/>
                <w:b/>
                <w:bCs/>
                <w:i/>
                <w:iCs/>
                <w:sz w:val="24"/>
                <w:szCs w:val="24"/>
                <w:lang w:val="en-US"/>
              </w:rPr>
              <w:t>XX</w:t>
            </w:r>
            <w:r w:rsidRPr="006D3BEC">
              <w:rPr>
                <w:rFonts w:ascii="Times New Roman" w:hAnsi="Times New Roman"/>
                <w:b/>
                <w:bCs/>
                <w:i/>
                <w:iCs/>
                <w:sz w:val="24"/>
                <w:szCs w:val="24"/>
              </w:rPr>
              <w:t xml:space="preserve"> вв</w:t>
            </w:r>
            <w:r w:rsidRPr="006D3BEC">
              <w:rPr>
                <w:rFonts w:ascii="Times New Roman" w:hAnsi="Times New Roman"/>
                <w:i/>
                <w:iCs/>
                <w:sz w:val="24"/>
                <w:szCs w:val="24"/>
              </w:rPr>
              <w:t>.</w:t>
            </w:r>
            <w:r w:rsidRPr="006D3BEC">
              <w:rPr>
                <w:rFonts w:ascii="Times New Roman" w:hAnsi="Times New Roman"/>
                <w:i/>
                <w:sz w:val="24"/>
                <w:szCs w:val="24"/>
              </w:rPr>
              <w:t xml:space="preserve">, </w:t>
            </w:r>
            <w:r w:rsidRPr="006D3BEC">
              <w:rPr>
                <w:rFonts w:ascii="Times New Roman" w:hAnsi="Times New Roman"/>
                <w:i/>
                <w:iCs/>
                <w:sz w:val="24"/>
                <w:szCs w:val="24"/>
              </w:rPr>
              <w:t xml:space="preserve"> например:</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М.Горький, А.И.Куприн,</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 xml:space="preserve">Л.Н.Андреев, И.А.Бунин, </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И.С.Шмелев, А.С. Грин</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(2-3 рассказа или повести по выбору</w:t>
            </w:r>
            <w:r w:rsidRPr="006D3BEC">
              <w:rPr>
                <w:rFonts w:ascii="Times New Roman" w:hAnsi="Times New Roman"/>
                <w:i/>
                <w:iCs/>
                <w:sz w:val="24"/>
                <w:szCs w:val="24"/>
              </w:rPr>
              <w:t xml:space="preserve">, </w:t>
            </w:r>
            <w:r w:rsidRPr="006D3BEC">
              <w:rPr>
                <w:rFonts w:ascii="Times New Roman" w:hAnsi="Times New Roman"/>
                <w:b/>
                <w:bCs/>
                <w:i/>
                <w:sz w:val="24"/>
                <w:szCs w:val="24"/>
              </w:rPr>
              <w:t>5-8 кл.</w:t>
            </w:r>
            <w:r w:rsidRPr="006D3BEC">
              <w:rPr>
                <w:rFonts w:ascii="Times New Roman" w:hAnsi="Times New Roman"/>
                <w:b/>
                <w:bCs/>
                <w:i/>
                <w:iCs/>
                <w:sz w:val="24"/>
                <w:szCs w:val="24"/>
              </w:rPr>
              <w:t>)</w:t>
            </w:r>
          </w:p>
          <w:p w:rsidR="0042291A" w:rsidRPr="006D3BEC" w:rsidRDefault="0042291A" w:rsidP="009905F4">
            <w:pPr>
              <w:tabs>
                <w:tab w:val="left" w:pos="5760"/>
              </w:tabs>
              <w:spacing w:after="0" w:line="240" w:lineRule="auto"/>
              <w:ind w:right="142"/>
              <w:contextualSpacing/>
              <w:jc w:val="both"/>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jc w:val="both"/>
              <w:rPr>
                <w:rFonts w:ascii="Times New Roman" w:hAnsi="Times New Roman"/>
                <w:i/>
                <w:iCs/>
                <w:sz w:val="24"/>
                <w:szCs w:val="24"/>
              </w:rPr>
            </w:pPr>
            <w:r w:rsidRPr="006D3BEC">
              <w:rPr>
                <w:rFonts w:ascii="Times New Roman" w:hAnsi="Times New Roman"/>
                <w:b/>
                <w:bCs/>
                <w:i/>
                <w:iCs/>
                <w:sz w:val="24"/>
                <w:szCs w:val="24"/>
              </w:rPr>
              <w:t xml:space="preserve">Поэзия конца </w:t>
            </w:r>
            <w:r w:rsidRPr="006D3BEC">
              <w:rPr>
                <w:rFonts w:ascii="Times New Roman" w:hAnsi="Times New Roman"/>
                <w:b/>
                <w:bCs/>
                <w:i/>
                <w:iCs/>
                <w:sz w:val="24"/>
                <w:szCs w:val="24"/>
                <w:lang w:val="en-US"/>
              </w:rPr>
              <w:t>XIX</w:t>
            </w:r>
            <w:r w:rsidRPr="006D3BEC">
              <w:rPr>
                <w:rFonts w:ascii="Times New Roman" w:hAnsi="Times New Roman"/>
                <w:b/>
                <w:bCs/>
                <w:i/>
                <w:iCs/>
                <w:sz w:val="24"/>
                <w:szCs w:val="24"/>
              </w:rPr>
              <w:t xml:space="preserve"> – начала </w:t>
            </w:r>
            <w:r w:rsidRPr="006D3BEC">
              <w:rPr>
                <w:rFonts w:ascii="Times New Roman" w:hAnsi="Times New Roman"/>
                <w:b/>
                <w:bCs/>
                <w:i/>
                <w:iCs/>
                <w:sz w:val="24"/>
                <w:szCs w:val="24"/>
                <w:lang w:val="en-US"/>
              </w:rPr>
              <w:t>XX</w:t>
            </w:r>
            <w:r w:rsidRPr="006D3BEC">
              <w:rPr>
                <w:rFonts w:ascii="Times New Roman" w:hAnsi="Times New Roman"/>
                <w:b/>
                <w:bCs/>
                <w:i/>
                <w:iCs/>
                <w:sz w:val="24"/>
                <w:szCs w:val="24"/>
              </w:rPr>
              <w:t xml:space="preserve"> вв</w:t>
            </w:r>
            <w:r w:rsidRPr="006D3BEC">
              <w:rPr>
                <w:rFonts w:ascii="Times New Roman" w:hAnsi="Times New Roman"/>
                <w:i/>
                <w:iCs/>
                <w:sz w:val="24"/>
                <w:szCs w:val="24"/>
              </w:rPr>
              <w:t>.</w:t>
            </w:r>
            <w:r w:rsidRPr="006D3BEC">
              <w:rPr>
                <w:rFonts w:ascii="Times New Roman" w:hAnsi="Times New Roman"/>
                <w:i/>
                <w:sz w:val="24"/>
                <w:szCs w:val="24"/>
              </w:rPr>
              <w:t>, например</w:t>
            </w:r>
            <w:r w:rsidRPr="006D3BEC">
              <w:rPr>
                <w:rFonts w:ascii="Times New Roman" w:hAnsi="Times New Roman"/>
                <w:i/>
                <w:iCs/>
                <w:sz w:val="24"/>
                <w:szCs w:val="24"/>
              </w:rPr>
              <w:t>:</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К.Д.Бальмонт, И.А.Бунин,</w:t>
            </w:r>
          </w:p>
          <w:p w:rsidR="0042291A" w:rsidRPr="006D3BEC" w:rsidRDefault="0042291A" w:rsidP="009905F4">
            <w:pPr>
              <w:tabs>
                <w:tab w:val="left" w:pos="5760"/>
              </w:tabs>
              <w:spacing w:after="0" w:line="240" w:lineRule="auto"/>
              <w:ind w:right="142"/>
              <w:contextualSpacing/>
              <w:jc w:val="both"/>
              <w:rPr>
                <w:rFonts w:ascii="Times New Roman" w:hAnsi="Times New Roman"/>
                <w:i/>
                <w:iCs/>
                <w:sz w:val="24"/>
                <w:szCs w:val="24"/>
              </w:rPr>
            </w:pPr>
            <w:r w:rsidRPr="006D3BEC">
              <w:rPr>
                <w:rFonts w:ascii="Times New Roman" w:hAnsi="Times New Roman"/>
                <w:b/>
                <w:bCs/>
                <w:i/>
                <w:iCs/>
                <w:sz w:val="24"/>
                <w:szCs w:val="24"/>
              </w:rPr>
              <w:t>М.А.Волошин, В.Хлебников</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 xml:space="preserve">(2-3 стихотворения по выбору, </w:t>
            </w:r>
            <w:r w:rsidRPr="006D3BEC">
              <w:rPr>
                <w:rFonts w:ascii="Times New Roman" w:hAnsi="Times New Roman"/>
                <w:b/>
                <w:bCs/>
                <w:i/>
                <w:sz w:val="24"/>
                <w:szCs w:val="24"/>
              </w:rPr>
              <w:t>5-8 кл.</w:t>
            </w:r>
            <w:r w:rsidRPr="006D3BEC">
              <w:rPr>
                <w:rFonts w:ascii="Times New Roman" w:hAnsi="Times New Roman"/>
                <w:b/>
                <w:bCs/>
                <w:i/>
                <w:iCs/>
                <w:sz w:val="24"/>
                <w:szCs w:val="24"/>
              </w:rPr>
              <w:t>)</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i/>
                <w:iCs/>
                <w:sz w:val="24"/>
                <w:szCs w:val="24"/>
              </w:rPr>
              <w:t>Поэзия 20-50-х годов ХХ в.,</w:t>
            </w:r>
            <w:r w:rsidRPr="006D3BEC">
              <w:rPr>
                <w:rFonts w:ascii="Times New Roman" w:hAnsi="Times New Roman"/>
                <w:i/>
                <w:iCs/>
                <w:sz w:val="24"/>
                <w:szCs w:val="24"/>
              </w:rPr>
              <w:t xml:space="preserve"> например:</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 xml:space="preserve">Б.Л.Пастернак, Н.А.Заболоцкий, Д.Хармс, </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Н.М.Олейников</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r w:rsidRPr="006D3BEC">
              <w:rPr>
                <w:rFonts w:ascii="Times New Roman" w:hAnsi="Times New Roman"/>
                <w:b/>
                <w:bCs/>
                <w:i/>
                <w:iCs/>
                <w:sz w:val="24"/>
                <w:szCs w:val="24"/>
              </w:rPr>
              <w:t>(3-4 стихотворения по выбору, 5-9 кл</w:t>
            </w:r>
            <w:r w:rsidRPr="006D3BEC">
              <w:rPr>
                <w:rFonts w:ascii="Times New Roman" w:hAnsi="Times New Roman"/>
                <w:i/>
                <w:iCs/>
                <w:sz w:val="24"/>
                <w:szCs w:val="24"/>
              </w:rPr>
              <w:t>.</w:t>
            </w:r>
            <w:r w:rsidRPr="006D3BEC">
              <w:rPr>
                <w:rFonts w:ascii="Times New Roman" w:hAnsi="Times New Roman"/>
                <w:b/>
                <w:bCs/>
                <w:i/>
                <w:iCs/>
                <w:sz w:val="24"/>
                <w:szCs w:val="24"/>
              </w:rPr>
              <w:t>)</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Проза о Великой Отечественной войне</w:t>
            </w:r>
            <w:r w:rsidRPr="006D3BEC">
              <w:rPr>
                <w:rFonts w:ascii="Times New Roman" w:hAnsi="Times New Roman"/>
                <w:i/>
                <w:iCs/>
                <w:sz w:val="24"/>
                <w:szCs w:val="24"/>
              </w:rPr>
              <w:t>, например:</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М.А.Шолохов, В.Л.Кондратьев, В.О. Богомолов, Б.Л.Васильев,  В.В.Быков, В.П.Астафьев</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i/>
                <w:iCs/>
                <w:sz w:val="24"/>
                <w:szCs w:val="24"/>
              </w:rPr>
              <w:t>(1-2 повести или рассказа – по выбору, 6-9 кл</w:t>
            </w:r>
            <w:r w:rsidRPr="006D3BEC">
              <w:rPr>
                <w:rFonts w:ascii="Times New Roman" w:hAnsi="Times New Roman"/>
                <w:i/>
                <w:iCs/>
                <w:sz w:val="24"/>
                <w:szCs w:val="24"/>
              </w:rPr>
              <w:t>.</w:t>
            </w:r>
            <w:r w:rsidRPr="006D3BEC">
              <w:rPr>
                <w:rFonts w:ascii="Times New Roman" w:hAnsi="Times New Roman"/>
                <w:b/>
                <w:bCs/>
                <w:i/>
                <w:iCs/>
                <w:sz w:val="24"/>
                <w:szCs w:val="24"/>
              </w:rPr>
              <w:t>)</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Художественная проза о человеке и природе, их взаимоотношениях</w:t>
            </w:r>
            <w:r w:rsidRPr="006D3BEC">
              <w:rPr>
                <w:rFonts w:ascii="Times New Roman" w:hAnsi="Times New Roman"/>
                <w:i/>
                <w:iCs/>
                <w:sz w:val="24"/>
                <w:szCs w:val="24"/>
              </w:rPr>
              <w:t>, например:</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r w:rsidRPr="006D3BEC">
              <w:rPr>
                <w:rFonts w:ascii="Times New Roman" w:hAnsi="Times New Roman"/>
                <w:b/>
                <w:bCs/>
                <w:i/>
                <w:iCs/>
                <w:sz w:val="24"/>
                <w:szCs w:val="24"/>
              </w:rPr>
              <w:t>М.М.Пришвин,</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i/>
                <w:iCs/>
                <w:sz w:val="24"/>
                <w:szCs w:val="24"/>
              </w:rPr>
              <w:t>К.Г.Паустовский</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r w:rsidRPr="006D3BEC">
              <w:rPr>
                <w:rFonts w:ascii="Times New Roman" w:hAnsi="Times New Roman"/>
                <w:b/>
                <w:bCs/>
                <w:i/>
                <w:iCs/>
                <w:sz w:val="24"/>
                <w:szCs w:val="24"/>
              </w:rPr>
              <w:t>(1-2 произведения – по выбору</w:t>
            </w:r>
            <w:r w:rsidRPr="006D3BEC">
              <w:rPr>
                <w:rFonts w:ascii="Times New Roman" w:hAnsi="Times New Roman"/>
                <w:i/>
                <w:iCs/>
                <w:sz w:val="24"/>
                <w:szCs w:val="24"/>
              </w:rPr>
              <w:t>, 5-6 кл.</w:t>
            </w:r>
            <w:r w:rsidRPr="006D3BEC">
              <w:rPr>
                <w:rFonts w:ascii="Times New Roman" w:hAnsi="Times New Roman"/>
                <w:b/>
                <w:bCs/>
                <w:i/>
                <w:iCs/>
                <w:sz w:val="24"/>
                <w:szCs w:val="24"/>
              </w:rPr>
              <w:t>)</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i/>
                <w:iCs/>
                <w:sz w:val="24"/>
                <w:szCs w:val="24"/>
              </w:rPr>
              <w:t>Проза о детях</w:t>
            </w:r>
            <w:r w:rsidRPr="006D3BEC">
              <w:rPr>
                <w:rFonts w:ascii="Times New Roman" w:hAnsi="Times New Roman"/>
                <w:i/>
                <w:iCs/>
                <w:sz w:val="24"/>
                <w:szCs w:val="24"/>
              </w:rPr>
              <w:t>, например:</w:t>
            </w:r>
          </w:p>
          <w:p w:rsidR="0042291A" w:rsidRPr="006D3BEC" w:rsidRDefault="0042291A" w:rsidP="009905F4">
            <w:pPr>
              <w:tabs>
                <w:tab w:val="left" w:pos="5760"/>
              </w:tabs>
              <w:spacing w:after="0" w:line="240" w:lineRule="auto"/>
              <w:ind w:right="142"/>
              <w:contextualSpacing/>
              <w:jc w:val="both"/>
              <w:rPr>
                <w:rFonts w:ascii="Times New Roman" w:hAnsi="Times New Roman"/>
                <w:b/>
                <w:bCs/>
                <w:i/>
                <w:iCs/>
                <w:sz w:val="24"/>
                <w:szCs w:val="24"/>
              </w:rPr>
            </w:pPr>
            <w:r w:rsidRPr="006D3BEC">
              <w:rPr>
                <w:rFonts w:ascii="Times New Roman" w:hAnsi="Times New Roman"/>
                <w:b/>
                <w:bCs/>
                <w:i/>
                <w:iCs/>
                <w:sz w:val="24"/>
                <w:szCs w:val="24"/>
              </w:rPr>
              <w:t>В.Г.Распутин, В.П.Астафьев, Ф.А.Искандер, Ю.И.Коваль,</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i/>
                <w:iCs/>
                <w:sz w:val="24"/>
                <w:szCs w:val="24"/>
              </w:rPr>
              <w:t>Ю.П.Казаков, В.В.Голявкин</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r w:rsidRPr="006D3BEC">
              <w:rPr>
                <w:rFonts w:ascii="Times New Roman" w:hAnsi="Times New Roman"/>
                <w:b/>
                <w:bCs/>
                <w:i/>
                <w:iCs/>
                <w:sz w:val="24"/>
                <w:szCs w:val="24"/>
              </w:rPr>
              <w:t>(3-4 произведения по выбору</w:t>
            </w:r>
            <w:r w:rsidRPr="006D3BEC">
              <w:rPr>
                <w:rFonts w:ascii="Times New Roman" w:hAnsi="Times New Roman"/>
                <w:i/>
                <w:iCs/>
                <w:sz w:val="24"/>
                <w:szCs w:val="24"/>
              </w:rPr>
              <w:t xml:space="preserve">, </w:t>
            </w:r>
            <w:r w:rsidRPr="006D3BEC">
              <w:rPr>
                <w:rFonts w:ascii="Times New Roman" w:hAnsi="Times New Roman"/>
                <w:b/>
                <w:bCs/>
                <w:i/>
                <w:iCs/>
                <w:sz w:val="24"/>
                <w:szCs w:val="24"/>
              </w:rPr>
              <w:t>5-8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i/>
                <w:iCs/>
                <w:sz w:val="24"/>
                <w:szCs w:val="24"/>
              </w:rPr>
              <w:t>Поэзия 2-й половины ХХ в.</w:t>
            </w:r>
            <w:r w:rsidRPr="006D3BEC">
              <w:rPr>
                <w:rFonts w:ascii="Times New Roman" w:hAnsi="Times New Roman"/>
                <w:i/>
                <w:iCs/>
                <w:sz w:val="24"/>
                <w:szCs w:val="24"/>
              </w:rPr>
              <w:t>, например:</w:t>
            </w:r>
          </w:p>
          <w:p w:rsidR="0042291A" w:rsidRPr="006D3BEC" w:rsidRDefault="0042291A" w:rsidP="009905F4">
            <w:pPr>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Н.И. Глазков, Е.А.Евтушенко, А.А.Вознесенский, Н.М.Рубцов, Д.С.Самойлов,</w:t>
            </w:r>
            <w:r w:rsidRPr="006D3BEC">
              <w:rPr>
                <w:rFonts w:ascii="Times New Roman" w:hAnsi="Times New Roman"/>
                <w:b/>
                <w:bCs/>
                <w:sz w:val="24"/>
                <w:szCs w:val="24"/>
              </w:rPr>
              <w:t xml:space="preserve"> </w:t>
            </w:r>
            <w:r w:rsidRPr="006D3BEC">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6D3BEC">
              <w:rPr>
                <w:rFonts w:ascii="Times New Roman" w:hAnsi="Times New Roman"/>
                <w:i/>
                <w:iCs/>
                <w:sz w:val="24"/>
                <w:szCs w:val="24"/>
              </w:rPr>
              <w:t>и др.</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r w:rsidRPr="006D3BEC">
              <w:rPr>
                <w:rFonts w:ascii="Times New Roman" w:hAnsi="Times New Roman"/>
                <w:b/>
                <w:bCs/>
                <w:i/>
                <w:iCs/>
                <w:sz w:val="24"/>
                <w:szCs w:val="24"/>
              </w:rPr>
              <w:t xml:space="preserve"> (3-4 стихотворения по выбору, 5-9 кл.)</w:t>
            </w: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i/>
                <w:iCs/>
                <w:sz w:val="24"/>
                <w:szCs w:val="24"/>
              </w:rPr>
              <w:t>Проза русской эмиграции</w:t>
            </w:r>
            <w:r w:rsidRPr="006D3BEC">
              <w:rPr>
                <w:rFonts w:ascii="Times New Roman" w:hAnsi="Times New Roman"/>
                <w:i/>
                <w:iCs/>
                <w:sz w:val="24"/>
                <w:szCs w:val="24"/>
              </w:rPr>
              <w:t>, например:</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r w:rsidRPr="006D3BEC">
              <w:rPr>
                <w:rFonts w:ascii="Times New Roman" w:hAnsi="Times New Roman"/>
                <w:b/>
                <w:bCs/>
                <w:i/>
                <w:iCs/>
                <w:sz w:val="24"/>
                <w:szCs w:val="24"/>
              </w:rPr>
              <w:t>И.С.Шмелев, В.В.Набоков,</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С.Д.Довлатов</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r w:rsidRPr="006D3BEC">
              <w:rPr>
                <w:rFonts w:ascii="Times New Roman" w:hAnsi="Times New Roman"/>
                <w:b/>
                <w:bCs/>
                <w:i/>
                <w:iCs/>
                <w:sz w:val="24"/>
                <w:szCs w:val="24"/>
              </w:rPr>
              <w:t>(1 произведение – по выбору, 5-9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spacing w:after="0" w:line="240" w:lineRule="auto"/>
              <w:ind w:right="142"/>
              <w:contextualSpacing/>
              <w:rPr>
                <w:rFonts w:ascii="Times New Roman" w:hAnsi="Times New Roman"/>
                <w:sz w:val="24"/>
                <w:szCs w:val="24"/>
              </w:rPr>
            </w:pPr>
            <w:r w:rsidRPr="006D3BEC">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D3BEC">
              <w:rPr>
                <w:rFonts w:ascii="Times New Roman" w:hAnsi="Times New Roman"/>
                <w:sz w:val="24"/>
                <w:szCs w:val="24"/>
              </w:rPr>
              <w:t xml:space="preserve"> и др., например:</w:t>
            </w:r>
          </w:p>
          <w:p w:rsidR="0042291A" w:rsidRPr="006D3BEC" w:rsidRDefault="0042291A" w:rsidP="009905F4">
            <w:pPr>
              <w:spacing w:after="0" w:line="240" w:lineRule="auto"/>
              <w:ind w:right="142"/>
              <w:contextualSpacing/>
              <w:rPr>
                <w:rFonts w:ascii="Times New Roman" w:hAnsi="Times New Roman"/>
                <w:bCs/>
                <w:i/>
                <w:iCs/>
                <w:sz w:val="24"/>
                <w:szCs w:val="24"/>
              </w:rPr>
            </w:pPr>
            <w:r w:rsidRPr="006D3BEC">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D3BEC">
              <w:rPr>
                <w:rFonts w:ascii="Times New Roman" w:hAnsi="Times New Roman"/>
                <w:bCs/>
                <w:i/>
                <w:iCs/>
                <w:sz w:val="24"/>
                <w:szCs w:val="24"/>
              </w:rPr>
              <w:t>и др.</w:t>
            </w:r>
          </w:p>
          <w:p w:rsidR="0042291A" w:rsidRPr="006D3BEC" w:rsidRDefault="0042291A" w:rsidP="009905F4">
            <w:pPr>
              <w:tabs>
                <w:tab w:val="left" w:pos="5760"/>
              </w:tabs>
              <w:spacing w:after="0" w:line="240" w:lineRule="auto"/>
              <w:ind w:right="142"/>
              <w:contextualSpacing/>
              <w:jc w:val="center"/>
              <w:rPr>
                <w:rFonts w:ascii="Times New Roman" w:hAnsi="Times New Roman"/>
                <w:b/>
                <w:i/>
                <w:iCs/>
                <w:sz w:val="24"/>
                <w:szCs w:val="24"/>
              </w:rPr>
            </w:pPr>
            <w:r w:rsidRPr="006D3BEC">
              <w:rPr>
                <w:rFonts w:ascii="Times New Roman" w:hAnsi="Times New Roman"/>
                <w:b/>
                <w:i/>
                <w:iCs/>
                <w:sz w:val="24"/>
                <w:szCs w:val="24"/>
              </w:rPr>
              <w:t>(1-2 произведения по выбору, 5-8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tc>
      </w:tr>
      <w:tr w:rsidR="00236DBB" w:rsidRPr="006D3BEC" w:rsidTr="0042291A">
        <w:tc>
          <w:tcPr>
            <w:tcW w:w="9571" w:type="dxa"/>
            <w:gridSpan w:val="3"/>
          </w:tcPr>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sz w:val="24"/>
                <w:szCs w:val="24"/>
              </w:rPr>
              <w:t xml:space="preserve">Литература народов России </w:t>
            </w: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p>
        </w:tc>
        <w:tc>
          <w:tcPr>
            <w:tcW w:w="3367" w:type="dxa"/>
          </w:tcPr>
          <w:p w:rsidR="0042291A" w:rsidRPr="006D3BEC" w:rsidRDefault="0042291A" w:rsidP="009905F4">
            <w:pPr>
              <w:tabs>
                <w:tab w:val="left" w:pos="5760"/>
              </w:tabs>
              <w:spacing w:after="0" w:line="240" w:lineRule="auto"/>
              <w:ind w:right="142"/>
              <w:contextualSpacing/>
              <w:jc w:val="both"/>
              <w:rPr>
                <w:rFonts w:ascii="Times New Roman" w:eastAsia="Times New Roman" w:hAnsi="Times New Roman"/>
                <w:b/>
                <w:bCs/>
                <w:i/>
                <w:iCs/>
                <w:sz w:val="24"/>
                <w:szCs w:val="24"/>
              </w:rPr>
            </w:pPr>
            <w:r w:rsidRPr="006D3BEC">
              <w:rPr>
                <w:rFonts w:ascii="Times New Roman" w:hAnsi="Times New Roman"/>
                <w:b/>
                <w:bCs/>
                <w:i/>
                <w:iCs/>
                <w:sz w:val="24"/>
                <w:szCs w:val="24"/>
              </w:rPr>
              <w:t>Г.Тукай, М.Карим,</w:t>
            </w:r>
          </w:p>
          <w:p w:rsidR="0042291A" w:rsidRPr="006D3BEC" w:rsidRDefault="0042291A" w:rsidP="009905F4">
            <w:pPr>
              <w:tabs>
                <w:tab w:val="left" w:pos="5760"/>
              </w:tabs>
              <w:spacing w:after="0" w:line="240" w:lineRule="auto"/>
              <w:ind w:right="142"/>
              <w:contextualSpacing/>
              <w:jc w:val="both"/>
              <w:rPr>
                <w:rFonts w:ascii="Times New Roman" w:eastAsia="Times New Roman" w:hAnsi="Times New Roman"/>
                <w:i/>
                <w:iCs/>
                <w:sz w:val="24"/>
                <w:szCs w:val="24"/>
              </w:rPr>
            </w:pPr>
            <w:r w:rsidRPr="006D3BEC">
              <w:rPr>
                <w:rFonts w:ascii="Times New Roman" w:hAnsi="Times New Roman"/>
                <w:b/>
                <w:bCs/>
                <w:i/>
                <w:iCs/>
                <w:sz w:val="24"/>
                <w:szCs w:val="24"/>
              </w:rPr>
              <w:t>К.Кулиев, Р.Гамзатов</w:t>
            </w:r>
            <w:r w:rsidRPr="006D3BEC">
              <w:rPr>
                <w:rFonts w:ascii="Times New Roman" w:hAnsi="Times New Roman"/>
                <w:i/>
                <w:iCs/>
                <w:sz w:val="24"/>
                <w:szCs w:val="24"/>
              </w:rPr>
              <w:t xml:space="preserve"> и др.</w:t>
            </w:r>
          </w:p>
          <w:p w:rsidR="0042291A" w:rsidRPr="006D3BEC" w:rsidRDefault="0042291A" w:rsidP="009905F4">
            <w:pPr>
              <w:tabs>
                <w:tab w:val="left" w:pos="5760"/>
              </w:tabs>
              <w:spacing w:after="0" w:line="240" w:lineRule="auto"/>
              <w:ind w:right="142"/>
              <w:contextualSpacing/>
              <w:jc w:val="both"/>
              <w:rPr>
                <w:rFonts w:ascii="Times New Roman" w:eastAsia="Times New Roman" w:hAnsi="Times New Roman"/>
                <w:b/>
                <w:bCs/>
                <w:i/>
                <w:iCs/>
                <w:sz w:val="24"/>
                <w:szCs w:val="24"/>
              </w:rPr>
            </w:pPr>
            <w:r w:rsidRPr="006D3BEC">
              <w:rPr>
                <w:rFonts w:ascii="Times New Roman" w:hAnsi="Times New Roman"/>
                <w:b/>
                <w:bCs/>
                <w:i/>
                <w:iCs/>
                <w:sz w:val="24"/>
                <w:szCs w:val="24"/>
              </w:rPr>
              <w:t>(1 произведение по выбору,</w:t>
            </w:r>
          </w:p>
          <w:p w:rsidR="0042291A" w:rsidRPr="006D3BEC" w:rsidRDefault="0042291A" w:rsidP="009905F4">
            <w:pPr>
              <w:pBdr>
                <w:left w:val="single" w:sz="4" w:space="0" w:color="auto"/>
                <w:bottom w:val="single" w:sz="4" w:space="0" w:color="auto"/>
                <w:right w:val="single" w:sz="4" w:space="0" w:color="auto"/>
              </w:pBdr>
              <w:shd w:val="clear" w:color="000000" w:fill="D8D8D8"/>
              <w:tabs>
                <w:tab w:val="left" w:pos="5760"/>
              </w:tabs>
              <w:spacing w:after="0" w:line="240" w:lineRule="auto"/>
              <w:ind w:right="142"/>
              <w:contextualSpacing/>
              <w:jc w:val="both"/>
              <w:textAlignment w:val="top"/>
              <w:outlineLvl w:val="2"/>
              <w:rPr>
                <w:rFonts w:ascii="Times New Roman" w:hAnsi="Times New Roman"/>
                <w:b/>
                <w:bCs/>
                <w:i/>
                <w:iCs/>
                <w:sz w:val="24"/>
                <w:szCs w:val="24"/>
              </w:rPr>
            </w:pPr>
            <w:r w:rsidRPr="006D3BEC">
              <w:rPr>
                <w:rFonts w:ascii="Times New Roman" w:hAnsi="Times New Roman"/>
                <w:b/>
                <w:bCs/>
                <w:sz w:val="24"/>
                <w:szCs w:val="24"/>
              </w:rPr>
              <w:t>5-9 кл.</w:t>
            </w:r>
            <w:r w:rsidRPr="006D3BEC">
              <w:rPr>
                <w:rFonts w:ascii="Times New Roman" w:hAnsi="Times New Roman"/>
                <w:b/>
                <w:bCs/>
                <w:i/>
                <w:iCs/>
                <w:sz w:val="24"/>
                <w:szCs w:val="24"/>
              </w:rPr>
              <w:t>)</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p>
        </w:tc>
      </w:tr>
      <w:tr w:rsidR="00236DBB" w:rsidRPr="006D3BEC" w:rsidTr="0042291A">
        <w:tc>
          <w:tcPr>
            <w:tcW w:w="9571" w:type="dxa"/>
            <w:gridSpan w:val="3"/>
          </w:tcPr>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b/>
                <w:bCs/>
                <w:sz w:val="24"/>
                <w:szCs w:val="24"/>
              </w:rPr>
              <w:t>Зарубежная литература</w:t>
            </w: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sz w:val="24"/>
                <w:szCs w:val="24"/>
              </w:rPr>
              <w:t>Гомер</w:t>
            </w:r>
            <w:r w:rsidRPr="006D3BEC">
              <w:rPr>
                <w:rFonts w:ascii="Times New Roman" w:hAnsi="Times New Roman"/>
                <w:b/>
                <w:bCs/>
                <w:i/>
                <w:iCs/>
                <w:sz w:val="24"/>
                <w:szCs w:val="24"/>
              </w:rPr>
              <w:t xml:space="preserve"> </w:t>
            </w:r>
            <w:r w:rsidRPr="006D3BEC">
              <w:rPr>
                <w:rFonts w:ascii="Times New Roman" w:hAnsi="Times New Roman"/>
                <w:i/>
                <w:iCs/>
                <w:sz w:val="24"/>
                <w:szCs w:val="24"/>
              </w:rPr>
              <w:t xml:space="preserve">«Илиада» (или «Одиссея») </w:t>
            </w:r>
            <w:r w:rsidRPr="006D3BEC">
              <w:rPr>
                <w:rFonts w:ascii="Times New Roman" w:hAnsi="Times New Roman"/>
                <w:b/>
                <w:bCs/>
                <w:i/>
                <w:iCs/>
                <w:sz w:val="24"/>
                <w:szCs w:val="24"/>
              </w:rPr>
              <w:t>(фрагменты по выбору)</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(6-8 кл.)</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kern w:val="36"/>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sz w:val="24"/>
                <w:szCs w:val="24"/>
              </w:rPr>
              <w:t xml:space="preserve">Данте. </w:t>
            </w:r>
            <w:r w:rsidRPr="006D3BEC">
              <w:rPr>
                <w:rFonts w:ascii="Times New Roman" w:hAnsi="Times New Roman"/>
                <w:i/>
                <w:iCs/>
                <w:sz w:val="24"/>
                <w:szCs w:val="24"/>
              </w:rPr>
              <w:t>«Божественная комедия»</w:t>
            </w:r>
            <w:r w:rsidRPr="006D3BEC">
              <w:rPr>
                <w:rFonts w:ascii="Times New Roman" w:hAnsi="Times New Roman"/>
                <w:b/>
                <w:bCs/>
                <w:i/>
                <w:iCs/>
                <w:sz w:val="24"/>
                <w:szCs w:val="24"/>
              </w:rPr>
              <w:t xml:space="preserve"> (фрагменты по выбору)</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(9 кл.)</w:t>
            </w: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i/>
                <w:sz w:val="24"/>
                <w:szCs w:val="24"/>
              </w:rPr>
            </w:pPr>
            <w:r w:rsidRPr="006D3BEC">
              <w:rPr>
                <w:rFonts w:ascii="Times New Roman" w:hAnsi="Times New Roman"/>
                <w:b/>
                <w:bCs/>
                <w:sz w:val="24"/>
                <w:szCs w:val="24"/>
              </w:rPr>
              <w:t xml:space="preserve">М. де Сервантес </w:t>
            </w:r>
            <w:r w:rsidRPr="006D3BEC">
              <w:rPr>
                <w:rFonts w:ascii="Times New Roman" w:hAnsi="Times New Roman"/>
                <w:i/>
                <w:iCs/>
                <w:sz w:val="24"/>
                <w:szCs w:val="24"/>
              </w:rPr>
              <w:t xml:space="preserve">«Дон Кихот» </w:t>
            </w:r>
            <w:r w:rsidRPr="006D3BEC">
              <w:rPr>
                <w:rFonts w:ascii="Times New Roman" w:hAnsi="Times New Roman"/>
                <w:b/>
                <w:bCs/>
                <w:i/>
                <w:iCs/>
                <w:sz w:val="24"/>
                <w:szCs w:val="24"/>
              </w:rPr>
              <w:t>(главы по выбору</w:t>
            </w:r>
            <w:r w:rsidRPr="006D3BEC">
              <w:rPr>
                <w:rFonts w:ascii="Times New Roman" w:hAnsi="Times New Roman"/>
                <w:b/>
                <w:i/>
                <w:sz w:val="24"/>
                <w:szCs w:val="24"/>
              </w:rPr>
              <w:t>)</w:t>
            </w:r>
          </w:p>
          <w:p w:rsidR="0042291A" w:rsidRPr="006D3BEC" w:rsidRDefault="0042291A" w:rsidP="009905F4">
            <w:pPr>
              <w:tabs>
                <w:tab w:val="left" w:pos="5760"/>
              </w:tabs>
              <w:spacing w:after="0" w:line="240" w:lineRule="auto"/>
              <w:ind w:right="142"/>
              <w:contextualSpacing/>
              <w:rPr>
                <w:rFonts w:ascii="Times New Roman" w:hAnsi="Times New Roman"/>
                <w:b/>
                <w:bCs/>
                <w:kern w:val="36"/>
                <w:sz w:val="24"/>
                <w:szCs w:val="24"/>
              </w:rPr>
            </w:pPr>
            <w:r w:rsidRPr="006D3BEC">
              <w:rPr>
                <w:rFonts w:ascii="Times New Roman" w:hAnsi="Times New Roman"/>
                <w:b/>
                <w:iCs/>
                <w:sz w:val="24"/>
                <w:szCs w:val="24"/>
              </w:rPr>
              <w:t>(7-8 кл.)</w:t>
            </w:r>
          </w:p>
        </w:tc>
        <w:tc>
          <w:tcPr>
            <w:tcW w:w="3367"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spacing w:before="100" w:beforeAutospacing="1" w:after="0" w:line="240" w:lineRule="auto"/>
              <w:ind w:right="142"/>
              <w:contextualSpacing/>
              <w:jc w:val="center"/>
              <w:textAlignment w:val="top"/>
              <w:outlineLvl w:val="7"/>
              <w:rPr>
                <w:rFonts w:ascii="Times New Roman" w:hAnsi="Times New Roman"/>
                <w:b/>
                <w:sz w:val="24"/>
                <w:szCs w:val="24"/>
              </w:rPr>
            </w:pPr>
            <w:r w:rsidRPr="006D3BEC">
              <w:rPr>
                <w:rFonts w:ascii="Times New Roman" w:hAnsi="Times New Roman"/>
                <w:b/>
                <w:i/>
                <w:iCs/>
                <w:sz w:val="24"/>
                <w:szCs w:val="24"/>
              </w:rPr>
              <w:t>Зарубежный фольклор</w:t>
            </w:r>
            <w:r w:rsidRPr="006D3BEC">
              <w:rPr>
                <w:rFonts w:ascii="Times New Roman" w:hAnsi="Times New Roman"/>
                <w:b/>
                <w:sz w:val="24"/>
                <w:szCs w:val="24"/>
              </w:rPr>
              <w:t xml:space="preserve"> </w:t>
            </w:r>
            <w:r w:rsidRPr="006D3BEC">
              <w:rPr>
                <w:rFonts w:ascii="Times New Roman" w:hAnsi="Times New Roman"/>
                <w:b/>
                <w:i/>
                <w:iCs/>
                <w:sz w:val="24"/>
                <w:szCs w:val="24"/>
              </w:rPr>
              <w:t>легенды, баллады, саги, песни</w:t>
            </w:r>
            <w:r w:rsidRPr="006D3BEC">
              <w:rPr>
                <w:rFonts w:ascii="Times New Roman" w:hAnsi="Times New Roman"/>
                <w:b/>
                <w:sz w:val="24"/>
                <w:szCs w:val="24"/>
              </w:rPr>
              <w:t xml:space="preserve"> </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(2-3 произведения по выбору, 5-7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tc>
      </w:tr>
      <w:tr w:rsidR="00236DBB" w:rsidRPr="006D3BEC" w:rsidTr="0042291A">
        <w:tc>
          <w:tcPr>
            <w:tcW w:w="2518" w:type="dxa"/>
          </w:tcPr>
          <w:p w:rsidR="0042291A" w:rsidRPr="006D3BEC" w:rsidRDefault="0042291A" w:rsidP="009905F4">
            <w:pPr>
              <w:tabs>
                <w:tab w:val="left" w:pos="5760"/>
              </w:tabs>
              <w:spacing w:after="0" w:line="240" w:lineRule="auto"/>
              <w:ind w:right="142"/>
              <w:contextualSpacing/>
              <w:jc w:val="both"/>
              <w:outlineLvl w:val="0"/>
              <w:rPr>
                <w:rFonts w:ascii="Times New Roman" w:hAnsi="Times New Roman"/>
                <w:sz w:val="24"/>
                <w:szCs w:val="24"/>
              </w:rPr>
            </w:pPr>
            <w:r w:rsidRPr="006D3BEC">
              <w:rPr>
                <w:rFonts w:ascii="Times New Roman" w:hAnsi="Times New Roman"/>
                <w:b/>
                <w:bCs/>
                <w:sz w:val="24"/>
                <w:szCs w:val="24"/>
              </w:rPr>
              <w:t>В.Шекспир</w:t>
            </w:r>
            <w:r w:rsidRPr="006D3BEC">
              <w:rPr>
                <w:rFonts w:ascii="Times New Roman" w:hAnsi="Times New Roman"/>
                <w:sz w:val="24"/>
                <w:szCs w:val="24"/>
              </w:rPr>
              <w:t xml:space="preserve"> «Ромео и Джульетта» (1594 – 1595). </w:t>
            </w:r>
          </w:p>
          <w:p w:rsidR="0042291A" w:rsidRPr="006D3BEC" w:rsidRDefault="0042291A" w:rsidP="009905F4">
            <w:pPr>
              <w:tabs>
                <w:tab w:val="left" w:pos="5760"/>
              </w:tabs>
              <w:spacing w:after="0" w:line="240" w:lineRule="auto"/>
              <w:ind w:right="142"/>
              <w:contextualSpacing/>
              <w:jc w:val="both"/>
              <w:outlineLvl w:val="0"/>
              <w:rPr>
                <w:rFonts w:ascii="Times New Roman" w:hAnsi="Times New Roman"/>
                <w:b/>
                <w:bCs/>
                <w:sz w:val="24"/>
                <w:szCs w:val="24"/>
              </w:rPr>
            </w:pPr>
            <w:r w:rsidRPr="006D3BEC">
              <w:rPr>
                <w:rFonts w:ascii="Times New Roman" w:hAnsi="Times New Roman"/>
                <w:b/>
                <w:bCs/>
                <w:sz w:val="24"/>
                <w:szCs w:val="24"/>
              </w:rPr>
              <w:t>(8-9 кл.)</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tc>
        <w:tc>
          <w:tcPr>
            <w:tcW w:w="3686" w:type="dxa"/>
          </w:tcPr>
          <w:p w:rsidR="0042291A" w:rsidRPr="006D3BEC" w:rsidRDefault="0042291A" w:rsidP="009905F4">
            <w:pPr>
              <w:pStyle w:val="a9"/>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ind w:right="142"/>
              <w:contextualSpacing/>
              <w:jc w:val="center"/>
              <w:textAlignment w:val="top"/>
              <w:rPr>
                <w:rFonts w:ascii="Times New Roman" w:hAnsi="Times New Roman"/>
                <w:b/>
                <w:bCs/>
              </w:rPr>
            </w:pPr>
            <w:r w:rsidRPr="006D3BEC">
              <w:rPr>
                <w:rFonts w:ascii="Times New Roman" w:hAnsi="Times New Roman"/>
                <w:b/>
                <w:bCs/>
                <w:i/>
                <w:iCs/>
              </w:rPr>
              <w:t>1–2 сонета по выбору,  например</w:t>
            </w:r>
            <w:r w:rsidRPr="006D3BEC">
              <w:rPr>
                <w:rFonts w:ascii="Times New Roman" w:hAnsi="Times New Roman"/>
                <w:b/>
                <w:bCs/>
              </w:rPr>
              <w:t xml:space="preserve">: </w:t>
            </w:r>
          </w:p>
          <w:p w:rsidR="0042291A" w:rsidRPr="006D3BEC" w:rsidRDefault="0042291A" w:rsidP="009905F4">
            <w:pPr>
              <w:pStyle w:val="a9"/>
              <w:keepNext/>
              <w:keepLines/>
              <w:tabs>
                <w:tab w:val="left" w:pos="5760"/>
              </w:tabs>
              <w:spacing w:before="0" w:beforeAutospacing="0" w:after="0" w:afterAutospacing="0"/>
              <w:ind w:right="142"/>
              <w:contextualSpacing/>
              <w:outlineLvl w:val="7"/>
              <w:rPr>
                <w:rFonts w:ascii="Times New Roman" w:hAnsi="Times New Roman"/>
                <w:i/>
                <w:iCs/>
                <w:lang w:bidi="he-IL"/>
              </w:rPr>
            </w:pPr>
            <w:r w:rsidRPr="006D3BE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D3BEC" w:rsidRDefault="0042291A" w:rsidP="009905F4">
            <w:pPr>
              <w:pStyle w:val="a9"/>
              <w:keepNext/>
              <w:keepLines/>
              <w:tabs>
                <w:tab w:val="left" w:pos="5760"/>
              </w:tabs>
              <w:spacing w:before="0" w:beforeAutospacing="0" w:after="0" w:afterAutospacing="0"/>
              <w:ind w:right="142"/>
              <w:contextualSpacing/>
              <w:outlineLvl w:val="7"/>
              <w:rPr>
                <w:rFonts w:ascii="Times New Roman" w:hAnsi="Times New Roman"/>
                <w:b/>
                <w:bCs/>
              </w:rPr>
            </w:pPr>
            <w:r w:rsidRPr="006D3BEC">
              <w:rPr>
                <w:rFonts w:ascii="Times New Roman" w:hAnsi="Times New Roman"/>
                <w:b/>
                <w:bCs/>
                <w:lang w:bidi="he-IL"/>
              </w:rPr>
              <w:t>(7-8 кл.)</w:t>
            </w:r>
          </w:p>
        </w:tc>
        <w:tc>
          <w:tcPr>
            <w:tcW w:w="3367" w:type="dxa"/>
          </w:tcPr>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tc>
      </w:tr>
      <w:tr w:rsidR="0042291A" w:rsidRPr="006D3BEC" w:rsidTr="0042291A">
        <w:tc>
          <w:tcPr>
            <w:tcW w:w="2518" w:type="dxa"/>
          </w:tcPr>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 xml:space="preserve">А. де Сент-Экзюпери </w:t>
            </w:r>
            <w:r w:rsidRPr="006D3BEC">
              <w:rPr>
                <w:rFonts w:ascii="Times New Roman" w:hAnsi="Times New Roman"/>
                <w:sz w:val="24"/>
                <w:szCs w:val="24"/>
              </w:rPr>
              <w:t>«Маленький принц» (1943)</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(6-7 кл.)</w:t>
            </w:r>
          </w:p>
        </w:tc>
        <w:tc>
          <w:tcPr>
            <w:tcW w:w="3686" w:type="dxa"/>
          </w:tcPr>
          <w:p w:rsidR="0042291A" w:rsidRPr="006D3BEC" w:rsidRDefault="0042291A" w:rsidP="009905F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ind w:right="142"/>
              <w:contextualSpacing/>
              <w:jc w:val="center"/>
              <w:textAlignment w:val="top"/>
              <w:outlineLvl w:val="7"/>
              <w:rPr>
                <w:rFonts w:ascii="Times New Roman" w:hAnsi="Times New Roman"/>
                <w:b/>
                <w:bCs/>
                <w:i/>
                <w:iCs/>
                <w:sz w:val="24"/>
                <w:szCs w:val="24"/>
              </w:rPr>
            </w:pPr>
            <w:r w:rsidRPr="006D3BEC">
              <w:rPr>
                <w:rFonts w:ascii="Times New Roman" w:hAnsi="Times New Roman"/>
                <w:b/>
                <w:bCs/>
                <w:sz w:val="24"/>
                <w:szCs w:val="24"/>
              </w:rPr>
              <w:t xml:space="preserve">Д.Дефо </w:t>
            </w:r>
            <w:r w:rsidRPr="006D3BEC">
              <w:rPr>
                <w:rFonts w:ascii="Times New Roman" w:hAnsi="Times New Roman"/>
                <w:i/>
                <w:iCs/>
                <w:sz w:val="24"/>
                <w:szCs w:val="24"/>
              </w:rPr>
              <w:t xml:space="preserve">«Робинзон Крузо» </w:t>
            </w:r>
            <w:r w:rsidRPr="006D3BEC">
              <w:rPr>
                <w:rFonts w:ascii="Times New Roman" w:hAnsi="Times New Roman"/>
                <w:b/>
                <w:bCs/>
                <w:i/>
                <w:iCs/>
                <w:sz w:val="24"/>
                <w:szCs w:val="24"/>
              </w:rPr>
              <w:t>(главы по выбору)</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( 6-7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sz w:val="24"/>
                <w:szCs w:val="24"/>
              </w:rPr>
              <w:t xml:space="preserve">Дж. Свифт </w:t>
            </w:r>
            <w:r w:rsidRPr="006D3BEC">
              <w:rPr>
                <w:rFonts w:ascii="Times New Roman" w:hAnsi="Times New Roman"/>
                <w:i/>
                <w:iCs/>
                <w:sz w:val="24"/>
                <w:szCs w:val="24"/>
              </w:rPr>
              <w:t>«Путешествия Гулливера»</w:t>
            </w:r>
            <w:r w:rsidRPr="006D3BEC">
              <w:rPr>
                <w:rFonts w:ascii="Times New Roman" w:hAnsi="Times New Roman"/>
                <w:b/>
                <w:bCs/>
                <w:i/>
                <w:iCs/>
                <w:sz w:val="24"/>
                <w:szCs w:val="24"/>
              </w:rPr>
              <w:t xml:space="preserve"> (фрагменты по выбору)</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(6-7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sz w:val="24"/>
                <w:szCs w:val="24"/>
              </w:rPr>
              <w:t>Ж-Б. Мольер</w:t>
            </w:r>
            <w:r w:rsidRPr="006D3BEC">
              <w:rPr>
                <w:rFonts w:ascii="Times New Roman" w:hAnsi="Times New Roman"/>
                <w:i/>
                <w:iCs/>
                <w:sz w:val="24"/>
                <w:szCs w:val="24"/>
              </w:rPr>
              <w:t xml:space="preserve"> Комедии</w:t>
            </w:r>
            <w:r w:rsidRPr="006D3BEC">
              <w:rPr>
                <w:rFonts w:ascii="Times New Roman" w:hAnsi="Times New Roman"/>
                <w:b/>
                <w:bCs/>
                <w:i/>
                <w:iCs/>
                <w:sz w:val="24"/>
                <w:szCs w:val="24"/>
              </w:rPr>
              <w:t xml:space="preserve"> </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xml:space="preserve">- 1 по выбору, например: </w:t>
            </w:r>
            <w:r w:rsidRPr="006D3BEC">
              <w:rPr>
                <w:rFonts w:ascii="Times New Roman" w:hAnsi="Times New Roman"/>
                <w:i/>
                <w:iCs/>
                <w:sz w:val="24"/>
                <w:szCs w:val="24"/>
              </w:rPr>
              <w:t>«Тартюф, или Обманщик» (1664),</w:t>
            </w:r>
            <w:r w:rsidRPr="006D3BEC">
              <w:rPr>
                <w:rFonts w:ascii="Times New Roman" w:hAnsi="Times New Roman"/>
                <w:b/>
                <w:bCs/>
                <w:i/>
                <w:iCs/>
                <w:sz w:val="24"/>
                <w:szCs w:val="24"/>
              </w:rPr>
              <w:t xml:space="preserve"> </w:t>
            </w:r>
            <w:r w:rsidRPr="006D3BEC">
              <w:rPr>
                <w:rFonts w:ascii="Times New Roman" w:hAnsi="Times New Roman"/>
                <w:i/>
                <w:iCs/>
                <w:sz w:val="24"/>
                <w:szCs w:val="24"/>
              </w:rPr>
              <w:t>«Мещанин во дворянстве» (1670).</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(8-9 кл.)</w:t>
            </w: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sz w:val="24"/>
                <w:szCs w:val="24"/>
              </w:rPr>
              <w:t xml:space="preserve">И.-В. Гете </w:t>
            </w:r>
            <w:r w:rsidRPr="006D3BEC">
              <w:rPr>
                <w:rFonts w:ascii="Times New Roman" w:hAnsi="Times New Roman"/>
                <w:i/>
                <w:iCs/>
                <w:sz w:val="24"/>
                <w:szCs w:val="24"/>
              </w:rPr>
              <w:t>«Фауст» (1774 – 1832)</w:t>
            </w:r>
            <w:r w:rsidRPr="006D3BEC">
              <w:rPr>
                <w:rFonts w:ascii="Times New Roman" w:hAnsi="Times New Roman"/>
                <w:b/>
                <w:bCs/>
                <w:i/>
                <w:iCs/>
                <w:sz w:val="24"/>
                <w:szCs w:val="24"/>
              </w:rPr>
              <w:t xml:space="preserve"> (фрагменты по выбору)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( 9-10 кл.)</w:t>
            </w:r>
          </w:p>
          <w:p w:rsidR="0042291A" w:rsidRPr="006D3BEC" w:rsidRDefault="0042291A" w:rsidP="009905F4">
            <w:pPr>
              <w:tabs>
                <w:tab w:val="left" w:pos="5760"/>
              </w:tabs>
              <w:spacing w:after="0" w:line="240" w:lineRule="auto"/>
              <w:ind w:right="142"/>
              <w:contextualSpacing/>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i/>
                <w:iCs/>
                <w:sz w:val="24"/>
                <w:szCs w:val="24"/>
              </w:rPr>
            </w:pPr>
            <w:r w:rsidRPr="006D3BEC">
              <w:rPr>
                <w:rFonts w:ascii="Times New Roman" w:hAnsi="Times New Roman"/>
                <w:b/>
                <w:bCs/>
                <w:sz w:val="24"/>
                <w:szCs w:val="24"/>
              </w:rPr>
              <w:t>Г.Х.Андерсен</w:t>
            </w:r>
            <w:r w:rsidRPr="006D3BEC">
              <w:rPr>
                <w:rFonts w:ascii="Times New Roman" w:hAnsi="Times New Roman"/>
                <w:sz w:val="24"/>
                <w:szCs w:val="24"/>
              </w:rPr>
              <w:t xml:space="preserve"> </w:t>
            </w:r>
            <w:r w:rsidRPr="006D3BEC">
              <w:rPr>
                <w:rFonts w:ascii="Times New Roman" w:hAnsi="Times New Roman"/>
                <w:i/>
                <w:iCs/>
                <w:sz w:val="24"/>
                <w:szCs w:val="24"/>
              </w:rPr>
              <w:t>Сказки</w:t>
            </w:r>
            <w:r w:rsidRPr="006D3BEC">
              <w:rPr>
                <w:rFonts w:ascii="Times New Roman" w:hAnsi="Times New Roman"/>
                <w:b/>
                <w:bCs/>
                <w:i/>
                <w:iCs/>
                <w:sz w:val="24"/>
                <w:szCs w:val="24"/>
              </w:rPr>
              <w:t xml:space="preserve"> </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xml:space="preserve">- 1 по выбору, например: </w:t>
            </w:r>
            <w:r w:rsidRPr="006D3BEC">
              <w:rPr>
                <w:rFonts w:ascii="Times New Roman" w:hAnsi="Times New Roman"/>
                <w:i/>
                <w:iCs/>
                <w:sz w:val="24"/>
                <w:szCs w:val="24"/>
              </w:rPr>
              <w:t>«Стойкий оловянный солдатик» (1838), «Гадкий утенок» (1843).</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xml:space="preserve">(5 кл.) </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xml:space="preserve">Дж. Г. Байрон </w:t>
            </w:r>
          </w:p>
          <w:p w:rsidR="0042291A" w:rsidRPr="006D3BEC" w:rsidRDefault="0042291A" w:rsidP="009905F4">
            <w:pPr>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- 1 стихотворение по выбору, например</w:t>
            </w:r>
            <w:r w:rsidRPr="006D3BEC">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r w:rsidRPr="006D3BEC">
              <w:rPr>
                <w:rFonts w:ascii="Times New Roman" w:hAnsi="Times New Roman"/>
                <w:b/>
                <w:bCs/>
                <w:i/>
                <w:iCs/>
                <w:sz w:val="24"/>
                <w:szCs w:val="24"/>
              </w:rPr>
              <w:t xml:space="preserve">- фрагменты одной из поэм по выбору, например: </w:t>
            </w:r>
            <w:r w:rsidRPr="006D3BEC">
              <w:rPr>
                <w:rFonts w:ascii="Times New Roman" w:hAnsi="Times New Roman"/>
                <w:i/>
                <w:iCs/>
                <w:sz w:val="24"/>
                <w:szCs w:val="24"/>
              </w:rPr>
              <w:t xml:space="preserve">«Паломничество Чайльд Гарольда» (1809 – 1811) (пер. В. Левика). </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(9 кл.)</w:t>
            </w:r>
          </w:p>
          <w:p w:rsidR="0042291A" w:rsidRPr="006D3BEC" w:rsidRDefault="0042291A" w:rsidP="009905F4">
            <w:pPr>
              <w:tabs>
                <w:tab w:val="left" w:pos="5760"/>
              </w:tabs>
              <w:spacing w:after="0" w:line="240" w:lineRule="auto"/>
              <w:ind w:right="142"/>
              <w:contextualSpacing/>
              <w:rPr>
                <w:rFonts w:ascii="Times New Roman" w:hAnsi="Times New Roman"/>
                <w:i/>
                <w:iCs/>
                <w:sz w:val="24"/>
                <w:szCs w:val="24"/>
              </w:rPr>
            </w:pPr>
          </w:p>
          <w:p w:rsidR="0042291A" w:rsidRPr="006D3BEC" w:rsidRDefault="0042291A" w:rsidP="009905F4">
            <w:pPr>
              <w:pStyle w:val="a9"/>
              <w:tabs>
                <w:tab w:val="left" w:pos="5760"/>
              </w:tabs>
              <w:spacing w:before="0" w:beforeAutospacing="0" w:after="0" w:afterAutospacing="0"/>
              <w:ind w:right="142"/>
              <w:contextualSpacing/>
              <w:rPr>
                <w:rFonts w:ascii="Times New Roman" w:hAnsi="Times New Roman"/>
                <w:b/>
                <w:bCs/>
                <w:i/>
                <w:iCs/>
              </w:rPr>
            </w:pPr>
          </w:p>
        </w:tc>
        <w:tc>
          <w:tcPr>
            <w:tcW w:w="3367" w:type="dxa"/>
          </w:tcPr>
          <w:p w:rsidR="0042291A" w:rsidRPr="006D3BEC" w:rsidRDefault="0042291A" w:rsidP="009905F4">
            <w:pPr>
              <w:spacing w:after="0" w:line="240" w:lineRule="auto"/>
              <w:ind w:right="142"/>
              <w:contextualSpacing/>
              <w:rPr>
                <w:rFonts w:ascii="Times New Roman" w:hAnsi="Times New Roman"/>
                <w:i/>
                <w:iCs/>
                <w:sz w:val="24"/>
                <w:szCs w:val="24"/>
              </w:rPr>
            </w:pPr>
            <w:r w:rsidRPr="006D3BEC">
              <w:rPr>
                <w:rFonts w:ascii="Times New Roman" w:hAnsi="Times New Roman"/>
                <w:i/>
                <w:iCs/>
                <w:sz w:val="24"/>
                <w:szCs w:val="24"/>
              </w:rPr>
              <w:t>Зарубежная сказочная и фантастическая проза, например:</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Ш.Перро, В.Гауф, Э.Т.А. Гофман, Бр.Гримм,</w:t>
            </w:r>
          </w:p>
          <w:p w:rsidR="0042291A" w:rsidRPr="006D3BEC" w:rsidRDefault="0042291A" w:rsidP="009905F4">
            <w:pPr>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Л.Кэрролл, Л.Ф.Баум, Д.М. Барри, Д.Родари, М.Энде, Д.Р.Р.Толкиен, К.Льюис</w:t>
            </w:r>
            <w:r w:rsidRPr="006D3BEC">
              <w:rPr>
                <w:rFonts w:ascii="Times New Roman" w:hAnsi="Times New Roman"/>
                <w:sz w:val="24"/>
                <w:szCs w:val="24"/>
              </w:rPr>
              <w:t xml:space="preserve"> и др.</w:t>
            </w:r>
          </w:p>
          <w:p w:rsidR="0042291A" w:rsidRPr="006D3BEC" w:rsidRDefault="0042291A" w:rsidP="009905F4">
            <w:pPr>
              <w:keepNext/>
              <w:keepLines/>
              <w:pBdr>
                <w:left w:val="single" w:sz="4" w:space="0" w:color="auto"/>
                <w:bottom w:val="single" w:sz="4" w:space="0" w:color="auto"/>
                <w:right w:val="single" w:sz="4" w:space="0" w:color="auto"/>
              </w:pBdr>
              <w:shd w:val="clear" w:color="000000" w:fill="D8D8D8"/>
              <w:spacing w:before="100" w:beforeAutospacing="1" w:after="0" w:line="240" w:lineRule="auto"/>
              <w:ind w:right="142"/>
              <w:contextualSpacing/>
              <w:jc w:val="center"/>
              <w:textAlignment w:val="top"/>
              <w:outlineLvl w:val="7"/>
              <w:rPr>
                <w:rFonts w:ascii="Times New Roman" w:hAnsi="Times New Roman"/>
                <w:b/>
                <w:bCs/>
                <w:sz w:val="24"/>
                <w:szCs w:val="24"/>
              </w:rPr>
            </w:pPr>
            <w:r w:rsidRPr="006D3BEC">
              <w:rPr>
                <w:rFonts w:ascii="Times New Roman" w:hAnsi="Times New Roman"/>
                <w:b/>
                <w:bCs/>
                <w:sz w:val="24"/>
                <w:szCs w:val="24"/>
              </w:rPr>
              <w:t>(2-3 произведения по выбору, 5-6 кл.)</w:t>
            </w: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i/>
                <w:iCs/>
                <w:sz w:val="24"/>
                <w:szCs w:val="24"/>
              </w:rPr>
              <w:t xml:space="preserve">Зарубежная новеллистика, например: </w:t>
            </w:r>
          </w:p>
          <w:p w:rsidR="0042291A" w:rsidRPr="006D3BEC" w:rsidRDefault="0042291A" w:rsidP="009905F4">
            <w:pPr>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 xml:space="preserve">П.Мериме, Э. По, О`Генри, О.Уайльд, А.К.Дойл, Джером К. Джером, У.Сароян, </w:t>
            </w:r>
            <w:r w:rsidRPr="006D3BEC">
              <w:rPr>
                <w:rFonts w:ascii="Times New Roman" w:hAnsi="Times New Roman"/>
                <w:sz w:val="24"/>
                <w:szCs w:val="24"/>
              </w:rPr>
              <w:t>и др.</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(2-3 произведения по выбору, 7-9 кл.)</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p>
          <w:p w:rsidR="0042291A" w:rsidRPr="006D3BEC" w:rsidRDefault="0042291A" w:rsidP="009905F4">
            <w:pPr>
              <w:spacing w:after="0" w:line="240" w:lineRule="auto"/>
              <w:ind w:right="142"/>
              <w:contextualSpacing/>
              <w:jc w:val="center"/>
              <w:rPr>
                <w:rFonts w:ascii="Times New Roman" w:hAnsi="Times New Roman"/>
                <w:sz w:val="24"/>
                <w:szCs w:val="24"/>
              </w:rPr>
            </w:pPr>
            <w:r w:rsidRPr="006D3BEC">
              <w:rPr>
                <w:rFonts w:ascii="Times New Roman" w:hAnsi="Times New Roman"/>
                <w:i/>
                <w:iCs/>
                <w:sz w:val="24"/>
                <w:szCs w:val="24"/>
              </w:rPr>
              <w:t xml:space="preserve">Зарубежная романистика </w:t>
            </w:r>
            <w:r w:rsidRPr="006D3BEC">
              <w:rPr>
                <w:rFonts w:ascii="Times New Roman" w:hAnsi="Times New Roman"/>
                <w:i/>
                <w:iCs/>
                <w:sz w:val="24"/>
                <w:szCs w:val="24"/>
                <w:lang w:val="en-US"/>
              </w:rPr>
              <w:t>XIX</w:t>
            </w:r>
            <w:r w:rsidRPr="006D3BEC">
              <w:rPr>
                <w:rFonts w:ascii="Times New Roman" w:hAnsi="Times New Roman"/>
                <w:i/>
                <w:iCs/>
                <w:sz w:val="24"/>
                <w:szCs w:val="24"/>
              </w:rPr>
              <w:t xml:space="preserve"> </w:t>
            </w:r>
            <w:r w:rsidRPr="006D3BEC">
              <w:rPr>
                <w:rFonts w:ascii="Times New Roman" w:hAnsi="Times New Roman"/>
                <w:sz w:val="24"/>
                <w:szCs w:val="24"/>
              </w:rPr>
              <w:t xml:space="preserve">– </w:t>
            </w:r>
            <w:r w:rsidRPr="006D3BEC">
              <w:rPr>
                <w:rFonts w:ascii="Times New Roman" w:hAnsi="Times New Roman"/>
                <w:i/>
                <w:sz w:val="24"/>
                <w:szCs w:val="24"/>
              </w:rPr>
              <w:t>ХХ века, например</w:t>
            </w:r>
            <w:r w:rsidRPr="006D3BEC">
              <w:rPr>
                <w:rFonts w:ascii="Times New Roman" w:hAnsi="Times New Roman"/>
                <w:sz w:val="24"/>
                <w:szCs w:val="24"/>
              </w:rPr>
              <w:t>:</w:t>
            </w:r>
          </w:p>
          <w:p w:rsidR="0042291A" w:rsidRPr="006D3BEC" w:rsidRDefault="0042291A" w:rsidP="009905F4">
            <w:pPr>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 xml:space="preserve">А.Дюма, В.Скотт, В.Гюго, Ч.Диккенс, М.Рид, Ж.Верн, Г.Уэллс, Э.М.Ремарк </w:t>
            </w:r>
            <w:r w:rsidRPr="006D3BEC">
              <w:rPr>
                <w:rFonts w:ascii="Times New Roman" w:hAnsi="Times New Roman"/>
                <w:sz w:val="24"/>
                <w:szCs w:val="24"/>
              </w:rPr>
              <w:t xml:space="preserve"> и др.</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(1-2 романа по выбору, 7-9 кл)</w:t>
            </w:r>
          </w:p>
          <w:p w:rsidR="0042291A" w:rsidRPr="006D3BEC" w:rsidRDefault="0042291A" w:rsidP="009905F4">
            <w:pPr>
              <w:tabs>
                <w:tab w:val="left" w:pos="5760"/>
              </w:tabs>
              <w:spacing w:after="0" w:line="240" w:lineRule="auto"/>
              <w:ind w:right="142"/>
              <w:contextualSpacing/>
              <w:jc w:val="center"/>
              <w:rPr>
                <w:rFonts w:ascii="Times New Roman" w:hAnsi="Times New Roman"/>
                <w:b/>
                <w:bCs/>
                <w:i/>
                <w:i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i/>
                <w:iCs/>
                <w:sz w:val="24"/>
                <w:szCs w:val="24"/>
              </w:rPr>
              <w:t>Зарубежная проза о детях и подростках, например:</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6D3BEC">
              <w:rPr>
                <w:rFonts w:ascii="Times New Roman" w:hAnsi="Times New Roman"/>
                <w:b/>
                <w:sz w:val="24"/>
                <w:szCs w:val="24"/>
              </w:rPr>
              <w:t xml:space="preserve"> Э.Портер,  К.Патерсон, Б.Кауфман, Ф.Бёрнетт </w:t>
            </w:r>
            <w:r w:rsidRPr="006D3BEC">
              <w:rPr>
                <w:rFonts w:ascii="Times New Roman" w:hAnsi="Times New Roman"/>
                <w:sz w:val="24"/>
                <w:szCs w:val="24"/>
              </w:rPr>
              <w:t>и др.</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xml:space="preserve">(2 произведения по выбору, </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5-9 кл.)</w:t>
            </w:r>
          </w:p>
          <w:p w:rsidR="0042291A" w:rsidRPr="006D3BEC" w:rsidRDefault="0042291A" w:rsidP="009905F4">
            <w:pPr>
              <w:tabs>
                <w:tab w:val="left" w:pos="5760"/>
              </w:tabs>
              <w:spacing w:after="0" w:line="240" w:lineRule="auto"/>
              <w:ind w:right="142"/>
              <w:contextualSpacing/>
              <w:jc w:val="center"/>
              <w:rPr>
                <w:rFonts w:ascii="Times New Roman" w:hAnsi="Times New Roman"/>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i/>
                <w:iCs/>
                <w:sz w:val="24"/>
                <w:szCs w:val="24"/>
              </w:rPr>
              <w:t>Зарубежная проза о животных и взаимоотношениях человека и природы, например:</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Р.Киплинг, Дж.Лондон,</w:t>
            </w:r>
          </w:p>
          <w:p w:rsidR="0042291A" w:rsidRPr="006D3BEC" w:rsidRDefault="0042291A" w:rsidP="009905F4">
            <w:pPr>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Э.Сетон-Томпсон, Д.Дарелл</w:t>
            </w:r>
            <w:r w:rsidRPr="006D3BEC">
              <w:rPr>
                <w:rFonts w:ascii="Times New Roman" w:hAnsi="Times New Roman"/>
                <w:sz w:val="24"/>
                <w:szCs w:val="24"/>
              </w:rPr>
              <w:t xml:space="preserve"> и др.</w:t>
            </w:r>
          </w:p>
          <w:p w:rsidR="0042291A" w:rsidRPr="006D3BEC" w:rsidRDefault="0042291A"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(1-2 произведения по выбору, 5-7 кл.)</w:t>
            </w:r>
          </w:p>
          <w:p w:rsidR="0042291A" w:rsidRPr="006D3BEC" w:rsidRDefault="0042291A" w:rsidP="009905F4">
            <w:pPr>
              <w:tabs>
                <w:tab w:val="left" w:pos="5760"/>
              </w:tabs>
              <w:spacing w:after="0" w:line="240" w:lineRule="auto"/>
              <w:ind w:right="142"/>
              <w:contextualSpacing/>
              <w:jc w:val="center"/>
              <w:rPr>
                <w:rFonts w:ascii="Times New Roman" w:hAnsi="Times New Roman"/>
                <w:b/>
                <w:bCs/>
                <w:sz w:val="24"/>
                <w:szCs w:val="24"/>
              </w:rPr>
            </w:pPr>
          </w:p>
          <w:p w:rsidR="0042291A" w:rsidRPr="006D3BEC" w:rsidRDefault="0042291A" w:rsidP="009905F4">
            <w:pPr>
              <w:tabs>
                <w:tab w:val="left" w:pos="5760"/>
              </w:tabs>
              <w:spacing w:after="0" w:line="240" w:lineRule="auto"/>
              <w:ind w:right="142"/>
              <w:contextualSpacing/>
              <w:jc w:val="center"/>
              <w:rPr>
                <w:rFonts w:ascii="Times New Roman" w:hAnsi="Times New Roman"/>
                <w:i/>
                <w:iCs/>
                <w:sz w:val="24"/>
                <w:szCs w:val="24"/>
              </w:rPr>
            </w:pPr>
            <w:r w:rsidRPr="006D3BEC">
              <w:rPr>
                <w:rFonts w:ascii="Times New Roman" w:hAnsi="Times New Roman"/>
                <w:i/>
                <w:iCs/>
                <w:sz w:val="24"/>
                <w:szCs w:val="24"/>
              </w:rPr>
              <w:t>Современные зарубежная проза, например:</w:t>
            </w:r>
          </w:p>
          <w:p w:rsidR="0042291A" w:rsidRPr="006D3BEC" w:rsidRDefault="0042291A" w:rsidP="009905F4">
            <w:pPr>
              <w:spacing w:after="0" w:line="240" w:lineRule="auto"/>
              <w:ind w:right="142"/>
              <w:contextualSpacing/>
              <w:rPr>
                <w:rFonts w:ascii="Times New Roman" w:hAnsi="Times New Roman"/>
                <w:sz w:val="24"/>
                <w:szCs w:val="24"/>
              </w:rPr>
            </w:pPr>
            <w:r w:rsidRPr="006D3BEC">
              <w:rPr>
                <w:rFonts w:ascii="Times New Roman" w:hAnsi="Times New Roman"/>
                <w:b/>
                <w:sz w:val="24"/>
                <w:szCs w:val="24"/>
              </w:rPr>
              <w:t>А. Тор, Д. Пеннак, У.Старк, К. ДиКамилло, М.Парр, Г.Шмидт, Д.Гроссман, С.Каста, Э.Файн, Е.Ельчин</w:t>
            </w:r>
            <w:r w:rsidRPr="006D3BEC">
              <w:rPr>
                <w:rFonts w:ascii="Times New Roman" w:hAnsi="Times New Roman"/>
                <w:sz w:val="24"/>
                <w:szCs w:val="24"/>
              </w:rPr>
              <w:t xml:space="preserve"> и др.</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 xml:space="preserve">(1 произведение по выбору, </w:t>
            </w:r>
          </w:p>
          <w:p w:rsidR="0042291A" w:rsidRPr="006D3BEC" w:rsidRDefault="0042291A" w:rsidP="009905F4">
            <w:pPr>
              <w:tabs>
                <w:tab w:val="left" w:pos="5760"/>
              </w:tabs>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5-8 кл.)</w:t>
            </w:r>
          </w:p>
        </w:tc>
      </w:tr>
    </w:tbl>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9D2C8F" w:rsidRPr="006D3BEC" w:rsidRDefault="009D2C8F" w:rsidP="00BC293B">
      <w:pPr>
        <w:pStyle w:val="ab"/>
        <w:numPr>
          <w:ilvl w:val="0"/>
          <w:numId w:val="16"/>
        </w:numPr>
        <w:ind w:left="0" w:right="142" w:firstLine="709"/>
        <w:jc w:val="both"/>
        <w:rPr>
          <w:rFonts w:ascii="Times New Roman" w:hAnsi="Times New Roman"/>
        </w:rPr>
      </w:pPr>
      <w:r w:rsidRPr="006D3BE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6D3BEC" w:rsidRDefault="009D2C8F" w:rsidP="00BC293B">
      <w:pPr>
        <w:pStyle w:val="ab"/>
        <w:numPr>
          <w:ilvl w:val="0"/>
          <w:numId w:val="16"/>
        </w:numPr>
        <w:ind w:left="0" w:right="142" w:firstLine="709"/>
        <w:jc w:val="both"/>
        <w:rPr>
          <w:rFonts w:ascii="Times New Roman" w:hAnsi="Times New Roman"/>
        </w:rPr>
      </w:pPr>
      <w:r w:rsidRPr="006D3BE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6D3BEC" w:rsidRDefault="009D2C8F"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6D3BEC" w:rsidRDefault="009D2C8F"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При составлении программ возможно использовать </w:t>
      </w:r>
      <w:r w:rsidRPr="006D3BEC">
        <w:rPr>
          <w:rFonts w:ascii="Times New Roman" w:hAnsi="Times New Roman"/>
          <w:b/>
          <w:bCs/>
          <w:sz w:val="24"/>
          <w:szCs w:val="24"/>
        </w:rPr>
        <w:t>жанрово-тематические блоки</w:t>
      </w:r>
      <w:r w:rsidRPr="006D3BEC">
        <w:rPr>
          <w:rFonts w:ascii="Times New Roman" w:hAnsi="Times New Roman"/>
          <w:bCs/>
          <w:sz w:val="24"/>
          <w:szCs w:val="24"/>
        </w:rPr>
        <w:t xml:space="preserve">, хорошо зарекомендовавшие себя на практике. </w:t>
      </w:r>
    </w:p>
    <w:p w:rsidR="009D2C8F" w:rsidRPr="006D3BEC" w:rsidRDefault="009D2C8F" w:rsidP="009905F4">
      <w:pPr>
        <w:pStyle w:val="3"/>
        <w:spacing w:before="0" w:beforeAutospacing="0" w:after="0" w:afterAutospacing="0"/>
        <w:ind w:right="142" w:firstLine="708"/>
        <w:contextualSpacing/>
        <w:jc w:val="both"/>
        <w:rPr>
          <w:sz w:val="24"/>
          <w:szCs w:val="24"/>
        </w:rPr>
      </w:pPr>
    </w:p>
    <w:p w:rsidR="009D2C8F" w:rsidRPr="006D3BEC" w:rsidRDefault="009D2C8F" w:rsidP="009905F4">
      <w:pPr>
        <w:pStyle w:val="3"/>
        <w:spacing w:before="0" w:beforeAutospacing="0" w:after="0" w:afterAutospacing="0"/>
        <w:ind w:right="142" w:firstLine="708"/>
        <w:contextualSpacing/>
        <w:jc w:val="center"/>
        <w:rPr>
          <w:sz w:val="24"/>
          <w:szCs w:val="24"/>
        </w:rPr>
      </w:pPr>
      <w:r w:rsidRPr="006D3BEC">
        <w:rPr>
          <w:sz w:val="24"/>
          <w:szCs w:val="24"/>
        </w:rPr>
        <w:t>Основные теоретико-литературные понятия, требующие освоения в основной школе</w:t>
      </w:r>
    </w:p>
    <w:p w:rsidR="009D2C8F" w:rsidRPr="006D3BEC" w:rsidRDefault="009D2C8F" w:rsidP="00BC293B">
      <w:pPr>
        <w:numPr>
          <w:ilvl w:val="0"/>
          <w:numId w:val="1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Художественная литература как искусство слова. Художественный образ. </w:t>
      </w:r>
    </w:p>
    <w:p w:rsidR="009D2C8F" w:rsidRPr="006D3BEC" w:rsidRDefault="009D2C8F" w:rsidP="00BC293B">
      <w:pPr>
        <w:numPr>
          <w:ilvl w:val="0"/>
          <w:numId w:val="1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Устное народное творчество. Жанры фольклора. Миф и фольклор.</w:t>
      </w:r>
    </w:p>
    <w:p w:rsidR="009D2C8F" w:rsidRPr="006D3BEC" w:rsidRDefault="009D2C8F" w:rsidP="00BC293B">
      <w:pPr>
        <w:numPr>
          <w:ilvl w:val="0"/>
          <w:numId w:val="1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D3BEC" w:rsidRDefault="009D2C8F" w:rsidP="00BC293B">
      <w:pPr>
        <w:numPr>
          <w:ilvl w:val="0"/>
          <w:numId w:val="1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6D3BEC" w:rsidRDefault="009D2C8F" w:rsidP="00BC293B">
      <w:pPr>
        <w:numPr>
          <w:ilvl w:val="0"/>
          <w:numId w:val="1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D3BEC" w:rsidRDefault="009D2C8F" w:rsidP="00BC293B">
      <w:pPr>
        <w:numPr>
          <w:ilvl w:val="0"/>
          <w:numId w:val="1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D3BEC" w:rsidRDefault="009D2C8F" w:rsidP="00BC293B">
      <w:pPr>
        <w:numPr>
          <w:ilvl w:val="0"/>
          <w:numId w:val="1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6D3BEC" w:rsidRDefault="00B540EE" w:rsidP="009905F4">
      <w:pPr>
        <w:pStyle w:val="24"/>
        <w:ind w:right="142" w:firstLine="709"/>
        <w:contextualSpacing/>
        <w:rPr>
          <w:i/>
          <w:sz w:val="24"/>
          <w:szCs w:val="24"/>
        </w:rPr>
      </w:pPr>
    </w:p>
    <w:p w:rsidR="00B540EE" w:rsidRPr="006D3BEC" w:rsidRDefault="0048158A" w:rsidP="009905F4">
      <w:pPr>
        <w:pStyle w:val="4"/>
        <w:spacing w:line="240" w:lineRule="auto"/>
        <w:ind w:right="142"/>
        <w:contextualSpacing/>
        <w:rPr>
          <w:sz w:val="24"/>
          <w:szCs w:val="24"/>
        </w:rPr>
      </w:pPr>
      <w:bookmarkStart w:id="226" w:name="_Toc409691704"/>
      <w:bookmarkStart w:id="227" w:name="_Toc410654030"/>
      <w:bookmarkStart w:id="228" w:name="_Toc414553227"/>
      <w:r w:rsidRPr="006D3BEC">
        <w:rPr>
          <w:sz w:val="24"/>
          <w:szCs w:val="24"/>
        </w:rPr>
        <w:t xml:space="preserve">2.2.2.3. </w:t>
      </w:r>
      <w:r w:rsidR="00B540EE" w:rsidRPr="006D3BEC">
        <w:rPr>
          <w:sz w:val="24"/>
          <w:szCs w:val="24"/>
        </w:rPr>
        <w:t>Иностранный язык</w:t>
      </w:r>
      <w:bookmarkEnd w:id="226"/>
      <w:bookmarkEnd w:id="227"/>
      <w:bookmarkEnd w:id="228"/>
    </w:p>
    <w:p w:rsidR="001937F7" w:rsidRPr="006D3BEC" w:rsidRDefault="001937F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D3BEC" w:rsidRDefault="001937F7" w:rsidP="009905F4">
      <w:pPr>
        <w:pStyle w:val="a9"/>
        <w:spacing w:before="0" w:beforeAutospacing="0" w:after="0" w:afterAutospacing="0"/>
        <w:ind w:right="142" w:firstLine="709"/>
        <w:contextualSpacing/>
        <w:jc w:val="both"/>
        <w:rPr>
          <w:rStyle w:val="dash041e005f0431005f044b005f0447005f043d005f044b005f0439005f005fchar1char1"/>
        </w:rPr>
      </w:pPr>
      <w:r w:rsidRPr="006D3BEC">
        <w:rPr>
          <w:rFonts w:ascii="Times New Roman" w:hAnsi="Times New Roman"/>
        </w:rPr>
        <w:t xml:space="preserve"> Учебный предмет «Иностранный язык»</w:t>
      </w:r>
      <w:r w:rsidRPr="006D3BEC">
        <w:rPr>
          <w:rStyle w:val="dash041e005f0431005f044b005f0447005f043d005f044b005f0439005f005fchar1char1"/>
        </w:rPr>
        <w:t xml:space="preserve"> обеспечивает развитие    </w:t>
      </w:r>
      <w:r w:rsidRPr="006D3BE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D3BEC" w:rsidRDefault="001937F7" w:rsidP="009905F4">
      <w:pPr>
        <w:pStyle w:val="a9"/>
        <w:spacing w:before="0" w:beforeAutospacing="0" w:after="0" w:afterAutospacing="0"/>
        <w:ind w:right="142" w:firstLine="709"/>
        <w:contextualSpacing/>
        <w:jc w:val="both"/>
        <w:rPr>
          <w:rFonts w:ascii="Times New Roman" w:hAnsi="Times New Roman"/>
        </w:rPr>
      </w:pPr>
      <w:r w:rsidRPr="006D3BEC">
        <w:rPr>
          <w:rStyle w:val="dash041e005f0431005f044b005f0447005f043d005f044b005f0439005f005fchar1char1"/>
        </w:rPr>
        <w:t xml:space="preserve">Освоение учебного предмета «Иностранный язык» направлено на </w:t>
      </w:r>
      <w:r w:rsidRPr="006D3BE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D3BEC" w:rsidRDefault="001937F7" w:rsidP="009905F4">
      <w:pPr>
        <w:pStyle w:val="a9"/>
        <w:spacing w:before="0" w:beforeAutospacing="0" w:after="0" w:afterAutospacing="0"/>
        <w:ind w:right="142" w:firstLine="709"/>
        <w:contextualSpacing/>
        <w:jc w:val="both"/>
        <w:rPr>
          <w:rFonts w:ascii="Times New Roman" w:hAnsi="Times New Roman"/>
        </w:rPr>
      </w:pPr>
      <w:r w:rsidRPr="006D3BE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D3BEC" w:rsidRDefault="003E2FF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Предметное содержание речи</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 xml:space="preserve">Моя семья. </w:t>
      </w:r>
      <w:r w:rsidRPr="006D3BEC">
        <w:rPr>
          <w:rFonts w:ascii="Times New Roman" w:hAnsi="Times New Roman"/>
          <w:sz w:val="24"/>
          <w:szCs w:val="24"/>
        </w:rPr>
        <w:t xml:space="preserve">Взаимоотношения в семье. Конфликтные ситуации и способы их решения.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 xml:space="preserve">Мои друзья. </w:t>
      </w:r>
      <w:r w:rsidRPr="006D3BE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Свободное время.</w:t>
      </w:r>
      <w:r w:rsidRPr="006D3BE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Здоровый образ жизни.</w:t>
      </w:r>
      <w:r w:rsidRPr="006D3BE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6D3BEC" w:rsidRDefault="00B540EE" w:rsidP="009905F4">
      <w:pPr>
        <w:spacing w:after="0" w:line="240" w:lineRule="auto"/>
        <w:ind w:right="142" w:firstLine="709"/>
        <w:contextualSpacing/>
        <w:jc w:val="both"/>
        <w:rPr>
          <w:rFonts w:ascii="Times New Roman" w:hAnsi="Times New Roman"/>
          <w:b/>
          <w:i/>
          <w:strike/>
          <w:sz w:val="24"/>
          <w:szCs w:val="24"/>
        </w:rPr>
      </w:pPr>
      <w:r w:rsidRPr="006D3BEC">
        <w:rPr>
          <w:rFonts w:ascii="Times New Roman" w:hAnsi="Times New Roman"/>
          <w:b/>
          <w:sz w:val="24"/>
          <w:szCs w:val="24"/>
        </w:rPr>
        <w:t xml:space="preserve">Спорт. </w:t>
      </w:r>
      <w:r w:rsidRPr="006D3BEC">
        <w:rPr>
          <w:rFonts w:ascii="Times New Roman" w:hAnsi="Times New Roman"/>
          <w:sz w:val="24"/>
          <w:szCs w:val="24"/>
        </w:rPr>
        <w:t>Виды спорта. Спортивные игры. Спортивные соревнования.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Школа.</w:t>
      </w:r>
      <w:r w:rsidRPr="006D3BEC">
        <w:rPr>
          <w:rFonts w:ascii="Times New Roman" w:hAnsi="Times New Roman"/>
          <w:sz w:val="24"/>
          <w:szCs w:val="24"/>
        </w:rPr>
        <w:t xml:space="preserve"> Школьная жизнь. Правила поведения в школе.</w:t>
      </w:r>
      <w:r w:rsidRPr="006D3BEC">
        <w:rPr>
          <w:rFonts w:ascii="Times New Roman" w:hAnsi="Times New Roman"/>
          <w:i/>
          <w:sz w:val="24"/>
          <w:szCs w:val="24"/>
        </w:rPr>
        <w:t xml:space="preserve"> </w:t>
      </w:r>
      <w:r w:rsidRPr="006D3BEC">
        <w:rPr>
          <w:rFonts w:ascii="Times New Roman" w:hAnsi="Times New Roman"/>
          <w:sz w:val="24"/>
          <w:szCs w:val="24"/>
        </w:rPr>
        <w:t>Изучаемые предметы и отношения к ним. Внеклассные мероприятия. Кружки. Школьная форма</w:t>
      </w:r>
      <w:r w:rsidRPr="006D3BEC">
        <w:rPr>
          <w:rFonts w:ascii="Times New Roman" w:hAnsi="Times New Roman"/>
          <w:i/>
          <w:sz w:val="24"/>
          <w:szCs w:val="24"/>
        </w:rPr>
        <w:t xml:space="preserve">. </w:t>
      </w:r>
      <w:r w:rsidRPr="006D3BEC">
        <w:rPr>
          <w:rFonts w:ascii="Times New Roman" w:hAnsi="Times New Roman"/>
          <w:sz w:val="24"/>
          <w:szCs w:val="24"/>
        </w:rPr>
        <w:t>Каникулы. Переписка с зарубежными сверстниками.</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Выбор профессии.</w:t>
      </w:r>
      <w:r w:rsidRPr="006D3BEC">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6D3BEC">
        <w:rPr>
          <w:rFonts w:ascii="Times New Roman" w:hAnsi="Times New Roman"/>
          <w:b/>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 xml:space="preserve">Путешествия. </w:t>
      </w:r>
      <w:r w:rsidRPr="006D3BEC">
        <w:rPr>
          <w:rFonts w:ascii="Times New Roman" w:hAnsi="Times New Roman"/>
          <w:sz w:val="24"/>
          <w:szCs w:val="24"/>
        </w:rPr>
        <w:t>Путешествия по России и странам изучаемого языка. Транспорт.</w:t>
      </w:r>
      <w:r w:rsidR="00245F1D"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Окружающий мир</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Средства массовой информации</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Страны изучаемого языка и родная страна</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sz w:val="24"/>
          <w:szCs w:val="24"/>
        </w:rPr>
      </w:pPr>
      <w:r w:rsidRPr="006D3BE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Коммуникативные умения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Говорение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Диалогическая речь</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Объем диалога от 3 реплик (5-7 класс) до 4-5 реплик (8-9 класс) со стороны каждого учащегося.</w:t>
      </w:r>
      <w:r w:rsidR="00245F1D" w:rsidRPr="006D3BEC">
        <w:rPr>
          <w:rFonts w:ascii="Times New Roman" w:hAnsi="Times New Roman"/>
          <w:sz w:val="24"/>
          <w:szCs w:val="24"/>
        </w:rPr>
        <w:t xml:space="preserve"> </w:t>
      </w:r>
      <w:r w:rsidRPr="006D3BEC">
        <w:rPr>
          <w:rFonts w:ascii="Times New Roman" w:hAnsi="Times New Roman"/>
          <w:sz w:val="24"/>
          <w:szCs w:val="24"/>
        </w:rPr>
        <w:t xml:space="preserve">Продолжительность диалога – до 2,5–3 минут.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Монологическая речь</w:t>
      </w:r>
      <w:r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Аудирование</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i/>
          <w:sz w:val="24"/>
          <w:szCs w:val="24"/>
        </w:rPr>
        <w:t>Жанры текстов</w:t>
      </w:r>
      <w:r w:rsidRPr="006D3BEC">
        <w:rPr>
          <w:rFonts w:ascii="Times New Roman" w:hAnsi="Times New Roman"/>
          <w:sz w:val="24"/>
          <w:szCs w:val="24"/>
        </w:rPr>
        <w:t xml:space="preserve">: прагматические, </w:t>
      </w:r>
      <w:r w:rsidRPr="006D3BEC">
        <w:rPr>
          <w:rFonts w:ascii="Times New Roman" w:hAnsi="Times New Roman"/>
          <w:sz w:val="24"/>
          <w:szCs w:val="24"/>
          <w:lang w:bidi="en-US"/>
        </w:rPr>
        <w:t>информационные, научно-популярные.</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i/>
          <w:sz w:val="24"/>
          <w:szCs w:val="24"/>
          <w:lang w:bidi="en-US"/>
        </w:rPr>
        <w:t>Типы текстов</w:t>
      </w:r>
      <w:r w:rsidRPr="006D3BEC">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D3BEC">
        <w:rPr>
          <w:rFonts w:ascii="Times New Roman" w:hAnsi="Times New Roman"/>
          <w:sz w:val="24"/>
          <w:szCs w:val="24"/>
          <w:lang w:bidi="en-US"/>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Аудирование </w:t>
      </w:r>
      <w:r w:rsidRPr="006D3BEC">
        <w:rPr>
          <w:rFonts w:ascii="Times New Roman" w:hAnsi="Times New Roman"/>
          <w:i/>
          <w:sz w:val="24"/>
          <w:szCs w:val="24"/>
        </w:rPr>
        <w:t xml:space="preserve">с пониманием основного содержания </w:t>
      </w:r>
      <w:r w:rsidRPr="006D3BE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Аудирование </w:t>
      </w:r>
      <w:r w:rsidRPr="006D3BEC">
        <w:rPr>
          <w:rFonts w:ascii="Times New Roman" w:hAnsi="Times New Roman"/>
          <w:i/>
          <w:sz w:val="24"/>
          <w:szCs w:val="24"/>
        </w:rPr>
        <w:t>с выборочным пониманием нужной/ интересующей/ запрашиваемой информации</w:t>
      </w:r>
      <w:r w:rsidRPr="006D3BEC">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238B2" w:rsidRPr="006D3BEC" w:rsidRDefault="00E238B2" w:rsidP="009905F4">
      <w:pPr>
        <w:spacing w:after="0" w:line="240" w:lineRule="auto"/>
        <w:ind w:right="142" w:firstLine="709"/>
        <w:contextualSpacing/>
        <w:jc w:val="both"/>
        <w:rPr>
          <w:rFonts w:ascii="Times New Roman" w:hAnsi="Times New Roman"/>
          <w:sz w:val="24"/>
          <w:szCs w:val="24"/>
        </w:rPr>
      </w:pPr>
    </w:p>
    <w:p w:rsidR="00E238B2" w:rsidRPr="006D3BEC" w:rsidRDefault="00E238B2" w:rsidP="009905F4">
      <w:pPr>
        <w:spacing w:after="0" w:line="240" w:lineRule="auto"/>
        <w:ind w:right="142" w:firstLine="709"/>
        <w:contextualSpacing/>
        <w:jc w:val="both"/>
        <w:rPr>
          <w:rFonts w:ascii="Times New Roman" w:hAnsi="Times New Roman"/>
          <w:sz w:val="24"/>
          <w:szCs w:val="24"/>
        </w:rPr>
      </w:pP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Чтение</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i/>
          <w:sz w:val="24"/>
          <w:szCs w:val="24"/>
          <w:lang w:bidi="en-US"/>
        </w:rPr>
        <w:t>Жанры текстов</w:t>
      </w:r>
      <w:r w:rsidRPr="006D3BEC">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i/>
          <w:sz w:val="24"/>
          <w:szCs w:val="24"/>
          <w:lang w:bidi="en-US"/>
        </w:rPr>
        <w:t>Типы текстов</w:t>
      </w:r>
      <w:r w:rsidRPr="006D3BEC">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D3BEC">
        <w:rPr>
          <w:rFonts w:ascii="Times New Roman" w:hAnsi="Times New Roman"/>
          <w:sz w:val="24"/>
          <w:szCs w:val="24"/>
          <w:lang w:bidi="en-US"/>
        </w:rPr>
        <w:t xml:space="preserve"> </w:t>
      </w:r>
      <w:r w:rsidRPr="006D3BEC">
        <w:rPr>
          <w:rFonts w:ascii="Times New Roman" w:hAnsi="Times New Roman"/>
          <w:sz w:val="24"/>
          <w:szCs w:val="24"/>
          <w:lang w:bidi="en-US"/>
        </w:rPr>
        <w:t>Объем текста для чтения - около 350 слов.</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Независимо от вида чтения возможно использование двуязычного словаря.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Письменная речь</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Дальнейшее развитие и совершенствование письменной речи, а именно умений:</w:t>
      </w:r>
    </w:p>
    <w:p w:rsidR="00B540EE" w:rsidRPr="006D3BEC" w:rsidRDefault="00B540EE" w:rsidP="00BC293B">
      <w:pPr>
        <w:numPr>
          <w:ilvl w:val="0"/>
          <w:numId w:val="1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6D3BEC" w:rsidRDefault="00B540EE" w:rsidP="00BC293B">
      <w:pPr>
        <w:numPr>
          <w:ilvl w:val="0"/>
          <w:numId w:val="1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D3BEC" w:rsidRDefault="00B540EE" w:rsidP="00BC293B">
      <w:pPr>
        <w:numPr>
          <w:ilvl w:val="0"/>
          <w:numId w:val="1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D3BEC" w:rsidRDefault="00B540EE" w:rsidP="00BC293B">
      <w:pPr>
        <w:numPr>
          <w:ilvl w:val="0"/>
          <w:numId w:val="17"/>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6D3BEC" w:rsidRDefault="00B540EE" w:rsidP="00BC293B">
      <w:pPr>
        <w:numPr>
          <w:ilvl w:val="0"/>
          <w:numId w:val="17"/>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Языковые средства и навыки оперирования ими</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Орфография и пунктуация</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Фонетическая сторона речи</w:t>
      </w:r>
      <w:r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D3BEC">
        <w:rPr>
          <w:rFonts w:ascii="Times New Roman" w:hAnsi="Times New Roman"/>
          <w:sz w:val="24"/>
          <w:szCs w:val="24"/>
        </w:rPr>
        <w:t xml:space="preserve"> </w:t>
      </w:r>
      <w:r w:rsidRPr="006D3BE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Лексическая сторона речи</w:t>
      </w:r>
      <w:r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Грамматическая сторона речи</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D3BEC">
        <w:rPr>
          <w:rFonts w:ascii="Times New Roman" w:hAnsi="Times New Roman"/>
          <w:sz w:val="24"/>
          <w:szCs w:val="24"/>
          <w:lang w:bidi="en-US"/>
        </w:rPr>
        <w:t xml:space="preserve"> </w:t>
      </w:r>
      <w:r w:rsidRPr="006D3BEC">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Социокультурные знания и умения.</w:t>
      </w:r>
      <w:r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D3BEC" w:rsidRDefault="00B540EE" w:rsidP="00BC293B">
      <w:pPr>
        <w:numPr>
          <w:ilvl w:val="0"/>
          <w:numId w:val="18"/>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знаниями о значении родного и иностранного языков в современном мире;</w:t>
      </w:r>
    </w:p>
    <w:p w:rsidR="00B540EE" w:rsidRPr="006D3BEC" w:rsidRDefault="00B540EE" w:rsidP="00BC293B">
      <w:pPr>
        <w:numPr>
          <w:ilvl w:val="0"/>
          <w:numId w:val="18"/>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6D3BEC" w:rsidRDefault="00B540EE" w:rsidP="00BC293B">
      <w:pPr>
        <w:numPr>
          <w:ilvl w:val="0"/>
          <w:numId w:val="18"/>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D3BEC" w:rsidRDefault="00B540EE" w:rsidP="00BC293B">
      <w:pPr>
        <w:numPr>
          <w:ilvl w:val="0"/>
          <w:numId w:val="18"/>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знаниями о реалиях страны/стран изучаемого языка: традициях (в пита</w:t>
      </w:r>
      <w:r w:rsidRPr="006D3BE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6D3BEC">
        <w:rPr>
          <w:rFonts w:ascii="Times New Roman" w:hAnsi="Times New Roman"/>
          <w:sz w:val="24"/>
          <w:szCs w:val="24"/>
          <w:lang w:bidi="en-US"/>
        </w:rPr>
        <w:t>т. д.</w:t>
      </w:r>
      <w:r w:rsidRPr="006D3BEC">
        <w:rPr>
          <w:rFonts w:ascii="Times New Roman" w:hAnsi="Times New Roman"/>
          <w:sz w:val="24"/>
          <w:szCs w:val="24"/>
          <w:lang w:bidi="en-US"/>
        </w:rPr>
        <w:t xml:space="preserve">), распространенных образцов фольклора (пословицы и </w:t>
      </w:r>
      <w:r w:rsidR="00245F1D" w:rsidRPr="006D3BEC">
        <w:rPr>
          <w:rFonts w:ascii="Times New Roman" w:hAnsi="Times New Roman"/>
          <w:sz w:val="24"/>
          <w:szCs w:val="24"/>
          <w:lang w:bidi="en-US"/>
        </w:rPr>
        <w:t>т. д.</w:t>
      </w:r>
      <w:r w:rsidRPr="006D3BEC">
        <w:rPr>
          <w:rFonts w:ascii="Times New Roman" w:hAnsi="Times New Roman"/>
          <w:sz w:val="24"/>
          <w:szCs w:val="24"/>
          <w:lang w:bidi="en-US"/>
        </w:rPr>
        <w:t xml:space="preserve">); </w:t>
      </w:r>
    </w:p>
    <w:p w:rsidR="00B540EE" w:rsidRPr="006D3BEC" w:rsidRDefault="00B540EE" w:rsidP="00BC293B">
      <w:pPr>
        <w:numPr>
          <w:ilvl w:val="0"/>
          <w:numId w:val="18"/>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представлениями о</w:t>
      </w:r>
      <w:r w:rsidR="00245F1D" w:rsidRPr="006D3BEC">
        <w:rPr>
          <w:rFonts w:ascii="Times New Roman" w:hAnsi="Times New Roman"/>
          <w:sz w:val="24"/>
          <w:szCs w:val="24"/>
          <w:lang w:bidi="en-US"/>
        </w:rPr>
        <w:t xml:space="preserve"> </w:t>
      </w:r>
      <w:r w:rsidRPr="006D3BEC">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D3BEC" w:rsidRDefault="00B540EE" w:rsidP="00BC293B">
      <w:pPr>
        <w:numPr>
          <w:ilvl w:val="0"/>
          <w:numId w:val="18"/>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D3BEC" w:rsidRDefault="00B540EE" w:rsidP="00BC293B">
      <w:pPr>
        <w:numPr>
          <w:ilvl w:val="0"/>
          <w:numId w:val="18"/>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Компенсаторные умения</w:t>
      </w:r>
      <w:r w:rsidRPr="006D3BEC">
        <w:rPr>
          <w:rFonts w:ascii="Times New Roman" w:hAnsi="Times New Roman"/>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lang w:bidi="en-US"/>
        </w:rPr>
        <w:t>Совершенствование умений:</w:t>
      </w:r>
    </w:p>
    <w:p w:rsidR="00B540EE" w:rsidRPr="006D3BEC" w:rsidRDefault="00B540EE" w:rsidP="00BC293B">
      <w:pPr>
        <w:numPr>
          <w:ilvl w:val="0"/>
          <w:numId w:val="19"/>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переспрашивать, просить повторить, уточняя значение незнакомых слов;</w:t>
      </w:r>
    </w:p>
    <w:p w:rsidR="00B540EE" w:rsidRPr="006D3BEC" w:rsidRDefault="00B540EE" w:rsidP="00BC293B">
      <w:pPr>
        <w:numPr>
          <w:ilvl w:val="0"/>
          <w:numId w:val="19"/>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D3BEC">
        <w:rPr>
          <w:rFonts w:ascii="Times New Roman" w:hAnsi="Times New Roman"/>
          <w:sz w:val="24"/>
          <w:szCs w:val="24"/>
          <w:lang w:bidi="en-US"/>
        </w:rPr>
        <w:t>т. д.</w:t>
      </w:r>
      <w:r w:rsidRPr="006D3BEC">
        <w:rPr>
          <w:rFonts w:ascii="Times New Roman" w:hAnsi="Times New Roman"/>
          <w:sz w:val="24"/>
          <w:szCs w:val="24"/>
          <w:lang w:bidi="en-US"/>
        </w:rPr>
        <w:t xml:space="preserve">; </w:t>
      </w:r>
    </w:p>
    <w:p w:rsidR="00B540EE" w:rsidRPr="006D3BEC" w:rsidRDefault="00B540EE" w:rsidP="00BC293B">
      <w:pPr>
        <w:numPr>
          <w:ilvl w:val="0"/>
          <w:numId w:val="19"/>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 xml:space="preserve">прогнозировать содержание текста на основе заголовка, </w:t>
      </w:r>
      <w:r w:rsidR="002C6EB2" w:rsidRPr="006D3BEC">
        <w:rPr>
          <w:rFonts w:ascii="Times New Roman" w:hAnsi="Times New Roman"/>
          <w:sz w:val="24"/>
          <w:szCs w:val="24"/>
          <w:lang w:bidi="en-US"/>
        </w:rPr>
        <w:t>п</w:t>
      </w:r>
      <w:r w:rsidRPr="006D3BEC">
        <w:rPr>
          <w:rFonts w:ascii="Times New Roman" w:hAnsi="Times New Roman"/>
          <w:sz w:val="24"/>
          <w:szCs w:val="24"/>
          <w:lang w:bidi="en-US"/>
        </w:rPr>
        <w:t xml:space="preserve">редварительно поставленных вопросов и </w:t>
      </w:r>
      <w:r w:rsidR="00245F1D" w:rsidRPr="006D3BEC">
        <w:rPr>
          <w:rFonts w:ascii="Times New Roman" w:hAnsi="Times New Roman"/>
          <w:sz w:val="24"/>
          <w:szCs w:val="24"/>
          <w:lang w:bidi="en-US"/>
        </w:rPr>
        <w:t>т. д.</w:t>
      </w:r>
      <w:r w:rsidRPr="006D3BEC">
        <w:rPr>
          <w:rFonts w:ascii="Times New Roman" w:hAnsi="Times New Roman"/>
          <w:sz w:val="24"/>
          <w:szCs w:val="24"/>
          <w:lang w:bidi="en-US"/>
        </w:rPr>
        <w:t>;</w:t>
      </w:r>
    </w:p>
    <w:p w:rsidR="00B540EE" w:rsidRPr="006D3BEC" w:rsidRDefault="00B540EE" w:rsidP="00BC293B">
      <w:pPr>
        <w:numPr>
          <w:ilvl w:val="0"/>
          <w:numId w:val="19"/>
        </w:numPr>
        <w:tabs>
          <w:tab w:val="left" w:pos="993"/>
        </w:tabs>
        <w:spacing w:after="0" w:line="240" w:lineRule="auto"/>
        <w:ind w:left="0" w:right="142" w:firstLine="709"/>
        <w:contextualSpacing/>
        <w:jc w:val="both"/>
        <w:rPr>
          <w:rFonts w:ascii="Times New Roman" w:hAnsi="Times New Roman"/>
          <w:sz w:val="24"/>
          <w:szCs w:val="24"/>
          <w:lang w:bidi="en-US"/>
        </w:rPr>
      </w:pPr>
      <w:r w:rsidRPr="006D3BE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6D3BEC" w:rsidRDefault="00B540EE" w:rsidP="00BC293B">
      <w:pPr>
        <w:numPr>
          <w:ilvl w:val="0"/>
          <w:numId w:val="19"/>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Общеучебные умения и универсальные способы деятельности</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Формирование и совершенствование умений:</w:t>
      </w:r>
    </w:p>
    <w:p w:rsidR="00B540EE" w:rsidRPr="006D3BEC" w:rsidRDefault="00B540EE" w:rsidP="00BC293B">
      <w:pPr>
        <w:numPr>
          <w:ilvl w:val="0"/>
          <w:numId w:val="20"/>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D3BEC" w:rsidRDefault="00B540EE" w:rsidP="00BC293B">
      <w:pPr>
        <w:numPr>
          <w:ilvl w:val="0"/>
          <w:numId w:val="20"/>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6D3BEC" w:rsidRDefault="00B540EE" w:rsidP="00BC293B">
      <w:pPr>
        <w:numPr>
          <w:ilvl w:val="0"/>
          <w:numId w:val="20"/>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D3BEC" w:rsidRDefault="00B540EE" w:rsidP="00BC293B">
      <w:pPr>
        <w:numPr>
          <w:ilvl w:val="0"/>
          <w:numId w:val="20"/>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самостоятельно работать в классе и дома.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Специальные учебные умения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Формирование и совершенствование умений:</w:t>
      </w:r>
    </w:p>
    <w:p w:rsidR="00B540EE" w:rsidRPr="006D3BEC" w:rsidRDefault="00B540EE" w:rsidP="00BC293B">
      <w:pPr>
        <w:numPr>
          <w:ilvl w:val="0"/>
          <w:numId w:val="2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находить ключевые слова и социокультурные реалии в работе над текстом;</w:t>
      </w:r>
    </w:p>
    <w:p w:rsidR="00B540EE" w:rsidRPr="006D3BEC" w:rsidRDefault="00B540EE" w:rsidP="00BC293B">
      <w:pPr>
        <w:numPr>
          <w:ilvl w:val="0"/>
          <w:numId w:val="2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семантизировать слова на основе языковой догадки;</w:t>
      </w:r>
    </w:p>
    <w:p w:rsidR="00B540EE" w:rsidRPr="006D3BEC" w:rsidRDefault="00B540EE" w:rsidP="00BC293B">
      <w:pPr>
        <w:numPr>
          <w:ilvl w:val="0"/>
          <w:numId w:val="2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осуществлять словообразовательный анализ;</w:t>
      </w:r>
    </w:p>
    <w:p w:rsidR="00B540EE" w:rsidRPr="006D3BEC" w:rsidRDefault="00B540EE" w:rsidP="00BC293B">
      <w:pPr>
        <w:numPr>
          <w:ilvl w:val="0"/>
          <w:numId w:val="2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D3BEC" w:rsidRDefault="00B540EE" w:rsidP="00BC293B">
      <w:pPr>
        <w:numPr>
          <w:ilvl w:val="0"/>
          <w:numId w:val="21"/>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участвовать в проектной деятельности меж- и метапредметного характера.</w:t>
      </w:r>
    </w:p>
    <w:p w:rsidR="00B540EE" w:rsidRPr="006D3BEC" w:rsidRDefault="00CE5404" w:rsidP="009905F4">
      <w:pPr>
        <w:pStyle w:val="4"/>
        <w:spacing w:line="240" w:lineRule="auto"/>
        <w:ind w:right="142"/>
        <w:contextualSpacing/>
        <w:rPr>
          <w:sz w:val="24"/>
          <w:szCs w:val="24"/>
        </w:rPr>
      </w:pPr>
      <w:bookmarkStart w:id="229" w:name="_Toc409691705"/>
      <w:bookmarkStart w:id="230" w:name="_Toc410654031"/>
      <w:bookmarkStart w:id="231" w:name="_Toc414553229"/>
      <w:r w:rsidRPr="006D3BEC">
        <w:rPr>
          <w:sz w:val="24"/>
          <w:szCs w:val="24"/>
        </w:rPr>
        <w:t xml:space="preserve">2.2.2.5. </w:t>
      </w:r>
      <w:r w:rsidR="00B540EE" w:rsidRPr="006D3BEC">
        <w:rPr>
          <w:sz w:val="24"/>
          <w:szCs w:val="24"/>
        </w:rPr>
        <w:t>История России. Всеобщая история</w:t>
      </w:r>
      <w:bookmarkEnd w:id="229"/>
      <w:bookmarkEnd w:id="230"/>
      <w:bookmarkEnd w:id="231"/>
    </w:p>
    <w:p w:rsidR="009D1460" w:rsidRPr="006D3BEC" w:rsidRDefault="00806348" w:rsidP="009905F4">
      <w:pPr>
        <w:shd w:val="clear" w:color="auto" w:fill="FFFFFF"/>
        <w:spacing w:after="0" w:line="240" w:lineRule="auto"/>
        <w:ind w:right="142" w:firstLine="709"/>
        <w:contextualSpacing/>
        <w:jc w:val="both"/>
        <w:rPr>
          <w:rFonts w:ascii="Times New Roman" w:hAnsi="Times New Roman"/>
          <w:b/>
          <w:i/>
          <w:sz w:val="24"/>
          <w:szCs w:val="24"/>
        </w:rPr>
      </w:pPr>
      <w:r w:rsidRPr="006D3BEC">
        <w:rPr>
          <w:rFonts w:ascii="Times New Roman" w:hAnsi="Times New Roman"/>
          <w:sz w:val="24"/>
          <w:szCs w:val="24"/>
        </w:rPr>
        <w:t>П</w:t>
      </w:r>
      <w:r w:rsidR="009D1460" w:rsidRPr="006D3BEC">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Общая характеристика примерной программы по истории.</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Целью школьного исторического образования</w:t>
      </w:r>
      <w:r w:rsidRPr="006D3BE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w:t>
      </w:r>
      <w:r w:rsidRPr="006D3BEC">
        <w:rPr>
          <w:rFonts w:ascii="Times New Roman" w:hAnsi="Times New Roman"/>
          <w:b/>
          <w:sz w:val="24"/>
          <w:szCs w:val="24"/>
        </w:rPr>
        <w:t>задачи изучения</w:t>
      </w:r>
      <w:r w:rsidRPr="006D3BEC">
        <w:rPr>
          <w:rFonts w:ascii="Times New Roman" w:hAnsi="Times New Roman"/>
          <w:sz w:val="24"/>
          <w:szCs w:val="24"/>
        </w:rPr>
        <w:t xml:space="preserve"> </w:t>
      </w:r>
      <w:r w:rsidRPr="006D3BEC">
        <w:rPr>
          <w:rFonts w:ascii="Times New Roman" w:hAnsi="Times New Roman"/>
          <w:b/>
          <w:sz w:val="24"/>
          <w:szCs w:val="24"/>
        </w:rPr>
        <w:t>истории в школе</w:t>
      </w:r>
      <w:r w:rsidRPr="006D3BEC">
        <w:rPr>
          <w:rFonts w:ascii="Times New Roman" w:hAnsi="Times New Roman"/>
          <w:sz w:val="24"/>
          <w:szCs w:val="24"/>
        </w:rPr>
        <w:t xml:space="preserve">: </w:t>
      </w:r>
    </w:p>
    <w:p w:rsidR="009D1460" w:rsidRPr="006D3BEC" w:rsidRDefault="009D1460" w:rsidP="00BC293B">
      <w:pPr>
        <w:numPr>
          <w:ilvl w:val="0"/>
          <w:numId w:val="119"/>
        </w:numPr>
        <w:tabs>
          <w:tab w:val="left" w:pos="993"/>
        </w:tabs>
        <w:suppressAutoHyphen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D3BEC" w:rsidRDefault="009D1460" w:rsidP="00BC293B">
      <w:pPr>
        <w:numPr>
          <w:ilvl w:val="0"/>
          <w:numId w:val="119"/>
        </w:numPr>
        <w:tabs>
          <w:tab w:val="left" w:pos="993"/>
        </w:tabs>
        <w:suppressAutoHyphen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D3BEC" w:rsidRDefault="009D1460" w:rsidP="00BC293B">
      <w:pPr>
        <w:numPr>
          <w:ilvl w:val="0"/>
          <w:numId w:val="119"/>
        </w:numPr>
        <w:tabs>
          <w:tab w:val="left" w:pos="993"/>
        </w:tabs>
        <w:suppressAutoHyphen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D3BEC" w:rsidRDefault="009D1460" w:rsidP="00BC293B">
      <w:pPr>
        <w:numPr>
          <w:ilvl w:val="0"/>
          <w:numId w:val="119"/>
        </w:numPr>
        <w:tabs>
          <w:tab w:val="left" w:pos="993"/>
        </w:tabs>
        <w:suppressAutoHyphen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D3BEC" w:rsidRDefault="009D1460" w:rsidP="00BC293B">
      <w:pPr>
        <w:numPr>
          <w:ilvl w:val="0"/>
          <w:numId w:val="119"/>
        </w:numPr>
        <w:tabs>
          <w:tab w:val="left" w:pos="993"/>
        </w:tabs>
        <w:suppressAutoHyphen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6D3BEC">
        <w:rPr>
          <w:rFonts w:ascii="Times New Roman" w:hAnsi="Times New Roman"/>
          <w:b/>
          <w:sz w:val="24"/>
          <w:szCs w:val="24"/>
        </w:rPr>
        <w:t>базовыми принципами</w:t>
      </w:r>
      <w:r w:rsidRPr="006D3BEC">
        <w:rPr>
          <w:rFonts w:ascii="Times New Roman" w:hAnsi="Times New Roman"/>
          <w:sz w:val="24"/>
          <w:szCs w:val="24"/>
        </w:rPr>
        <w:t xml:space="preserve"> школьного исторического образования являются: </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идея преемственности исторических периодов, в т.ч. </w:t>
      </w:r>
      <w:r w:rsidRPr="006D3BEC">
        <w:rPr>
          <w:rFonts w:ascii="Times New Roman" w:hAnsi="Times New Roman"/>
          <w:iCs/>
          <w:sz w:val="24"/>
          <w:szCs w:val="24"/>
        </w:rPr>
        <w:t>непрерывности</w:t>
      </w:r>
      <w:r w:rsidRPr="006D3BE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рассмотрение истории России как </w:t>
      </w:r>
      <w:r w:rsidRPr="006D3BEC">
        <w:rPr>
          <w:rFonts w:ascii="Times New Roman" w:hAnsi="Times New Roman"/>
          <w:iCs/>
          <w:sz w:val="24"/>
          <w:szCs w:val="24"/>
        </w:rPr>
        <w:t>неотъемлемой части мирового исторического процесса</w:t>
      </w:r>
      <w:r w:rsidRPr="006D3BEC">
        <w:rPr>
          <w:rFonts w:ascii="Times New Roman" w:hAnsi="Times New Roman"/>
          <w:sz w:val="24"/>
          <w:szCs w:val="24"/>
        </w:rPr>
        <w:t>, понимание особенностей е</w:t>
      </w:r>
      <w:r w:rsidR="00245F1D" w:rsidRPr="006D3BEC">
        <w:rPr>
          <w:rFonts w:ascii="Times New Roman" w:hAnsi="Times New Roman"/>
          <w:sz w:val="24"/>
          <w:szCs w:val="24"/>
        </w:rPr>
        <w:t>е</w:t>
      </w:r>
      <w:r w:rsidRPr="006D3BEC">
        <w:rPr>
          <w:rFonts w:ascii="Times New Roman" w:hAnsi="Times New Roman"/>
          <w:sz w:val="24"/>
          <w:szCs w:val="24"/>
        </w:rPr>
        <w:t xml:space="preserve"> развития, места и роли в мировой истории и в современном мире; </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познавательное значение российской, региональной и мировой истории;</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6D3BEC" w:rsidRDefault="009D1460" w:rsidP="00BC293B">
      <w:pPr>
        <w:numPr>
          <w:ilvl w:val="0"/>
          <w:numId w:val="22"/>
        </w:numPr>
        <w:tabs>
          <w:tab w:val="left" w:pos="993"/>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D3BEC" w:rsidRDefault="009D1460" w:rsidP="009905F4">
      <w:pPr>
        <w:spacing w:after="0" w:line="240" w:lineRule="auto"/>
        <w:ind w:right="142" w:firstLine="709"/>
        <w:contextualSpacing/>
        <w:jc w:val="both"/>
        <w:rPr>
          <w:rFonts w:ascii="Times New Roman" w:hAnsi="Times New Roman"/>
          <w:b/>
          <w:i/>
          <w:sz w:val="24"/>
          <w:szCs w:val="24"/>
        </w:rPr>
      </w:pPr>
    </w:p>
    <w:p w:rsidR="009D1460" w:rsidRPr="006D3BEC" w:rsidRDefault="009D146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Место учебног</w:t>
      </w:r>
      <w:r w:rsidR="00806348" w:rsidRPr="006D3BEC">
        <w:rPr>
          <w:rFonts w:ascii="Times New Roman" w:hAnsi="Times New Roman"/>
          <w:b/>
          <w:sz w:val="24"/>
          <w:szCs w:val="24"/>
        </w:rPr>
        <w:t>о предмета «История» в</w:t>
      </w:r>
      <w:r w:rsidRPr="006D3BEC">
        <w:rPr>
          <w:rFonts w:ascii="Times New Roman" w:hAnsi="Times New Roman"/>
          <w:b/>
          <w:sz w:val="24"/>
          <w:szCs w:val="24"/>
        </w:rPr>
        <w:t xml:space="preserve"> учебном плане основного общего образования.</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Знакомство обучающихся </w:t>
      </w:r>
      <w:r w:rsidR="005063AC" w:rsidRPr="006D3BEC">
        <w:rPr>
          <w:rFonts w:ascii="Times New Roman" w:hAnsi="Times New Roman"/>
          <w:sz w:val="24"/>
          <w:szCs w:val="24"/>
        </w:rPr>
        <w:t>при получении</w:t>
      </w:r>
      <w:r w:rsidRPr="006D3BEC">
        <w:rPr>
          <w:rFonts w:ascii="Times New Roman" w:hAnsi="Times New Roman"/>
          <w:sz w:val="24"/>
          <w:szCs w:val="24"/>
        </w:rPr>
        <w:t xml:space="preserve"> основного общего образования с предметом «История» начинается с курса </w:t>
      </w:r>
      <w:r w:rsidRPr="006D3BEC">
        <w:rPr>
          <w:rFonts w:ascii="Times New Roman" w:hAnsi="Times New Roman"/>
          <w:b/>
          <w:sz w:val="24"/>
          <w:szCs w:val="24"/>
        </w:rPr>
        <w:t>всеобщей истории</w:t>
      </w:r>
      <w:r w:rsidRPr="006D3BEC">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Курс дает возможность обучающимся научиться сопоставлять</w:t>
      </w:r>
      <w:r w:rsidRPr="006D3BEC">
        <w:rPr>
          <w:rFonts w:ascii="Times New Roman" w:hAnsi="Times New Roman"/>
          <w:b/>
          <w:i/>
          <w:sz w:val="24"/>
          <w:szCs w:val="24"/>
        </w:rPr>
        <w:t xml:space="preserve"> </w:t>
      </w:r>
      <w:r w:rsidRPr="006D3BEC">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Курс </w:t>
      </w:r>
      <w:r w:rsidRPr="006D3BEC">
        <w:rPr>
          <w:rFonts w:ascii="Times New Roman" w:hAnsi="Times New Roman"/>
          <w:b/>
          <w:sz w:val="24"/>
          <w:szCs w:val="24"/>
        </w:rPr>
        <w:t>отечественной истории</w:t>
      </w:r>
      <w:r w:rsidRPr="006D3BEC">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D3BEC">
        <w:rPr>
          <w:rFonts w:ascii="Times New Roman" w:hAnsi="Times New Roman"/>
          <w:b/>
          <w:sz w:val="24"/>
          <w:szCs w:val="24"/>
        </w:rPr>
        <w:t>синхронизации курсов истории России и всеобщей истории</w:t>
      </w:r>
      <w:r w:rsidRPr="006D3BEC">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Патриотическая основа</w:t>
      </w:r>
      <w:r w:rsidRPr="006D3BEC">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D3BEC">
        <w:rPr>
          <w:rFonts w:ascii="Times New Roman" w:hAnsi="Times New Roman"/>
          <w:b/>
          <w:sz w:val="24"/>
          <w:szCs w:val="24"/>
        </w:rPr>
        <w:t>взаимодействии культур и религий</w:t>
      </w:r>
      <w:r w:rsidRPr="006D3BEC">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Одной из главных задач школьного курса истории является </w:t>
      </w:r>
      <w:r w:rsidRPr="006D3BEC">
        <w:rPr>
          <w:rFonts w:ascii="Times New Roman" w:hAnsi="Times New Roman"/>
          <w:b/>
          <w:sz w:val="24"/>
          <w:szCs w:val="24"/>
        </w:rPr>
        <w:t>формирование гражданской общероссийской идентичности</w:t>
      </w:r>
      <w:r w:rsidRPr="006D3BEC">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D3BEC">
        <w:rPr>
          <w:rFonts w:ascii="Times New Roman" w:hAnsi="Times New Roman"/>
          <w:sz w:val="24"/>
          <w:szCs w:val="24"/>
        </w:rPr>
        <w:t>т. д.</w:t>
      </w:r>
      <w:r w:rsidRPr="006D3BEC">
        <w:rPr>
          <w:rFonts w:ascii="Times New Roman" w:hAnsi="Times New Roman"/>
          <w:sz w:val="24"/>
          <w:szCs w:val="24"/>
        </w:rPr>
        <w:t xml:space="preserve">), сословного представительства.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Необходимо увеличить количество учебного времени на изучение материалов по </w:t>
      </w:r>
      <w:r w:rsidRPr="006D3BEC">
        <w:rPr>
          <w:rFonts w:ascii="Times New Roman" w:hAnsi="Times New Roman"/>
          <w:b/>
          <w:sz w:val="24"/>
          <w:szCs w:val="24"/>
        </w:rPr>
        <w:t>истории культуры</w:t>
      </w:r>
      <w:r w:rsidRPr="006D3BEC">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D3BEC">
        <w:rPr>
          <w:rFonts w:ascii="Times New Roman" w:hAnsi="Times New Roman"/>
          <w:sz w:val="24"/>
          <w:szCs w:val="24"/>
        </w:rPr>
        <w:t>т. д.</w:t>
      </w:r>
      <w:r w:rsidRPr="006D3BEC">
        <w:rPr>
          <w:rFonts w:ascii="Times New Roman" w:hAnsi="Times New Roman"/>
          <w:sz w:val="24"/>
          <w:szCs w:val="24"/>
        </w:rPr>
        <w:t xml:space="preserve"> Важно отметить неразрывную связь российской и мировой культуры.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Концепцией нового учебно-методического комплекса по отечественной истории в качестве</w:t>
      </w:r>
      <w:r w:rsidRPr="006D3BEC">
        <w:rPr>
          <w:rFonts w:ascii="Times New Roman" w:hAnsi="Times New Roman"/>
          <w:b/>
          <w:sz w:val="24"/>
          <w:szCs w:val="24"/>
        </w:rPr>
        <w:t xml:space="preserve"> </w:t>
      </w:r>
      <w:r w:rsidRPr="006D3BEC">
        <w:rPr>
          <w:rFonts w:ascii="Times New Roman" w:hAnsi="Times New Roman"/>
          <w:sz w:val="24"/>
          <w:szCs w:val="24"/>
        </w:rPr>
        <w:t xml:space="preserve">наиболее оптимальной предложена модель, при которой </w:t>
      </w:r>
      <w:r w:rsidRPr="006D3BEC">
        <w:rPr>
          <w:rFonts w:ascii="Times New Roman" w:hAnsi="Times New Roman"/>
          <w:b/>
          <w:sz w:val="24"/>
          <w:szCs w:val="24"/>
        </w:rPr>
        <w:t>изучение истории будет строиться по линейной системе с 5 по 10 классы</w:t>
      </w:r>
      <w:r w:rsidRPr="006D3BEC">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D3BEC">
        <w:rPr>
          <w:rFonts w:ascii="Times New Roman" w:hAnsi="Times New Roman"/>
          <w:sz w:val="24"/>
          <w:szCs w:val="24"/>
        </w:rPr>
        <w:t xml:space="preserve">й организации </w:t>
      </w:r>
      <w:r w:rsidRPr="006D3BEC">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D3BEC">
        <w:rPr>
          <w:rFonts w:ascii="Times New Roman" w:hAnsi="Times New Roman"/>
          <w:sz w:val="24"/>
          <w:szCs w:val="24"/>
        </w:rPr>
        <w:t>е</w:t>
      </w:r>
      <w:r w:rsidRPr="006D3BEC">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D3BEC" w:rsidRDefault="009D146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История России. Всеобщая история</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sz w:val="24"/>
          <w:szCs w:val="24"/>
        </w:rPr>
        <w:t>История России</w:t>
      </w:r>
    </w:p>
    <w:p w:rsidR="009D1460" w:rsidRPr="006D3BEC" w:rsidRDefault="00F17097"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От Древней Руси к Российскому государству</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Введение</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Народы и государства на территории нашей страны в древности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Заселение территории нашей страны человеком. Каменный век. </w:t>
      </w:r>
      <w:r w:rsidRPr="006D3BEC">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6D3BEC">
        <w:rPr>
          <w:rFonts w:ascii="Times New Roman" w:hAnsi="Times New Roman"/>
          <w:sz w:val="24"/>
          <w:szCs w:val="24"/>
        </w:rPr>
        <w:t xml:space="preserve"> </w:t>
      </w:r>
      <w:r w:rsidRPr="006D3BEC">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Народы, проживавшие на этой территории до середины I тысячелетия до н.э. </w:t>
      </w:r>
      <w:r w:rsidRPr="006D3BE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Восточная Европа в середине I тыс. н.э. </w:t>
      </w:r>
    </w:p>
    <w:p w:rsidR="009D1460" w:rsidRPr="006D3BEC" w:rsidRDefault="009D1460" w:rsidP="009905F4">
      <w:pPr>
        <w:spacing w:after="0" w:line="240" w:lineRule="auto"/>
        <w:ind w:right="142" w:firstLine="709"/>
        <w:contextualSpacing/>
        <w:jc w:val="both"/>
        <w:rPr>
          <w:rFonts w:ascii="Times New Roman" w:hAnsi="Times New Roman"/>
          <w:b/>
          <w:bCs/>
          <w:i/>
          <w:sz w:val="24"/>
          <w:szCs w:val="24"/>
        </w:rPr>
      </w:pPr>
      <w:r w:rsidRPr="006D3BEC">
        <w:rPr>
          <w:rFonts w:ascii="Times New Roman" w:hAnsi="Times New Roman"/>
          <w:sz w:val="24"/>
          <w:szCs w:val="24"/>
        </w:rPr>
        <w:t xml:space="preserve">Великое переселение народов. </w:t>
      </w:r>
      <w:r w:rsidRPr="006D3BEC">
        <w:rPr>
          <w:rFonts w:ascii="Times New Roman" w:hAnsi="Times New Roman"/>
          <w:i/>
          <w:sz w:val="24"/>
          <w:szCs w:val="24"/>
        </w:rPr>
        <w:t>Миграция готов. Нашествие гуннов.</w:t>
      </w:r>
      <w:r w:rsidRPr="006D3BE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6D3BEC">
        <w:rPr>
          <w:rFonts w:ascii="Times New Roman" w:hAnsi="Times New Roman"/>
          <w:i/>
          <w:sz w:val="24"/>
          <w:szCs w:val="24"/>
        </w:rPr>
        <w:t>Славянские общности Восточной Европы.</w:t>
      </w:r>
      <w:r w:rsidRPr="006D3BE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D3BEC">
        <w:rPr>
          <w:rFonts w:ascii="Times New Roman" w:hAnsi="Times New Roman"/>
          <w:i/>
          <w:sz w:val="24"/>
          <w:szCs w:val="24"/>
        </w:rPr>
        <w:t xml:space="preserve">. Тюркский каганат. Хазарский каганат. Волжская Булгария.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Образование государства Русь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Государства Центральной и Западной Европы. Первые известия о Руси.</w:t>
      </w:r>
      <w:r w:rsidRPr="006D3BEC">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Принятие христианства и его значение. Византийское наследие на Руси.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Русь в конце X – начале XII 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D3BEC">
        <w:rPr>
          <w:rFonts w:ascii="Times New Roman" w:hAnsi="Times New Roman"/>
          <w:i/>
          <w:sz w:val="24"/>
          <w:szCs w:val="24"/>
        </w:rPr>
        <w:t>церковные уставы.</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D3BEC">
        <w:rPr>
          <w:rFonts w:ascii="Times New Roman" w:hAnsi="Times New Roman"/>
          <w:i/>
          <w:sz w:val="24"/>
          <w:szCs w:val="24"/>
        </w:rPr>
        <w:t>(Дешт-и-Кипчак</w:t>
      </w:r>
      <w:r w:rsidRPr="006D3BEC">
        <w:rPr>
          <w:rFonts w:ascii="Times New Roman" w:hAnsi="Times New Roman"/>
          <w:sz w:val="24"/>
          <w:szCs w:val="24"/>
        </w:rPr>
        <w:t xml:space="preserve">), </w:t>
      </w:r>
      <w:r w:rsidRPr="006D3BEC">
        <w:rPr>
          <w:rFonts w:ascii="Times New Roman" w:hAnsi="Times New Roman"/>
          <w:i/>
          <w:sz w:val="24"/>
          <w:szCs w:val="24"/>
        </w:rPr>
        <w:t>странами Центральной, Западной и Северной Европы.</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Культурное пространство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D3BEC">
        <w:rPr>
          <w:rFonts w:ascii="Times New Roman" w:hAnsi="Times New Roman"/>
          <w:i/>
          <w:sz w:val="24"/>
          <w:szCs w:val="24"/>
        </w:rPr>
        <w:t>«Новгородская псалтирь». «Остромирово Евангелие».</w:t>
      </w:r>
      <w:r w:rsidRPr="006D3BEC">
        <w:rPr>
          <w:rFonts w:ascii="Times New Roman" w:hAnsi="Times New Roman"/>
          <w:sz w:val="24"/>
          <w:szCs w:val="24"/>
        </w:rPr>
        <w:t xml:space="preserve"> Появление древнерусской литературы. </w:t>
      </w:r>
      <w:r w:rsidRPr="006D3BEC">
        <w:rPr>
          <w:rFonts w:ascii="Times New Roman" w:hAnsi="Times New Roman"/>
          <w:i/>
          <w:sz w:val="24"/>
          <w:szCs w:val="24"/>
        </w:rPr>
        <w:t>«Слово о Законе и Благодати».</w:t>
      </w:r>
      <w:r w:rsidRPr="006D3BE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Русь в середине XII – начале XIII 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D3BEC">
        <w:rPr>
          <w:rFonts w:ascii="Times New Roman" w:hAnsi="Times New Roman"/>
          <w:i/>
          <w:sz w:val="24"/>
          <w:szCs w:val="24"/>
        </w:rPr>
        <w:t>Эволюция общественного строя и права.</w:t>
      </w:r>
      <w:r w:rsidRPr="006D3BEC">
        <w:rPr>
          <w:rFonts w:ascii="Times New Roman" w:hAnsi="Times New Roman"/>
          <w:sz w:val="24"/>
          <w:szCs w:val="24"/>
        </w:rPr>
        <w:t xml:space="preserve"> </w:t>
      </w:r>
      <w:r w:rsidRPr="006D3BEC">
        <w:rPr>
          <w:rFonts w:ascii="Times New Roman" w:hAnsi="Times New Roman"/>
          <w:i/>
          <w:sz w:val="24"/>
          <w:szCs w:val="24"/>
        </w:rPr>
        <w:t xml:space="preserve">Внешняя политика русских земель в евразийском контексте.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Русские земли в середине XIII - XIV в</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6D3BE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Народы и государства степной зоны Восточной Европы и Сибири в XIII-XV вв.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D3BEC">
        <w:rPr>
          <w:rFonts w:ascii="Times New Roman" w:hAnsi="Times New Roman"/>
          <w:i/>
          <w:sz w:val="24"/>
          <w:szCs w:val="24"/>
        </w:rPr>
        <w:t>Касимовское ханство.</w:t>
      </w:r>
      <w:r w:rsidRPr="006D3BEC">
        <w:rPr>
          <w:rFonts w:ascii="Times New Roman" w:hAnsi="Times New Roman"/>
          <w:sz w:val="24"/>
          <w:szCs w:val="24"/>
        </w:rPr>
        <w:t xml:space="preserve"> Дикое поле. Народы Северного Кавказа. </w:t>
      </w:r>
      <w:r w:rsidRPr="006D3BEC">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Культурное пространство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6D3BE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Формирование единого Русского государства в XV веке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D3BE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6D3BE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D3BE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6D3BE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Культурное пространство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6D3BEC">
        <w:rPr>
          <w:rFonts w:ascii="Times New Roman" w:hAnsi="Times New Roman"/>
          <w:i/>
          <w:sz w:val="24"/>
          <w:szCs w:val="24"/>
        </w:rPr>
        <w:t>Внутрицерковная борьба (иосифляне и нестяжатели, ереси).</w:t>
      </w:r>
      <w:r w:rsidRPr="006D3BE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D3BEC">
        <w:rPr>
          <w:rFonts w:ascii="Times New Roman" w:hAnsi="Times New Roman"/>
          <w:i/>
          <w:sz w:val="24"/>
          <w:szCs w:val="24"/>
        </w:rPr>
        <w:t>Повседневная жизнь горожан и сельских жителей в древнерусский и раннемосковский периоды.</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Региональный компонент</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Наш регион в древности и средневековье.</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Р</w:t>
      </w:r>
      <w:r w:rsidR="00EB3507" w:rsidRPr="006D3BEC">
        <w:rPr>
          <w:rFonts w:ascii="Times New Roman" w:hAnsi="Times New Roman"/>
          <w:b/>
          <w:bCs/>
          <w:sz w:val="24"/>
          <w:szCs w:val="24"/>
        </w:rPr>
        <w:t>оссия</w:t>
      </w:r>
      <w:r w:rsidRPr="006D3BEC">
        <w:rPr>
          <w:rFonts w:ascii="Times New Roman" w:hAnsi="Times New Roman"/>
          <w:b/>
          <w:bCs/>
          <w:sz w:val="24"/>
          <w:szCs w:val="24"/>
        </w:rPr>
        <w:t xml:space="preserve"> В XVI – XVII </w:t>
      </w:r>
      <w:r w:rsidR="00EB3507" w:rsidRPr="006D3BEC">
        <w:rPr>
          <w:rFonts w:ascii="Times New Roman" w:hAnsi="Times New Roman"/>
          <w:b/>
          <w:bCs/>
          <w:sz w:val="24"/>
          <w:szCs w:val="24"/>
        </w:rPr>
        <w:t>вв.</w:t>
      </w:r>
      <w:r w:rsidRPr="006D3BEC">
        <w:rPr>
          <w:rFonts w:ascii="Times New Roman" w:hAnsi="Times New Roman"/>
          <w:b/>
          <w:bCs/>
          <w:sz w:val="24"/>
          <w:szCs w:val="24"/>
        </w:rPr>
        <w:t xml:space="preserve">: </w:t>
      </w:r>
      <w:r w:rsidR="00EB3507" w:rsidRPr="006D3BEC">
        <w:rPr>
          <w:rFonts w:ascii="Times New Roman" w:hAnsi="Times New Roman"/>
          <w:b/>
          <w:bCs/>
          <w:sz w:val="24"/>
          <w:szCs w:val="24"/>
        </w:rPr>
        <w:t>от великого княжества к царству</w:t>
      </w:r>
      <w:r w:rsidRPr="006D3BEC">
        <w:rPr>
          <w:rFonts w:ascii="Times New Roman" w:hAnsi="Times New Roman"/>
          <w:b/>
          <w:bCs/>
          <w:sz w:val="24"/>
          <w:szCs w:val="24"/>
        </w:rPr>
        <w:t xml:space="preserve">Россия в XVI веке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D3BEC">
        <w:rPr>
          <w:rFonts w:ascii="Times New Roman" w:hAnsi="Times New Roman"/>
          <w:i/>
          <w:sz w:val="24"/>
          <w:szCs w:val="24"/>
        </w:rPr>
        <w:t>«Малая дума».</w:t>
      </w:r>
      <w:r w:rsidRPr="006D3BE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Регентство Елены Глинской. Сопротивление удельных князей великокняжеской власти. </w:t>
      </w:r>
      <w:r w:rsidRPr="006D3BEC">
        <w:rPr>
          <w:rFonts w:ascii="Times New Roman" w:hAnsi="Times New Roman"/>
          <w:i/>
          <w:sz w:val="24"/>
          <w:szCs w:val="24"/>
        </w:rPr>
        <w:t>Мятеж князя Андрея Старицкого.</w:t>
      </w:r>
      <w:r w:rsidRPr="006D3BEC">
        <w:rPr>
          <w:rFonts w:ascii="Times New Roman" w:hAnsi="Times New Roman"/>
          <w:sz w:val="24"/>
          <w:szCs w:val="24"/>
        </w:rPr>
        <w:t xml:space="preserve"> Унификация денежной системы. </w:t>
      </w:r>
      <w:r w:rsidRPr="006D3BEC">
        <w:rPr>
          <w:rFonts w:ascii="Times New Roman" w:hAnsi="Times New Roman"/>
          <w:i/>
          <w:sz w:val="24"/>
          <w:szCs w:val="24"/>
        </w:rPr>
        <w:t>Стародубская война с Польшей и Литвой.</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D3BEC">
        <w:rPr>
          <w:rFonts w:ascii="Times New Roman" w:hAnsi="Times New Roman"/>
          <w:i/>
          <w:sz w:val="24"/>
          <w:szCs w:val="24"/>
        </w:rPr>
        <w:t xml:space="preserve">Ереси Матвея Башкина и Феодосия Косого.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6D3BEC">
        <w:rPr>
          <w:rFonts w:ascii="Times New Roman" w:hAnsi="Times New Roman"/>
          <w:i/>
          <w:sz w:val="24"/>
          <w:szCs w:val="24"/>
        </w:rPr>
        <w:t>дискуссии о характере народного представительства.</w:t>
      </w:r>
      <w:r w:rsidRPr="006D3BE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Социальная структура российского общества. Дворянство. </w:t>
      </w:r>
      <w:r w:rsidRPr="006D3BEC">
        <w:rPr>
          <w:rFonts w:ascii="Times New Roman" w:hAnsi="Times New Roman"/>
          <w:i/>
          <w:sz w:val="24"/>
          <w:szCs w:val="24"/>
        </w:rPr>
        <w:t>Служилые и неслужилые люди. Формирование Государева двора и «служилых городов».</w:t>
      </w:r>
      <w:r w:rsidRPr="006D3BE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Многонациональный состав населения Русского государства. </w:t>
      </w:r>
      <w:r w:rsidRPr="006D3BEC">
        <w:rPr>
          <w:rFonts w:ascii="Times New Roman" w:hAnsi="Times New Roman"/>
          <w:i/>
          <w:sz w:val="24"/>
          <w:szCs w:val="24"/>
        </w:rPr>
        <w:t>Финно-угорские народы</w:t>
      </w:r>
      <w:r w:rsidRPr="006D3BEC">
        <w:rPr>
          <w:rFonts w:ascii="Times New Roman" w:hAnsi="Times New Roman"/>
          <w:sz w:val="24"/>
          <w:szCs w:val="24"/>
        </w:rPr>
        <w:t xml:space="preserve">. Народы Поволжья после присоединения к России. </w:t>
      </w:r>
      <w:r w:rsidRPr="006D3BEC">
        <w:rPr>
          <w:rFonts w:ascii="Times New Roman" w:hAnsi="Times New Roman"/>
          <w:i/>
          <w:sz w:val="24"/>
          <w:szCs w:val="24"/>
        </w:rPr>
        <w:t>Служилые татары.</w:t>
      </w:r>
      <w:r w:rsidRPr="006D3BEC">
        <w:rPr>
          <w:rFonts w:ascii="Times New Roman" w:hAnsi="Times New Roman"/>
          <w:sz w:val="24"/>
          <w:szCs w:val="24"/>
        </w:rPr>
        <w:t xml:space="preserve"> </w:t>
      </w:r>
      <w:r w:rsidRPr="006D3BEC">
        <w:rPr>
          <w:rFonts w:ascii="Times New Roman" w:hAnsi="Times New Roman"/>
          <w:i/>
          <w:sz w:val="24"/>
          <w:szCs w:val="24"/>
        </w:rPr>
        <w:t>Выходцы из стран Европы на государевой службе.</w:t>
      </w:r>
      <w:r w:rsidRPr="006D3BEC">
        <w:rPr>
          <w:rFonts w:ascii="Times New Roman" w:hAnsi="Times New Roman"/>
          <w:sz w:val="24"/>
          <w:szCs w:val="24"/>
        </w:rPr>
        <w:t xml:space="preserve"> </w:t>
      </w:r>
      <w:r w:rsidRPr="006D3BEC">
        <w:rPr>
          <w:rFonts w:ascii="Times New Roman" w:hAnsi="Times New Roman"/>
          <w:i/>
          <w:sz w:val="24"/>
          <w:szCs w:val="24"/>
        </w:rPr>
        <w:t>Сосуществование религий в Российском государстве.</w:t>
      </w:r>
      <w:r w:rsidRPr="006D3BEC">
        <w:rPr>
          <w:rFonts w:ascii="Times New Roman" w:hAnsi="Times New Roman"/>
          <w:sz w:val="24"/>
          <w:szCs w:val="24"/>
        </w:rPr>
        <w:t xml:space="preserve"> Русская Православная церковь. </w:t>
      </w:r>
      <w:r w:rsidRPr="006D3BEC">
        <w:rPr>
          <w:rFonts w:ascii="Times New Roman" w:hAnsi="Times New Roman"/>
          <w:i/>
          <w:sz w:val="24"/>
          <w:szCs w:val="24"/>
        </w:rPr>
        <w:t>Мусульманское духовенство.</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6D3BEC">
        <w:rPr>
          <w:rFonts w:ascii="Times New Roman" w:hAnsi="Times New Roman"/>
          <w:i/>
          <w:sz w:val="24"/>
          <w:szCs w:val="24"/>
        </w:rPr>
        <w:t xml:space="preserve">Московские казни 1570 г. </w:t>
      </w:r>
      <w:r w:rsidRPr="006D3BE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6D3BEC">
        <w:rPr>
          <w:rFonts w:ascii="Times New Roman" w:hAnsi="Times New Roman"/>
          <w:i/>
          <w:sz w:val="24"/>
          <w:szCs w:val="24"/>
        </w:rPr>
        <w:t>Тявзинский мирный договор со Швецией:</w:t>
      </w:r>
      <w:r w:rsidRPr="006D3BEC">
        <w:rPr>
          <w:rFonts w:ascii="Times New Roman" w:hAnsi="Times New Roman"/>
          <w:sz w:val="24"/>
          <w:szCs w:val="24"/>
        </w:rPr>
        <w:t xml:space="preserve"> </w:t>
      </w:r>
      <w:r w:rsidRPr="006D3BEC">
        <w:rPr>
          <w:rFonts w:ascii="Times New Roman" w:hAnsi="Times New Roman"/>
          <w:i/>
          <w:sz w:val="24"/>
          <w:szCs w:val="24"/>
        </w:rPr>
        <w:t>восстановление позиций России в Прибалтике.</w:t>
      </w:r>
      <w:r w:rsidRPr="006D3BEC">
        <w:rPr>
          <w:rFonts w:ascii="Times New Roman" w:hAnsi="Times New Roman"/>
          <w:sz w:val="24"/>
          <w:szCs w:val="24"/>
        </w:rPr>
        <w:t xml:space="preserve"> Противостояние с Крымским ханством. </w:t>
      </w:r>
      <w:r w:rsidRPr="006D3BEC">
        <w:rPr>
          <w:rFonts w:ascii="Times New Roman" w:hAnsi="Times New Roman"/>
          <w:i/>
          <w:sz w:val="24"/>
          <w:szCs w:val="24"/>
        </w:rPr>
        <w:t>Отражение набега Гази-Гирея в 1591 г.</w:t>
      </w:r>
      <w:r w:rsidRPr="006D3BE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Смута в России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6D3BEC">
        <w:rPr>
          <w:rFonts w:ascii="Times New Roman" w:hAnsi="Times New Roman"/>
          <w:i/>
          <w:sz w:val="24"/>
          <w:szCs w:val="24"/>
        </w:rPr>
        <w:t>в т.ч. в отношении боярства. Опала семейства Романовых.</w:t>
      </w:r>
      <w:r w:rsidRPr="006D3BEC">
        <w:rPr>
          <w:rFonts w:ascii="Times New Roman" w:hAnsi="Times New Roman"/>
          <w:sz w:val="24"/>
          <w:szCs w:val="24"/>
        </w:rPr>
        <w:t xml:space="preserve"> Голод 1601-1603 гг. и обострение социально-экономического кризиса.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D3BEC">
        <w:rPr>
          <w:rFonts w:ascii="Times New Roman" w:hAnsi="Times New Roman"/>
          <w:i/>
          <w:sz w:val="24"/>
          <w:szCs w:val="24"/>
        </w:rPr>
        <w:t xml:space="preserve">Выборгский договор между Россией и Швецией. </w:t>
      </w:r>
      <w:r w:rsidRPr="006D3BE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6D3BEC">
        <w:rPr>
          <w:rFonts w:ascii="Times New Roman" w:hAnsi="Times New Roman"/>
          <w:i/>
          <w:sz w:val="24"/>
          <w:szCs w:val="24"/>
        </w:rPr>
        <w:t xml:space="preserve">Борьба с казачьими выступлениями против центральной власти. </w:t>
      </w:r>
      <w:r w:rsidRPr="006D3BEC">
        <w:rPr>
          <w:rFonts w:ascii="Times New Roman" w:hAnsi="Times New Roman"/>
          <w:sz w:val="24"/>
          <w:szCs w:val="24"/>
        </w:rPr>
        <w:t xml:space="preserve">Столбовский мир со Швецией: утрата выхода к Балтийскому морю. </w:t>
      </w:r>
      <w:r w:rsidRPr="006D3BEC">
        <w:rPr>
          <w:rFonts w:ascii="Times New Roman" w:hAnsi="Times New Roman"/>
          <w:i/>
          <w:sz w:val="24"/>
          <w:szCs w:val="24"/>
        </w:rPr>
        <w:t>Продолжение войны с Речью Посполитой. Поход принца Владислава на Москву.</w:t>
      </w:r>
      <w:r w:rsidRPr="006D3BE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D611CD" w:rsidRDefault="00D611CD" w:rsidP="009905F4">
      <w:pPr>
        <w:spacing w:after="0" w:line="240" w:lineRule="auto"/>
        <w:ind w:right="142" w:firstLine="709"/>
        <w:contextualSpacing/>
        <w:jc w:val="both"/>
        <w:rPr>
          <w:rFonts w:ascii="Times New Roman" w:hAnsi="Times New Roman"/>
          <w:b/>
          <w:bCs/>
          <w:sz w:val="24"/>
          <w:szCs w:val="24"/>
        </w:rPr>
      </w:pPr>
    </w:p>
    <w:p w:rsidR="00D611CD" w:rsidRDefault="00D611CD" w:rsidP="009905F4">
      <w:pPr>
        <w:spacing w:after="0" w:line="240" w:lineRule="auto"/>
        <w:ind w:right="142" w:firstLine="709"/>
        <w:contextualSpacing/>
        <w:jc w:val="both"/>
        <w:rPr>
          <w:rFonts w:ascii="Times New Roman" w:hAnsi="Times New Roman"/>
          <w:b/>
          <w:bCs/>
          <w:sz w:val="24"/>
          <w:szCs w:val="24"/>
        </w:rPr>
      </w:pP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Россия в XVII веке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6D3BEC">
        <w:rPr>
          <w:rFonts w:ascii="Times New Roman" w:hAnsi="Times New Roman"/>
          <w:i/>
          <w:sz w:val="24"/>
          <w:szCs w:val="24"/>
        </w:rPr>
        <w:t>Продолжение закрепощения крестьян.</w:t>
      </w:r>
      <w:r w:rsidRPr="006D3BEC">
        <w:rPr>
          <w:rFonts w:ascii="Times New Roman" w:hAnsi="Times New Roman"/>
          <w:sz w:val="24"/>
          <w:szCs w:val="24"/>
        </w:rPr>
        <w:t xml:space="preserve"> Земские соборы. Роль патриарха Филарета в управлении государством.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D3BEC">
        <w:rPr>
          <w:rFonts w:ascii="Times New Roman" w:hAnsi="Times New Roman"/>
          <w:i/>
          <w:sz w:val="24"/>
          <w:szCs w:val="24"/>
        </w:rPr>
        <w:t>Приказ Тайных дел.</w:t>
      </w:r>
      <w:r w:rsidRPr="006D3BE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D3BEC">
        <w:rPr>
          <w:rFonts w:ascii="Times New Roman" w:hAnsi="Times New Roman"/>
          <w:i/>
          <w:sz w:val="24"/>
          <w:szCs w:val="24"/>
        </w:rPr>
        <w:t xml:space="preserve">Правительство Б.И. Морозова и И.Д. Милославского: итоги его деятельности. </w:t>
      </w:r>
      <w:r w:rsidRPr="006D3BE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Царь Федор Алексеевич. Отмена местничества. Налоговая (податная) реформа.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D3BEC">
        <w:rPr>
          <w:rFonts w:ascii="Times New Roman" w:hAnsi="Times New Roman"/>
          <w:i/>
          <w:sz w:val="24"/>
          <w:szCs w:val="24"/>
        </w:rPr>
        <w:t>Торговый и Новоторговый уставы.</w:t>
      </w:r>
      <w:r w:rsidRPr="006D3BEC">
        <w:rPr>
          <w:rFonts w:ascii="Times New Roman" w:hAnsi="Times New Roman"/>
          <w:sz w:val="24"/>
          <w:szCs w:val="24"/>
        </w:rPr>
        <w:t xml:space="preserve"> Торговля с европейскими странами, Прибалтикой, Востоком.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D3BEC">
        <w:rPr>
          <w:rFonts w:ascii="Times New Roman" w:hAnsi="Times New Roman"/>
          <w:i/>
          <w:sz w:val="24"/>
          <w:szCs w:val="24"/>
        </w:rPr>
        <w:t>Денежная реформа 1654 г.</w:t>
      </w:r>
      <w:r w:rsidRPr="006D3BEC">
        <w:rPr>
          <w:rFonts w:ascii="Times New Roman" w:hAnsi="Times New Roman"/>
          <w:sz w:val="24"/>
          <w:szCs w:val="24"/>
        </w:rPr>
        <w:t xml:space="preserve"> Медный бунт. Побеги крестьян на Дон и в Сибирь. Восстание Степана Разина.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D3BE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6D3BE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D3BE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Культурное пространство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D3BEC">
        <w:rPr>
          <w:rFonts w:ascii="Times New Roman" w:hAnsi="Times New Roman"/>
          <w:i/>
          <w:sz w:val="24"/>
          <w:szCs w:val="24"/>
        </w:rPr>
        <w:t>Коч – корабль русских первопроходцев.</w:t>
      </w:r>
      <w:r w:rsidRPr="006D3BE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6D3BEC">
        <w:rPr>
          <w:rFonts w:ascii="Times New Roman" w:hAnsi="Times New Roman"/>
          <w:i/>
          <w:sz w:val="24"/>
          <w:szCs w:val="24"/>
        </w:rPr>
        <w:t xml:space="preserve">Миссионерство и христианизация. Межэтнические отношения. </w:t>
      </w:r>
      <w:r w:rsidRPr="006D3BEC">
        <w:rPr>
          <w:rFonts w:ascii="Times New Roman" w:hAnsi="Times New Roman"/>
          <w:sz w:val="24"/>
          <w:szCs w:val="24"/>
        </w:rPr>
        <w:t xml:space="preserve">Формирование многонациональной элиты.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Изменения в картине мира человека в XVI–XVII вв. и повседневная жизнь.</w:t>
      </w:r>
      <w:r w:rsidRPr="006D3BE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6D3BEC">
        <w:rPr>
          <w:rFonts w:ascii="Times New Roman" w:hAnsi="Times New Roman"/>
          <w:i/>
          <w:sz w:val="24"/>
          <w:szCs w:val="24"/>
        </w:rPr>
        <w:t xml:space="preserve">Антонио Солари, Алевиз Фрязин, Петрок Малой. </w:t>
      </w:r>
      <w:r w:rsidRPr="006D3BE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D3BEC">
        <w:rPr>
          <w:rFonts w:ascii="Times New Roman" w:hAnsi="Times New Roman"/>
          <w:i/>
          <w:sz w:val="24"/>
          <w:szCs w:val="24"/>
        </w:rPr>
        <w:t>Приказ каменных дел.</w:t>
      </w:r>
      <w:r w:rsidRPr="006D3BEC">
        <w:rPr>
          <w:rFonts w:ascii="Times New Roman" w:hAnsi="Times New Roman"/>
          <w:sz w:val="24"/>
          <w:szCs w:val="24"/>
        </w:rPr>
        <w:t xml:space="preserve"> Деревянное зодчество.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Летописание и начало книгопечатания. Лицевой свод. Домострой. </w:t>
      </w:r>
      <w:r w:rsidRPr="006D3BE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6D3BE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D3BEC">
        <w:rPr>
          <w:rFonts w:ascii="Times New Roman" w:hAnsi="Times New Roman"/>
          <w:i/>
          <w:sz w:val="24"/>
          <w:szCs w:val="24"/>
        </w:rPr>
        <w:t xml:space="preserve">Посадская сатира XVII 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D3BEC" w:rsidRDefault="009D146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Региональный компонент</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Наш регион в </w:t>
      </w:r>
      <w:r w:rsidRPr="006D3BEC">
        <w:rPr>
          <w:rFonts w:ascii="Times New Roman" w:hAnsi="Times New Roman"/>
          <w:sz w:val="24"/>
          <w:szCs w:val="24"/>
          <w:lang w:val="en-US"/>
        </w:rPr>
        <w:t>XVI</w:t>
      </w:r>
      <w:r w:rsidRPr="006D3BEC">
        <w:rPr>
          <w:rFonts w:ascii="Times New Roman" w:hAnsi="Times New Roman"/>
          <w:sz w:val="24"/>
          <w:szCs w:val="24"/>
        </w:rPr>
        <w:t xml:space="preserve"> – </w:t>
      </w:r>
      <w:r w:rsidRPr="006D3BEC">
        <w:rPr>
          <w:rFonts w:ascii="Times New Roman" w:hAnsi="Times New Roman"/>
          <w:sz w:val="24"/>
          <w:szCs w:val="24"/>
          <w:lang w:val="en-US"/>
        </w:rPr>
        <w:t>XVII</w:t>
      </w:r>
      <w:r w:rsidRPr="006D3BEC">
        <w:rPr>
          <w:rFonts w:ascii="Times New Roman" w:hAnsi="Times New Roman"/>
          <w:sz w:val="24"/>
          <w:szCs w:val="24"/>
        </w:rPr>
        <w:t xml:space="preserve"> вв.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Р</w:t>
      </w:r>
      <w:r w:rsidR="00EB3507" w:rsidRPr="006D3BEC">
        <w:rPr>
          <w:rFonts w:ascii="Times New Roman" w:hAnsi="Times New Roman"/>
          <w:b/>
          <w:bCs/>
          <w:sz w:val="24"/>
          <w:szCs w:val="24"/>
        </w:rPr>
        <w:t>оссия в конце</w:t>
      </w:r>
      <w:r w:rsidRPr="006D3BEC">
        <w:rPr>
          <w:rFonts w:ascii="Times New Roman" w:hAnsi="Times New Roman"/>
          <w:b/>
          <w:bCs/>
          <w:sz w:val="24"/>
          <w:szCs w:val="24"/>
        </w:rPr>
        <w:t xml:space="preserve">XVII - XVIII ВЕКАХ: </w:t>
      </w:r>
      <w:r w:rsidR="00EB3507" w:rsidRPr="006D3BEC">
        <w:rPr>
          <w:rFonts w:ascii="Times New Roman" w:hAnsi="Times New Roman"/>
          <w:b/>
          <w:bCs/>
          <w:sz w:val="24"/>
          <w:szCs w:val="24"/>
        </w:rPr>
        <w:t>от царства к империи</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Россия в эпоху преобразований Петра I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Экономическая политика.</w:t>
      </w:r>
      <w:r w:rsidRPr="006D3BEC">
        <w:rPr>
          <w:rFonts w:ascii="Times New Roman" w:hAnsi="Times New Roman"/>
          <w:i/>
          <w:sz w:val="24"/>
          <w:szCs w:val="24"/>
        </w:rPr>
        <w:t xml:space="preserve"> </w:t>
      </w:r>
      <w:r w:rsidRPr="006D3BE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Социальная политика.</w:t>
      </w:r>
      <w:r w:rsidRPr="006D3BEC">
        <w:rPr>
          <w:rFonts w:ascii="Times New Roman" w:hAnsi="Times New Roman"/>
          <w:i/>
          <w:sz w:val="24"/>
          <w:szCs w:val="24"/>
        </w:rPr>
        <w:t xml:space="preserve"> </w:t>
      </w:r>
      <w:r w:rsidRPr="006D3BE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Реформы управления.</w:t>
      </w:r>
      <w:r w:rsidRPr="006D3BE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Церковная реформа</w:t>
      </w:r>
      <w:r w:rsidRPr="006D3BEC">
        <w:rPr>
          <w:rFonts w:ascii="Times New Roman" w:hAnsi="Times New Roman"/>
          <w:b/>
          <w:sz w:val="24"/>
          <w:szCs w:val="24"/>
        </w:rPr>
        <w:t>.</w:t>
      </w:r>
      <w:r w:rsidRPr="006D3BEC">
        <w:rPr>
          <w:rFonts w:ascii="Times New Roman" w:hAnsi="Times New Roman"/>
          <w:sz w:val="24"/>
          <w:szCs w:val="24"/>
        </w:rPr>
        <w:t xml:space="preserve"> Упразднение патриаршества, учреждение синода. Положение конфессий.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Оппозиция реформам Петра I.</w:t>
      </w:r>
      <w:r w:rsidRPr="006D3BEC">
        <w:rPr>
          <w:rFonts w:ascii="Times New Roman" w:hAnsi="Times New Roman"/>
          <w:b/>
          <w:sz w:val="24"/>
          <w:szCs w:val="24"/>
        </w:rPr>
        <w:t xml:space="preserve"> </w:t>
      </w:r>
      <w:r w:rsidRPr="006D3BEC">
        <w:rPr>
          <w:rFonts w:ascii="Times New Roman" w:hAnsi="Times New Roman"/>
          <w:sz w:val="24"/>
          <w:szCs w:val="24"/>
        </w:rPr>
        <w:t xml:space="preserve">Социальные движения в первой четверти XVIII в. </w:t>
      </w:r>
      <w:r w:rsidRPr="006D3BEC">
        <w:rPr>
          <w:rFonts w:ascii="Times New Roman" w:hAnsi="Times New Roman"/>
          <w:i/>
          <w:sz w:val="24"/>
          <w:szCs w:val="24"/>
        </w:rPr>
        <w:t>Восстания в Астрахани, Башкирии, на Дону.</w:t>
      </w:r>
      <w:r w:rsidRPr="006D3BEC">
        <w:rPr>
          <w:rFonts w:ascii="Times New Roman" w:hAnsi="Times New Roman"/>
          <w:sz w:val="24"/>
          <w:szCs w:val="24"/>
        </w:rPr>
        <w:t xml:space="preserve"> Дело царевича Алексея.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Внешняя политика.</w:t>
      </w:r>
      <w:r w:rsidRPr="006D3BE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Преобразования Петра I в области культуры.</w:t>
      </w:r>
      <w:r w:rsidRPr="006D3BEC">
        <w:rPr>
          <w:rFonts w:ascii="Times New Roman" w:hAnsi="Times New Roman"/>
          <w:i/>
          <w:sz w:val="24"/>
          <w:szCs w:val="24"/>
        </w:rPr>
        <w:t xml:space="preserve"> </w:t>
      </w:r>
      <w:r w:rsidRPr="006D3BE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6D3BEC">
        <w:rPr>
          <w:rFonts w:ascii="Times New Roman" w:hAnsi="Times New Roman"/>
          <w:i/>
          <w:sz w:val="24"/>
          <w:szCs w:val="24"/>
        </w:rPr>
        <w:t xml:space="preserve">Новые формы социальной коммуникации в дворянской среде. </w:t>
      </w:r>
      <w:r w:rsidRPr="006D3BE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После Петра Великого: эпоха «дворцовых переворотов»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Укрепление границ империи на Украине и на юго-восточной окраине. </w:t>
      </w:r>
      <w:r w:rsidRPr="006D3BE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Россия в международных конфликтах 1740-х – 1750-х гг. Участие в Семилетней войне.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Петр III. Манифест «о вольности дворянской». Переворот 28 июня 1762</w:t>
      </w:r>
      <w:r w:rsidR="005202DD" w:rsidRPr="006D3BEC">
        <w:rPr>
          <w:rFonts w:ascii="Times New Roman" w:hAnsi="Times New Roman"/>
          <w:sz w:val="24"/>
          <w:szCs w:val="24"/>
        </w:rPr>
        <w:t> </w:t>
      </w:r>
      <w:r w:rsidRPr="006D3BEC">
        <w:rPr>
          <w:rFonts w:ascii="Times New Roman" w:hAnsi="Times New Roman"/>
          <w:sz w:val="24"/>
          <w:szCs w:val="24"/>
        </w:rPr>
        <w:t xml:space="preserve">г.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Россия в 1760-х – 1790- гг. Правление Екатерины II и Павла I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Внутренняя политика Екатерины II. Личность императрицы. Идеи Просвещения. «Просвещ</w:t>
      </w:r>
      <w:r w:rsidR="00245F1D" w:rsidRPr="006D3BEC">
        <w:rPr>
          <w:rFonts w:ascii="Times New Roman" w:hAnsi="Times New Roman"/>
          <w:sz w:val="24"/>
          <w:szCs w:val="24"/>
        </w:rPr>
        <w:t>е</w:t>
      </w:r>
      <w:r w:rsidRPr="006D3BEC">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D3BE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Национальная политика. </w:t>
      </w:r>
      <w:r w:rsidRPr="006D3BE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6D3BEC">
        <w:rPr>
          <w:rFonts w:ascii="Times New Roman" w:hAnsi="Times New Roman"/>
          <w:sz w:val="24"/>
          <w:szCs w:val="24"/>
        </w:rPr>
        <w:t xml:space="preserve"> </w:t>
      </w:r>
      <w:r w:rsidRPr="006D3BEC">
        <w:rPr>
          <w:rFonts w:ascii="Times New Roman" w:hAnsi="Times New Roman"/>
          <w:i/>
          <w:sz w:val="24"/>
          <w:szCs w:val="24"/>
        </w:rPr>
        <w:t>Активизация деятельности по привлечению иностранцев в Россию.</w:t>
      </w:r>
      <w:r w:rsidRPr="006D3BE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D3BEC">
        <w:rPr>
          <w:rFonts w:ascii="Times New Roman" w:hAnsi="Times New Roman"/>
          <w:i/>
          <w:sz w:val="24"/>
          <w:szCs w:val="24"/>
        </w:rPr>
        <w:t>Дворовые люди.</w:t>
      </w:r>
      <w:r w:rsidRPr="006D3BEC">
        <w:rPr>
          <w:rFonts w:ascii="Times New Roman" w:hAnsi="Times New Roman"/>
          <w:sz w:val="24"/>
          <w:szCs w:val="24"/>
        </w:rPr>
        <w:t xml:space="preserve"> Роль крепостного строя в экономике страны.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6D3BE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6D3BEC">
        <w:rPr>
          <w:rFonts w:ascii="Times New Roman" w:hAnsi="Times New Roman"/>
          <w:sz w:val="24"/>
          <w:szCs w:val="24"/>
        </w:rPr>
        <w:t>Развитие крестьянских промыслов.</w:t>
      </w:r>
      <w:r w:rsidRPr="006D3BEC">
        <w:rPr>
          <w:rFonts w:ascii="Times New Roman" w:hAnsi="Times New Roman"/>
          <w:i/>
          <w:sz w:val="24"/>
          <w:szCs w:val="24"/>
        </w:rPr>
        <w:t xml:space="preserve"> </w:t>
      </w:r>
      <w:r w:rsidRPr="006D3BEC">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Внутренняя и внешняя торговля. Торговые пути внутри страны. </w:t>
      </w:r>
      <w:r w:rsidRPr="006D3BEC">
        <w:rPr>
          <w:rFonts w:ascii="Times New Roman" w:hAnsi="Times New Roman"/>
          <w:i/>
          <w:sz w:val="24"/>
          <w:szCs w:val="24"/>
        </w:rPr>
        <w:t>Водно-транспортные системы: Вышневолоцкая, Тихвинская, Мариинская и др.</w:t>
      </w:r>
      <w:r w:rsidRPr="006D3BE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6D3BE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Обострение социальных противоречий. </w:t>
      </w:r>
      <w:r w:rsidRPr="006D3BEC">
        <w:rPr>
          <w:rFonts w:ascii="Times New Roman" w:hAnsi="Times New Roman"/>
          <w:i/>
          <w:sz w:val="24"/>
          <w:szCs w:val="24"/>
        </w:rPr>
        <w:t>Чумной бунт в Москве.</w:t>
      </w:r>
      <w:r w:rsidRPr="006D3BEC">
        <w:rPr>
          <w:rFonts w:ascii="Times New Roman" w:hAnsi="Times New Roman"/>
          <w:sz w:val="24"/>
          <w:szCs w:val="24"/>
        </w:rPr>
        <w:t xml:space="preserve"> Восстание под предводительством Емельяна Пугачева. </w:t>
      </w:r>
      <w:r w:rsidRPr="006D3BE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6D3BEC">
        <w:rPr>
          <w:rFonts w:ascii="Times New Roman" w:hAnsi="Times New Roman"/>
          <w:sz w:val="24"/>
          <w:szCs w:val="24"/>
        </w:rPr>
        <w:t xml:space="preserve"> Влияние восстания на внутреннюю политику и развитие общественной мысли.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Участие России в разделах Речи Посполитой. </w:t>
      </w:r>
      <w:r w:rsidRPr="006D3BE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D3BE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D3BEC">
        <w:rPr>
          <w:rFonts w:ascii="Times New Roman" w:hAnsi="Times New Roman"/>
          <w:i/>
          <w:sz w:val="24"/>
          <w:szCs w:val="24"/>
        </w:rPr>
        <w:t xml:space="preserve">Восстание под предводительством Тадеуша Костюшко.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Культурное пространство Российской империи в XVIII 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6D3BEC">
        <w:rPr>
          <w:rFonts w:ascii="Times New Roman" w:hAnsi="Times New Roman"/>
          <w:i/>
          <w:sz w:val="24"/>
          <w:szCs w:val="24"/>
        </w:rPr>
        <w:t>Н.И.Новиков, материалы о положении крепостных крестьян в его журналах.</w:t>
      </w:r>
      <w:r w:rsidRPr="006D3BEC">
        <w:rPr>
          <w:rFonts w:ascii="Times New Roman" w:hAnsi="Times New Roman"/>
          <w:sz w:val="24"/>
          <w:szCs w:val="24"/>
        </w:rPr>
        <w:t xml:space="preserve"> А.Н.Радищев и его «Путешествие из Петербурга в Москву».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D3BEC">
        <w:rPr>
          <w:rFonts w:ascii="Times New Roman" w:hAnsi="Times New Roman"/>
          <w:sz w:val="24"/>
          <w:szCs w:val="24"/>
        </w:rPr>
        <w:t>т. п.</w:t>
      </w:r>
      <w:r w:rsidRPr="006D3BEC">
        <w:rPr>
          <w:rFonts w:ascii="Times New Roman" w:hAnsi="Times New Roman"/>
          <w:sz w:val="24"/>
          <w:szCs w:val="24"/>
        </w:rPr>
        <w:t xml:space="preserve">). </w:t>
      </w:r>
      <w:r w:rsidRPr="006D3BEC">
        <w:rPr>
          <w:rFonts w:ascii="Times New Roman" w:hAnsi="Times New Roman"/>
          <w:i/>
          <w:sz w:val="24"/>
          <w:szCs w:val="24"/>
        </w:rPr>
        <w:t>Вклад в развитие русской культуры ученых, художников, мастеров, прибывших из-за рубежа.</w:t>
      </w:r>
      <w:r w:rsidRPr="006D3BE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D3BE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Образование в России в XVIII в. </w:t>
      </w:r>
      <w:r w:rsidRPr="006D3BE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D3BEC">
        <w:rPr>
          <w:rFonts w:ascii="Times New Roman" w:hAnsi="Times New Roman"/>
          <w:sz w:val="24"/>
          <w:szCs w:val="24"/>
        </w:rPr>
        <w:t xml:space="preserve"> Московский университет – первый российский университет.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6D3BE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6D3BEC">
        <w:rPr>
          <w:rFonts w:ascii="Times New Roman" w:hAnsi="Times New Roman"/>
          <w:sz w:val="24"/>
          <w:szCs w:val="24"/>
        </w:rPr>
        <w:t xml:space="preserve"> Переход к классицизму, </w:t>
      </w:r>
      <w:r w:rsidRPr="006D3BEC">
        <w:rPr>
          <w:rFonts w:ascii="Times New Roman" w:hAnsi="Times New Roman"/>
          <w:i/>
          <w:sz w:val="24"/>
          <w:szCs w:val="24"/>
        </w:rPr>
        <w:t xml:space="preserve">создание архитектурных ассамблей в стиле классицизма в обеих столицах. </w:t>
      </w:r>
      <w:r w:rsidRPr="006D3BEC">
        <w:rPr>
          <w:rFonts w:ascii="Times New Roman" w:hAnsi="Times New Roman"/>
          <w:sz w:val="24"/>
          <w:szCs w:val="24"/>
        </w:rPr>
        <w:t xml:space="preserve">В.И. Баженов, М.Ф.Казаков.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D3BEC">
        <w:rPr>
          <w:rFonts w:ascii="Times New Roman" w:hAnsi="Times New Roman"/>
          <w:i/>
          <w:sz w:val="24"/>
          <w:szCs w:val="24"/>
        </w:rPr>
        <w:t xml:space="preserve">Новые веяния в изобразительном искусстве в конце столетия.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Народы России в XVIII 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Россия при Павле I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Основные принципы внутренней политики Павла I. Укрепление абсолютизма </w:t>
      </w:r>
      <w:r w:rsidRPr="006D3BEC">
        <w:rPr>
          <w:rFonts w:ascii="Times New Roman" w:hAnsi="Times New Roman"/>
          <w:i/>
          <w:sz w:val="24"/>
          <w:szCs w:val="24"/>
        </w:rPr>
        <w:t>через отказ от принципов «просвещенного абсолютизма» и</w:t>
      </w:r>
      <w:r w:rsidRPr="006D3BE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Внутренняя политика. Ограничение дворянских привилегий. </w:t>
      </w:r>
    </w:p>
    <w:p w:rsidR="009D1460" w:rsidRPr="006D3BEC" w:rsidRDefault="009D146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Региональный компонент</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Наш регион </w:t>
      </w:r>
      <w:r w:rsidRPr="006D3BEC">
        <w:rPr>
          <w:rFonts w:ascii="Times New Roman" w:hAnsi="Times New Roman"/>
          <w:bCs/>
          <w:sz w:val="24"/>
          <w:szCs w:val="24"/>
        </w:rPr>
        <w:t>в XVIII в.</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Р</w:t>
      </w:r>
      <w:r w:rsidR="00EB3507" w:rsidRPr="006D3BEC">
        <w:rPr>
          <w:rFonts w:ascii="Times New Roman" w:hAnsi="Times New Roman"/>
          <w:b/>
          <w:bCs/>
          <w:sz w:val="24"/>
          <w:szCs w:val="24"/>
        </w:rPr>
        <w:t xml:space="preserve">оссийфская империя в </w:t>
      </w:r>
      <w:r w:rsidRPr="006D3BEC">
        <w:rPr>
          <w:rFonts w:ascii="Times New Roman" w:hAnsi="Times New Roman"/>
          <w:b/>
          <w:bCs/>
          <w:sz w:val="24"/>
          <w:szCs w:val="24"/>
        </w:rPr>
        <w:t xml:space="preserve">XIX – </w:t>
      </w:r>
      <w:r w:rsidR="00EB3507" w:rsidRPr="006D3BEC">
        <w:rPr>
          <w:rFonts w:ascii="Times New Roman" w:hAnsi="Times New Roman"/>
          <w:b/>
          <w:bCs/>
          <w:sz w:val="24"/>
          <w:szCs w:val="24"/>
        </w:rPr>
        <w:t>начале</w:t>
      </w:r>
      <w:r w:rsidRPr="006D3BEC">
        <w:rPr>
          <w:rFonts w:ascii="Times New Roman" w:hAnsi="Times New Roman"/>
          <w:b/>
          <w:bCs/>
          <w:sz w:val="24"/>
          <w:szCs w:val="24"/>
        </w:rPr>
        <w:t xml:space="preserve"> XX </w:t>
      </w:r>
      <w:r w:rsidR="00EB3507" w:rsidRPr="006D3BEC">
        <w:rPr>
          <w:rFonts w:ascii="Times New Roman" w:hAnsi="Times New Roman"/>
          <w:b/>
          <w:bCs/>
          <w:sz w:val="24"/>
          <w:szCs w:val="24"/>
        </w:rPr>
        <w:t>вв</w:t>
      </w:r>
      <w:r w:rsidRPr="006D3BEC">
        <w:rPr>
          <w:rFonts w:ascii="Times New Roman" w:hAnsi="Times New Roman"/>
          <w:b/>
          <w:bCs/>
          <w:sz w:val="24"/>
          <w:szCs w:val="24"/>
        </w:rPr>
        <w:t>.</w:t>
      </w:r>
    </w:p>
    <w:p w:rsidR="009D1460" w:rsidRPr="006D3BEC" w:rsidRDefault="009D1460" w:rsidP="009905F4">
      <w:pPr>
        <w:spacing w:after="0" w:line="240" w:lineRule="auto"/>
        <w:ind w:right="142" w:firstLine="709"/>
        <w:contextualSpacing/>
        <w:rPr>
          <w:rFonts w:ascii="Times New Roman" w:hAnsi="Times New Roman"/>
          <w:b/>
          <w:bCs/>
          <w:sz w:val="24"/>
          <w:szCs w:val="24"/>
        </w:rPr>
      </w:pPr>
      <w:r w:rsidRPr="006D3BEC">
        <w:rPr>
          <w:rFonts w:ascii="Times New Roman" w:hAnsi="Times New Roman"/>
          <w:b/>
          <w:bCs/>
          <w:sz w:val="24"/>
          <w:szCs w:val="24"/>
        </w:rPr>
        <w:t>Россия на пути к реформам (1801–1861)</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Александровская эпоха: государственный либерализм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Отечественная война 1812 г.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6D3BEC">
        <w:rPr>
          <w:rFonts w:ascii="Times New Roman" w:hAnsi="Times New Roman"/>
          <w:i/>
          <w:sz w:val="24"/>
          <w:szCs w:val="24"/>
        </w:rPr>
        <w:t>Военные поселения. Дворянская оппозиция самодержавию.</w:t>
      </w:r>
      <w:r w:rsidRPr="006D3BE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Николаевское самодержавие: государственный консерватизм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D3BE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6D3BEC">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6D3BE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Крепостнический социум. Деревня и город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Сословная структура российского общества. Крепостное хозяйство. </w:t>
      </w:r>
      <w:r w:rsidRPr="006D3BEC">
        <w:rPr>
          <w:rFonts w:ascii="Times New Roman" w:hAnsi="Times New Roman"/>
          <w:i/>
          <w:sz w:val="24"/>
          <w:szCs w:val="24"/>
        </w:rPr>
        <w:t>Помещик и крестьянин, конфликты и сотрудничество.</w:t>
      </w:r>
      <w:r w:rsidRPr="006D3BE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6D3BEC">
        <w:rPr>
          <w:rFonts w:ascii="Times New Roman" w:hAnsi="Times New Roman"/>
          <w:i/>
          <w:sz w:val="24"/>
          <w:szCs w:val="24"/>
        </w:rPr>
        <w:t>Москва и Петербург: спор двух столиц.</w:t>
      </w:r>
      <w:r w:rsidRPr="006D3BE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Культурное пространство империи в первой половине XIX в.</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D3BEC">
        <w:rPr>
          <w:rFonts w:ascii="Times New Roman" w:hAnsi="Times New Roman"/>
          <w:i/>
          <w:sz w:val="24"/>
          <w:szCs w:val="24"/>
        </w:rPr>
        <w:t>Культура повседневности: обретение комфорта. Жизнь в городе и в усадьбе.</w:t>
      </w:r>
      <w:r w:rsidRPr="006D3BEC">
        <w:rPr>
          <w:rFonts w:ascii="Times New Roman" w:hAnsi="Times New Roman"/>
          <w:sz w:val="24"/>
          <w:szCs w:val="24"/>
        </w:rPr>
        <w:t xml:space="preserve"> Российская культура как часть европейской культуры.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Пространство империи: этнокультурный облик страны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D3BEC">
        <w:rPr>
          <w:rFonts w:ascii="Times New Roman" w:hAnsi="Times New Roman"/>
          <w:i/>
          <w:sz w:val="24"/>
          <w:szCs w:val="24"/>
        </w:rPr>
        <w:t>Польское восстание 1830–1831 гг.</w:t>
      </w:r>
      <w:r w:rsidRPr="006D3BEC">
        <w:rPr>
          <w:rFonts w:ascii="Times New Roman" w:hAnsi="Times New Roman"/>
          <w:sz w:val="24"/>
          <w:szCs w:val="24"/>
        </w:rPr>
        <w:t xml:space="preserve"> Присоединение Грузии и Закавказья. Кавказская война. Движение Шамиля.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D3BE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D3BEC">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D3BEC" w:rsidRDefault="009D1460" w:rsidP="009905F4">
      <w:pPr>
        <w:spacing w:after="0" w:line="240" w:lineRule="auto"/>
        <w:ind w:right="142" w:firstLine="709"/>
        <w:contextualSpacing/>
        <w:rPr>
          <w:rFonts w:ascii="Times New Roman" w:hAnsi="Times New Roman"/>
          <w:b/>
          <w:bCs/>
          <w:sz w:val="24"/>
          <w:szCs w:val="24"/>
        </w:rPr>
      </w:pPr>
      <w:r w:rsidRPr="006D3BEC">
        <w:rPr>
          <w:rFonts w:ascii="Times New Roman" w:hAnsi="Times New Roman"/>
          <w:b/>
          <w:bCs/>
          <w:sz w:val="24"/>
          <w:szCs w:val="24"/>
        </w:rPr>
        <w:t>Россия в эпоху реформ</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Преобразования Александра II: социальная и правовая модернизация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D3BEC">
        <w:rPr>
          <w:rFonts w:ascii="Times New Roman" w:hAnsi="Times New Roman"/>
          <w:i/>
          <w:sz w:val="24"/>
          <w:szCs w:val="24"/>
        </w:rPr>
        <w:t>Утверждение начал всесословности в правовом строе страны.</w:t>
      </w:r>
      <w:r w:rsidRPr="006D3BEC">
        <w:rPr>
          <w:rFonts w:ascii="Times New Roman" w:hAnsi="Times New Roman"/>
          <w:sz w:val="24"/>
          <w:szCs w:val="24"/>
        </w:rPr>
        <w:t xml:space="preserve"> Конституционный вопрос.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«Народное самодержавие» Александра III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6D3BEC">
        <w:rPr>
          <w:rFonts w:ascii="Times New Roman" w:hAnsi="Times New Roman"/>
          <w:i/>
          <w:sz w:val="24"/>
          <w:szCs w:val="24"/>
        </w:rPr>
        <w:t>Политика консервативной стабилизации. Ограничение общественной самодеятельности.</w:t>
      </w:r>
      <w:r w:rsidRPr="006D3BEC">
        <w:rPr>
          <w:rFonts w:ascii="Times New Roman" w:hAnsi="Times New Roman"/>
          <w:sz w:val="24"/>
          <w:szCs w:val="24"/>
        </w:rPr>
        <w:t xml:space="preserve"> Местное самоуправление и самодержавие. Независимость суда и администрация. </w:t>
      </w:r>
      <w:r w:rsidRPr="006D3BEC">
        <w:rPr>
          <w:rFonts w:ascii="Times New Roman" w:hAnsi="Times New Roman"/>
          <w:i/>
          <w:sz w:val="24"/>
          <w:szCs w:val="24"/>
        </w:rPr>
        <w:t>Права университетов и власть попечителей.</w:t>
      </w:r>
      <w:r w:rsidRPr="006D3BE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D3BEC">
        <w:rPr>
          <w:rFonts w:ascii="Times New Roman" w:hAnsi="Times New Roman"/>
          <w:i/>
          <w:sz w:val="24"/>
          <w:szCs w:val="24"/>
        </w:rPr>
        <w:t>Финансовая политика</w:t>
      </w:r>
      <w:r w:rsidRPr="006D3BEC">
        <w:rPr>
          <w:rFonts w:ascii="Times New Roman" w:hAnsi="Times New Roman"/>
          <w:sz w:val="24"/>
          <w:szCs w:val="24"/>
        </w:rPr>
        <w:t xml:space="preserve">. </w:t>
      </w:r>
      <w:r w:rsidRPr="006D3BEC">
        <w:rPr>
          <w:rFonts w:ascii="Times New Roman" w:hAnsi="Times New Roman"/>
          <w:i/>
          <w:sz w:val="24"/>
          <w:szCs w:val="24"/>
        </w:rPr>
        <w:t xml:space="preserve">Консервация аграрных отношений.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6D3BEC">
        <w:rPr>
          <w:rFonts w:ascii="Times New Roman" w:hAnsi="Times New Roman"/>
          <w:i/>
          <w:sz w:val="24"/>
          <w:szCs w:val="24"/>
        </w:rPr>
        <w:t xml:space="preserve">Освоение государственной территории.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Пореформенный социум. Сельское хозяйство и промышленность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D3BEC">
        <w:rPr>
          <w:rFonts w:ascii="Times New Roman" w:hAnsi="Times New Roman"/>
          <w:i/>
          <w:sz w:val="24"/>
          <w:szCs w:val="24"/>
        </w:rPr>
        <w:t>Помещичье «оскудение». Социальные типы крестьян и помещиков.</w:t>
      </w:r>
      <w:r w:rsidRPr="006D3BEC">
        <w:rPr>
          <w:rFonts w:ascii="Times New Roman" w:hAnsi="Times New Roman"/>
          <w:sz w:val="24"/>
          <w:szCs w:val="24"/>
        </w:rPr>
        <w:t xml:space="preserve"> Дворяне-предприниматели.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D3BEC">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Культурное пространство империи во второй половине XIX 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D3BE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6D3BE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Этнокультурный облик империи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D3BE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D3BE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Формирование гражданского общества и основные направления общественных движений</w:t>
      </w:r>
      <w:r w:rsidRPr="006D3BEC">
        <w:rPr>
          <w:rFonts w:ascii="Times New Roman" w:hAnsi="Times New Roman"/>
          <w:sz w:val="24"/>
          <w:szCs w:val="24"/>
        </w:rPr>
        <w:t xml:space="preserve">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D3BEC">
        <w:rPr>
          <w:rFonts w:ascii="Times New Roman" w:hAnsi="Times New Roman"/>
          <w:i/>
          <w:sz w:val="24"/>
          <w:szCs w:val="24"/>
        </w:rPr>
        <w:t xml:space="preserve">Студенческое движение. Рабочее движение. Женское движение.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Идейные течения и общественное движение. </w:t>
      </w:r>
      <w:r w:rsidRPr="006D3BE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6D3BE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D3BE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D3BE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6D3BE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Кризис империи в начале ХХ века</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D3BEC">
        <w:rPr>
          <w:rFonts w:ascii="Times New Roman" w:hAnsi="Times New Roman"/>
          <w:i/>
          <w:sz w:val="24"/>
          <w:szCs w:val="24"/>
        </w:rPr>
        <w:t>Отечественный и иностранный капитал, его роль в индустриализации страны.</w:t>
      </w:r>
      <w:r w:rsidRPr="006D3BEC">
        <w:rPr>
          <w:rFonts w:ascii="Times New Roman" w:hAnsi="Times New Roman"/>
          <w:sz w:val="24"/>
          <w:szCs w:val="24"/>
        </w:rPr>
        <w:t xml:space="preserve"> Россия – мировой экспортер хлеба. Аграрный вопрос.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D3BE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Первая российская революция 1905-1907 гг. Начало парламентаризма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6D3BEC">
        <w:rPr>
          <w:rFonts w:ascii="Times New Roman" w:hAnsi="Times New Roman"/>
          <w:i/>
          <w:sz w:val="24"/>
          <w:szCs w:val="24"/>
        </w:rPr>
        <w:t xml:space="preserve">«Союз освобождения». «Банкетная кампания». </w:t>
      </w:r>
    </w:p>
    <w:p w:rsidR="009D1460" w:rsidRPr="006D3BEC" w:rsidRDefault="009D1460"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6D3BEC">
        <w:rPr>
          <w:rFonts w:ascii="Times New Roman" w:hAnsi="Times New Roman"/>
          <w:i/>
          <w:sz w:val="24"/>
          <w:szCs w:val="24"/>
        </w:rPr>
        <w:t xml:space="preserve">Политический терроризм.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6D3BEC">
        <w:rPr>
          <w:rFonts w:ascii="Times New Roman" w:hAnsi="Times New Roman"/>
          <w:i/>
          <w:sz w:val="24"/>
          <w:szCs w:val="24"/>
        </w:rPr>
        <w:t>Неонароднические партии и организации (социалисты-революционеры).</w:t>
      </w:r>
      <w:r w:rsidRPr="006D3BEC">
        <w:rPr>
          <w:rFonts w:ascii="Times New Roman" w:hAnsi="Times New Roman"/>
          <w:sz w:val="24"/>
          <w:szCs w:val="24"/>
        </w:rPr>
        <w:t xml:space="preserve"> Социал-демократия: большевики и меньшевики. Либеральные партии (кадеты, октябристы). </w:t>
      </w:r>
      <w:r w:rsidRPr="006D3BEC">
        <w:rPr>
          <w:rFonts w:ascii="Times New Roman" w:hAnsi="Times New Roman"/>
          <w:i/>
          <w:sz w:val="24"/>
          <w:szCs w:val="24"/>
        </w:rPr>
        <w:t>Национальные партии</w:t>
      </w:r>
      <w:r w:rsidRPr="006D3BE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6D3BEC">
        <w:rPr>
          <w:rFonts w:ascii="Times New Roman" w:hAnsi="Times New Roman"/>
          <w:sz w:val="24"/>
          <w:szCs w:val="24"/>
        </w:rPr>
        <w:t xml:space="preserve"> Деятельность I и II Государственной думы: итоги и уроки.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Общество и власть после революции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D3BEC">
        <w:rPr>
          <w:rFonts w:ascii="Times New Roman" w:hAnsi="Times New Roman"/>
          <w:i/>
          <w:sz w:val="24"/>
          <w:szCs w:val="24"/>
        </w:rPr>
        <w:t xml:space="preserve">Национальные партии и фракции в Государственной Думе.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6D3BEC" w:rsidRDefault="009D1460"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«Серебряный век» российской культуры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D3BEC" w:rsidRDefault="009D146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Региональный компонент</w:t>
      </w:r>
    </w:p>
    <w:p w:rsidR="009D1460" w:rsidRPr="006D3BEC" w:rsidRDefault="009D1460"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Наш регион </w:t>
      </w:r>
      <w:r w:rsidRPr="006D3BEC">
        <w:rPr>
          <w:rFonts w:ascii="Times New Roman" w:hAnsi="Times New Roman"/>
          <w:bCs/>
          <w:sz w:val="24"/>
          <w:szCs w:val="24"/>
        </w:rPr>
        <w:t>в XI</w:t>
      </w:r>
      <w:r w:rsidRPr="006D3BEC">
        <w:rPr>
          <w:rFonts w:ascii="Times New Roman" w:hAnsi="Times New Roman"/>
          <w:bCs/>
          <w:sz w:val="24"/>
          <w:szCs w:val="24"/>
          <w:lang w:val="en-US"/>
        </w:rPr>
        <w:t>X</w:t>
      </w:r>
      <w:r w:rsidRPr="006D3BEC">
        <w:rPr>
          <w:rFonts w:ascii="Times New Roman" w:hAnsi="Times New Roman"/>
          <w:bCs/>
          <w:sz w:val="24"/>
          <w:szCs w:val="24"/>
        </w:rPr>
        <w:t xml:space="preserve"> в.</w:t>
      </w:r>
    </w:p>
    <w:p w:rsidR="009D1460" w:rsidRPr="006D3BEC" w:rsidRDefault="009D1460" w:rsidP="009905F4">
      <w:pPr>
        <w:spacing w:after="0" w:line="240" w:lineRule="auto"/>
        <w:ind w:right="142" w:firstLine="709"/>
        <w:contextualSpacing/>
        <w:rPr>
          <w:rFonts w:ascii="Times New Roman" w:hAnsi="Times New Roman"/>
          <w:sz w:val="24"/>
          <w:szCs w:val="24"/>
        </w:rPr>
      </w:pPr>
    </w:p>
    <w:p w:rsidR="00D611CD" w:rsidRDefault="00D611CD" w:rsidP="009905F4">
      <w:pPr>
        <w:shd w:val="clear" w:color="auto" w:fill="FFFFFF"/>
        <w:spacing w:after="0" w:line="240" w:lineRule="auto"/>
        <w:ind w:right="142" w:firstLine="709"/>
        <w:contextualSpacing/>
        <w:jc w:val="both"/>
        <w:rPr>
          <w:rFonts w:ascii="Times New Roman" w:hAnsi="Times New Roman"/>
          <w:b/>
          <w:sz w:val="24"/>
          <w:szCs w:val="24"/>
        </w:rPr>
      </w:pPr>
    </w:p>
    <w:p w:rsidR="00D611CD" w:rsidRDefault="00D611CD" w:rsidP="009905F4">
      <w:pPr>
        <w:shd w:val="clear" w:color="auto" w:fill="FFFFFF"/>
        <w:spacing w:after="0" w:line="240" w:lineRule="auto"/>
        <w:ind w:right="142" w:firstLine="709"/>
        <w:contextualSpacing/>
        <w:jc w:val="both"/>
        <w:rPr>
          <w:rFonts w:ascii="Times New Roman" w:hAnsi="Times New Roman"/>
          <w:b/>
          <w:sz w:val="24"/>
          <w:szCs w:val="24"/>
        </w:rPr>
      </w:pPr>
    </w:p>
    <w:p w:rsidR="009D1460" w:rsidRPr="006D3BEC" w:rsidRDefault="009D1460"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Всеобщая история</w:t>
      </w:r>
    </w:p>
    <w:p w:rsidR="009D1460" w:rsidRPr="006D3BEC" w:rsidRDefault="00EB3507" w:rsidP="009905F4">
      <w:pPr>
        <w:shd w:val="clear" w:color="auto" w:fill="FFFFFF"/>
        <w:spacing w:after="0" w:line="240" w:lineRule="auto"/>
        <w:ind w:right="142" w:firstLine="709"/>
        <w:contextualSpacing/>
        <w:jc w:val="both"/>
        <w:rPr>
          <w:rFonts w:ascii="Times New Roman" w:hAnsi="Times New Roman"/>
          <w:i/>
          <w:sz w:val="24"/>
          <w:szCs w:val="24"/>
        </w:rPr>
      </w:pPr>
      <w:r w:rsidRPr="006D3BEC">
        <w:rPr>
          <w:rFonts w:ascii="Times New Roman" w:hAnsi="Times New Roman"/>
          <w:b/>
          <w:sz w:val="24"/>
          <w:szCs w:val="24"/>
        </w:rPr>
        <w:t>История Древнего мира</w:t>
      </w:r>
      <w:r w:rsidR="009D1460" w:rsidRPr="006D3BEC">
        <w:rPr>
          <w:rFonts w:ascii="Times New Roman" w:hAnsi="Times New Roman"/>
          <w:sz w:val="24"/>
          <w:szCs w:val="24"/>
        </w:rPr>
        <w:t xml:space="preserve"> </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Что изучает история. Историческая хронология (сч</w:t>
      </w:r>
      <w:r w:rsidR="00245F1D" w:rsidRPr="006D3BEC">
        <w:rPr>
          <w:rFonts w:ascii="Times New Roman" w:hAnsi="Times New Roman"/>
          <w:sz w:val="24"/>
          <w:szCs w:val="24"/>
        </w:rPr>
        <w:t>е</w:t>
      </w:r>
      <w:r w:rsidRPr="006D3BEC">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Первобытность.</w:t>
      </w:r>
      <w:r w:rsidRPr="006D3BEC">
        <w:rPr>
          <w:rFonts w:ascii="Times New Roman" w:hAnsi="Times New Roman"/>
          <w:b/>
          <w:bCs/>
          <w:i/>
          <w:sz w:val="24"/>
          <w:szCs w:val="24"/>
        </w:rPr>
        <w:t xml:space="preserve"> </w:t>
      </w:r>
      <w:r w:rsidRPr="006D3BE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D3BEC">
        <w:rPr>
          <w:rFonts w:ascii="Times New Roman" w:hAnsi="Times New Roman"/>
          <w:sz w:val="24"/>
          <w:szCs w:val="24"/>
        </w:rPr>
        <w:t>е</w:t>
      </w:r>
      <w:r w:rsidRPr="006D3BEC">
        <w:rPr>
          <w:rFonts w:ascii="Times New Roman" w:hAnsi="Times New Roman"/>
          <w:sz w:val="24"/>
          <w:szCs w:val="24"/>
        </w:rPr>
        <w:t>сел и торговли. Возникновение древнейших цивилизаций.</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 xml:space="preserve">Древний мир: </w:t>
      </w:r>
      <w:r w:rsidRPr="006D3BEC">
        <w:rPr>
          <w:rFonts w:ascii="Times New Roman" w:hAnsi="Times New Roman"/>
          <w:sz w:val="24"/>
          <w:szCs w:val="24"/>
        </w:rPr>
        <w:t>понятие и хронология. Карта Древнего мира.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Древний Восток</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D3BEC">
        <w:rPr>
          <w:rFonts w:ascii="Times New Roman" w:hAnsi="Times New Roman"/>
          <w:i/>
          <w:sz w:val="24"/>
          <w:szCs w:val="24"/>
        </w:rPr>
        <w:t xml:space="preserve">Фараон-реформатор Эхнатон. </w:t>
      </w:r>
      <w:r w:rsidRPr="006D3BEC">
        <w:rPr>
          <w:rFonts w:ascii="Times New Roman" w:hAnsi="Times New Roman"/>
          <w:sz w:val="24"/>
          <w:szCs w:val="24"/>
        </w:rPr>
        <w:t>Военные походы. Рабы. Познания древних египтян. Письменность. Храмы и пирамиды.</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6D3BEC">
        <w:rPr>
          <w:rFonts w:ascii="Times New Roman" w:hAnsi="Times New Roman"/>
          <w:sz w:val="24"/>
          <w:szCs w:val="24"/>
        </w:rPr>
        <w:t>е</w:t>
      </w:r>
      <w:r w:rsidRPr="006D3BEC">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6D3BEC">
        <w:rPr>
          <w:rFonts w:ascii="Times New Roman" w:hAnsi="Times New Roman"/>
          <w:sz w:val="24"/>
          <w:szCs w:val="24"/>
        </w:rPr>
        <w:t>е</w:t>
      </w:r>
      <w:r w:rsidRPr="006D3BEC">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6D3BEC">
        <w:rPr>
          <w:rFonts w:ascii="Times New Roman" w:hAnsi="Times New Roman"/>
          <w:sz w:val="24"/>
          <w:szCs w:val="24"/>
        </w:rPr>
        <w:t>е</w:t>
      </w:r>
      <w:r w:rsidRPr="006D3BEC">
        <w:rPr>
          <w:rFonts w:ascii="Times New Roman" w:hAnsi="Times New Roman"/>
          <w:sz w:val="24"/>
          <w:szCs w:val="24"/>
        </w:rPr>
        <w:t>сел и торговли. Великий ш</w:t>
      </w:r>
      <w:r w:rsidR="00245F1D" w:rsidRPr="006D3BEC">
        <w:rPr>
          <w:rFonts w:ascii="Times New Roman" w:hAnsi="Times New Roman"/>
          <w:sz w:val="24"/>
          <w:szCs w:val="24"/>
        </w:rPr>
        <w:t>е</w:t>
      </w:r>
      <w:r w:rsidRPr="006D3BEC">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 xml:space="preserve">Античный мир: </w:t>
      </w:r>
      <w:r w:rsidRPr="006D3BEC">
        <w:rPr>
          <w:rFonts w:ascii="Times New Roman" w:hAnsi="Times New Roman"/>
          <w:sz w:val="24"/>
          <w:szCs w:val="24"/>
        </w:rPr>
        <w:t>понятие. Карта античного мира.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Древняя Греция</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Население Древней Греции: условия жизни и занятия. Древнейшие государства на Крите. </w:t>
      </w:r>
      <w:r w:rsidRPr="006D3BEC">
        <w:rPr>
          <w:rFonts w:ascii="Times New Roman" w:hAnsi="Times New Roman"/>
          <w:i/>
          <w:sz w:val="24"/>
          <w:szCs w:val="24"/>
        </w:rPr>
        <w:t>Государства ахейской Греции (Микены, Тиринф и др.).</w:t>
      </w:r>
      <w:r w:rsidRPr="006D3BE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D3BEC">
        <w:rPr>
          <w:rFonts w:ascii="Times New Roman" w:hAnsi="Times New Roman"/>
          <w:i/>
          <w:sz w:val="24"/>
          <w:szCs w:val="24"/>
        </w:rPr>
        <w:t xml:space="preserve">реформы Клисфена. </w:t>
      </w:r>
      <w:r w:rsidRPr="006D3BE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Период эллинизма. Македонские завоевания. Держава Александра Македонского и е</w:t>
      </w:r>
      <w:r w:rsidR="00245F1D" w:rsidRPr="006D3BEC">
        <w:rPr>
          <w:rFonts w:ascii="Times New Roman" w:hAnsi="Times New Roman"/>
          <w:sz w:val="24"/>
          <w:szCs w:val="24"/>
        </w:rPr>
        <w:t>е</w:t>
      </w:r>
      <w:r w:rsidRPr="006D3BEC">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Древний Рим</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6D3BEC">
        <w:rPr>
          <w:rFonts w:ascii="Times New Roman" w:hAnsi="Times New Roman"/>
          <w:i/>
          <w:sz w:val="24"/>
          <w:szCs w:val="24"/>
        </w:rPr>
        <w:t>Реформы Гракхов. Рабство в Древнем Риме.</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sz w:val="24"/>
          <w:szCs w:val="24"/>
        </w:rPr>
        <w:t>Историческое и культурное наследие древних цивилизаций.</w:t>
      </w:r>
    </w:p>
    <w:p w:rsidR="009D1460" w:rsidRPr="006D3BEC" w:rsidRDefault="00EB3507"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История средних веков</w:t>
      </w:r>
    </w:p>
    <w:p w:rsidR="0002076A"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Средние века: понятие и хронологические рамки.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Раннее Средневековье</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6D3BEC">
        <w:rPr>
          <w:rFonts w:ascii="Times New Roman" w:hAnsi="Times New Roman"/>
          <w:i/>
          <w:sz w:val="24"/>
          <w:szCs w:val="24"/>
        </w:rPr>
        <w:t>Законы франков; «Салическая правда».</w:t>
      </w:r>
      <w:r w:rsidRPr="006D3BE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Зрелое Средневековье</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Крестьянство: феодальная зависимость, повинности, условия жизни. Крестьянская община.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D3BEC">
        <w:rPr>
          <w:rFonts w:ascii="Times New Roman" w:hAnsi="Times New Roman"/>
          <w:i/>
          <w:sz w:val="24"/>
          <w:szCs w:val="24"/>
        </w:rPr>
        <w:t>Ереси: причины возникновения и распространения. Преследование еретиков.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D3BEC">
        <w:rPr>
          <w:rFonts w:ascii="Times New Roman" w:hAnsi="Times New Roman"/>
          <w:i/>
          <w:sz w:val="24"/>
          <w:szCs w:val="24"/>
        </w:rPr>
        <w:t>(Жакерия, восстание Уота Тайлера).</w:t>
      </w:r>
      <w:r w:rsidRPr="006D3BEC">
        <w:rPr>
          <w:rFonts w:ascii="Times New Roman" w:hAnsi="Times New Roman"/>
          <w:sz w:val="24"/>
          <w:szCs w:val="24"/>
        </w:rPr>
        <w:t xml:space="preserve"> Гуситское движение в Чехии.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 xml:space="preserve">Страны Востока в Средние века. </w:t>
      </w:r>
      <w:r w:rsidRPr="006D3BEC">
        <w:rPr>
          <w:rFonts w:ascii="Times New Roman" w:hAnsi="Times New Roman"/>
          <w:sz w:val="24"/>
          <w:szCs w:val="24"/>
        </w:rPr>
        <w:t xml:space="preserve">Османская империя: завоевания турок-османов, управление империей, </w:t>
      </w:r>
      <w:r w:rsidRPr="006D3BEC">
        <w:rPr>
          <w:rFonts w:ascii="Times New Roman" w:hAnsi="Times New Roman"/>
          <w:i/>
          <w:sz w:val="24"/>
          <w:szCs w:val="24"/>
        </w:rPr>
        <w:t>положение покор</w:t>
      </w:r>
      <w:r w:rsidR="00245F1D" w:rsidRPr="006D3BEC">
        <w:rPr>
          <w:rFonts w:ascii="Times New Roman" w:hAnsi="Times New Roman"/>
          <w:i/>
          <w:sz w:val="24"/>
          <w:szCs w:val="24"/>
        </w:rPr>
        <w:t>е</w:t>
      </w:r>
      <w:r w:rsidRPr="006D3BEC">
        <w:rPr>
          <w:rFonts w:ascii="Times New Roman" w:hAnsi="Times New Roman"/>
          <w:i/>
          <w:sz w:val="24"/>
          <w:szCs w:val="24"/>
        </w:rPr>
        <w:t>нных народов</w:t>
      </w:r>
      <w:r w:rsidRPr="006D3BEC">
        <w:rPr>
          <w:rFonts w:ascii="Times New Roman" w:hAnsi="Times New Roman"/>
          <w:sz w:val="24"/>
          <w:szCs w:val="24"/>
        </w:rPr>
        <w:t>. Монгольская держава: общественный строй монгольских плем</w:t>
      </w:r>
      <w:r w:rsidR="00245F1D" w:rsidRPr="006D3BEC">
        <w:rPr>
          <w:rFonts w:ascii="Times New Roman" w:hAnsi="Times New Roman"/>
          <w:sz w:val="24"/>
          <w:szCs w:val="24"/>
        </w:rPr>
        <w:t>е</w:t>
      </w:r>
      <w:r w:rsidRPr="006D3BEC">
        <w:rPr>
          <w:rFonts w:ascii="Times New Roman" w:hAnsi="Times New Roman"/>
          <w:sz w:val="24"/>
          <w:szCs w:val="24"/>
        </w:rPr>
        <w:t>н, завоевания Чингисхана и его потомков, управление подчин</w:t>
      </w:r>
      <w:r w:rsidR="00245F1D" w:rsidRPr="006D3BEC">
        <w:rPr>
          <w:rFonts w:ascii="Times New Roman" w:hAnsi="Times New Roman"/>
          <w:sz w:val="24"/>
          <w:szCs w:val="24"/>
        </w:rPr>
        <w:t>е</w:t>
      </w:r>
      <w:r w:rsidRPr="006D3BEC">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D3BEC">
        <w:rPr>
          <w:rFonts w:ascii="Times New Roman" w:hAnsi="Times New Roman"/>
          <w:i/>
          <w:sz w:val="24"/>
          <w:szCs w:val="24"/>
        </w:rPr>
        <w:t xml:space="preserve">Делийский султанат. </w:t>
      </w:r>
      <w:r w:rsidRPr="006D3BEC">
        <w:rPr>
          <w:rFonts w:ascii="Times New Roman" w:hAnsi="Times New Roman"/>
          <w:sz w:val="24"/>
          <w:szCs w:val="24"/>
        </w:rPr>
        <w:t>Культура народов Востока. Литература. Архитектура. Традиционные искусства и рем</w:t>
      </w:r>
      <w:r w:rsidR="00245F1D" w:rsidRPr="006D3BEC">
        <w:rPr>
          <w:rFonts w:ascii="Times New Roman" w:hAnsi="Times New Roman"/>
          <w:sz w:val="24"/>
          <w:szCs w:val="24"/>
        </w:rPr>
        <w:t>е</w:t>
      </w:r>
      <w:r w:rsidRPr="006D3BEC">
        <w:rPr>
          <w:rFonts w:ascii="Times New Roman" w:hAnsi="Times New Roman"/>
          <w:sz w:val="24"/>
          <w:szCs w:val="24"/>
        </w:rPr>
        <w:t>сла.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Государства доколумбовой Америки.</w:t>
      </w:r>
      <w:r w:rsidRPr="006D3BEC">
        <w:rPr>
          <w:rFonts w:ascii="Times New Roman" w:hAnsi="Times New Roman"/>
          <w:b/>
          <w:bCs/>
          <w:i/>
          <w:sz w:val="24"/>
          <w:szCs w:val="24"/>
        </w:rPr>
        <w:t xml:space="preserve"> </w:t>
      </w:r>
      <w:r w:rsidRPr="006D3BEC">
        <w:rPr>
          <w:rFonts w:ascii="Times New Roman" w:hAnsi="Times New Roman"/>
          <w:sz w:val="24"/>
          <w:szCs w:val="24"/>
        </w:rPr>
        <w:t>Общественный строй. Религиозные верования населения. Культура.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Историческое и культурное наследие Средневековья.</w:t>
      </w:r>
    </w:p>
    <w:p w:rsidR="009D1460" w:rsidRPr="006D3BEC" w:rsidRDefault="00EB3507"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История Нового времени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Новое время: понятие и хронологические рамки. </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b/>
          <w:bCs/>
          <w:sz w:val="24"/>
          <w:szCs w:val="24"/>
        </w:rPr>
        <w:t xml:space="preserve">Европа в конце ХV </w:t>
      </w:r>
      <w:r w:rsidRPr="006D3BEC">
        <w:rPr>
          <w:rFonts w:ascii="Times New Roman" w:hAnsi="Times New Roman"/>
          <w:b/>
          <w:sz w:val="24"/>
          <w:szCs w:val="24"/>
        </w:rPr>
        <w:t xml:space="preserve">— </w:t>
      </w:r>
      <w:r w:rsidRPr="006D3BEC">
        <w:rPr>
          <w:rFonts w:ascii="Times New Roman" w:hAnsi="Times New Roman"/>
          <w:b/>
          <w:bCs/>
          <w:sz w:val="24"/>
          <w:szCs w:val="24"/>
        </w:rPr>
        <w:t>начале XVII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Нидерландская революция: цели, участники, формы борьбы. Итоги и значение революции.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Страны Европы и Северной Америки в середине XVII—ХVIII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D3BEC">
        <w:rPr>
          <w:rFonts w:ascii="Times New Roman" w:hAnsi="Times New Roman"/>
          <w:sz w:val="24"/>
          <w:szCs w:val="24"/>
        </w:rPr>
        <w:t>е</w:t>
      </w:r>
      <w:r w:rsidRPr="006D3BEC">
        <w:rPr>
          <w:rFonts w:ascii="Times New Roman" w:hAnsi="Times New Roman"/>
          <w:sz w:val="24"/>
          <w:szCs w:val="24"/>
        </w:rPr>
        <w:t>нных Штатов Америки; «отцы-основатели».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6D3BEC">
        <w:rPr>
          <w:rFonts w:ascii="Times New Roman" w:hAnsi="Times New Roman"/>
          <w:i/>
          <w:sz w:val="24"/>
          <w:szCs w:val="24"/>
        </w:rPr>
        <w:t>Программные и государственные документы. Революционные войны.</w:t>
      </w:r>
      <w:r w:rsidRPr="006D3BEC">
        <w:rPr>
          <w:rFonts w:ascii="Times New Roman" w:hAnsi="Times New Roman"/>
          <w:sz w:val="24"/>
          <w:szCs w:val="24"/>
        </w:rPr>
        <w:t xml:space="preserve"> Итоги и значение революции.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6D3BEC">
        <w:rPr>
          <w:rFonts w:ascii="Times New Roman" w:hAnsi="Times New Roman"/>
          <w:sz w:val="24"/>
          <w:szCs w:val="24"/>
        </w:rPr>
        <w:t>е</w:t>
      </w:r>
      <w:r w:rsidRPr="006D3BEC">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Страны Востока в XVI—XVIII вв.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D3BEC">
        <w:rPr>
          <w:rFonts w:ascii="Times New Roman" w:hAnsi="Times New Roman"/>
          <w:i/>
          <w:sz w:val="24"/>
          <w:szCs w:val="24"/>
        </w:rPr>
        <w:t>Образование централизованного государства и установление с</w:t>
      </w:r>
      <w:r w:rsidR="00245F1D" w:rsidRPr="006D3BEC">
        <w:rPr>
          <w:rFonts w:ascii="Times New Roman" w:hAnsi="Times New Roman"/>
          <w:i/>
          <w:sz w:val="24"/>
          <w:szCs w:val="24"/>
        </w:rPr>
        <w:t>е</w:t>
      </w:r>
      <w:r w:rsidRPr="006D3BEC">
        <w:rPr>
          <w:rFonts w:ascii="Times New Roman" w:hAnsi="Times New Roman"/>
          <w:i/>
          <w:sz w:val="24"/>
          <w:szCs w:val="24"/>
        </w:rPr>
        <w:t>гуната Токугава в Японии.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Страны Европы и Северной Америки в первой половине ХIХ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Страны Европы и Северной Америки во второй половине ХIХ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D3BEC">
        <w:rPr>
          <w:rFonts w:ascii="Times New Roman" w:hAnsi="Times New Roman"/>
          <w:i/>
          <w:sz w:val="24"/>
          <w:szCs w:val="24"/>
        </w:rPr>
        <w:t>внутренняя и внешняя политика, франко-германская война, колониальные войны.</w:t>
      </w:r>
      <w:r w:rsidRPr="006D3BEC">
        <w:rPr>
          <w:rFonts w:ascii="Times New Roman" w:hAnsi="Times New Roman"/>
          <w:sz w:val="24"/>
          <w:szCs w:val="24"/>
        </w:rPr>
        <w:t xml:space="preserve"> Образование единого государства в Италии; </w:t>
      </w:r>
      <w:r w:rsidRPr="006D3BEC">
        <w:rPr>
          <w:rFonts w:ascii="Times New Roman" w:hAnsi="Times New Roman"/>
          <w:i/>
          <w:sz w:val="24"/>
          <w:szCs w:val="24"/>
        </w:rPr>
        <w:t>К. Кавур, Дж. Гарибальди.</w:t>
      </w:r>
      <w:r w:rsidRPr="006D3BEC">
        <w:rPr>
          <w:rFonts w:ascii="Times New Roman" w:hAnsi="Times New Roman"/>
          <w:sz w:val="24"/>
          <w:szCs w:val="24"/>
        </w:rPr>
        <w:t xml:space="preserve"> Объединение германских государств, провозглашение Германской империи; О. Бисмарк. </w:t>
      </w:r>
      <w:r w:rsidRPr="006D3BEC">
        <w:rPr>
          <w:rFonts w:ascii="Times New Roman" w:hAnsi="Times New Roman"/>
          <w:i/>
          <w:sz w:val="24"/>
          <w:szCs w:val="24"/>
        </w:rPr>
        <w:t>Габсбургская монархия: австро-венгерский дуализм.</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Соедин</w:t>
      </w:r>
      <w:r w:rsidR="00245F1D" w:rsidRPr="006D3BEC">
        <w:rPr>
          <w:rFonts w:ascii="Times New Roman" w:hAnsi="Times New Roman"/>
          <w:sz w:val="24"/>
          <w:szCs w:val="24"/>
        </w:rPr>
        <w:t>е</w:t>
      </w:r>
      <w:r w:rsidRPr="006D3BEC">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D3BEC">
        <w:rPr>
          <w:rFonts w:ascii="Times New Roman" w:hAnsi="Times New Roman"/>
          <w:i/>
          <w:sz w:val="24"/>
          <w:szCs w:val="24"/>
        </w:rPr>
        <w:t xml:space="preserve">Расширение спектра общественных движений. </w:t>
      </w:r>
      <w:r w:rsidRPr="006D3BE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Страны Азии в ХIХ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D3BEC">
        <w:rPr>
          <w:rFonts w:ascii="Times New Roman" w:hAnsi="Times New Roman"/>
          <w:i/>
          <w:sz w:val="24"/>
          <w:szCs w:val="24"/>
        </w:rPr>
        <w:t>Япония: внутренняя и внешняя политика с</w:t>
      </w:r>
      <w:r w:rsidR="00245F1D" w:rsidRPr="006D3BEC">
        <w:rPr>
          <w:rFonts w:ascii="Times New Roman" w:hAnsi="Times New Roman"/>
          <w:i/>
          <w:sz w:val="24"/>
          <w:szCs w:val="24"/>
        </w:rPr>
        <w:t>е</w:t>
      </w:r>
      <w:r w:rsidRPr="006D3BEC">
        <w:rPr>
          <w:rFonts w:ascii="Times New Roman" w:hAnsi="Times New Roman"/>
          <w:i/>
          <w:sz w:val="24"/>
          <w:szCs w:val="24"/>
        </w:rPr>
        <w:t>гуната Токугава, преобразования эпохи Мэйдзи.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Война за независимость в Латинской Америке</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Колониальное общество. Освободительная борьба: задачи, участники, формы выступлений. </w:t>
      </w:r>
      <w:r w:rsidRPr="006D3BEC">
        <w:rPr>
          <w:rFonts w:ascii="Times New Roman" w:hAnsi="Times New Roman"/>
          <w:i/>
          <w:sz w:val="24"/>
          <w:szCs w:val="24"/>
        </w:rPr>
        <w:t>П. Д. Туссен-Лувертюр, С. Боливар.</w:t>
      </w:r>
      <w:r w:rsidRPr="006D3BEC">
        <w:rPr>
          <w:rFonts w:ascii="Times New Roman" w:hAnsi="Times New Roman"/>
          <w:sz w:val="24"/>
          <w:szCs w:val="24"/>
        </w:rPr>
        <w:t xml:space="preserve"> Провозглашение независимых государств.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Народы Африки в Новое время</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Развитие культуры в XIX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Международные отношения в XIX 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Историческое и культурное наследие Нового времени.</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Новейшая история. </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Мир к началу XX в. Новейшая история: понятие, периодизация.</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Мир в 1900—1914 гг.</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D3BEC">
        <w:rPr>
          <w:rFonts w:ascii="Times New Roman" w:hAnsi="Times New Roman"/>
          <w:i/>
          <w:sz w:val="24"/>
          <w:szCs w:val="24"/>
        </w:rPr>
        <w:t>Социальные и политические реформы; Д. Ллойд Джордж.</w:t>
      </w:r>
    </w:p>
    <w:p w:rsidR="009D1460" w:rsidRPr="006D3BEC" w:rsidRDefault="009D1460" w:rsidP="009905F4">
      <w:pPr>
        <w:shd w:val="clear" w:color="auto" w:fill="FFFFFF"/>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6D3BEC">
        <w:rPr>
          <w:rFonts w:ascii="Times New Roman" w:hAnsi="Times New Roman"/>
          <w:sz w:val="24"/>
          <w:szCs w:val="24"/>
        </w:rPr>
        <w:t>е</w:t>
      </w:r>
      <w:r w:rsidRPr="006D3BEC">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D3BEC">
        <w:rPr>
          <w:rFonts w:ascii="Times New Roman" w:hAnsi="Times New Roman"/>
          <w:i/>
          <w:sz w:val="24"/>
          <w:szCs w:val="24"/>
        </w:rPr>
        <w:t>Руководители освободительной борьбы (Сунь Ятсен, Э. Сапата, Ф. Вилья).</w:t>
      </w:r>
    </w:p>
    <w:p w:rsidR="00EB3507" w:rsidRPr="006D3BEC" w:rsidRDefault="00EB3507" w:rsidP="009905F4">
      <w:pPr>
        <w:spacing w:after="0" w:line="240" w:lineRule="auto"/>
        <w:ind w:right="142" w:firstLine="709"/>
        <w:contextualSpacing/>
        <w:jc w:val="both"/>
        <w:rPr>
          <w:rFonts w:ascii="Times New Roman" w:hAnsi="Times New Roman"/>
          <w:b/>
          <w:sz w:val="24"/>
          <w:szCs w:val="24"/>
        </w:rPr>
      </w:pPr>
    </w:p>
    <w:p w:rsidR="009D1460" w:rsidRPr="006D3BEC" w:rsidRDefault="009D1460"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Синхронизация курсов всеобщей истории и истории России</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4397"/>
        <w:gridCol w:w="4677"/>
      </w:tblGrid>
      <w:tr w:rsidR="00236DBB" w:rsidRPr="006D3BEC" w:rsidTr="00D611CD">
        <w:tc>
          <w:tcPr>
            <w:tcW w:w="991" w:type="dxa"/>
          </w:tcPr>
          <w:p w:rsidR="009D1460" w:rsidRPr="006D3BEC" w:rsidRDefault="009D1460" w:rsidP="009905F4">
            <w:pPr>
              <w:spacing w:after="0" w:line="240" w:lineRule="auto"/>
              <w:ind w:right="142"/>
              <w:contextualSpacing/>
              <w:jc w:val="center"/>
              <w:rPr>
                <w:rFonts w:ascii="Times New Roman" w:hAnsi="Times New Roman"/>
                <w:sz w:val="24"/>
                <w:szCs w:val="24"/>
              </w:rPr>
            </w:pPr>
          </w:p>
        </w:tc>
        <w:tc>
          <w:tcPr>
            <w:tcW w:w="4397" w:type="dxa"/>
          </w:tcPr>
          <w:p w:rsidR="009D1460" w:rsidRPr="006D3BEC" w:rsidRDefault="009D1460" w:rsidP="009905F4">
            <w:pPr>
              <w:spacing w:after="0" w:line="240" w:lineRule="auto"/>
              <w:ind w:right="142"/>
              <w:contextualSpacing/>
              <w:jc w:val="center"/>
              <w:rPr>
                <w:rFonts w:ascii="Times New Roman" w:hAnsi="Times New Roman"/>
                <w:b/>
                <w:sz w:val="24"/>
                <w:szCs w:val="24"/>
              </w:rPr>
            </w:pPr>
          </w:p>
          <w:p w:rsidR="009D1460" w:rsidRPr="006D3BEC" w:rsidRDefault="009D1460" w:rsidP="009905F4">
            <w:pPr>
              <w:spacing w:after="0" w:line="240" w:lineRule="auto"/>
              <w:ind w:right="142"/>
              <w:contextualSpacing/>
              <w:jc w:val="center"/>
              <w:rPr>
                <w:rFonts w:ascii="Times New Roman" w:hAnsi="Times New Roman"/>
                <w:b/>
                <w:sz w:val="24"/>
                <w:szCs w:val="24"/>
              </w:rPr>
            </w:pPr>
            <w:r w:rsidRPr="006D3BEC">
              <w:rPr>
                <w:rFonts w:ascii="Times New Roman" w:hAnsi="Times New Roman"/>
                <w:b/>
                <w:sz w:val="24"/>
                <w:szCs w:val="24"/>
              </w:rPr>
              <w:t>Всеобщая история</w:t>
            </w:r>
          </w:p>
        </w:tc>
        <w:tc>
          <w:tcPr>
            <w:tcW w:w="4677" w:type="dxa"/>
          </w:tcPr>
          <w:p w:rsidR="009D1460" w:rsidRPr="006D3BEC" w:rsidRDefault="009D1460" w:rsidP="009905F4">
            <w:pPr>
              <w:spacing w:after="0" w:line="240" w:lineRule="auto"/>
              <w:ind w:right="142"/>
              <w:contextualSpacing/>
              <w:jc w:val="center"/>
              <w:rPr>
                <w:rFonts w:ascii="Times New Roman" w:hAnsi="Times New Roman"/>
                <w:b/>
                <w:sz w:val="24"/>
                <w:szCs w:val="24"/>
              </w:rPr>
            </w:pPr>
          </w:p>
          <w:p w:rsidR="009D1460" w:rsidRPr="006D3BEC" w:rsidRDefault="009D1460" w:rsidP="009905F4">
            <w:pPr>
              <w:spacing w:after="0" w:line="240" w:lineRule="auto"/>
              <w:ind w:right="142"/>
              <w:contextualSpacing/>
              <w:jc w:val="center"/>
              <w:rPr>
                <w:rFonts w:ascii="Times New Roman" w:hAnsi="Times New Roman"/>
                <w:b/>
                <w:sz w:val="24"/>
                <w:szCs w:val="24"/>
              </w:rPr>
            </w:pPr>
            <w:r w:rsidRPr="006D3BEC">
              <w:rPr>
                <w:rFonts w:ascii="Times New Roman" w:hAnsi="Times New Roman"/>
                <w:b/>
                <w:sz w:val="24"/>
                <w:szCs w:val="24"/>
              </w:rPr>
              <w:t>История России</w:t>
            </w:r>
          </w:p>
        </w:tc>
      </w:tr>
      <w:tr w:rsidR="00236DBB" w:rsidRPr="006D3BEC" w:rsidTr="00D611CD">
        <w:tc>
          <w:tcPr>
            <w:tcW w:w="991" w:type="dxa"/>
          </w:tcPr>
          <w:p w:rsidR="009D1460" w:rsidRPr="006D3BEC" w:rsidRDefault="009D1460" w:rsidP="00D611CD">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5 класс</w:t>
            </w:r>
          </w:p>
        </w:tc>
        <w:tc>
          <w:tcPr>
            <w:tcW w:w="4397" w:type="dxa"/>
          </w:tcPr>
          <w:p w:rsidR="009D1460" w:rsidRPr="006D3BEC" w:rsidRDefault="009D1460"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ИСТОРИЯ ДРЕВНЕГО МИРА</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Первобытность.</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Древний Восток</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Античный мир. Древняя Греция. Древний Рим.</w:t>
            </w:r>
          </w:p>
          <w:p w:rsidR="009D1460" w:rsidRPr="006D3BEC" w:rsidRDefault="009D1460" w:rsidP="009905F4">
            <w:pPr>
              <w:spacing w:after="0" w:line="240" w:lineRule="auto"/>
              <w:ind w:right="142"/>
              <w:contextualSpacing/>
              <w:rPr>
                <w:rFonts w:ascii="Times New Roman" w:hAnsi="Times New Roman"/>
                <w:sz w:val="24"/>
                <w:szCs w:val="24"/>
              </w:rPr>
            </w:pPr>
          </w:p>
        </w:tc>
        <w:tc>
          <w:tcPr>
            <w:tcW w:w="4677" w:type="dxa"/>
          </w:tcPr>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Народы и государства на территории нашей страны в древности</w:t>
            </w:r>
            <w:r w:rsidRPr="006D3BEC">
              <w:rPr>
                <w:rFonts w:ascii="Times New Roman" w:hAnsi="Times New Roman"/>
                <w:sz w:val="24"/>
                <w:szCs w:val="24"/>
              </w:rPr>
              <w:t xml:space="preserve"> </w:t>
            </w:r>
          </w:p>
        </w:tc>
      </w:tr>
      <w:tr w:rsidR="00236DBB" w:rsidRPr="006D3BEC" w:rsidTr="00D611CD">
        <w:tc>
          <w:tcPr>
            <w:tcW w:w="991" w:type="dxa"/>
          </w:tcPr>
          <w:p w:rsidR="009D1460" w:rsidRPr="006D3BEC" w:rsidRDefault="009D1460" w:rsidP="00D611CD">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6 класс</w:t>
            </w:r>
          </w:p>
        </w:tc>
        <w:tc>
          <w:tcPr>
            <w:tcW w:w="4397" w:type="dxa"/>
          </w:tcPr>
          <w:p w:rsidR="009D1460" w:rsidRPr="006D3BEC" w:rsidRDefault="009D1460" w:rsidP="009905F4">
            <w:pPr>
              <w:shd w:val="clear" w:color="auto" w:fill="FFFFFF"/>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 xml:space="preserve">ИСТОРИЯ СРЕДНИХ ВЕКОВ. </w:t>
            </w:r>
            <w:r w:rsidRPr="006D3BEC">
              <w:rPr>
                <w:rFonts w:ascii="Times New Roman" w:hAnsi="Times New Roman"/>
                <w:b/>
                <w:sz w:val="24"/>
                <w:szCs w:val="24"/>
                <w:lang w:val="en-US"/>
              </w:rPr>
              <w:t>VI</w:t>
            </w:r>
            <w:r w:rsidRPr="006D3BEC">
              <w:rPr>
                <w:rFonts w:ascii="Times New Roman" w:hAnsi="Times New Roman"/>
                <w:b/>
                <w:sz w:val="24"/>
                <w:szCs w:val="24"/>
              </w:rPr>
              <w:t>-</w:t>
            </w:r>
            <w:r w:rsidRPr="006D3BEC">
              <w:rPr>
                <w:rFonts w:ascii="Times New Roman" w:hAnsi="Times New Roman"/>
                <w:b/>
                <w:sz w:val="24"/>
                <w:szCs w:val="24"/>
                <w:lang w:val="en-US"/>
              </w:rPr>
              <w:t>XV</w:t>
            </w:r>
            <w:r w:rsidRPr="006D3BEC">
              <w:rPr>
                <w:rFonts w:ascii="Times New Roman" w:hAnsi="Times New Roman"/>
                <w:b/>
                <w:sz w:val="24"/>
                <w:szCs w:val="24"/>
              </w:rPr>
              <w:t xml:space="preserve"> вв.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Раннее Средневековье</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Зрелое Средневековье</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Страны Востока в Средние века</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Государства доколумбовой Америки.</w:t>
            </w:r>
          </w:p>
          <w:p w:rsidR="009D1460" w:rsidRPr="006D3BEC" w:rsidRDefault="009D1460" w:rsidP="009905F4">
            <w:pPr>
              <w:spacing w:after="0" w:line="240" w:lineRule="auto"/>
              <w:ind w:right="142"/>
              <w:contextualSpacing/>
              <w:rPr>
                <w:rFonts w:ascii="Times New Roman" w:hAnsi="Times New Roman"/>
                <w:sz w:val="24"/>
                <w:szCs w:val="24"/>
              </w:rPr>
            </w:pPr>
          </w:p>
        </w:tc>
        <w:tc>
          <w:tcPr>
            <w:tcW w:w="4677" w:type="dxa"/>
          </w:tcPr>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ОТ ДРЕВНЕЙ РУСИ К РОССИЙСКОМУ ГОСУДАРСТВУ.</w:t>
            </w:r>
            <w:r w:rsidRPr="006D3BEC">
              <w:rPr>
                <w:rFonts w:ascii="Times New Roman" w:hAnsi="Times New Roman"/>
                <w:b/>
                <w:sz w:val="24"/>
                <w:szCs w:val="24"/>
              </w:rPr>
              <w:t xml:space="preserve"> </w:t>
            </w:r>
            <w:r w:rsidRPr="006D3BEC">
              <w:rPr>
                <w:rFonts w:ascii="Times New Roman" w:hAnsi="Times New Roman"/>
                <w:b/>
                <w:sz w:val="24"/>
                <w:szCs w:val="24"/>
                <w:lang w:val="en-US"/>
              </w:rPr>
              <w:t>VIII</w:t>
            </w:r>
            <w:r w:rsidRPr="006D3BEC">
              <w:rPr>
                <w:rFonts w:ascii="Times New Roman" w:hAnsi="Times New Roman"/>
                <w:b/>
                <w:sz w:val="24"/>
                <w:szCs w:val="24"/>
              </w:rPr>
              <w:t xml:space="preserve"> –</w:t>
            </w:r>
            <w:r w:rsidRPr="006D3BEC">
              <w:rPr>
                <w:rFonts w:ascii="Times New Roman" w:hAnsi="Times New Roman"/>
                <w:b/>
                <w:sz w:val="24"/>
                <w:szCs w:val="24"/>
                <w:lang w:val="en-US"/>
              </w:rPr>
              <w:t>XV</w:t>
            </w:r>
            <w:r w:rsidRPr="006D3BEC">
              <w:rPr>
                <w:rFonts w:ascii="Times New Roman" w:hAnsi="Times New Roman"/>
                <w:b/>
                <w:sz w:val="24"/>
                <w:szCs w:val="24"/>
              </w:rPr>
              <w:t xml:space="preserve"> вв.</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Восточная Европа в середине I тыс. н.э.</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Образование государства Русь</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Русь в конце X – начале XII в.</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Культурное пространство</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Русь в середине XII – начале XIII в.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Русские земли в середине XIII - XIV в</w:t>
            </w:r>
            <w:r w:rsidRPr="006D3BEC">
              <w:rPr>
                <w:rFonts w:ascii="Times New Roman" w:hAnsi="Times New Roman"/>
                <w:sz w:val="24"/>
                <w:szCs w:val="24"/>
              </w:rPr>
              <w:t>.</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Народы и государства степной зоны Восточной Европы и Сибири в XIII-XV вв.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 xml:space="preserve">Культурное пространство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Формирование единого Русского государства в XV веке</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Культурное пространство</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Региональный компонент</w:t>
            </w:r>
          </w:p>
          <w:p w:rsidR="009D1460" w:rsidRPr="006D3BEC" w:rsidRDefault="009D1460" w:rsidP="009905F4">
            <w:pPr>
              <w:spacing w:after="0" w:line="240" w:lineRule="auto"/>
              <w:ind w:right="142"/>
              <w:contextualSpacing/>
              <w:rPr>
                <w:rFonts w:ascii="Times New Roman" w:hAnsi="Times New Roman"/>
                <w:sz w:val="24"/>
                <w:szCs w:val="24"/>
              </w:rPr>
            </w:pPr>
          </w:p>
        </w:tc>
      </w:tr>
      <w:tr w:rsidR="00236DBB" w:rsidRPr="006D3BEC" w:rsidTr="00D611CD">
        <w:tc>
          <w:tcPr>
            <w:tcW w:w="991" w:type="dxa"/>
          </w:tcPr>
          <w:p w:rsidR="009D1460" w:rsidRPr="006D3BEC" w:rsidRDefault="009D1460" w:rsidP="00D611CD">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7 класс</w:t>
            </w:r>
          </w:p>
        </w:tc>
        <w:tc>
          <w:tcPr>
            <w:tcW w:w="4397" w:type="dxa"/>
          </w:tcPr>
          <w:p w:rsidR="009D1460" w:rsidRPr="006D3BEC" w:rsidRDefault="009D1460" w:rsidP="009905F4">
            <w:pPr>
              <w:spacing w:after="0" w:line="240" w:lineRule="auto"/>
              <w:ind w:right="142"/>
              <w:contextualSpacing/>
              <w:rPr>
                <w:rFonts w:ascii="Times New Roman" w:hAnsi="Times New Roman"/>
                <w:b/>
                <w:sz w:val="24"/>
                <w:szCs w:val="24"/>
              </w:rPr>
            </w:pPr>
            <w:r w:rsidRPr="006D3BEC">
              <w:rPr>
                <w:rFonts w:ascii="Times New Roman" w:hAnsi="Times New Roman"/>
                <w:b/>
                <w:sz w:val="24"/>
                <w:szCs w:val="24"/>
              </w:rPr>
              <w:t>ИСТОРИЯ НОВОГО ВРЕМЕНИ.</w:t>
            </w:r>
            <w:r w:rsidR="00245F1D" w:rsidRPr="006D3BEC">
              <w:rPr>
                <w:rFonts w:ascii="Times New Roman" w:hAnsi="Times New Roman"/>
                <w:b/>
                <w:sz w:val="24"/>
                <w:szCs w:val="24"/>
              </w:rPr>
              <w:t xml:space="preserve"> </w:t>
            </w:r>
            <w:r w:rsidRPr="006D3BEC">
              <w:rPr>
                <w:rFonts w:ascii="Times New Roman" w:hAnsi="Times New Roman"/>
                <w:b/>
                <w:sz w:val="24"/>
                <w:szCs w:val="24"/>
                <w:lang w:val="en-US"/>
              </w:rPr>
              <w:t>XVI</w:t>
            </w:r>
            <w:r w:rsidRPr="006D3BEC">
              <w:rPr>
                <w:rFonts w:ascii="Times New Roman" w:hAnsi="Times New Roman"/>
                <w:b/>
                <w:sz w:val="24"/>
                <w:szCs w:val="24"/>
              </w:rPr>
              <w:t>-</w:t>
            </w:r>
            <w:r w:rsidRPr="006D3BEC">
              <w:rPr>
                <w:rFonts w:ascii="Times New Roman" w:hAnsi="Times New Roman"/>
                <w:b/>
                <w:sz w:val="24"/>
                <w:szCs w:val="24"/>
                <w:lang w:val="en-US"/>
              </w:rPr>
              <w:t>XVII</w:t>
            </w:r>
            <w:r w:rsidRPr="006D3BEC">
              <w:rPr>
                <w:rFonts w:ascii="Times New Roman" w:hAnsi="Times New Roman"/>
                <w:b/>
                <w:sz w:val="24"/>
                <w:szCs w:val="24"/>
              </w:rPr>
              <w:t xml:space="preserve"> вв. От абсолютизма к парламентаризму. Первые буржуазные революции</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 xml:space="preserve">Европа в конце ХV </w:t>
            </w:r>
            <w:r w:rsidRPr="006D3BEC">
              <w:rPr>
                <w:rFonts w:ascii="Times New Roman" w:hAnsi="Times New Roman"/>
                <w:sz w:val="24"/>
                <w:szCs w:val="24"/>
              </w:rPr>
              <w:t xml:space="preserve">— </w:t>
            </w:r>
            <w:r w:rsidRPr="006D3BEC">
              <w:rPr>
                <w:rFonts w:ascii="Times New Roman" w:hAnsi="Times New Roman"/>
                <w:bCs/>
                <w:sz w:val="24"/>
                <w:szCs w:val="24"/>
              </w:rPr>
              <w:t>начале XVII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 xml:space="preserve">Европа в конце ХV </w:t>
            </w:r>
            <w:r w:rsidRPr="006D3BEC">
              <w:rPr>
                <w:rFonts w:ascii="Times New Roman" w:hAnsi="Times New Roman"/>
                <w:sz w:val="24"/>
                <w:szCs w:val="24"/>
              </w:rPr>
              <w:t xml:space="preserve">— </w:t>
            </w:r>
            <w:r w:rsidRPr="006D3BEC">
              <w:rPr>
                <w:rFonts w:ascii="Times New Roman" w:hAnsi="Times New Roman"/>
                <w:bCs/>
                <w:sz w:val="24"/>
                <w:szCs w:val="24"/>
              </w:rPr>
              <w:t>начале XVII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Страны Европы и Северной Америки в середине XVII—ХVIII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Страны Востока в XVI—XVIII вв.</w:t>
            </w:r>
          </w:p>
          <w:p w:rsidR="009D1460" w:rsidRPr="006D3BEC" w:rsidRDefault="009D1460" w:rsidP="009905F4">
            <w:pPr>
              <w:spacing w:after="0" w:line="240" w:lineRule="auto"/>
              <w:ind w:right="142"/>
              <w:contextualSpacing/>
              <w:rPr>
                <w:rFonts w:ascii="Times New Roman" w:hAnsi="Times New Roman"/>
                <w:sz w:val="24"/>
                <w:szCs w:val="24"/>
              </w:rPr>
            </w:pPr>
          </w:p>
        </w:tc>
        <w:tc>
          <w:tcPr>
            <w:tcW w:w="4677" w:type="dxa"/>
          </w:tcPr>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
                <w:bCs/>
                <w:sz w:val="24"/>
                <w:szCs w:val="24"/>
              </w:rPr>
              <w:t>РОССИЯ В XVI – XVII ВЕКАХ: ОТ ВЕЛИКОГО КНЯЖЕСТВА К ЦАРСТВУ</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 xml:space="preserve">Россия в XVI веке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 xml:space="preserve">Смута в России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Россия в XVII веке </w:t>
            </w:r>
          </w:p>
          <w:p w:rsidR="009D1460" w:rsidRPr="006D3BEC" w:rsidRDefault="009D1460" w:rsidP="009905F4">
            <w:pPr>
              <w:spacing w:after="0" w:line="240" w:lineRule="auto"/>
              <w:ind w:right="142"/>
              <w:contextualSpacing/>
              <w:rPr>
                <w:rFonts w:ascii="Times New Roman" w:hAnsi="Times New Roman"/>
                <w:b/>
                <w:bCs/>
                <w:sz w:val="24"/>
                <w:szCs w:val="24"/>
              </w:rPr>
            </w:pPr>
            <w:r w:rsidRPr="006D3BEC">
              <w:rPr>
                <w:rFonts w:ascii="Times New Roman" w:hAnsi="Times New Roman"/>
                <w:bCs/>
                <w:sz w:val="24"/>
                <w:szCs w:val="24"/>
              </w:rPr>
              <w:t>Культурное пространство</w:t>
            </w:r>
            <w:r w:rsidRPr="006D3BEC">
              <w:rPr>
                <w:rFonts w:ascii="Times New Roman" w:hAnsi="Times New Roman"/>
                <w:b/>
                <w:bCs/>
                <w:sz w:val="24"/>
                <w:szCs w:val="24"/>
              </w:rPr>
              <w:t xml:space="preserve">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Региональный компонент</w:t>
            </w:r>
          </w:p>
          <w:p w:rsidR="009D1460" w:rsidRPr="006D3BEC" w:rsidRDefault="009D1460" w:rsidP="009905F4">
            <w:pPr>
              <w:spacing w:after="0" w:line="240" w:lineRule="auto"/>
              <w:ind w:right="142"/>
              <w:contextualSpacing/>
              <w:rPr>
                <w:rFonts w:ascii="Times New Roman" w:hAnsi="Times New Roman"/>
                <w:sz w:val="24"/>
                <w:szCs w:val="24"/>
              </w:rPr>
            </w:pPr>
          </w:p>
        </w:tc>
      </w:tr>
      <w:tr w:rsidR="00236DBB" w:rsidRPr="006D3BEC" w:rsidTr="00D611CD">
        <w:tc>
          <w:tcPr>
            <w:tcW w:w="991" w:type="dxa"/>
          </w:tcPr>
          <w:p w:rsidR="009D1460" w:rsidRPr="006D3BEC" w:rsidRDefault="009D1460" w:rsidP="00D611CD">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8 класс</w:t>
            </w:r>
          </w:p>
        </w:tc>
        <w:tc>
          <w:tcPr>
            <w:tcW w:w="4397" w:type="dxa"/>
          </w:tcPr>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w:t>
            </w:r>
            <w:r w:rsidRPr="006D3BEC">
              <w:rPr>
                <w:rFonts w:ascii="Times New Roman" w:hAnsi="Times New Roman"/>
                <w:b/>
                <w:sz w:val="24"/>
                <w:szCs w:val="24"/>
              </w:rPr>
              <w:t>ИСТОРИЯ НОВОГО ВРЕМЕНИ.</w:t>
            </w:r>
            <w:r w:rsidR="00245F1D" w:rsidRPr="006D3BEC">
              <w:rPr>
                <w:rFonts w:ascii="Times New Roman" w:hAnsi="Times New Roman"/>
                <w:b/>
                <w:sz w:val="24"/>
                <w:szCs w:val="24"/>
              </w:rPr>
              <w:t xml:space="preserve"> </w:t>
            </w:r>
            <w:r w:rsidRPr="006D3BEC">
              <w:rPr>
                <w:rFonts w:ascii="Times New Roman" w:hAnsi="Times New Roman"/>
                <w:b/>
                <w:sz w:val="24"/>
                <w:szCs w:val="24"/>
                <w:lang w:val="en-US"/>
              </w:rPr>
              <w:t>XVIII</w:t>
            </w:r>
            <w:r w:rsidRPr="006D3BEC">
              <w:rPr>
                <w:rFonts w:ascii="Times New Roman" w:hAnsi="Times New Roman"/>
                <w:b/>
                <w:sz w:val="24"/>
                <w:szCs w:val="24"/>
              </w:rPr>
              <w:t>в.</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Эпоха Просвещения.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Эпоха промышленного переворота</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Великая французская революция</w:t>
            </w:r>
          </w:p>
          <w:p w:rsidR="009D1460" w:rsidRPr="006D3BEC" w:rsidRDefault="009D1460" w:rsidP="009905F4">
            <w:pPr>
              <w:spacing w:after="0" w:line="240" w:lineRule="auto"/>
              <w:ind w:right="142"/>
              <w:contextualSpacing/>
              <w:rPr>
                <w:rFonts w:ascii="Times New Roman" w:hAnsi="Times New Roman"/>
                <w:sz w:val="24"/>
                <w:szCs w:val="24"/>
              </w:rPr>
            </w:pPr>
          </w:p>
        </w:tc>
        <w:tc>
          <w:tcPr>
            <w:tcW w:w="4677" w:type="dxa"/>
          </w:tcPr>
          <w:p w:rsidR="009D1460" w:rsidRPr="006D3BEC" w:rsidRDefault="009D1460"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РОССИЯ В КОНЦЕ XVII - XVIII ВЕКАХ: ОТ ЦАРСТВА К ИМПЕРИИ</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Россия в эпоху преобразований Петра I</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После Петра Великого: эпоха «дворцовых переворотов»</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Россия в 1760-х – 1790- гг. Правление Екатерины II и Павла I</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Культурное пространство Российской империи в XVIII в.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Народы России в XVIII в.</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Россия при Павле I</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Региональный компонент</w:t>
            </w:r>
          </w:p>
          <w:p w:rsidR="009D1460" w:rsidRPr="006D3BEC" w:rsidRDefault="009D1460" w:rsidP="009905F4">
            <w:pPr>
              <w:spacing w:after="0" w:line="240" w:lineRule="auto"/>
              <w:ind w:right="142"/>
              <w:contextualSpacing/>
              <w:rPr>
                <w:rFonts w:ascii="Times New Roman" w:hAnsi="Times New Roman"/>
                <w:sz w:val="24"/>
                <w:szCs w:val="24"/>
              </w:rPr>
            </w:pPr>
          </w:p>
        </w:tc>
      </w:tr>
      <w:tr w:rsidR="00236DBB" w:rsidRPr="006D3BEC" w:rsidTr="00D611CD">
        <w:tc>
          <w:tcPr>
            <w:tcW w:w="991" w:type="dxa"/>
          </w:tcPr>
          <w:p w:rsidR="009D1460" w:rsidRPr="006D3BEC" w:rsidRDefault="009D1460" w:rsidP="00D611CD">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9 класс</w:t>
            </w:r>
          </w:p>
        </w:tc>
        <w:tc>
          <w:tcPr>
            <w:tcW w:w="4397" w:type="dxa"/>
          </w:tcPr>
          <w:p w:rsidR="009D1460" w:rsidRPr="006D3BEC" w:rsidRDefault="009D1460" w:rsidP="009905F4">
            <w:pPr>
              <w:spacing w:after="0" w:line="240" w:lineRule="auto"/>
              <w:ind w:right="142"/>
              <w:contextualSpacing/>
              <w:rPr>
                <w:rFonts w:ascii="Times New Roman" w:hAnsi="Times New Roman"/>
                <w:b/>
                <w:sz w:val="24"/>
                <w:szCs w:val="24"/>
              </w:rPr>
            </w:pPr>
            <w:r w:rsidRPr="006D3BEC">
              <w:rPr>
                <w:rFonts w:ascii="Times New Roman" w:hAnsi="Times New Roman"/>
                <w:sz w:val="24"/>
                <w:szCs w:val="24"/>
              </w:rPr>
              <w:t xml:space="preserve"> </w:t>
            </w:r>
            <w:r w:rsidRPr="006D3BEC">
              <w:rPr>
                <w:rFonts w:ascii="Times New Roman" w:hAnsi="Times New Roman"/>
                <w:b/>
                <w:sz w:val="24"/>
                <w:szCs w:val="24"/>
              </w:rPr>
              <w:t xml:space="preserve">ИСТОРИЯ НОВОГО ВРЕМЕНИ. </w:t>
            </w:r>
            <w:r w:rsidRPr="006D3BEC">
              <w:rPr>
                <w:rFonts w:ascii="Times New Roman" w:hAnsi="Times New Roman"/>
                <w:b/>
                <w:sz w:val="24"/>
                <w:szCs w:val="24"/>
                <w:lang w:val="en-US"/>
              </w:rPr>
              <w:t>XIX</w:t>
            </w:r>
            <w:r w:rsidRPr="006D3BEC">
              <w:rPr>
                <w:rFonts w:ascii="Times New Roman" w:hAnsi="Times New Roman"/>
                <w:b/>
                <w:sz w:val="24"/>
                <w:szCs w:val="24"/>
              </w:rPr>
              <w:t xml:space="preserve"> в.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
                <w:sz w:val="24"/>
                <w:szCs w:val="24"/>
              </w:rPr>
              <w:t>Мир к началу XX в. Новейшая история.</w:t>
            </w:r>
            <w:r w:rsidRPr="006D3BEC">
              <w:rPr>
                <w:rFonts w:ascii="Times New Roman" w:hAnsi="Times New Roman"/>
                <w:i/>
                <w:sz w:val="24"/>
                <w:szCs w:val="24"/>
              </w:rPr>
              <w:t xml:space="preserve"> </w:t>
            </w:r>
            <w:r w:rsidRPr="006D3BEC">
              <w:rPr>
                <w:rFonts w:ascii="Times New Roman" w:hAnsi="Times New Roman"/>
                <w:b/>
                <w:i/>
                <w:sz w:val="24"/>
                <w:szCs w:val="24"/>
              </w:rPr>
              <w:t>Становление и расцвет индустриального общества. До начала Первой мировой войны</w:t>
            </w:r>
          </w:p>
          <w:p w:rsidR="009D1460" w:rsidRPr="006D3BEC" w:rsidRDefault="009D1460" w:rsidP="009905F4">
            <w:pPr>
              <w:spacing w:after="0" w:line="240" w:lineRule="auto"/>
              <w:ind w:right="142"/>
              <w:contextualSpacing/>
              <w:rPr>
                <w:rFonts w:ascii="Times New Roman" w:hAnsi="Times New Roman"/>
                <w:sz w:val="24"/>
                <w:szCs w:val="24"/>
              </w:rPr>
            </w:pP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Страны Европы и Северной Америки в первой половине ХIХ в.</w:t>
            </w:r>
          </w:p>
          <w:p w:rsidR="009D1460" w:rsidRPr="006D3BEC" w:rsidRDefault="009D1460" w:rsidP="009905F4">
            <w:pPr>
              <w:shd w:val="clear" w:color="auto" w:fill="FFFFFF"/>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Страны Европы и Северной Америки во второй половине ХIХ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Экономическое и социально-политическое развитие стран Европы и США в конце ХIХ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Страны Азии в ХIХ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Война за независимость в Латинской Америке</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Народы Африки в Новое время</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Развитие культуры в XIX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Международные отношения в XIX в.</w:t>
            </w:r>
          </w:p>
          <w:p w:rsidR="009D1460" w:rsidRPr="006D3BEC" w:rsidRDefault="009D1460" w:rsidP="009905F4">
            <w:pPr>
              <w:shd w:val="clear" w:color="auto" w:fill="FFFFFF"/>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Мир в 1900—1914 гг.</w:t>
            </w:r>
          </w:p>
          <w:p w:rsidR="009D1460" w:rsidRPr="006D3BEC" w:rsidRDefault="009D1460" w:rsidP="009905F4">
            <w:pPr>
              <w:shd w:val="clear" w:color="auto" w:fill="FFFFFF"/>
              <w:spacing w:after="0" w:line="240" w:lineRule="auto"/>
              <w:ind w:right="142"/>
              <w:contextualSpacing/>
              <w:rPr>
                <w:rFonts w:ascii="Times New Roman" w:hAnsi="Times New Roman"/>
                <w:i/>
                <w:sz w:val="24"/>
                <w:szCs w:val="24"/>
              </w:rPr>
            </w:pPr>
          </w:p>
          <w:p w:rsidR="009D1460" w:rsidRPr="006D3BEC" w:rsidRDefault="009D1460" w:rsidP="009905F4">
            <w:pPr>
              <w:spacing w:after="0" w:line="240" w:lineRule="auto"/>
              <w:ind w:right="142"/>
              <w:contextualSpacing/>
              <w:rPr>
                <w:rFonts w:ascii="Times New Roman" w:hAnsi="Times New Roman"/>
                <w:sz w:val="24"/>
                <w:szCs w:val="24"/>
              </w:rPr>
            </w:pPr>
          </w:p>
          <w:p w:rsidR="009D1460" w:rsidRPr="006D3BEC" w:rsidRDefault="009D1460" w:rsidP="009905F4">
            <w:pPr>
              <w:spacing w:after="0" w:line="240" w:lineRule="auto"/>
              <w:ind w:right="142"/>
              <w:contextualSpacing/>
              <w:rPr>
                <w:rFonts w:ascii="Times New Roman" w:hAnsi="Times New Roman"/>
                <w:i/>
                <w:sz w:val="24"/>
                <w:szCs w:val="24"/>
              </w:rPr>
            </w:pPr>
          </w:p>
          <w:p w:rsidR="009D1460" w:rsidRPr="006D3BEC" w:rsidRDefault="009D1460" w:rsidP="009905F4">
            <w:pPr>
              <w:spacing w:after="0" w:line="240" w:lineRule="auto"/>
              <w:ind w:right="142"/>
              <w:contextualSpacing/>
              <w:rPr>
                <w:rFonts w:ascii="Times New Roman" w:hAnsi="Times New Roman"/>
                <w:sz w:val="24"/>
                <w:szCs w:val="24"/>
              </w:rPr>
            </w:pPr>
          </w:p>
        </w:tc>
        <w:tc>
          <w:tcPr>
            <w:tcW w:w="4677" w:type="dxa"/>
          </w:tcPr>
          <w:p w:rsidR="009D1460" w:rsidRPr="006D3BEC" w:rsidRDefault="009D1460" w:rsidP="009905F4">
            <w:pPr>
              <w:spacing w:after="0" w:line="240" w:lineRule="auto"/>
              <w:ind w:right="142"/>
              <w:contextualSpacing/>
              <w:rPr>
                <w:rFonts w:ascii="Times New Roman" w:hAnsi="Times New Roman"/>
                <w:b/>
                <w:bCs/>
                <w:sz w:val="24"/>
                <w:szCs w:val="24"/>
              </w:rPr>
            </w:pPr>
            <w:r w:rsidRPr="006D3BEC">
              <w:rPr>
                <w:rFonts w:ascii="Times New Roman" w:hAnsi="Times New Roman"/>
                <w:b/>
                <w:bCs/>
                <w:sz w:val="24"/>
                <w:szCs w:val="24"/>
              </w:rPr>
              <w:t>IV. РОССИЙСКАЯ ИМПЕРИЯ В XIX – НАЧАЛЕ XX ВВ.</w:t>
            </w:r>
          </w:p>
          <w:p w:rsidR="009D1460" w:rsidRPr="006D3BEC" w:rsidRDefault="009D1460" w:rsidP="009905F4">
            <w:pPr>
              <w:spacing w:after="0" w:line="240" w:lineRule="auto"/>
              <w:ind w:right="142"/>
              <w:contextualSpacing/>
              <w:rPr>
                <w:rFonts w:ascii="Times New Roman" w:hAnsi="Times New Roman"/>
                <w:b/>
                <w:bCs/>
                <w:sz w:val="24"/>
                <w:szCs w:val="24"/>
              </w:rPr>
            </w:pPr>
          </w:p>
          <w:p w:rsidR="009D1460" w:rsidRPr="006D3BEC" w:rsidRDefault="009D1460" w:rsidP="009905F4">
            <w:pPr>
              <w:spacing w:after="0" w:line="240" w:lineRule="auto"/>
              <w:ind w:right="142"/>
              <w:contextualSpacing/>
              <w:rPr>
                <w:rFonts w:ascii="Times New Roman" w:hAnsi="Times New Roman"/>
                <w:bCs/>
                <w:sz w:val="24"/>
                <w:szCs w:val="24"/>
                <w:u w:val="single"/>
              </w:rPr>
            </w:pPr>
            <w:r w:rsidRPr="006D3BEC">
              <w:rPr>
                <w:rFonts w:ascii="Times New Roman" w:hAnsi="Times New Roman"/>
                <w:bCs/>
                <w:sz w:val="24"/>
                <w:szCs w:val="24"/>
                <w:u w:val="single"/>
              </w:rPr>
              <w:t>Россия на пути к реформам (1801–1861)</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Александровская эпоха: государственный либерализм</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Отечественная война 1812 г.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Николаевское самодержавие: государственный консерватизм</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Крепостнический социум. Деревня и город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Культурное пространство империи в первой половине XIX в.</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Пространство империи: этнокультурный облик страны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6D3BEC" w:rsidRDefault="009D1460" w:rsidP="009905F4">
            <w:pPr>
              <w:spacing w:after="0" w:line="240" w:lineRule="auto"/>
              <w:ind w:right="142"/>
              <w:contextualSpacing/>
              <w:rPr>
                <w:rFonts w:ascii="Times New Roman" w:hAnsi="Times New Roman"/>
                <w:sz w:val="24"/>
                <w:szCs w:val="24"/>
              </w:rPr>
            </w:pPr>
          </w:p>
          <w:p w:rsidR="009D1460" w:rsidRPr="006D3BEC" w:rsidRDefault="009D1460" w:rsidP="009905F4">
            <w:pPr>
              <w:spacing w:after="0" w:line="240" w:lineRule="auto"/>
              <w:ind w:right="142"/>
              <w:contextualSpacing/>
              <w:rPr>
                <w:rFonts w:ascii="Times New Roman" w:hAnsi="Times New Roman"/>
                <w:bCs/>
                <w:sz w:val="24"/>
                <w:szCs w:val="24"/>
                <w:u w:val="single"/>
              </w:rPr>
            </w:pPr>
            <w:r w:rsidRPr="006D3BEC">
              <w:rPr>
                <w:rFonts w:ascii="Times New Roman" w:hAnsi="Times New Roman"/>
                <w:bCs/>
                <w:sz w:val="24"/>
                <w:szCs w:val="24"/>
                <w:u w:val="single"/>
              </w:rPr>
              <w:t>Россия в эпоху реформ</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Преобразования Александра II: социальная и правовая модернизация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«Народное самодержавие» Александра III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Пореформенный социум. Сельское хозяйство и промышленность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Культурное пространство империи во второй половине XIX в.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Этнокультурный облик империи </w:t>
            </w:r>
          </w:p>
          <w:p w:rsidR="009D1460" w:rsidRPr="006D3BEC" w:rsidRDefault="009D1460" w:rsidP="009905F4">
            <w:pPr>
              <w:spacing w:after="0" w:line="240" w:lineRule="auto"/>
              <w:ind w:right="142"/>
              <w:contextualSpacing/>
              <w:rPr>
                <w:rFonts w:ascii="Times New Roman" w:hAnsi="Times New Roman"/>
                <w:sz w:val="24"/>
                <w:szCs w:val="24"/>
              </w:rPr>
            </w:pPr>
            <w:r w:rsidRPr="006D3BEC">
              <w:rPr>
                <w:rFonts w:ascii="Times New Roman" w:hAnsi="Times New Roman"/>
                <w:bCs/>
                <w:sz w:val="24"/>
                <w:szCs w:val="24"/>
              </w:rPr>
              <w:t>Формирование гражданского общества и основные направления общественных движений</w:t>
            </w:r>
            <w:r w:rsidRPr="006D3BEC">
              <w:rPr>
                <w:rFonts w:ascii="Times New Roman" w:hAnsi="Times New Roman"/>
                <w:sz w:val="24"/>
                <w:szCs w:val="24"/>
              </w:rPr>
              <w:t xml:space="preserve"> </w:t>
            </w:r>
          </w:p>
          <w:p w:rsidR="009D1460" w:rsidRPr="006D3BEC" w:rsidRDefault="009D1460" w:rsidP="009905F4">
            <w:pPr>
              <w:spacing w:after="0" w:line="240" w:lineRule="auto"/>
              <w:ind w:right="142"/>
              <w:contextualSpacing/>
              <w:rPr>
                <w:rFonts w:ascii="Times New Roman" w:hAnsi="Times New Roman"/>
                <w:bCs/>
                <w:sz w:val="24"/>
                <w:szCs w:val="24"/>
                <w:u w:val="single"/>
              </w:rPr>
            </w:pPr>
            <w:r w:rsidRPr="006D3BEC">
              <w:rPr>
                <w:rFonts w:ascii="Times New Roman" w:hAnsi="Times New Roman"/>
                <w:bCs/>
                <w:sz w:val="24"/>
                <w:szCs w:val="24"/>
                <w:u w:val="single"/>
              </w:rPr>
              <w:t>Кризис империи в начале ХХ века</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Первая российская революция 1905-1907 гг. Начало парламентаризма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 xml:space="preserve">Общество и власть после революции </w:t>
            </w:r>
          </w:p>
          <w:p w:rsidR="009D1460" w:rsidRPr="006D3BEC" w:rsidRDefault="009D1460" w:rsidP="009905F4">
            <w:pPr>
              <w:spacing w:after="0" w:line="240" w:lineRule="auto"/>
              <w:ind w:right="142"/>
              <w:contextualSpacing/>
              <w:rPr>
                <w:rFonts w:ascii="Times New Roman" w:hAnsi="Times New Roman"/>
                <w:bCs/>
                <w:sz w:val="24"/>
                <w:szCs w:val="24"/>
              </w:rPr>
            </w:pPr>
            <w:r w:rsidRPr="006D3BEC">
              <w:rPr>
                <w:rFonts w:ascii="Times New Roman" w:hAnsi="Times New Roman"/>
                <w:bCs/>
                <w:sz w:val="24"/>
                <w:szCs w:val="24"/>
              </w:rPr>
              <w:t>«Серебряный век» российской культуры</w:t>
            </w:r>
          </w:p>
          <w:p w:rsidR="009D1460" w:rsidRPr="006D3BEC" w:rsidRDefault="009D1460" w:rsidP="009905F4">
            <w:pPr>
              <w:spacing w:after="0" w:line="240" w:lineRule="auto"/>
              <w:ind w:right="142"/>
              <w:contextualSpacing/>
              <w:rPr>
                <w:rFonts w:ascii="Times New Roman" w:hAnsi="Times New Roman"/>
                <w:i/>
                <w:sz w:val="24"/>
                <w:szCs w:val="24"/>
              </w:rPr>
            </w:pPr>
            <w:r w:rsidRPr="006D3BEC">
              <w:rPr>
                <w:rFonts w:ascii="Times New Roman" w:hAnsi="Times New Roman"/>
                <w:sz w:val="24"/>
                <w:szCs w:val="24"/>
              </w:rPr>
              <w:t>Региональный компонент</w:t>
            </w:r>
          </w:p>
        </w:tc>
      </w:tr>
    </w:tbl>
    <w:p w:rsidR="009D1460" w:rsidRPr="006D3BEC" w:rsidRDefault="009D1460" w:rsidP="009905F4">
      <w:pPr>
        <w:pStyle w:val="3"/>
        <w:spacing w:before="0" w:beforeAutospacing="0" w:after="0" w:afterAutospacing="0"/>
        <w:ind w:right="142" w:firstLine="709"/>
        <w:contextualSpacing/>
        <w:rPr>
          <w:sz w:val="24"/>
          <w:szCs w:val="24"/>
          <w:lang w:val="en-US"/>
        </w:rPr>
      </w:pPr>
    </w:p>
    <w:p w:rsidR="00B540EE" w:rsidRPr="006D3BEC" w:rsidRDefault="00A309E2" w:rsidP="009905F4">
      <w:pPr>
        <w:pStyle w:val="4"/>
        <w:spacing w:line="240" w:lineRule="auto"/>
        <w:ind w:right="142"/>
        <w:contextualSpacing/>
        <w:rPr>
          <w:sz w:val="24"/>
          <w:szCs w:val="24"/>
        </w:rPr>
      </w:pPr>
      <w:bookmarkStart w:id="232" w:name="_Toc409691706"/>
      <w:bookmarkStart w:id="233" w:name="_Toc410654032"/>
      <w:bookmarkStart w:id="234" w:name="_Toc414553230"/>
      <w:r w:rsidRPr="006D3BEC">
        <w:rPr>
          <w:sz w:val="24"/>
          <w:szCs w:val="24"/>
        </w:rPr>
        <w:t xml:space="preserve">2.2.2.6. </w:t>
      </w:r>
      <w:r w:rsidR="00B540EE" w:rsidRPr="006D3BEC">
        <w:rPr>
          <w:sz w:val="24"/>
          <w:szCs w:val="24"/>
        </w:rPr>
        <w:t>Обществознание</w:t>
      </w:r>
      <w:bookmarkEnd w:id="232"/>
      <w:bookmarkEnd w:id="233"/>
      <w:bookmarkEnd w:id="234"/>
    </w:p>
    <w:p w:rsidR="001937F7" w:rsidRPr="006D3BEC" w:rsidRDefault="001937F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D3BEC" w:rsidRDefault="001937F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D3BEC" w:rsidRDefault="001937F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D3BEC" w:rsidRDefault="001937F7"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D3BEC" w:rsidRDefault="006D472B" w:rsidP="009905F4">
      <w:pPr>
        <w:spacing w:after="0" w:line="240" w:lineRule="auto"/>
        <w:ind w:right="142" w:firstLine="709"/>
        <w:contextualSpacing/>
        <w:jc w:val="both"/>
        <w:rPr>
          <w:rFonts w:ascii="Times New Roman" w:hAnsi="Times New Roman"/>
          <w:sz w:val="24"/>
          <w:szCs w:val="24"/>
        </w:rPr>
      </w:pPr>
    </w:p>
    <w:p w:rsidR="00B540EE" w:rsidRPr="006D3BEC" w:rsidRDefault="00B540EE" w:rsidP="009905F4">
      <w:pPr>
        <w:spacing w:after="0" w:line="240" w:lineRule="auto"/>
        <w:ind w:left="709" w:right="142"/>
        <w:contextualSpacing/>
        <w:jc w:val="both"/>
        <w:rPr>
          <w:rFonts w:ascii="Times New Roman" w:hAnsi="Times New Roman"/>
          <w:sz w:val="24"/>
          <w:szCs w:val="24"/>
        </w:rPr>
      </w:pPr>
      <w:r w:rsidRPr="006D3BEC">
        <w:rPr>
          <w:rFonts w:ascii="Times New Roman" w:hAnsi="Times New Roman"/>
          <w:b/>
          <w:bCs/>
          <w:sz w:val="24"/>
          <w:szCs w:val="24"/>
          <w:shd w:val="clear" w:color="auto" w:fill="FFFFFF"/>
        </w:rPr>
        <w:t>Человек. Деятельность человека</w:t>
      </w:r>
    </w:p>
    <w:p w:rsidR="00B540EE" w:rsidRPr="006D3BEC" w:rsidRDefault="00B540EE" w:rsidP="009905F4">
      <w:pPr>
        <w:tabs>
          <w:tab w:val="left" w:pos="111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Биологическое и социальное в человеке. </w:t>
      </w:r>
      <w:r w:rsidRPr="006D3BEC">
        <w:rPr>
          <w:rFonts w:ascii="Times New Roman" w:hAnsi="Times New Roman"/>
          <w:i/>
          <w:sz w:val="24"/>
          <w:szCs w:val="24"/>
        </w:rPr>
        <w:t>Черты сходства и различий человека и животного.</w:t>
      </w:r>
      <w:r w:rsidRPr="006D3BEC">
        <w:rPr>
          <w:rFonts w:ascii="Times New Roman" w:hAnsi="Times New Roman"/>
          <w:sz w:val="24"/>
          <w:szCs w:val="24"/>
        </w:rPr>
        <w:t xml:space="preserve"> </w:t>
      </w:r>
      <w:r w:rsidRPr="006D3BEC">
        <w:rPr>
          <w:rFonts w:ascii="Times New Roman" w:hAnsi="Times New Roman"/>
          <w:i/>
          <w:sz w:val="24"/>
          <w:szCs w:val="24"/>
        </w:rPr>
        <w:t>Индивид, индивидуальность, личность.</w:t>
      </w:r>
      <w:r w:rsidRPr="006D3BE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D3BEC">
        <w:rPr>
          <w:rFonts w:ascii="Times New Roman" w:hAnsi="Times New Roman"/>
          <w:b/>
          <w:sz w:val="24"/>
          <w:szCs w:val="24"/>
        </w:rPr>
        <w:t xml:space="preserve"> </w:t>
      </w:r>
      <w:r w:rsidRPr="006D3BEC">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D3BEC">
        <w:rPr>
          <w:rFonts w:ascii="Times New Roman" w:hAnsi="Times New Roman"/>
          <w:i/>
          <w:sz w:val="24"/>
          <w:szCs w:val="24"/>
        </w:rPr>
        <w:t xml:space="preserve">Личные и деловые отношения. </w:t>
      </w:r>
      <w:r w:rsidRPr="006D3BEC">
        <w:rPr>
          <w:rFonts w:ascii="Times New Roman" w:hAnsi="Times New Roman"/>
          <w:sz w:val="24"/>
          <w:szCs w:val="24"/>
        </w:rPr>
        <w:t>Лидерство. Межличностные конфликты и способы их разрешения.</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Общество</w:t>
      </w:r>
    </w:p>
    <w:p w:rsidR="00B540EE" w:rsidRPr="006D3BEC" w:rsidRDefault="00B540EE" w:rsidP="009905F4">
      <w:pPr>
        <w:tabs>
          <w:tab w:val="left" w:pos="111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6D3BEC">
        <w:rPr>
          <w:rFonts w:ascii="Times New Roman" w:hAnsi="Times New Roman"/>
          <w:i/>
          <w:sz w:val="24"/>
          <w:szCs w:val="24"/>
        </w:rPr>
        <w:t>Общественный прогресс.</w:t>
      </w:r>
      <w:r w:rsidRPr="006D3BE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D3BEC">
        <w:rPr>
          <w:rFonts w:ascii="Times New Roman" w:hAnsi="Times New Roman"/>
          <w:b/>
          <w:sz w:val="24"/>
          <w:szCs w:val="24"/>
        </w:rPr>
        <w:t xml:space="preserve"> </w:t>
      </w:r>
      <w:r w:rsidRPr="006D3BEC">
        <w:rPr>
          <w:rFonts w:ascii="Times New Roman" w:hAnsi="Times New Roman"/>
          <w:sz w:val="24"/>
          <w:szCs w:val="24"/>
        </w:rPr>
        <w:t>Современное российское общество, особенности его развития.</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Социальные нормы</w:t>
      </w:r>
    </w:p>
    <w:p w:rsidR="00B540EE" w:rsidRPr="006D3BEC" w:rsidRDefault="00B540EE" w:rsidP="009905F4">
      <w:pPr>
        <w:tabs>
          <w:tab w:val="left" w:pos="111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Социальные нормы как регуляторы поведения человека в обществе. </w:t>
      </w:r>
      <w:r w:rsidRPr="006D3BEC">
        <w:rPr>
          <w:rFonts w:ascii="Times New Roman" w:hAnsi="Times New Roman"/>
          <w:i/>
          <w:sz w:val="24"/>
          <w:szCs w:val="24"/>
        </w:rPr>
        <w:t>Общественные нравы, традиции и обычаи.</w:t>
      </w:r>
      <w:r w:rsidRPr="006D3BE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6D3BEC">
        <w:rPr>
          <w:rFonts w:ascii="Times New Roman" w:hAnsi="Times New Roman"/>
          <w:bCs/>
          <w:sz w:val="24"/>
          <w:szCs w:val="24"/>
          <w:shd w:val="clear" w:color="auto" w:fill="FFFFFF"/>
        </w:rPr>
        <w:t xml:space="preserve"> </w:t>
      </w:r>
      <w:r w:rsidRPr="006D3BEC">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D3BEC">
        <w:rPr>
          <w:rFonts w:ascii="Times New Roman" w:hAnsi="Times New Roman"/>
          <w:i/>
          <w:sz w:val="24"/>
          <w:szCs w:val="24"/>
        </w:rPr>
        <w:t xml:space="preserve">Особенности социализации в подростковом возрасте. </w:t>
      </w:r>
      <w:r w:rsidRPr="006D3BE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Сфера духовной культуры</w:t>
      </w:r>
    </w:p>
    <w:p w:rsidR="00B540EE" w:rsidRPr="006D3BEC" w:rsidRDefault="00B540EE" w:rsidP="009905F4">
      <w:pPr>
        <w:tabs>
          <w:tab w:val="left" w:pos="1311"/>
        </w:tabs>
        <w:spacing w:after="0" w:line="240" w:lineRule="auto"/>
        <w:ind w:right="142" w:firstLine="709"/>
        <w:contextualSpacing/>
        <w:jc w:val="both"/>
        <w:rPr>
          <w:rFonts w:ascii="Times New Roman" w:hAnsi="Times New Roman"/>
          <w:i/>
          <w:sz w:val="24"/>
          <w:szCs w:val="24"/>
        </w:rPr>
      </w:pPr>
      <w:r w:rsidRPr="006D3BEC">
        <w:rPr>
          <w:rFonts w:ascii="Times New Roman" w:hAnsi="Times New Roman"/>
          <w:bCs/>
          <w:sz w:val="24"/>
          <w:szCs w:val="24"/>
        </w:rPr>
        <w:t xml:space="preserve">Культура, ее многообразие и основные формы. </w:t>
      </w:r>
      <w:r w:rsidRPr="006D3BEC">
        <w:rPr>
          <w:rFonts w:ascii="Times New Roman" w:hAnsi="Times New Roman"/>
          <w:sz w:val="24"/>
          <w:szCs w:val="24"/>
        </w:rPr>
        <w:t xml:space="preserve">Наука в жизни современного общества. </w:t>
      </w:r>
      <w:r w:rsidRPr="006D3BEC">
        <w:rPr>
          <w:rFonts w:ascii="Times New Roman" w:hAnsi="Times New Roman"/>
          <w:i/>
          <w:sz w:val="24"/>
          <w:szCs w:val="24"/>
        </w:rPr>
        <w:t>Научно-технический прогресс в современном обществе.</w:t>
      </w:r>
      <w:r w:rsidRPr="006D3BEC">
        <w:rPr>
          <w:rFonts w:ascii="Times New Roman" w:hAnsi="Times New Roman"/>
          <w:sz w:val="24"/>
          <w:szCs w:val="24"/>
        </w:rPr>
        <w:t xml:space="preserve"> Развитие науки в России.</w:t>
      </w:r>
      <w:r w:rsidRPr="006D3BEC">
        <w:rPr>
          <w:rFonts w:ascii="Times New Roman" w:hAnsi="Times New Roman"/>
          <w:bCs/>
          <w:sz w:val="24"/>
          <w:szCs w:val="24"/>
        </w:rPr>
        <w:t xml:space="preserve"> </w:t>
      </w:r>
      <w:r w:rsidRPr="006D3BEC">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6D3BEC">
        <w:rPr>
          <w:rFonts w:ascii="Times New Roman" w:hAnsi="Times New Roman"/>
          <w:i/>
          <w:sz w:val="24"/>
          <w:szCs w:val="24"/>
        </w:rPr>
        <w:t>Государственная итоговая аттестация</w:t>
      </w:r>
      <w:r w:rsidRPr="006D3BEC">
        <w:rPr>
          <w:rFonts w:ascii="Times New Roman" w:hAnsi="Times New Roman"/>
          <w:sz w:val="24"/>
          <w:szCs w:val="24"/>
        </w:rPr>
        <w:t>. Самообразование.</w:t>
      </w:r>
      <w:r w:rsidRPr="006D3BEC">
        <w:rPr>
          <w:rFonts w:ascii="Times New Roman" w:hAnsi="Times New Roman"/>
          <w:bCs/>
          <w:sz w:val="24"/>
          <w:szCs w:val="24"/>
        </w:rPr>
        <w:t xml:space="preserve"> </w:t>
      </w:r>
      <w:r w:rsidRPr="006D3BEC">
        <w:rPr>
          <w:rFonts w:ascii="Times New Roman" w:hAnsi="Times New Roman"/>
          <w:sz w:val="24"/>
          <w:szCs w:val="24"/>
        </w:rPr>
        <w:t xml:space="preserve">Религия как форма культуры. </w:t>
      </w:r>
      <w:r w:rsidRPr="006D3BEC">
        <w:rPr>
          <w:rFonts w:ascii="Times New Roman" w:hAnsi="Times New Roman"/>
          <w:i/>
          <w:sz w:val="24"/>
          <w:szCs w:val="24"/>
        </w:rPr>
        <w:t>Мировые религии.</w:t>
      </w:r>
      <w:r w:rsidRPr="006D3BE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6D3BEC">
        <w:rPr>
          <w:rFonts w:ascii="Times New Roman" w:hAnsi="Times New Roman"/>
          <w:i/>
          <w:sz w:val="24"/>
          <w:szCs w:val="24"/>
        </w:rPr>
        <w:t xml:space="preserve">Влияние искусства на развитие личности. </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Социальная сфера жизни общества</w:t>
      </w:r>
    </w:p>
    <w:p w:rsidR="00B540EE" w:rsidRPr="006D3BEC" w:rsidRDefault="00B540EE" w:rsidP="009905F4">
      <w:pPr>
        <w:tabs>
          <w:tab w:val="left" w:pos="1114"/>
        </w:tabs>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D3BEC">
        <w:rPr>
          <w:rFonts w:ascii="Times New Roman" w:hAnsi="Times New Roman"/>
          <w:bCs/>
          <w:i/>
          <w:sz w:val="24"/>
          <w:szCs w:val="24"/>
        </w:rPr>
        <w:t xml:space="preserve">Досуг семьи. </w:t>
      </w:r>
      <w:r w:rsidRPr="006D3BEC">
        <w:rPr>
          <w:rFonts w:ascii="Times New Roman" w:hAnsi="Times New Roman"/>
          <w:bCs/>
          <w:sz w:val="24"/>
          <w:szCs w:val="24"/>
        </w:rPr>
        <w:t xml:space="preserve">Социальные конфликты и пути их разрешения. Этнос и нация. </w:t>
      </w:r>
      <w:r w:rsidRPr="006D3BEC">
        <w:rPr>
          <w:rFonts w:ascii="Times New Roman" w:hAnsi="Times New Roman"/>
          <w:i/>
          <w:sz w:val="24"/>
          <w:szCs w:val="24"/>
        </w:rPr>
        <w:t>Национальное самосознание</w:t>
      </w:r>
      <w:r w:rsidRPr="006D3BEC">
        <w:rPr>
          <w:rFonts w:ascii="Times New Roman" w:hAnsi="Times New Roman"/>
          <w:sz w:val="24"/>
          <w:szCs w:val="24"/>
        </w:rPr>
        <w:t xml:space="preserve">. Отношения между нациями. Россия – многонациональное государство. </w:t>
      </w:r>
      <w:r w:rsidRPr="006D3BEC">
        <w:rPr>
          <w:rFonts w:ascii="Times New Roman" w:hAnsi="Times New Roman"/>
          <w:bCs/>
          <w:sz w:val="24"/>
          <w:szCs w:val="24"/>
        </w:rPr>
        <w:t>Социальная политика Российского государства.</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Политическая сфера жизни общества</w:t>
      </w:r>
    </w:p>
    <w:p w:rsidR="00B540EE" w:rsidRPr="006D3BEC" w:rsidRDefault="00B540EE" w:rsidP="009905F4">
      <w:pPr>
        <w:tabs>
          <w:tab w:val="left" w:pos="1321"/>
        </w:tabs>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D3BEC">
        <w:rPr>
          <w:rFonts w:ascii="Times New Roman" w:hAnsi="Times New Roman"/>
          <w:i/>
          <w:sz w:val="24"/>
          <w:szCs w:val="24"/>
        </w:rPr>
        <w:t>Правовое государство.</w:t>
      </w:r>
      <w:r w:rsidRPr="006D3BEC">
        <w:rPr>
          <w:rFonts w:ascii="Times New Roman" w:hAnsi="Times New Roman"/>
          <w:sz w:val="24"/>
          <w:szCs w:val="24"/>
        </w:rPr>
        <w:t xml:space="preserve"> Местное самоуправление. </w:t>
      </w:r>
      <w:r w:rsidRPr="006D3BEC">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Гражданин и государство</w:t>
      </w:r>
    </w:p>
    <w:p w:rsidR="00B540EE" w:rsidRPr="006D3BEC" w:rsidRDefault="00B540EE" w:rsidP="009905F4">
      <w:pPr>
        <w:tabs>
          <w:tab w:val="left" w:pos="111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D3BEC">
        <w:rPr>
          <w:rFonts w:ascii="Times New Roman" w:hAnsi="Times New Roman"/>
          <w:sz w:val="24"/>
          <w:szCs w:val="24"/>
        </w:rPr>
        <w:t xml:space="preserve">– </w:t>
      </w:r>
      <w:r w:rsidRPr="006D3BEC">
        <w:rPr>
          <w:rFonts w:ascii="Times New Roman" w:hAnsi="Times New Roman"/>
          <w:sz w:val="24"/>
          <w:szCs w:val="24"/>
        </w:rPr>
        <w:t>федеративное государство. Субъекты федерации.</w:t>
      </w:r>
      <w:r w:rsidRPr="006D3BEC">
        <w:rPr>
          <w:rFonts w:ascii="Times New Roman" w:hAnsi="Times New Roman"/>
          <w:bCs/>
          <w:sz w:val="24"/>
          <w:szCs w:val="24"/>
        </w:rPr>
        <w:t xml:space="preserve"> </w:t>
      </w:r>
      <w:r w:rsidRPr="006D3BEC">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D3BEC">
        <w:rPr>
          <w:rFonts w:ascii="Times New Roman" w:hAnsi="Times New Roman"/>
          <w:bCs/>
          <w:sz w:val="24"/>
          <w:szCs w:val="24"/>
        </w:rPr>
        <w:t xml:space="preserve">рава и свободы человека и гражданина в Российской Федерации. </w:t>
      </w:r>
      <w:r w:rsidRPr="006D3BEC">
        <w:rPr>
          <w:rFonts w:ascii="Times New Roman" w:hAnsi="Times New Roman"/>
          <w:sz w:val="24"/>
          <w:szCs w:val="24"/>
        </w:rPr>
        <w:t xml:space="preserve">Конституционные обязанности гражданина Российской Федерации. </w:t>
      </w:r>
      <w:r w:rsidRPr="006D3BEC">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6D3BEC">
        <w:rPr>
          <w:rFonts w:ascii="Times New Roman" w:hAnsi="Times New Roman"/>
          <w:sz w:val="24"/>
          <w:szCs w:val="24"/>
        </w:rPr>
        <w:t xml:space="preserve"> </w:t>
      </w:r>
      <w:r w:rsidRPr="006D3BEC">
        <w:rPr>
          <w:rFonts w:ascii="Times New Roman" w:hAnsi="Times New Roman"/>
          <w:i/>
          <w:sz w:val="24"/>
          <w:szCs w:val="24"/>
        </w:rPr>
        <w:t>Основные международные документы о правах человека и правах ребенка.</w:t>
      </w:r>
      <w:r w:rsidR="0051321E" w:rsidRPr="006D3BEC">
        <w:rPr>
          <w:rFonts w:ascii="Times New Roman" w:hAnsi="Times New Roman"/>
          <w:i/>
          <w:sz w:val="24"/>
          <w:szCs w:val="24"/>
        </w:rPr>
        <w:t xml:space="preserve"> </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Основы российского законодательства</w:t>
      </w:r>
    </w:p>
    <w:p w:rsidR="00B540EE" w:rsidRPr="006D3BEC" w:rsidRDefault="00B540EE" w:rsidP="009905F4">
      <w:pPr>
        <w:tabs>
          <w:tab w:val="left" w:pos="1114"/>
        </w:tabs>
        <w:spacing w:after="0" w:line="240" w:lineRule="auto"/>
        <w:ind w:right="142" w:firstLine="709"/>
        <w:contextualSpacing/>
        <w:jc w:val="both"/>
        <w:rPr>
          <w:rFonts w:ascii="Times New Roman" w:hAnsi="Times New Roman"/>
          <w:i/>
          <w:sz w:val="24"/>
          <w:szCs w:val="24"/>
        </w:rPr>
      </w:pPr>
      <w:r w:rsidRPr="006D3BE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D3BE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D3BEC">
        <w:rPr>
          <w:rFonts w:ascii="Times New Roman" w:hAnsi="Times New Roman"/>
          <w:bCs/>
          <w:sz w:val="24"/>
          <w:szCs w:val="24"/>
        </w:rPr>
        <w:t xml:space="preserve"> Уголовное право, основные понятия и принципы. </w:t>
      </w:r>
      <w:r w:rsidRPr="006D3BEC">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D3BEC">
        <w:rPr>
          <w:rFonts w:ascii="Times New Roman" w:hAnsi="Times New Roman"/>
          <w:bCs/>
          <w:sz w:val="24"/>
          <w:szCs w:val="24"/>
        </w:rPr>
        <w:t xml:space="preserve"> </w:t>
      </w:r>
      <w:r w:rsidRPr="006D3BE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6D3BEC" w:rsidRDefault="00B540EE" w:rsidP="009905F4">
      <w:pPr>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sz w:val="24"/>
          <w:szCs w:val="24"/>
          <w:shd w:val="clear" w:color="auto" w:fill="FFFFFF"/>
        </w:rPr>
        <w:t>Экономика</w:t>
      </w:r>
    </w:p>
    <w:p w:rsidR="0051321E" w:rsidRPr="006D3BEC" w:rsidRDefault="00B540EE" w:rsidP="009905F4">
      <w:pPr>
        <w:tabs>
          <w:tab w:val="left" w:pos="1114"/>
        </w:tabs>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D3BEC">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D3BEC">
        <w:rPr>
          <w:rFonts w:ascii="Times New Roman" w:hAnsi="Times New Roman"/>
          <w:i/>
          <w:sz w:val="24"/>
          <w:szCs w:val="24"/>
        </w:rPr>
        <w:t xml:space="preserve">Виды рынков. Рынок капиталов. </w:t>
      </w:r>
      <w:r w:rsidRPr="006D3BEC">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D3BEC">
        <w:rPr>
          <w:rFonts w:ascii="Times New Roman" w:hAnsi="Times New Roman"/>
          <w:bCs/>
          <w:sz w:val="24"/>
          <w:szCs w:val="24"/>
          <w:shd w:val="clear" w:color="auto" w:fill="FFFFFF"/>
        </w:rPr>
        <w:t xml:space="preserve">: </w:t>
      </w:r>
      <w:r w:rsidR="006B0423" w:rsidRPr="006D3BEC">
        <w:rPr>
          <w:rFonts w:ascii="Times New Roman" w:hAnsi="Times New Roman"/>
          <w:bCs/>
          <w:sz w:val="24"/>
          <w:szCs w:val="24"/>
          <w:shd w:val="clear" w:color="auto" w:fill="FFFFFF"/>
        </w:rPr>
        <w:t xml:space="preserve">система налогов, </w:t>
      </w:r>
      <w:r w:rsidR="0051321E" w:rsidRPr="006D3BEC">
        <w:rPr>
          <w:rFonts w:ascii="Times New Roman" w:hAnsi="Times New Roman"/>
          <w:i/>
          <w:sz w:val="24"/>
          <w:szCs w:val="24"/>
        </w:rPr>
        <w:t>функции, налоговые системы разных эпох</w:t>
      </w:r>
      <w:r w:rsidR="0051321E" w:rsidRPr="006D3BEC">
        <w:rPr>
          <w:rFonts w:ascii="Times New Roman" w:hAnsi="Times New Roman"/>
          <w:sz w:val="24"/>
          <w:szCs w:val="24"/>
        </w:rPr>
        <w:t>.</w:t>
      </w:r>
    </w:p>
    <w:p w:rsidR="005348F8" w:rsidRPr="006D3BEC" w:rsidRDefault="00B540EE" w:rsidP="009905F4">
      <w:pPr>
        <w:pStyle w:val="afff7"/>
        <w:ind w:right="142" w:firstLine="709"/>
        <w:contextualSpacing/>
        <w:jc w:val="both"/>
        <w:rPr>
          <w:sz w:val="24"/>
          <w:szCs w:val="24"/>
        </w:rPr>
      </w:pPr>
      <w:r w:rsidRPr="006D3BEC">
        <w:rPr>
          <w:bCs/>
          <w:sz w:val="24"/>
          <w:szCs w:val="24"/>
          <w:shd w:val="clear" w:color="auto" w:fill="FFFFFF"/>
        </w:rPr>
        <w:t xml:space="preserve"> Банковские услуги, предоставляемые гражданам</w:t>
      </w:r>
      <w:r w:rsidR="005348F8" w:rsidRPr="006D3BE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6D3BEC">
        <w:rPr>
          <w:i/>
          <w:sz w:val="24"/>
          <w:szCs w:val="24"/>
        </w:rPr>
        <w:t>банкинг, онлайн-банкинг</w:t>
      </w:r>
      <w:r w:rsidR="005348F8" w:rsidRPr="006D3BEC">
        <w:rPr>
          <w:sz w:val="24"/>
          <w:szCs w:val="24"/>
        </w:rPr>
        <w:t xml:space="preserve">. </w:t>
      </w:r>
      <w:r w:rsidR="005348F8" w:rsidRPr="006D3BEC">
        <w:rPr>
          <w:i/>
          <w:snapToGrid w:val="0"/>
          <w:sz w:val="24"/>
          <w:szCs w:val="24"/>
        </w:rPr>
        <w:t>Страховые услуги</w:t>
      </w:r>
      <w:r w:rsidR="005348F8" w:rsidRPr="006D3BEC">
        <w:rPr>
          <w:i/>
          <w:sz w:val="24"/>
          <w:szCs w:val="24"/>
        </w:rPr>
        <w:t>: страхование жизни, здоровья, имущества, ответственности.</w:t>
      </w:r>
      <w:r w:rsidR="005348F8" w:rsidRPr="006D3BEC">
        <w:rPr>
          <w:sz w:val="24"/>
          <w:szCs w:val="24"/>
        </w:rPr>
        <w:t xml:space="preserve"> </w:t>
      </w:r>
      <w:r w:rsidR="005348F8" w:rsidRPr="006D3BEC">
        <w:rPr>
          <w:i/>
          <w:sz w:val="24"/>
          <w:szCs w:val="24"/>
        </w:rPr>
        <w:t>Инвестиции в реальные и финансовые активы.</w:t>
      </w:r>
      <w:r w:rsidR="005348F8" w:rsidRPr="006D3BEC">
        <w:rPr>
          <w:sz w:val="24"/>
          <w:szCs w:val="24"/>
        </w:rPr>
        <w:t xml:space="preserve"> Пенсионное обеспечение. Налогообложение граждан. Защита от финансовых махинаций. </w:t>
      </w:r>
      <w:r w:rsidR="005348F8" w:rsidRPr="006D3BEC">
        <w:rPr>
          <w:bCs/>
          <w:sz w:val="24"/>
          <w:szCs w:val="24"/>
          <w:shd w:val="clear" w:color="auto" w:fill="FFFFFF"/>
        </w:rPr>
        <w:t xml:space="preserve">Экономические функции домохозяйства. Потребление домашних хозяйств. </w:t>
      </w:r>
      <w:r w:rsidR="005348F8" w:rsidRPr="006D3BEC">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6D3BEC" w:rsidRDefault="00A309E2" w:rsidP="009905F4">
      <w:pPr>
        <w:pStyle w:val="4"/>
        <w:spacing w:line="240" w:lineRule="auto"/>
        <w:ind w:right="142"/>
        <w:contextualSpacing/>
        <w:rPr>
          <w:sz w:val="24"/>
          <w:szCs w:val="24"/>
        </w:rPr>
      </w:pPr>
      <w:bookmarkStart w:id="235" w:name="_Toc409691707"/>
      <w:bookmarkStart w:id="236" w:name="_Toc410654033"/>
      <w:bookmarkStart w:id="237" w:name="_Toc414553231"/>
      <w:r w:rsidRPr="006D3BEC">
        <w:rPr>
          <w:sz w:val="24"/>
          <w:szCs w:val="24"/>
        </w:rPr>
        <w:t xml:space="preserve">2.2.2.7. </w:t>
      </w:r>
      <w:r w:rsidR="00B540EE" w:rsidRPr="006D3BEC">
        <w:rPr>
          <w:sz w:val="24"/>
          <w:szCs w:val="24"/>
        </w:rPr>
        <w:t>География</w:t>
      </w:r>
      <w:bookmarkEnd w:id="235"/>
      <w:bookmarkEnd w:id="236"/>
      <w:bookmarkEnd w:id="237"/>
    </w:p>
    <w:p w:rsidR="001937F7" w:rsidRPr="006D3BEC" w:rsidRDefault="001937F7" w:rsidP="009905F4">
      <w:pPr>
        <w:spacing w:after="0" w:line="240" w:lineRule="auto"/>
        <w:ind w:right="142" w:firstLine="709"/>
        <w:contextualSpacing/>
        <w:jc w:val="both"/>
        <w:rPr>
          <w:rFonts w:ascii="Times New Roman" w:eastAsia="Times New Roman" w:hAnsi="Times New Roman"/>
          <w:sz w:val="24"/>
          <w:szCs w:val="24"/>
        </w:rPr>
      </w:pPr>
      <w:r w:rsidRPr="006D3BEC">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D3BEC" w:rsidRDefault="001937F7" w:rsidP="009905F4">
      <w:pPr>
        <w:spacing w:after="0" w:line="240" w:lineRule="auto"/>
        <w:ind w:right="142" w:firstLine="709"/>
        <w:contextualSpacing/>
        <w:jc w:val="both"/>
        <w:rPr>
          <w:rFonts w:ascii="Times New Roman" w:eastAsia="Times New Roman" w:hAnsi="Times New Roman"/>
          <w:sz w:val="24"/>
          <w:szCs w:val="24"/>
        </w:rPr>
      </w:pPr>
      <w:r w:rsidRPr="006D3BE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D3BEC" w:rsidRDefault="001937F7" w:rsidP="009905F4">
      <w:pPr>
        <w:spacing w:after="0" w:line="240" w:lineRule="auto"/>
        <w:ind w:right="142" w:firstLine="709"/>
        <w:contextualSpacing/>
        <w:jc w:val="both"/>
        <w:rPr>
          <w:rFonts w:ascii="Times New Roman" w:hAnsi="Times New Roman"/>
          <w:sz w:val="24"/>
          <w:szCs w:val="24"/>
        </w:rPr>
      </w:pPr>
      <w:bookmarkStart w:id="238" w:name="h.3x8tuzt" w:colFirst="0" w:colLast="0"/>
      <w:bookmarkEnd w:id="238"/>
      <w:r w:rsidRPr="006D3BE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D3BEC" w:rsidRDefault="001937F7"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pacing w:val="2"/>
          <w:sz w:val="24"/>
          <w:szCs w:val="24"/>
        </w:rPr>
      </w:pPr>
      <w:r w:rsidRPr="006D3BEC">
        <w:rPr>
          <w:rFonts w:ascii="Times New Roman" w:hAnsi="Times New Roman"/>
          <w:b/>
          <w:bCs/>
          <w:spacing w:val="1"/>
          <w:sz w:val="24"/>
          <w:szCs w:val="24"/>
        </w:rPr>
        <w:t>Развитие</w:t>
      </w:r>
      <w:r w:rsidRPr="006D3BEC">
        <w:rPr>
          <w:rFonts w:ascii="Times New Roman" w:hAnsi="Times New Roman"/>
          <w:b/>
          <w:bCs/>
          <w:spacing w:val="3"/>
          <w:sz w:val="24"/>
          <w:szCs w:val="24"/>
        </w:rPr>
        <w:t xml:space="preserve"> </w:t>
      </w:r>
      <w:r w:rsidRPr="006D3BEC">
        <w:rPr>
          <w:rFonts w:ascii="Times New Roman" w:hAnsi="Times New Roman"/>
          <w:b/>
          <w:bCs/>
          <w:sz w:val="24"/>
          <w:szCs w:val="24"/>
        </w:rPr>
        <w:t>г</w:t>
      </w:r>
      <w:r w:rsidRPr="006D3BEC">
        <w:rPr>
          <w:rFonts w:ascii="Times New Roman" w:hAnsi="Times New Roman"/>
          <w:b/>
          <w:bCs/>
          <w:spacing w:val="-3"/>
          <w:sz w:val="24"/>
          <w:szCs w:val="24"/>
        </w:rPr>
        <w:t>е</w:t>
      </w:r>
      <w:r w:rsidRPr="006D3BEC">
        <w:rPr>
          <w:rFonts w:ascii="Times New Roman" w:hAnsi="Times New Roman"/>
          <w:b/>
          <w:bCs/>
          <w:spacing w:val="1"/>
          <w:sz w:val="24"/>
          <w:szCs w:val="24"/>
        </w:rPr>
        <w:t>о</w:t>
      </w:r>
      <w:r w:rsidRPr="006D3BEC">
        <w:rPr>
          <w:rFonts w:ascii="Times New Roman" w:hAnsi="Times New Roman"/>
          <w:b/>
          <w:bCs/>
          <w:sz w:val="24"/>
          <w:szCs w:val="24"/>
        </w:rPr>
        <w:t>г</w:t>
      </w:r>
      <w:r w:rsidRPr="006D3BEC">
        <w:rPr>
          <w:rFonts w:ascii="Times New Roman" w:hAnsi="Times New Roman"/>
          <w:b/>
          <w:bCs/>
          <w:spacing w:val="-3"/>
          <w:sz w:val="24"/>
          <w:szCs w:val="24"/>
        </w:rPr>
        <w:t>р</w:t>
      </w:r>
      <w:r w:rsidRPr="006D3BEC">
        <w:rPr>
          <w:rFonts w:ascii="Times New Roman" w:hAnsi="Times New Roman"/>
          <w:b/>
          <w:bCs/>
          <w:spacing w:val="1"/>
          <w:sz w:val="24"/>
          <w:szCs w:val="24"/>
        </w:rPr>
        <w:t>а</w:t>
      </w:r>
      <w:r w:rsidRPr="006D3BEC">
        <w:rPr>
          <w:rFonts w:ascii="Times New Roman" w:hAnsi="Times New Roman"/>
          <w:b/>
          <w:bCs/>
          <w:spacing w:val="-2"/>
          <w:sz w:val="24"/>
          <w:szCs w:val="24"/>
        </w:rPr>
        <w:t>ф</w:t>
      </w:r>
      <w:r w:rsidRPr="006D3BEC">
        <w:rPr>
          <w:rFonts w:ascii="Times New Roman" w:hAnsi="Times New Roman"/>
          <w:b/>
          <w:bCs/>
          <w:spacing w:val="-1"/>
          <w:sz w:val="24"/>
          <w:szCs w:val="24"/>
        </w:rPr>
        <w:t>и</w:t>
      </w:r>
      <w:r w:rsidRPr="006D3BEC">
        <w:rPr>
          <w:rFonts w:ascii="Times New Roman" w:hAnsi="Times New Roman"/>
          <w:b/>
          <w:bCs/>
          <w:sz w:val="24"/>
          <w:szCs w:val="24"/>
        </w:rPr>
        <w:t>ческ</w:t>
      </w:r>
      <w:r w:rsidRPr="006D3BEC">
        <w:rPr>
          <w:rFonts w:ascii="Times New Roman" w:hAnsi="Times New Roman"/>
          <w:b/>
          <w:bCs/>
          <w:spacing w:val="-2"/>
          <w:sz w:val="24"/>
          <w:szCs w:val="24"/>
        </w:rPr>
        <w:t>и</w:t>
      </w:r>
      <w:r w:rsidRPr="006D3BEC">
        <w:rPr>
          <w:rFonts w:ascii="Times New Roman" w:hAnsi="Times New Roman"/>
          <w:b/>
          <w:bCs/>
          <w:sz w:val="24"/>
          <w:szCs w:val="24"/>
        </w:rPr>
        <w:t>х</w:t>
      </w:r>
      <w:r w:rsidRPr="006D3BEC">
        <w:rPr>
          <w:rFonts w:ascii="Times New Roman" w:hAnsi="Times New Roman"/>
          <w:b/>
          <w:bCs/>
          <w:spacing w:val="4"/>
          <w:sz w:val="24"/>
          <w:szCs w:val="24"/>
        </w:rPr>
        <w:t xml:space="preserve"> </w:t>
      </w:r>
      <w:r w:rsidRPr="006D3BEC">
        <w:rPr>
          <w:rFonts w:ascii="Times New Roman" w:hAnsi="Times New Roman"/>
          <w:b/>
          <w:bCs/>
          <w:sz w:val="24"/>
          <w:szCs w:val="24"/>
        </w:rPr>
        <w:t>з</w:t>
      </w:r>
      <w:r w:rsidRPr="006D3BEC">
        <w:rPr>
          <w:rFonts w:ascii="Times New Roman" w:hAnsi="Times New Roman"/>
          <w:b/>
          <w:bCs/>
          <w:spacing w:val="-1"/>
          <w:sz w:val="24"/>
          <w:szCs w:val="24"/>
        </w:rPr>
        <w:t>н</w:t>
      </w:r>
      <w:r w:rsidRPr="006D3BEC">
        <w:rPr>
          <w:rFonts w:ascii="Times New Roman" w:hAnsi="Times New Roman"/>
          <w:b/>
          <w:bCs/>
          <w:spacing w:val="1"/>
          <w:sz w:val="24"/>
          <w:szCs w:val="24"/>
        </w:rPr>
        <w:t>а</w:t>
      </w:r>
      <w:r w:rsidRPr="006D3BEC">
        <w:rPr>
          <w:rFonts w:ascii="Times New Roman" w:hAnsi="Times New Roman"/>
          <w:b/>
          <w:bCs/>
          <w:spacing w:val="-1"/>
          <w:sz w:val="24"/>
          <w:szCs w:val="24"/>
        </w:rPr>
        <w:t>ни</w:t>
      </w:r>
      <w:r w:rsidRPr="006D3BEC">
        <w:rPr>
          <w:rFonts w:ascii="Times New Roman" w:hAnsi="Times New Roman"/>
          <w:b/>
          <w:bCs/>
          <w:sz w:val="24"/>
          <w:szCs w:val="24"/>
        </w:rPr>
        <w:t>й о</w:t>
      </w:r>
      <w:r w:rsidRPr="006D3BEC">
        <w:rPr>
          <w:rFonts w:ascii="Times New Roman" w:hAnsi="Times New Roman"/>
          <w:b/>
          <w:bCs/>
          <w:spacing w:val="1"/>
          <w:sz w:val="24"/>
          <w:szCs w:val="24"/>
        </w:rPr>
        <w:t xml:space="preserve"> </w:t>
      </w:r>
      <w:r w:rsidRPr="006D3BEC">
        <w:rPr>
          <w:rFonts w:ascii="Times New Roman" w:hAnsi="Times New Roman"/>
          <w:b/>
          <w:bCs/>
          <w:sz w:val="24"/>
          <w:szCs w:val="24"/>
        </w:rPr>
        <w:t>Зе</w:t>
      </w:r>
      <w:r w:rsidRPr="006D3BEC">
        <w:rPr>
          <w:rFonts w:ascii="Times New Roman" w:hAnsi="Times New Roman"/>
          <w:b/>
          <w:bCs/>
          <w:spacing w:val="-1"/>
          <w:sz w:val="24"/>
          <w:szCs w:val="24"/>
        </w:rPr>
        <w:t>м</w:t>
      </w:r>
      <w:r w:rsidRPr="006D3BEC">
        <w:rPr>
          <w:rFonts w:ascii="Times New Roman" w:hAnsi="Times New Roman"/>
          <w:b/>
          <w:bCs/>
          <w:spacing w:val="1"/>
          <w:sz w:val="24"/>
          <w:szCs w:val="24"/>
        </w:rPr>
        <w:t>л</w:t>
      </w:r>
      <w:r w:rsidRPr="006D3BEC">
        <w:rPr>
          <w:rFonts w:ascii="Times New Roman" w:hAnsi="Times New Roman"/>
          <w:b/>
          <w:bCs/>
          <w:spacing w:val="5"/>
          <w:sz w:val="24"/>
          <w:szCs w:val="24"/>
        </w:rPr>
        <w:t>е</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Вв</w:t>
      </w:r>
      <w:r w:rsidRPr="006D3BEC">
        <w:rPr>
          <w:rFonts w:ascii="Times New Roman" w:hAnsi="Times New Roman"/>
          <w:spacing w:val="-3"/>
          <w:sz w:val="24"/>
          <w:szCs w:val="24"/>
        </w:rPr>
        <w:t>е</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Что</w:t>
      </w:r>
      <w:r w:rsidRPr="006D3BEC">
        <w:rPr>
          <w:rFonts w:ascii="Times New Roman" w:hAnsi="Times New Roman"/>
          <w:spacing w:val="1"/>
          <w:sz w:val="24"/>
          <w:szCs w:val="24"/>
        </w:rPr>
        <w:t xml:space="preserve"> и</w:t>
      </w:r>
      <w:r w:rsidRPr="006D3BEC">
        <w:rPr>
          <w:rFonts w:ascii="Times New Roman" w:hAnsi="Times New Roman"/>
          <w:sz w:val="24"/>
          <w:szCs w:val="24"/>
        </w:rPr>
        <w:t>з</w:t>
      </w:r>
      <w:r w:rsidRPr="006D3BEC">
        <w:rPr>
          <w:rFonts w:ascii="Times New Roman" w:hAnsi="Times New Roman"/>
          <w:spacing w:val="-4"/>
          <w:sz w:val="24"/>
          <w:szCs w:val="24"/>
        </w:rPr>
        <w:t>у</w:t>
      </w:r>
      <w:r w:rsidRPr="006D3BEC">
        <w:rPr>
          <w:rFonts w:ascii="Times New Roman" w:hAnsi="Times New Roman"/>
          <w:sz w:val="24"/>
          <w:szCs w:val="24"/>
        </w:rPr>
        <w:t>чает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я.</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Пр</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ав</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д</w:t>
      </w:r>
      <w:r w:rsidRPr="006D3BEC">
        <w:rPr>
          <w:rFonts w:ascii="Times New Roman" w:hAnsi="Times New Roman"/>
          <w:spacing w:val="-1"/>
          <w:sz w:val="24"/>
          <w:szCs w:val="24"/>
        </w:rPr>
        <w:t>р</w:t>
      </w:r>
      <w:r w:rsidRPr="006D3BEC">
        <w:rPr>
          <w:rFonts w:ascii="Times New Roman" w:hAnsi="Times New Roman"/>
          <w:sz w:val="24"/>
          <w:szCs w:val="24"/>
        </w:rPr>
        <w:t>ев</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i/>
          <w:spacing w:val="-2"/>
          <w:sz w:val="24"/>
          <w:szCs w:val="24"/>
        </w:rPr>
        <w:t>Д</w:t>
      </w:r>
      <w:r w:rsidRPr="006D3BEC">
        <w:rPr>
          <w:rFonts w:ascii="Times New Roman" w:hAnsi="Times New Roman"/>
          <w:i/>
          <w:spacing w:val="1"/>
          <w:sz w:val="24"/>
          <w:szCs w:val="24"/>
        </w:rPr>
        <w:t>р</w:t>
      </w:r>
      <w:r w:rsidRPr="006D3BEC">
        <w:rPr>
          <w:rFonts w:ascii="Times New Roman" w:hAnsi="Times New Roman"/>
          <w:i/>
          <w:sz w:val="24"/>
          <w:szCs w:val="24"/>
        </w:rPr>
        <w:t>ев</w:t>
      </w:r>
      <w:r w:rsidRPr="006D3BEC">
        <w:rPr>
          <w:rFonts w:ascii="Times New Roman" w:hAnsi="Times New Roman"/>
          <w:i/>
          <w:spacing w:val="-2"/>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4"/>
          <w:sz w:val="24"/>
          <w:szCs w:val="24"/>
        </w:rPr>
        <w:t xml:space="preserve"> </w:t>
      </w:r>
      <w:r w:rsidRPr="006D3BEC">
        <w:rPr>
          <w:rFonts w:ascii="Times New Roman" w:hAnsi="Times New Roman"/>
          <w:i/>
          <w:sz w:val="24"/>
          <w:szCs w:val="24"/>
        </w:rPr>
        <w:t>К</w:t>
      </w:r>
      <w:r w:rsidRPr="006D3BEC">
        <w:rPr>
          <w:rFonts w:ascii="Times New Roman" w:hAnsi="Times New Roman"/>
          <w:i/>
          <w:spacing w:val="1"/>
          <w:sz w:val="24"/>
          <w:szCs w:val="24"/>
        </w:rPr>
        <w:t>и</w:t>
      </w:r>
      <w:r w:rsidRPr="006D3BEC">
        <w:rPr>
          <w:rFonts w:ascii="Times New Roman" w:hAnsi="Times New Roman"/>
          <w:i/>
          <w:spacing w:val="-3"/>
          <w:sz w:val="24"/>
          <w:szCs w:val="24"/>
        </w:rPr>
        <w:t>т</w:t>
      </w:r>
      <w:r w:rsidRPr="006D3BEC">
        <w:rPr>
          <w:rFonts w:ascii="Times New Roman" w:hAnsi="Times New Roman"/>
          <w:i/>
          <w:sz w:val="24"/>
          <w:szCs w:val="24"/>
        </w:rPr>
        <w:t>а</w:t>
      </w:r>
      <w:r w:rsidRPr="006D3BEC">
        <w:rPr>
          <w:rFonts w:ascii="Times New Roman" w:hAnsi="Times New Roman"/>
          <w:i/>
          <w:spacing w:val="1"/>
          <w:sz w:val="24"/>
          <w:szCs w:val="24"/>
        </w:rPr>
        <w:t>й</w:t>
      </w:r>
      <w:r w:rsidRPr="006D3BEC">
        <w:rPr>
          <w:rFonts w:ascii="Times New Roman" w:hAnsi="Times New Roman"/>
          <w:i/>
          <w:sz w:val="24"/>
          <w:szCs w:val="24"/>
        </w:rPr>
        <w:t>, Дре</w:t>
      </w:r>
      <w:r w:rsidRPr="006D3BEC">
        <w:rPr>
          <w:rFonts w:ascii="Times New Roman" w:hAnsi="Times New Roman"/>
          <w:i/>
          <w:spacing w:val="-1"/>
          <w:sz w:val="24"/>
          <w:szCs w:val="24"/>
        </w:rPr>
        <w:t>вн</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Е</w:t>
      </w:r>
      <w:r w:rsidRPr="006D3BEC">
        <w:rPr>
          <w:rFonts w:ascii="Times New Roman" w:hAnsi="Times New Roman"/>
          <w:i/>
          <w:sz w:val="24"/>
          <w:szCs w:val="24"/>
        </w:rPr>
        <w:t>г</w:t>
      </w:r>
      <w:r w:rsidRPr="006D3BEC">
        <w:rPr>
          <w:rFonts w:ascii="Times New Roman" w:hAnsi="Times New Roman"/>
          <w:i/>
          <w:spacing w:val="1"/>
          <w:sz w:val="24"/>
          <w:szCs w:val="24"/>
        </w:rPr>
        <w:t>ип</w:t>
      </w:r>
      <w:r w:rsidRPr="006D3BEC">
        <w:rPr>
          <w:rFonts w:ascii="Times New Roman" w:hAnsi="Times New Roman"/>
          <w:i/>
          <w:sz w:val="24"/>
          <w:szCs w:val="24"/>
        </w:rPr>
        <w:t>ет, Дре</w:t>
      </w:r>
      <w:r w:rsidRPr="006D3BEC">
        <w:rPr>
          <w:rFonts w:ascii="Times New Roman" w:hAnsi="Times New Roman"/>
          <w:i/>
          <w:spacing w:val="-1"/>
          <w:sz w:val="24"/>
          <w:szCs w:val="24"/>
        </w:rPr>
        <w:t>в</w:t>
      </w:r>
      <w:r w:rsidRPr="006D3BEC">
        <w:rPr>
          <w:rFonts w:ascii="Times New Roman" w:hAnsi="Times New Roman"/>
          <w:i/>
          <w:spacing w:val="1"/>
          <w:sz w:val="24"/>
          <w:szCs w:val="24"/>
        </w:rPr>
        <w:t>н</w:t>
      </w:r>
      <w:r w:rsidRPr="006D3BEC">
        <w:rPr>
          <w:rFonts w:ascii="Times New Roman" w:hAnsi="Times New Roman"/>
          <w:i/>
          <w:spacing w:val="-2"/>
          <w:sz w:val="24"/>
          <w:szCs w:val="24"/>
        </w:rPr>
        <w:t>я</w:t>
      </w:r>
      <w:r w:rsidRPr="006D3BEC">
        <w:rPr>
          <w:rFonts w:ascii="Times New Roman" w:hAnsi="Times New Roman"/>
          <w:i/>
          <w:sz w:val="24"/>
          <w:szCs w:val="24"/>
        </w:rPr>
        <w:t>я</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Гр</w:t>
      </w:r>
      <w:r w:rsidRPr="006D3BEC">
        <w:rPr>
          <w:rFonts w:ascii="Times New Roman" w:hAnsi="Times New Roman"/>
          <w:i/>
          <w:sz w:val="24"/>
          <w:szCs w:val="24"/>
        </w:rPr>
        <w:t>е</w:t>
      </w:r>
      <w:r w:rsidRPr="006D3BEC">
        <w:rPr>
          <w:rFonts w:ascii="Times New Roman" w:hAnsi="Times New Roman"/>
          <w:i/>
          <w:spacing w:val="1"/>
          <w:sz w:val="24"/>
          <w:szCs w:val="24"/>
        </w:rPr>
        <w:t>ц</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Д</w:t>
      </w:r>
      <w:r w:rsidRPr="006D3BEC">
        <w:rPr>
          <w:rFonts w:ascii="Times New Roman" w:hAnsi="Times New Roman"/>
          <w:i/>
          <w:spacing w:val="1"/>
          <w:sz w:val="24"/>
          <w:szCs w:val="24"/>
        </w:rPr>
        <w:t>р</w:t>
      </w:r>
      <w:r w:rsidRPr="006D3BEC">
        <w:rPr>
          <w:rFonts w:ascii="Times New Roman" w:hAnsi="Times New Roman"/>
          <w:i/>
          <w:sz w:val="24"/>
          <w:szCs w:val="24"/>
        </w:rPr>
        <w:t>ев</w:t>
      </w:r>
      <w:r w:rsidRPr="006D3BEC">
        <w:rPr>
          <w:rFonts w:ascii="Times New Roman" w:hAnsi="Times New Roman"/>
          <w:i/>
          <w:spacing w:val="-2"/>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4"/>
          <w:sz w:val="24"/>
          <w:szCs w:val="24"/>
        </w:rPr>
        <w:t xml:space="preserve"> </w:t>
      </w:r>
      <w:r w:rsidRPr="006D3BEC">
        <w:rPr>
          <w:rFonts w:ascii="Times New Roman" w:hAnsi="Times New Roman"/>
          <w:i/>
          <w:sz w:val="24"/>
          <w:szCs w:val="24"/>
        </w:rPr>
        <w:t>Р</w:t>
      </w:r>
      <w:r w:rsidRPr="006D3BEC">
        <w:rPr>
          <w:rFonts w:ascii="Times New Roman" w:hAnsi="Times New Roman"/>
          <w:i/>
          <w:spacing w:val="-2"/>
          <w:sz w:val="24"/>
          <w:szCs w:val="24"/>
        </w:rPr>
        <w:t>и</w:t>
      </w:r>
      <w:r w:rsidRPr="006D3BEC">
        <w:rPr>
          <w:rFonts w:ascii="Times New Roman" w:hAnsi="Times New Roman"/>
          <w:i/>
          <w:spacing w:val="-3"/>
          <w:sz w:val="24"/>
          <w:szCs w:val="24"/>
        </w:rPr>
        <w:t>м</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яв</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3"/>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в э</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х</w:t>
      </w:r>
      <w:r w:rsidRPr="006D3BEC">
        <w:rPr>
          <w:rFonts w:ascii="Times New Roman" w:hAnsi="Times New Roman"/>
          <w:sz w:val="24"/>
          <w:szCs w:val="24"/>
        </w:rPr>
        <w:t>у С</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z w:val="24"/>
          <w:szCs w:val="24"/>
        </w:rPr>
        <w:t>еве</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ь</w:t>
      </w:r>
      <w:r w:rsidRPr="006D3BEC">
        <w:rPr>
          <w:rFonts w:ascii="Times New Roman" w:hAnsi="Times New Roman"/>
          <w:sz w:val="24"/>
          <w:szCs w:val="24"/>
        </w:rPr>
        <w:t xml:space="preserve">я: </w:t>
      </w:r>
      <w:r w:rsidRPr="006D3BEC">
        <w:rPr>
          <w:rFonts w:ascii="Times New Roman" w:hAnsi="Times New Roman"/>
          <w:i/>
          <w:spacing w:val="1"/>
          <w:sz w:val="24"/>
          <w:szCs w:val="24"/>
        </w:rPr>
        <w:t>п</w:t>
      </w:r>
      <w:r w:rsidRPr="006D3BEC">
        <w:rPr>
          <w:rFonts w:ascii="Times New Roman" w:hAnsi="Times New Roman"/>
          <w:i/>
          <w:spacing w:val="-4"/>
          <w:sz w:val="24"/>
          <w:szCs w:val="24"/>
        </w:rPr>
        <w:t>у</w:t>
      </w:r>
      <w:r w:rsidRPr="006D3BEC">
        <w:rPr>
          <w:rFonts w:ascii="Times New Roman" w:hAnsi="Times New Roman"/>
          <w:i/>
          <w:sz w:val="24"/>
          <w:szCs w:val="24"/>
        </w:rPr>
        <w:t>тешест</w:t>
      </w:r>
      <w:r w:rsidRPr="006D3BEC">
        <w:rPr>
          <w:rFonts w:ascii="Times New Roman" w:hAnsi="Times New Roman"/>
          <w:i/>
          <w:spacing w:val="-1"/>
          <w:sz w:val="24"/>
          <w:szCs w:val="24"/>
        </w:rPr>
        <w:t>ви</w:t>
      </w:r>
      <w:r w:rsidRPr="006D3BEC">
        <w:rPr>
          <w:rFonts w:ascii="Times New Roman" w:hAnsi="Times New Roman"/>
          <w:i/>
          <w:sz w:val="24"/>
          <w:szCs w:val="24"/>
        </w:rPr>
        <w:t>я</w:t>
      </w:r>
      <w:r w:rsidRPr="006D3BEC">
        <w:rPr>
          <w:rFonts w:ascii="Times New Roman" w:hAnsi="Times New Roman"/>
          <w:i/>
          <w:spacing w:val="2"/>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о</w:t>
      </w:r>
      <w:r w:rsidRPr="006D3BEC">
        <w:rPr>
          <w:rFonts w:ascii="Times New Roman" w:hAnsi="Times New Roman"/>
          <w:i/>
          <w:sz w:val="24"/>
          <w:szCs w:val="24"/>
        </w:rPr>
        <w:t>т</w:t>
      </w:r>
      <w:r w:rsidRPr="006D3BEC">
        <w:rPr>
          <w:rFonts w:ascii="Times New Roman" w:hAnsi="Times New Roman"/>
          <w:i/>
          <w:spacing w:val="-2"/>
          <w:sz w:val="24"/>
          <w:szCs w:val="24"/>
        </w:rPr>
        <w:t>к</w:t>
      </w:r>
      <w:r w:rsidRPr="006D3BEC">
        <w:rPr>
          <w:rFonts w:ascii="Times New Roman" w:hAnsi="Times New Roman"/>
          <w:i/>
          <w:spacing w:val="-1"/>
          <w:sz w:val="24"/>
          <w:szCs w:val="24"/>
        </w:rPr>
        <w:t>ры</w:t>
      </w:r>
      <w:r w:rsidRPr="006D3BEC">
        <w:rPr>
          <w:rFonts w:ascii="Times New Roman" w:hAnsi="Times New Roman"/>
          <w:i/>
          <w:sz w:val="24"/>
          <w:szCs w:val="24"/>
        </w:rPr>
        <w:t>тия</w:t>
      </w:r>
      <w:r w:rsidRPr="006D3BEC">
        <w:rPr>
          <w:rFonts w:ascii="Times New Roman" w:hAnsi="Times New Roman"/>
          <w:i/>
          <w:spacing w:val="2"/>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и</w:t>
      </w:r>
      <w:r w:rsidRPr="006D3BEC">
        <w:rPr>
          <w:rFonts w:ascii="Times New Roman" w:hAnsi="Times New Roman"/>
          <w:i/>
          <w:sz w:val="24"/>
          <w:szCs w:val="24"/>
        </w:rPr>
        <w:t>к</w:t>
      </w:r>
      <w:r w:rsidRPr="006D3BEC">
        <w:rPr>
          <w:rFonts w:ascii="Times New Roman" w:hAnsi="Times New Roman"/>
          <w:i/>
          <w:spacing w:val="-1"/>
          <w:sz w:val="24"/>
          <w:szCs w:val="24"/>
        </w:rPr>
        <w:t>и</w:t>
      </w:r>
      <w:r w:rsidRPr="006D3BEC">
        <w:rPr>
          <w:rFonts w:ascii="Times New Roman" w:hAnsi="Times New Roman"/>
          <w:i/>
          <w:spacing w:val="1"/>
          <w:sz w:val="24"/>
          <w:szCs w:val="24"/>
        </w:rPr>
        <w:t>н</w:t>
      </w:r>
      <w:r w:rsidRPr="006D3BEC">
        <w:rPr>
          <w:rFonts w:ascii="Times New Roman" w:hAnsi="Times New Roman"/>
          <w:i/>
          <w:spacing w:val="-2"/>
          <w:sz w:val="24"/>
          <w:szCs w:val="24"/>
        </w:rPr>
        <w:t>г</w:t>
      </w:r>
      <w:r w:rsidRPr="006D3BEC">
        <w:rPr>
          <w:rFonts w:ascii="Times New Roman" w:hAnsi="Times New Roman"/>
          <w:i/>
          <w:spacing w:val="1"/>
          <w:sz w:val="24"/>
          <w:szCs w:val="24"/>
        </w:rPr>
        <w:t>о</w:t>
      </w:r>
      <w:r w:rsidRPr="006D3BEC">
        <w:rPr>
          <w:rFonts w:ascii="Times New Roman" w:hAnsi="Times New Roman"/>
          <w:i/>
          <w:sz w:val="24"/>
          <w:szCs w:val="24"/>
        </w:rPr>
        <w:t xml:space="preserve">в, </w:t>
      </w:r>
      <w:r w:rsidRPr="006D3BEC">
        <w:rPr>
          <w:rFonts w:ascii="Times New Roman" w:hAnsi="Times New Roman"/>
          <w:i/>
          <w:spacing w:val="1"/>
          <w:sz w:val="24"/>
          <w:szCs w:val="24"/>
        </w:rPr>
        <w:t>д</w:t>
      </w:r>
      <w:r w:rsidRPr="006D3BEC">
        <w:rPr>
          <w:rFonts w:ascii="Times New Roman" w:hAnsi="Times New Roman"/>
          <w:i/>
          <w:spacing w:val="-1"/>
          <w:sz w:val="24"/>
          <w:szCs w:val="24"/>
        </w:rPr>
        <w:t>р</w:t>
      </w:r>
      <w:r w:rsidRPr="006D3BEC">
        <w:rPr>
          <w:rFonts w:ascii="Times New Roman" w:hAnsi="Times New Roman"/>
          <w:i/>
          <w:sz w:val="24"/>
          <w:szCs w:val="24"/>
        </w:rPr>
        <w:t>ев</w:t>
      </w:r>
      <w:r w:rsidRPr="006D3BEC">
        <w:rPr>
          <w:rFonts w:ascii="Times New Roman" w:hAnsi="Times New Roman"/>
          <w:i/>
          <w:spacing w:val="-2"/>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х </w:t>
      </w:r>
      <w:r w:rsidRPr="006D3BEC">
        <w:rPr>
          <w:rFonts w:ascii="Times New Roman" w:hAnsi="Times New Roman"/>
          <w:i/>
          <w:spacing w:val="-2"/>
          <w:sz w:val="24"/>
          <w:szCs w:val="24"/>
        </w:rPr>
        <w:t>а</w:t>
      </w:r>
      <w:r w:rsidRPr="006D3BEC">
        <w:rPr>
          <w:rFonts w:ascii="Times New Roman" w:hAnsi="Times New Roman"/>
          <w:i/>
          <w:spacing w:val="1"/>
          <w:sz w:val="24"/>
          <w:szCs w:val="24"/>
        </w:rPr>
        <w:t>р</w:t>
      </w:r>
      <w:r w:rsidRPr="006D3BEC">
        <w:rPr>
          <w:rFonts w:ascii="Times New Roman" w:hAnsi="Times New Roman"/>
          <w:i/>
          <w:spacing w:val="-2"/>
          <w:sz w:val="24"/>
          <w:szCs w:val="24"/>
        </w:rPr>
        <w:t>а</w:t>
      </w:r>
      <w:r w:rsidRPr="006D3BEC">
        <w:rPr>
          <w:rFonts w:ascii="Times New Roman" w:hAnsi="Times New Roman"/>
          <w:i/>
          <w:spacing w:val="-1"/>
          <w:sz w:val="24"/>
          <w:szCs w:val="24"/>
        </w:rPr>
        <w:t>б</w:t>
      </w:r>
      <w:r w:rsidRPr="006D3BEC">
        <w:rPr>
          <w:rFonts w:ascii="Times New Roman" w:hAnsi="Times New Roman"/>
          <w:i/>
          <w:spacing w:val="1"/>
          <w:sz w:val="24"/>
          <w:szCs w:val="24"/>
        </w:rPr>
        <w:t>о</w:t>
      </w:r>
      <w:r w:rsidRPr="006D3BEC">
        <w:rPr>
          <w:rFonts w:ascii="Times New Roman" w:hAnsi="Times New Roman"/>
          <w:i/>
          <w:sz w:val="24"/>
          <w:szCs w:val="24"/>
        </w:rPr>
        <w:t xml:space="preserve">в, </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сск</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3"/>
          <w:sz w:val="24"/>
          <w:szCs w:val="24"/>
        </w:rPr>
        <w:t xml:space="preserve"> </w:t>
      </w:r>
      <w:r w:rsidRPr="006D3BEC">
        <w:rPr>
          <w:rFonts w:ascii="Times New Roman" w:hAnsi="Times New Roman"/>
          <w:i/>
          <w:sz w:val="24"/>
          <w:szCs w:val="24"/>
        </w:rPr>
        <w:t>з</w:t>
      </w:r>
      <w:r w:rsidRPr="006D3BEC">
        <w:rPr>
          <w:rFonts w:ascii="Times New Roman" w:hAnsi="Times New Roman"/>
          <w:i/>
          <w:spacing w:val="-3"/>
          <w:sz w:val="24"/>
          <w:szCs w:val="24"/>
        </w:rPr>
        <w:t>е</w:t>
      </w:r>
      <w:r w:rsidRPr="006D3BEC">
        <w:rPr>
          <w:rFonts w:ascii="Times New Roman" w:hAnsi="Times New Roman"/>
          <w:i/>
          <w:sz w:val="24"/>
          <w:szCs w:val="24"/>
        </w:rPr>
        <w:t>м</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ох</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ц</w:t>
      </w:r>
      <w:r w:rsidRPr="006D3BEC">
        <w:rPr>
          <w:rFonts w:ascii="Times New Roman" w:hAnsi="Times New Roman"/>
          <w:i/>
          <w:sz w:val="24"/>
          <w:szCs w:val="24"/>
        </w:rPr>
        <w:t xml:space="preserve">ев. </w:t>
      </w:r>
      <w:r w:rsidRPr="006D3BEC">
        <w:rPr>
          <w:rFonts w:ascii="Times New Roman" w:hAnsi="Times New Roman"/>
          <w:i/>
          <w:spacing w:val="-1"/>
          <w:sz w:val="24"/>
          <w:szCs w:val="24"/>
        </w:rPr>
        <w:t>П</w:t>
      </w:r>
      <w:r w:rsidRPr="006D3BEC">
        <w:rPr>
          <w:rFonts w:ascii="Times New Roman" w:hAnsi="Times New Roman"/>
          <w:i/>
          <w:spacing w:val="-4"/>
          <w:sz w:val="24"/>
          <w:szCs w:val="24"/>
        </w:rPr>
        <w:t>у</w:t>
      </w:r>
      <w:r w:rsidRPr="006D3BEC">
        <w:rPr>
          <w:rFonts w:ascii="Times New Roman" w:hAnsi="Times New Roman"/>
          <w:i/>
          <w:sz w:val="24"/>
          <w:szCs w:val="24"/>
        </w:rPr>
        <w:t>тешест</w:t>
      </w:r>
      <w:r w:rsidRPr="006D3BEC">
        <w:rPr>
          <w:rFonts w:ascii="Times New Roman" w:hAnsi="Times New Roman"/>
          <w:i/>
          <w:spacing w:val="-1"/>
          <w:sz w:val="24"/>
          <w:szCs w:val="24"/>
        </w:rPr>
        <w:t>ви</w:t>
      </w:r>
      <w:r w:rsidRPr="006D3BEC">
        <w:rPr>
          <w:rFonts w:ascii="Times New Roman" w:hAnsi="Times New Roman"/>
          <w:i/>
          <w:sz w:val="24"/>
          <w:szCs w:val="24"/>
        </w:rPr>
        <w:t>я Ма</w:t>
      </w:r>
      <w:r w:rsidRPr="006D3BEC">
        <w:rPr>
          <w:rFonts w:ascii="Times New Roman" w:hAnsi="Times New Roman"/>
          <w:i/>
          <w:spacing w:val="-1"/>
          <w:sz w:val="24"/>
          <w:szCs w:val="24"/>
        </w:rPr>
        <w:t>р</w:t>
      </w:r>
      <w:r w:rsidRPr="006D3BEC">
        <w:rPr>
          <w:rFonts w:ascii="Times New Roman" w:hAnsi="Times New Roman"/>
          <w:i/>
          <w:sz w:val="24"/>
          <w:szCs w:val="24"/>
        </w:rPr>
        <w:t xml:space="preserve">ко </w:t>
      </w:r>
      <w:r w:rsidRPr="006D3BEC">
        <w:rPr>
          <w:rFonts w:ascii="Times New Roman" w:hAnsi="Times New Roman"/>
          <w:i/>
          <w:spacing w:val="-4"/>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z w:val="24"/>
          <w:szCs w:val="24"/>
        </w:rPr>
        <w:t xml:space="preserve">о и </w:t>
      </w:r>
      <w:r w:rsidRPr="006D3BEC">
        <w:rPr>
          <w:rFonts w:ascii="Times New Roman" w:hAnsi="Times New Roman"/>
          <w:i/>
          <w:spacing w:val="-1"/>
          <w:sz w:val="24"/>
          <w:szCs w:val="24"/>
        </w:rPr>
        <w:t>А</w:t>
      </w:r>
      <w:r w:rsidRPr="006D3BEC">
        <w:rPr>
          <w:rFonts w:ascii="Times New Roman" w:hAnsi="Times New Roman"/>
          <w:i/>
          <w:sz w:val="24"/>
          <w:szCs w:val="24"/>
        </w:rPr>
        <w:t>фа</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2"/>
          <w:sz w:val="24"/>
          <w:szCs w:val="24"/>
        </w:rPr>
        <w:t>с</w:t>
      </w:r>
      <w:r w:rsidRPr="006D3BEC">
        <w:rPr>
          <w:rFonts w:ascii="Times New Roman" w:hAnsi="Times New Roman"/>
          <w:i/>
          <w:spacing w:val="1"/>
          <w:sz w:val="24"/>
          <w:szCs w:val="24"/>
        </w:rPr>
        <w:t>и</w:t>
      </w:r>
      <w:r w:rsidRPr="006D3BEC">
        <w:rPr>
          <w:rFonts w:ascii="Times New Roman" w:hAnsi="Times New Roman"/>
          <w:i/>
          <w:sz w:val="24"/>
          <w:szCs w:val="24"/>
        </w:rPr>
        <w:t xml:space="preserve">я </w:t>
      </w:r>
      <w:r w:rsidRPr="006D3BEC">
        <w:rPr>
          <w:rFonts w:ascii="Times New Roman" w:hAnsi="Times New Roman"/>
          <w:i/>
          <w:spacing w:val="-1"/>
          <w:sz w:val="24"/>
          <w:szCs w:val="24"/>
        </w:rPr>
        <w:t>Ни</w:t>
      </w:r>
      <w:r w:rsidRPr="006D3BEC">
        <w:rPr>
          <w:rFonts w:ascii="Times New Roman" w:hAnsi="Times New Roman"/>
          <w:i/>
          <w:sz w:val="24"/>
          <w:szCs w:val="24"/>
        </w:rPr>
        <w:t>к</w:t>
      </w:r>
      <w:r w:rsidRPr="006D3BEC">
        <w:rPr>
          <w:rFonts w:ascii="Times New Roman" w:hAnsi="Times New Roman"/>
          <w:i/>
          <w:spacing w:val="1"/>
          <w:sz w:val="24"/>
          <w:szCs w:val="24"/>
        </w:rPr>
        <w:t>и</w:t>
      </w:r>
      <w:r w:rsidRPr="006D3BEC">
        <w:rPr>
          <w:rFonts w:ascii="Times New Roman" w:hAnsi="Times New Roman"/>
          <w:i/>
          <w:spacing w:val="-3"/>
          <w:sz w:val="24"/>
          <w:szCs w:val="24"/>
        </w:rPr>
        <w:t>т</w:t>
      </w:r>
      <w:r w:rsidRPr="006D3BEC">
        <w:rPr>
          <w:rFonts w:ascii="Times New Roman" w:hAnsi="Times New Roman"/>
          <w:i/>
          <w:spacing w:val="1"/>
          <w:sz w:val="24"/>
          <w:szCs w:val="24"/>
        </w:rPr>
        <w:t>ин</w:t>
      </w:r>
      <w:r w:rsidRPr="006D3BEC">
        <w:rPr>
          <w:rFonts w:ascii="Times New Roman" w:hAnsi="Times New Roman"/>
          <w:i/>
          <w:spacing w:val="-2"/>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Эпоха</w:t>
      </w:r>
      <w:r w:rsidRPr="006D3BEC">
        <w:rPr>
          <w:rFonts w:ascii="Times New Roman" w:hAnsi="Times New Roman"/>
          <w:spacing w:val="3"/>
          <w:sz w:val="24"/>
          <w:szCs w:val="24"/>
        </w:rPr>
        <w:t xml:space="preserve"> </w:t>
      </w:r>
      <w:r w:rsidRPr="006D3BEC">
        <w:rPr>
          <w:rFonts w:ascii="Times New Roman" w:hAnsi="Times New Roman"/>
          <w:sz w:val="24"/>
          <w:szCs w:val="24"/>
        </w:rPr>
        <w:t>Ве</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z w:val="24"/>
          <w:szCs w:val="24"/>
        </w:rPr>
        <w:t>к</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w:t>
      </w:r>
      <w:r w:rsidRPr="006D3BEC">
        <w:rPr>
          <w:rFonts w:ascii="Times New Roman" w:hAnsi="Times New Roman"/>
          <w:i/>
          <w:spacing w:val="1"/>
          <w:sz w:val="24"/>
          <w:szCs w:val="24"/>
        </w:rPr>
        <w:t>о</w:t>
      </w:r>
      <w:r w:rsidRPr="006D3BEC">
        <w:rPr>
          <w:rFonts w:ascii="Times New Roman" w:hAnsi="Times New Roman"/>
          <w:i/>
          <w:spacing w:val="-3"/>
          <w:sz w:val="24"/>
          <w:szCs w:val="24"/>
        </w:rPr>
        <w:t>т</w:t>
      </w:r>
      <w:r w:rsidRPr="006D3BEC">
        <w:rPr>
          <w:rFonts w:ascii="Times New Roman" w:hAnsi="Times New Roman"/>
          <w:i/>
          <w:sz w:val="24"/>
          <w:szCs w:val="24"/>
        </w:rPr>
        <w:t>к</w:t>
      </w:r>
      <w:r w:rsidRPr="006D3BEC">
        <w:rPr>
          <w:rFonts w:ascii="Times New Roman" w:hAnsi="Times New Roman"/>
          <w:i/>
          <w:spacing w:val="-1"/>
          <w:sz w:val="24"/>
          <w:szCs w:val="24"/>
        </w:rPr>
        <w:t>р</w:t>
      </w:r>
      <w:r w:rsidRPr="006D3BEC">
        <w:rPr>
          <w:rFonts w:ascii="Times New Roman" w:hAnsi="Times New Roman"/>
          <w:i/>
          <w:spacing w:val="1"/>
          <w:sz w:val="24"/>
          <w:szCs w:val="24"/>
        </w:rPr>
        <w:t>ы</w:t>
      </w:r>
      <w:r w:rsidRPr="006D3BEC">
        <w:rPr>
          <w:rFonts w:ascii="Times New Roman" w:hAnsi="Times New Roman"/>
          <w:i/>
          <w:spacing w:val="-3"/>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 xml:space="preserve">е </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во</w:t>
      </w:r>
      <w:r w:rsidRPr="006D3BEC">
        <w:rPr>
          <w:rFonts w:ascii="Times New Roman" w:hAnsi="Times New Roman"/>
          <w:i/>
          <w:spacing w:val="-2"/>
          <w:sz w:val="24"/>
          <w:szCs w:val="24"/>
        </w:rPr>
        <w:t>г</w:t>
      </w:r>
      <w:r w:rsidRPr="006D3BEC">
        <w:rPr>
          <w:rFonts w:ascii="Times New Roman" w:hAnsi="Times New Roman"/>
          <w:i/>
          <w:sz w:val="24"/>
          <w:szCs w:val="24"/>
        </w:rPr>
        <w:t>о</w:t>
      </w:r>
      <w:r w:rsidRPr="006D3BEC">
        <w:rPr>
          <w:rFonts w:ascii="Times New Roman" w:hAnsi="Times New Roman"/>
          <w:i/>
          <w:spacing w:val="3"/>
          <w:sz w:val="24"/>
          <w:szCs w:val="24"/>
        </w:rPr>
        <w:t xml:space="preserve"> </w:t>
      </w:r>
      <w:r w:rsidRPr="006D3BEC">
        <w:rPr>
          <w:rFonts w:ascii="Times New Roman" w:hAnsi="Times New Roman"/>
          <w:i/>
          <w:sz w:val="24"/>
          <w:szCs w:val="24"/>
        </w:rPr>
        <w:t>света, м</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го</w:t>
      </w:r>
      <w:r w:rsidRPr="006D3BEC">
        <w:rPr>
          <w:rFonts w:ascii="Times New Roman" w:hAnsi="Times New Roman"/>
          <w:i/>
          <w:spacing w:val="1"/>
          <w:sz w:val="24"/>
          <w:szCs w:val="24"/>
        </w:rPr>
        <w:t xml:space="preserve"> п</w:t>
      </w:r>
      <w:r w:rsidRPr="006D3BEC">
        <w:rPr>
          <w:rFonts w:ascii="Times New Roman" w:hAnsi="Times New Roman"/>
          <w:i/>
          <w:spacing w:val="-4"/>
          <w:sz w:val="24"/>
          <w:szCs w:val="24"/>
        </w:rPr>
        <w:t>у</w:t>
      </w:r>
      <w:r w:rsidRPr="006D3BEC">
        <w:rPr>
          <w:rFonts w:ascii="Times New Roman" w:hAnsi="Times New Roman"/>
          <w:i/>
          <w:sz w:val="24"/>
          <w:szCs w:val="24"/>
        </w:rPr>
        <w:t>ти</w:t>
      </w:r>
      <w:r w:rsidRPr="006D3BEC">
        <w:rPr>
          <w:rFonts w:ascii="Times New Roman" w:hAnsi="Times New Roman"/>
          <w:i/>
          <w:spacing w:val="3"/>
          <w:sz w:val="24"/>
          <w:szCs w:val="24"/>
        </w:rPr>
        <w:t xml:space="preserve"> </w:t>
      </w:r>
      <w:r w:rsidRPr="006D3BEC">
        <w:rPr>
          <w:rFonts w:ascii="Times New Roman" w:hAnsi="Times New Roman"/>
          <w:i/>
          <w:sz w:val="24"/>
          <w:szCs w:val="24"/>
        </w:rPr>
        <w:t>в</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И</w:t>
      </w:r>
      <w:r w:rsidRPr="006D3BEC">
        <w:rPr>
          <w:rFonts w:ascii="Times New Roman" w:hAnsi="Times New Roman"/>
          <w:i/>
          <w:spacing w:val="1"/>
          <w:sz w:val="24"/>
          <w:szCs w:val="24"/>
        </w:rPr>
        <w:t>нди</w:t>
      </w:r>
      <w:r w:rsidRPr="006D3BEC">
        <w:rPr>
          <w:rFonts w:ascii="Times New Roman" w:hAnsi="Times New Roman"/>
          <w:i/>
          <w:spacing w:val="-1"/>
          <w:sz w:val="24"/>
          <w:szCs w:val="24"/>
        </w:rPr>
        <w:t>ю</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pacing w:val="-2"/>
          <w:sz w:val="24"/>
          <w:szCs w:val="24"/>
        </w:rPr>
        <w:t>к</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г</w:t>
      </w:r>
      <w:r w:rsidRPr="006D3BEC">
        <w:rPr>
          <w:rFonts w:ascii="Times New Roman" w:hAnsi="Times New Roman"/>
          <w:i/>
          <w:spacing w:val="1"/>
          <w:sz w:val="24"/>
          <w:szCs w:val="24"/>
        </w:rPr>
        <w:t>о</w:t>
      </w:r>
      <w:r w:rsidRPr="006D3BEC">
        <w:rPr>
          <w:rFonts w:ascii="Times New Roman" w:hAnsi="Times New Roman"/>
          <w:i/>
          <w:sz w:val="24"/>
          <w:szCs w:val="24"/>
        </w:rPr>
        <w:t>све</w:t>
      </w:r>
      <w:r w:rsidRPr="006D3BEC">
        <w:rPr>
          <w:rFonts w:ascii="Times New Roman" w:hAnsi="Times New Roman"/>
          <w:i/>
          <w:spacing w:val="-3"/>
          <w:sz w:val="24"/>
          <w:szCs w:val="24"/>
        </w:rPr>
        <w:t>т</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4"/>
          <w:sz w:val="24"/>
          <w:szCs w:val="24"/>
        </w:rPr>
        <w:t>у</w:t>
      </w:r>
      <w:r w:rsidRPr="006D3BEC">
        <w:rPr>
          <w:rFonts w:ascii="Times New Roman" w:hAnsi="Times New Roman"/>
          <w:i/>
          <w:sz w:val="24"/>
          <w:szCs w:val="24"/>
        </w:rPr>
        <w:t>тешест</w:t>
      </w:r>
      <w:r w:rsidRPr="006D3BEC">
        <w:rPr>
          <w:rFonts w:ascii="Times New Roman" w:hAnsi="Times New Roman"/>
          <w:i/>
          <w:spacing w:val="-1"/>
          <w:sz w:val="24"/>
          <w:szCs w:val="24"/>
        </w:rPr>
        <w:t>ви</w:t>
      </w:r>
      <w:r w:rsidRPr="006D3BEC">
        <w:rPr>
          <w:rFonts w:ascii="Times New Roman" w:hAnsi="Times New Roman"/>
          <w:i/>
          <w:sz w:val="24"/>
          <w:szCs w:val="24"/>
        </w:rPr>
        <w:t>я</w:t>
      </w:r>
      <w:r w:rsidRPr="006D3BEC">
        <w:rPr>
          <w:rFonts w:ascii="Times New Roman" w:hAnsi="Times New Roman"/>
          <w:sz w:val="24"/>
          <w:szCs w:val="24"/>
        </w:rPr>
        <w:t xml:space="preserve">). </w:t>
      </w:r>
      <w:r w:rsidRPr="006D3BEC">
        <w:rPr>
          <w:rFonts w:ascii="Times New Roman" w:hAnsi="Times New Roman"/>
          <w:spacing w:val="1"/>
          <w:sz w:val="24"/>
          <w:szCs w:val="24"/>
        </w:rPr>
        <w:t>Зн</w:t>
      </w:r>
      <w:r w:rsidRPr="006D3BEC">
        <w:rPr>
          <w:rFonts w:ascii="Times New Roman" w:hAnsi="Times New Roman"/>
          <w:spacing w:val="-2"/>
          <w:sz w:val="24"/>
          <w:szCs w:val="24"/>
        </w:rPr>
        <w:t>а</w:t>
      </w:r>
      <w:r w:rsidRPr="006D3BEC">
        <w:rPr>
          <w:rFonts w:ascii="Times New Roman" w:hAnsi="Times New Roman"/>
          <w:sz w:val="24"/>
          <w:szCs w:val="24"/>
        </w:rPr>
        <w:t>че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3"/>
          <w:sz w:val="24"/>
          <w:szCs w:val="24"/>
        </w:rPr>
        <w:t>В</w:t>
      </w:r>
      <w:r w:rsidRPr="006D3BEC">
        <w:rPr>
          <w:rFonts w:ascii="Times New Roman" w:hAnsi="Times New Roman"/>
          <w:sz w:val="24"/>
          <w:szCs w:val="24"/>
        </w:rPr>
        <w:t>ели</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pacing w:val="-3"/>
          <w:sz w:val="24"/>
          <w:szCs w:val="24"/>
        </w:rPr>
        <w:t>т</w:t>
      </w:r>
      <w:r w:rsidRPr="006D3BEC">
        <w:rPr>
          <w:rFonts w:ascii="Times New Roman" w:hAnsi="Times New Roman"/>
          <w:spacing w:val="1"/>
          <w:sz w:val="24"/>
          <w:szCs w:val="24"/>
        </w:rPr>
        <w:t>ий</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о</w:t>
      </w:r>
      <w:r w:rsidRPr="006D3BEC">
        <w:rPr>
          <w:rFonts w:ascii="Times New Roman" w:hAnsi="Times New Roman"/>
          <w:spacing w:val="-3"/>
          <w:sz w:val="24"/>
          <w:szCs w:val="24"/>
        </w:rPr>
        <w:t>т</w:t>
      </w:r>
      <w:r w:rsidRPr="006D3BEC">
        <w:rPr>
          <w:rFonts w:ascii="Times New Roman" w:hAnsi="Times New Roman"/>
          <w:sz w:val="24"/>
          <w:szCs w:val="24"/>
        </w:rPr>
        <w:t>к</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тия</w:t>
      </w:r>
      <w:r w:rsidRPr="006D3BEC">
        <w:rPr>
          <w:rFonts w:ascii="Times New Roman" w:hAnsi="Times New Roman"/>
          <w:spacing w:val="1"/>
          <w:sz w:val="24"/>
          <w:szCs w:val="24"/>
        </w:rPr>
        <w:t xml:space="preserve"> </w:t>
      </w:r>
      <w:r w:rsidRPr="006D3BEC">
        <w:rPr>
          <w:rFonts w:ascii="Times New Roman" w:hAnsi="Times New Roman"/>
          <w:spacing w:val="-1"/>
          <w:sz w:val="24"/>
          <w:szCs w:val="24"/>
        </w:rPr>
        <w:t>XV</w:t>
      </w:r>
      <w:r w:rsidRPr="006D3BEC">
        <w:rPr>
          <w:rFonts w:ascii="Times New Roman" w:hAnsi="Times New Roman"/>
          <w:sz w:val="24"/>
          <w:szCs w:val="24"/>
        </w:rPr>
        <w:t>I</w:t>
      </w:r>
      <w:r w:rsidRPr="006D3BEC">
        <w:rPr>
          <w:rFonts w:ascii="Times New Roman" w:hAnsi="Times New Roman"/>
          <w:spacing w:val="1"/>
          <w:sz w:val="24"/>
          <w:szCs w:val="24"/>
        </w:rPr>
        <w:t>I–</w:t>
      </w:r>
      <w:r w:rsidRPr="006D3BEC">
        <w:rPr>
          <w:rFonts w:ascii="Times New Roman" w:hAnsi="Times New Roman"/>
          <w:spacing w:val="-1"/>
          <w:sz w:val="24"/>
          <w:szCs w:val="24"/>
        </w:rPr>
        <w:t>X</w:t>
      </w:r>
      <w:r w:rsidRPr="006D3BEC">
        <w:rPr>
          <w:rFonts w:ascii="Times New Roman" w:hAnsi="Times New Roman"/>
          <w:sz w:val="24"/>
          <w:szCs w:val="24"/>
        </w:rPr>
        <w:t>IX в</w:t>
      </w:r>
      <w:r w:rsidRPr="006D3BEC">
        <w:rPr>
          <w:rFonts w:ascii="Times New Roman" w:hAnsi="Times New Roman"/>
          <w:spacing w:val="-1"/>
          <w:sz w:val="24"/>
          <w:szCs w:val="24"/>
        </w:rPr>
        <w:t>в</w:t>
      </w:r>
      <w:r w:rsidRPr="006D3BEC">
        <w:rPr>
          <w:rFonts w:ascii="Times New Roman" w:hAnsi="Times New Roman"/>
          <w:sz w:val="24"/>
          <w:szCs w:val="24"/>
        </w:rPr>
        <w:t>. (</w:t>
      </w:r>
      <w:r w:rsidRPr="006D3BEC">
        <w:rPr>
          <w:rFonts w:ascii="Times New Roman" w:hAnsi="Times New Roman"/>
          <w:i/>
          <w:spacing w:val="1"/>
          <w:sz w:val="24"/>
          <w:szCs w:val="24"/>
        </w:rPr>
        <w:t>и</w:t>
      </w:r>
      <w:r w:rsidRPr="006D3BEC">
        <w:rPr>
          <w:rFonts w:ascii="Times New Roman" w:hAnsi="Times New Roman"/>
          <w:i/>
          <w:sz w:val="24"/>
          <w:szCs w:val="24"/>
        </w:rPr>
        <w:t>сслед</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3"/>
          <w:sz w:val="24"/>
          <w:szCs w:val="24"/>
        </w:rPr>
        <w:t>а</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1"/>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о</w:t>
      </w:r>
      <w:r w:rsidRPr="006D3BEC">
        <w:rPr>
          <w:rFonts w:ascii="Times New Roman" w:hAnsi="Times New Roman"/>
          <w:i/>
          <w:sz w:val="24"/>
          <w:szCs w:val="24"/>
        </w:rPr>
        <w:t>т</w:t>
      </w:r>
      <w:r w:rsidRPr="006D3BEC">
        <w:rPr>
          <w:rFonts w:ascii="Times New Roman" w:hAnsi="Times New Roman"/>
          <w:i/>
          <w:spacing w:val="-2"/>
          <w:sz w:val="24"/>
          <w:szCs w:val="24"/>
        </w:rPr>
        <w:t>к</w:t>
      </w:r>
      <w:r w:rsidRPr="006D3BEC">
        <w:rPr>
          <w:rFonts w:ascii="Times New Roman" w:hAnsi="Times New Roman"/>
          <w:i/>
          <w:spacing w:val="1"/>
          <w:sz w:val="24"/>
          <w:szCs w:val="24"/>
        </w:rPr>
        <w:t>ры</w:t>
      </w:r>
      <w:r w:rsidRPr="006D3BEC">
        <w:rPr>
          <w:rFonts w:ascii="Times New Roman" w:hAnsi="Times New Roman"/>
          <w:i/>
          <w:spacing w:val="-3"/>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я на те</w:t>
      </w:r>
      <w:r w:rsidRPr="006D3BEC">
        <w:rPr>
          <w:rFonts w:ascii="Times New Roman" w:hAnsi="Times New Roman"/>
          <w:i/>
          <w:spacing w:val="-1"/>
          <w:sz w:val="24"/>
          <w:szCs w:val="24"/>
        </w:rPr>
        <w:t>р</w:t>
      </w:r>
      <w:r w:rsidRPr="006D3BEC">
        <w:rPr>
          <w:rFonts w:ascii="Times New Roman" w:hAnsi="Times New Roman"/>
          <w:i/>
          <w:spacing w:val="1"/>
          <w:sz w:val="24"/>
          <w:szCs w:val="24"/>
        </w:rPr>
        <w:t>ри</w:t>
      </w:r>
      <w:r w:rsidRPr="006D3BEC">
        <w:rPr>
          <w:rFonts w:ascii="Times New Roman" w:hAnsi="Times New Roman"/>
          <w:i/>
          <w:spacing w:val="-3"/>
          <w:sz w:val="24"/>
          <w:szCs w:val="24"/>
        </w:rPr>
        <w:t>т</w:t>
      </w:r>
      <w:r w:rsidRPr="006D3BEC">
        <w:rPr>
          <w:rFonts w:ascii="Times New Roman" w:hAnsi="Times New Roman"/>
          <w:i/>
          <w:spacing w:val="1"/>
          <w:sz w:val="24"/>
          <w:szCs w:val="24"/>
        </w:rPr>
        <w:t>о</w:t>
      </w:r>
      <w:r w:rsidRPr="006D3BEC">
        <w:rPr>
          <w:rFonts w:ascii="Times New Roman" w:hAnsi="Times New Roman"/>
          <w:i/>
          <w:spacing w:val="-1"/>
          <w:sz w:val="24"/>
          <w:szCs w:val="24"/>
        </w:rPr>
        <w:t>ри</w:t>
      </w:r>
      <w:r w:rsidRPr="006D3BEC">
        <w:rPr>
          <w:rFonts w:ascii="Times New Roman" w:hAnsi="Times New Roman"/>
          <w:i/>
          <w:sz w:val="24"/>
          <w:szCs w:val="24"/>
        </w:rPr>
        <w:t>и Евразии (в том числе на территории</w:t>
      </w:r>
      <w:r w:rsidRPr="006D3BEC">
        <w:rPr>
          <w:rFonts w:ascii="Times New Roman" w:hAnsi="Times New Roman"/>
          <w:i/>
          <w:spacing w:val="3"/>
          <w:sz w:val="24"/>
          <w:szCs w:val="24"/>
        </w:rPr>
        <w:t xml:space="preserve"> </w:t>
      </w:r>
      <w:r w:rsidRPr="006D3BEC">
        <w:rPr>
          <w:rFonts w:ascii="Times New Roman" w:hAnsi="Times New Roman"/>
          <w:i/>
          <w:spacing w:val="-3"/>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2"/>
          <w:sz w:val="24"/>
          <w:szCs w:val="24"/>
        </w:rPr>
        <w:t>с</w:t>
      </w:r>
      <w:r w:rsidRPr="006D3BEC">
        <w:rPr>
          <w:rFonts w:ascii="Times New Roman" w:hAnsi="Times New Roman"/>
          <w:i/>
          <w:spacing w:val="1"/>
          <w:sz w:val="24"/>
          <w:szCs w:val="24"/>
        </w:rPr>
        <w:t>и</w:t>
      </w:r>
      <w:r w:rsidRPr="006D3BEC">
        <w:rPr>
          <w:rFonts w:ascii="Times New Roman" w:hAnsi="Times New Roman"/>
          <w:i/>
          <w:spacing w:val="-1"/>
          <w:sz w:val="24"/>
          <w:szCs w:val="24"/>
        </w:rPr>
        <w:t>и)</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встрал</w:t>
      </w:r>
      <w:r w:rsidRPr="006D3BEC">
        <w:rPr>
          <w:rFonts w:ascii="Times New Roman" w:hAnsi="Times New Roman"/>
          <w:i/>
          <w:spacing w:val="-2"/>
          <w:sz w:val="24"/>
          <w:szCs w:val="24"/>
        </w:rPr>
        <w:t>и</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z w:val="24"/>
          <w:szCs w:val="24"/>
        </w:rPr>
        <w:t>и</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О</w:t>
      </w:r>
      <w:r w:rsidRPr="006D3BEC">
        <w:rPr>
          <w:rFonts w:ascii="Times New Roman" w:hAnsi="Times New Roman"/>
          <w:i/>
          <w:spacing w:val="-2"/>
          <w:sz w:val="24"/>
          <w:szCs w:val="24"/>
        </w:rPr>
        <w:t>к</w:t>
      </w:r>
      <w:r w:rsidRPr="006D3BEC">
        <w:rPr>
          <w:rFonts w:ascii="Times New Roman" w:hAnsi="Times New Roman"/>
          <w:i/>
          <w:sz w:val="24"/>
          <w:szCs w:val="24"/>
        </w:rPr>
        <w:t>еа</w:t>
      </w:r>
      <w:r w:rsidRPr="006D3BEC">
        <w:rPr>
          <w:rFonts w:ascii="Times New Roman" w:hAnsi="Times New Roman"/>
          <w:i/>
          <w:spacing w:val="4"/>
          <w:sz w:val="24"/>
          <w:szCs w:val="24"/>
        </w:rPr>
        <w:t>н</w:t>
      </w:r>
      <w:r w:rsidRPr="006D3BEC">
        <w:rPr>
          <w:rFonts w:ascii="Times New Roman" w:hAnsi="Times New Roman"/>
          <w:i/>
          <w:spacing w:val="1"/>
          <w:sz w:val="24"/>
          <w:szCs w:val="24"/>
        </w:rPr>
        <w:t>ии</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pacing w:val="-4"/>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та</w:t>
      </w:r>
      <w:r w:rsidRPr="006D3BEC">
        <w:rPr>
          <w:rFonts w:ascii="Times New Roman" w:hAnsi="Times New Roman"/>
          <w:i/>
          <w:spacing w:val="-1"/>
          <w:sz w:val="24"/>
          <w:szCs w:val="24"/>
        </w:rPr>
        <w:t>р</w:t>
      </w:r>
      <w:r w:rsidRPr="006D3BEC">
        <w:rPr>
          <w:rFonts w:ascii="Times New Roman" w:hAnsi="Times New Roman"/>
          <w:i/>
          <w:sz w:val="24"/>
          <w:szCs w:val="24"/>
        </w:rPr>
        <w:t>кт</w:t>
      </w:r>
      <w:r w:rsidRPr="006D3BEC">
        <w:rPr>
          <w:rFonts w:ascii="Times New Roman" w:hAnsi="Times New Roman"/>
          <w:i/>
          <w:spacing w:val="-1"/>
          <w:sz w:val="24"/>
          <w:szCs w:val="24"/>
        </w:rPr>
        <w:t>иды</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сск</w:t>
      </w:r>
      <w:r w:rsidRPr="006D3BEC">
        <w:rPr>
          <w:rFonts w:ascii="Times New Roman" w:hAnsi="Times New Roman"/>
          <w:spacing w:val="1"/>
          <w:sz w:val="24"/>
          <w:szCs w:val="24"/>
        </w:rPr>
        <w:t>о</w:t>
      </w:r>
      <w:r w:rsidRPr="006D3BEC">
        <w:rPr>
          <w:rFonts w:ascii="Times New Roman" w:hAnsi="Times New Roman"/>
          <w:sz w:val="24"/>
          <w:szCs w:val="24"/>
        </w:rPr>
        <w:t>е 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свет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тешест</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z w:val="24"/>
          <w:szCs w:val="24"/>
        </w:rPr>
        <w:t>е (</w:t>
      </w:r>
      <w:r w:rsidRPr="006D3BEC">
        <w:rPr>
          <w:rFonts w:ascii="Times New Roman" w:hAnsi="Times New Roman"/>
          <w:i/>
          <w:spacing w:val="-1"/>
          <w:sz w:val="24"/>
          <w:szCs w:val="24"/>
        </w:rPr>
        <w:t>И</w:t>
      </w:r>
      <w:r w:rsidRPr="006D3BEC">
        <w:rPr>
          <w:rFonts w:ascii="Times New Roman" w:hAnsi="Times New Roman"/>
          <w:i/>
          <w:sz w:val="24"/>
          <w:szCs w:val="24"/>
        </w:rPr>
        <w:t>.</w:t>
      </w:r>
      <w:r w:rsidRPr="006D3BEC">
        <w:rPr>
          <w:rFonts w:ascii="Times New Roman" w:hAnsi="Times New Roman"/>
          <w:i/>
          <w:spacing w:val="-2"/>
          <w:sz w:val="24"/>
          <w:szCs w:val="24"/>
        </w:rPr>
        <w:t>Ф</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К</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зенште</w:t>
      </w:r>
      <w:r w:rsidRPr="006D3BEC">
        <w:rPr>
          <w:rFonts w:ascii="Times New Roman" w:hAnsi="Times New Roman"/>
          <w:i/>
          <w:spacing w:val="-1"/>
          <w:sz w:val="24"/>
          <w:szCs w:val="24"/>
        </w:rPr>
        <w:t>р</w:t>
      </w:r>
      <w:r w:rsidRPr="006D3BEC">
        <w:rPr>
          <w:rFonts w:ascii="Times New Roman" w:hAnsi="Times New Roman"/>
          <w:i/>
          <w:sz w:val="24"/>
          <w:szCs w:val="24"/>
        </w:rPr>
        <w:t>н</w:t>
      </w:r>
      <w:r w:rsidRPr="006D3BEC">
        <w:rPr>
          <w:rFonts w:ascii="Times New Roman" w:hAnsi="Times New Roman"/>
          <w:i/>
          <w:spacing w:val="1"/>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Ю</w:t>
      </w:r>
      <w:r w:rsidRPr="006D3BEC">
        <w:rPr>
          <w:rFonts w:ascii="Times New Roman" w:hAnsi="Times New Roman"/>
          <w:i/>
          <w:sz w:val="24"/>
          <w:szCs w:val="24"/>
        </w:rPr>
        <w:t>.</w:t>
      </w:r>
      <w:r w:rsidRPr="006D3BEC">
        <w:rPr>
          <w:rFonts w:ascii="Times New Roman" w:hAnsi="Times New Roman"/>
          <w:i/>
          <w:spacing w:val="-2"/>
          <w:sz w:val="24"/>
          <w:szCs w:val="24"/>
        </w:rPr>
        <w:t>Ф</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Лис</w:t>
      </w:r>
      <w:r w:rsidRPr="006D3BEC">
        <w:rPr>
          <w:rFonts w:ascii="Times New Roman" w:hAnsi="Times New Roman"/>
          <w:i/>
          <w:spacing w:val="-2"/>
          <w:sz w:val="24"/>
          <w:szCs w:val="24"/>
        </w:rPr>
        <w:t>я</w:t>
      </w:r>
      <w:r w:rsidRPr="006D3BEC">
        <w:rPr>
          <w:rFonts w:ascii="Times New Roman" w:hAnsi="Times New Roman"/>
          <w:i/>
          <w:spacing w:val="1"/>
          <w:sz w:val="24"/>
          <w:szCs w:val="24"/>
        </w:rPr>
        <w:t>н</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ий</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и</w:t>
      </w:r>
      <w:r w:rsidRPr="006D3BEC">
        <w:rPr>
          <w:rFonts w:ascii="Times New Roman" w:hAnsi="Times New Roman"/>
          <w:spacing w:val="-2"/>
          <w:sz w:val="24"/>
          <w:szCs w:val="24"/>
        </w:rPr>
        <w:t>с</w:t>
      </w:r>
      <w:r w:rsidRPr="006D3BEC">
        <w:rPr>
          <w:rFonts w:ascii="Times New Roman" w:hAnsi="Times New Roman"/>
          <w:sz w:val="24"/>
          <w:szCs w:val="24"/>
        </w:rPr>
        <w:t>сле</w:t>
      </w:r>
      <w:r w:rsidRPr="006D3BEC">
        <w:rPr>
          <w:rFonts w:ascii="Times New Roman" w:hAnsi="Times New Roman"/>
          <w:spacing w:val="-2"/>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Х</w:t>
      </w:r>
      <w:r w:rsidRPr="006D3BEC">
        <w:rPr>
          <w:rFonts w:ascii="Times New Roman" w:hAnsi="Times New Roman"/>
          <w:sz w:val="24"/>
          <w:szCs w:val="24"/>
        </w:rPr>
        <w:t>Х веке</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i/>
          <w:spacing w:val="1"/>
          <w:sz w:val="24"/>
          <w:szCs w:val="24"/>
        </w:rPr>
        <w:t>открытие</w:t>
      </w:r>
      <w:r w:rsidRPr="006D3BEC">
        <w:rPr>
          <w:rFonts w:ascii="Times New Roman" w:hAnsi="Times New Roman"/>
          <w:i/>
          <w:sz w:val="24"/>
          <w:szCs w:val="24"/>
        </w:rPr>
        <w:t xml:space="preserve"> Юж</w:t>
      </w:r>
      <w:r w:rsidRPr="006D3BEC">
        <w:rPr>
          <w:rFonts w:ascii="Times New Roman" w:hAnsi="Times New Roman"/>
          <w:i/>
          <w:spacing w:val="-2"/>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го</w:t>
      </w:r>
      <w:r w:rsidRPr="006D3BEC">
        <w:rPr>
          <w:rFonts w:ascii="Times New Roman" w:hAnsi="Times New Roman"/>
          <w:i/>
          <w:spacing w:val="2"/>
          <w:sz w:val="24"/>
          <w:szCs w:val="24"/>
        </w:rPr>
        <w:t xml:space="preserve"> </w:t>
      </w:r>
      <w:r w:rsidRPr="006D3BEC">
        <w:rPr>
          <w:rFonts w:ascii="Times New Roman" w:hAnsi="Times New Roman"/>
          <w:i/>
          <w:sz w:val="24"/>
          <w:szCs w:val="24"/>
        </w:rPr>
        <w:t>и</w:t>
      </w:r>
      <w:r w:rsidRPr="006D3BEC">
        <w:rPr>
          <w:rFonts w:ascii="Times New Roman" w:hAnsi="Times New Roman"/>
          <w:i/>
          <w:spacing w:val="4"/>
          <w:sz w:val="24"/>
          <w:szCs w:val="24"/>
        </w:rPr>
        <w:t xml:space="preserve"> </w:t>
      </w:r>
      <w:r w:rsidRPr="006D3BEC">
        <w:rPr>
          <w:rFonts w:ascii="Times New Roman" w:hAnsi="Times New Roman"/>
          <w:i/>
          <w:sz w:val="24"/>
          <w:szCs w:val="24"/>
        </w:rPr>
        <w:t>Се</w:t>
      </w:r>
      <w:r w:rsidRPr="006D3BEC">
        <w:rPr>
          <w:rFonts w:ascii="Times New Roman" w:hAnsi="Times New Roman"/>
          <w:i/>
          <w:spacing w:val="-3"/>
          <w:sz w:val="24"/>
          <w:szCs w:val="24"/>
        </w:rPr>
        <w:t>в</w:t>
      </w:r>
      <w:r w:rsidRPr="006D3BEC">
        <w:rPr>
          <w:rFonts w:ascii="Times New Roman" w:hAnsi="Times New Roman"/>
          <w:i/>
          <w:sz w:val="24"/>
          <w:szCs w:val="24"/>
        </w:rPr>
        <w:t>е</w:t>
      </w:r>
      <w:r w:rsidRPr="006D3BEC">
        <w:rPr>
          <w:rFonts w:ascii="Times New Roman" w:hAnsi="Times New Roman"/>
          <w:i/>
          <w:spacing w:val="-1"/>
          <w:sz w:val="24"/>
          <w:szCs w:val="24"/>
        </w:rPr>
        <w:t>рн</w:t>
      </w:r>
      <w:r w:rsidRPr="006D3BEC">
        <w:rPr>
          <w:rFonts w:ascii="Times New Roman" w:hAnsi="Times New Roman"/>
          <w:i/>
          <w:spacing w:val="1"/>
          <w:sz w:val="24"/>
          <w:szCs w:val="24"/>
        </w:rPr>
        <w:t>о</w:t>
      </w:r>
      <w:r w:rsidRPr="006D3BEC">
        <w:rPr>
          <w:rFonts w:ascii="Times New Roman" w:hAnsi="Times New Roman"/>
          <w:i/>
          <w:sz w:val="24"/>
          <w:szCs w:val="24"/>
        </w:rPr>
        <w:t>го</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лю</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 xml:space="preserve">в, </w:t>
      </w:r>
      <w:r w:rsidRPr="006D3BEC">
        <w:rPr>
          <w:rFonts w:ascii="Times New Roman" w:hAnsi="Times New Roman"/>
          <w:i/>
          <w:spacing w:val="1"/>
          <w:sz w:val="24"/>
          <w:szCs w:val="24"/>
        </w:rPr>
        <w:t>о</w:t>
      </w:r>
      <w:r w:rsidRPr="006D3BEC">
        <w:rPr>
          <w:rFonts w:ascii="Times New Roman" w:hAnsi="Times New Roman"/>
          <w:i/>
          <w:sz w:val="24"/>
          <w:szCs w:val="24"/>
        </w:rPr>
        <w:t>ке</w:t>
      </w:r>
      <w:r w:rsidRPr="006D3BEC">
        <w:rPr>
          <w:rFonts w:ascii="Times New Roman" w:hAnsi="Times New Roman"/>
          <w:i/>
          <w:spacing w:val="-2"/>
          <w:sz w:val="24"/>
          <w:szCs w:val="24"/>
        </w:rPr>
        <w:t>а</w:t>
      </w:r>
      <w:r w:rsidRPr="006D3BEC">
        <w:rPr>
          <w:rFonts w:ascii="Times New Roman" w:hAnsi="Times New Roman"/>
          <w:i/>
          <w:spacing w:val="1"/>
          <w:sz w:val="24"/>
          <w:szCs w:val="24"/>
        </w:rPr>
        <w:t>но</w:t>
      </w:r>
      <w:r w:rsidRPr="006D3BEC">
        <w:rPr>
          <w:rFonts w:ascii="Times New Roman" w:hAnsi="Times New Roman"/>
          <w:i/>
          <w:sz w:val="24"/>
          <w:szCs w:val="24"/>
        </w:rPr>
        <w:t xml:space="preserve">в, </w:t>
      </w:r>
      <w:r w:rsidRPr="006D3BEC">
        <w:rPr>
          <w:rFonts w:ascii="Times New Roman" w:hAnsi="Times New Roman"/>
          <w:i/>
          <w:spacing w:val="1"/>
          <w:sz w:val="24"/>
          <w:szCs w:val="24"/>
        </w:rPr>
        <w:t>по</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pacing w:val="-2"/>
          <w:sz w:val="24"/>
          <w:szCs w:val="24"/>
        </w:rPr>
        <w:t>е</w:t>
      </w:r>
      <w:r w:rsidRPr="006D3BEC">
        <w:rPr>
          <w:rFonts w:ascii="Times New Roman" w:hAnsi="Times New Roman"/>
          <w:i/>
          <w:spacing w:val="1"/>
          <w:sz w:val="24"/>
          <w:szCs w:val="24"/>
        </w:rPr>
        <w:t>ни</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ы</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ч</w:t>
      </w:r>
      <w:r w:rsidRPr="006D3BEC">
        <w:rPr>
          <w:rFonts w:ascii="Times New Roman" w:hAnsi="Times New Roman"/>
          <w:i/>
          <w:spacing w:val="-2"/>
          <w:sz w:val="24"/>
          <w:szCs w:val="24"/>
        </w:rPr>
        <w:t>а</w:t>
      </w:r>
      <w:r w:rsidRPr="006D3BEC">
        <w:rPr>
          <w:rFonts w:ascii="Times New Roman" w:hAnsi="Times New Roman"/>
          <w:i/>
          <w:spacing w:val="1"/>
          <w:sz w:val="24"/>
          <w:szCs w:val="24"/>
        </w:rPr>
        <w:t>й</w:t>
      </w:r>
      <w:r w:rsidRPr="006D3BEC">
        <w:rPr>
          <w:rFonts w:ascii="Times New Roman" w:hAnsi="Times New Roman"/>
          <w:i/>
          <w:spacing w:val="-3"/>
          <w:sz w:val="24"/>
          <w:szCs w:val="24"/>
        </w:rPr>
        <w:t>ш</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4"/>
          <w:sz w:val="24"/>
          <w:szCs w:val="24"/>
        </w:rPr>
        <w:t xml:space="preserve"> </w:t>
      </w:r>
      <w:r w:rsidRPr="006D3BEC">
        <w:rPr>
          <w:rFonts w:ascii="Times New Roman" w:hAnsi="Times New Roman"/>
          <w:i/>
          <w:sz w:val="24"/>
          <w:szCs w:val="24"/>
        </w:rPr>
        <w:t>в</w:t>
      </w:r>
      <w:r w:rsidRPr="006D3BEC">
        <w:rPr>
          <w:rFonts w:ascii="Times New Roman" w:hAnsi="Times New Roman"/>
          <w:i/>
          <w:spacing w:val="-3"/>
          <w:sz w:val="24"/>
          <w:szCs w:val="24"/>
        </w:rPr>
        <w:t>е</w:t>
      </w:r>
      <w:r w:rsidRPr="006D3BEC">
        <w:rPr>
          <w:rFonts w:ascii="Times New Roman" w:hAnsi="Times New Roman"/>
          <w:i/>
          <w:spacing w:val="1"/>
          <w:sz w:val="24"/>
          <w:szCs w:val="24"/>
        </w:rPr>
        <w:t>р</w:t>
      </w:r>
      <w:r w:rsidRPr="006D3BEC">
        <w:rPr>
          <w:rFonts w:ascii="Times New Roman" w:hAnsi="Times New Roman"/>
          <w:i/>
          <w:spacing w:val="-3"/>
          <w:sz w:val="24"/>
          <w:szCs w:val="24"/>
        </w:rPr>
        <w:t>ш</w:t>
      </w:r>
      <w:r w:rsidRPr="006D3BEC">
        <w:rPr>
          <w:rFonts w:ascii="Times New Roman" w:hAnsi="Times New Roman"/>
          <w:i/>
          <w:spacing w:val="1"/>
          <w:sz w:val="24"/>
          <w:szCs w:val="24"/>
        </w:rPr>
        <w:t>и</w:t>
      </w:r>
      <w:r w:rsidRPr="006D3BEC">
        <w:rPr>
          <w:rFonts w:ascii="Times New Roman" w:hAnsi="Times New Roman"/>
          <w:i/>
          <w:sz w:val="24"/>
          <w:szCs w:val="24"/>
        </w:rPr>
        <w:t>н</w:t>
      </w:r>
      <w:r w:rsidRPr="006D3BEC">
        <w:rPr>
          <w:rFonts w:ascii="Times New Roman" w:hAnsi="Times New Roman"/>
          <w:i/>
          <w:spacing w:val="1"/>
          <w:sz w:val="24"/>
          <w:szCs w:val="24"/>
        </w:rPr>
        <w:t xml:space="preserve"> </w:t>
      </w:r>
      <w:r w:rsidRPr="006D3BEC">
        <w:rPr>
          <w:rFonts w:ascii="Times New Roman" w:hAnsi="Times New Roman"/>
          <w:i/>
          <w:sz w:val="24"/>
          <w:szCs w:val="24"/>
        </w:rPr>
        <w:t>и г</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pacing w:val="1"/>
          <w:sz w:val="24"/>
          <w:szCs w:val="24"/>
        </w:rPr>
        <w:t>бо</w:t>
      </w:r>
      <w:r w:rsidRPr="006D3BEC">
        <w:rPr>
          <w:rFonts w:ascii="Times New Roman" w:hAnsi="Times New Roman"/>
          <w:i/>
          <w:sz w:val="24"/>
          <w:szCs w:val="24"/>
        </w:rPr>
        <w:t>ча</w:t>
      </w:r>
      <w:r w:rsidRPr="006D3BEC">
        <w:rPr>
          <w:rFonts w:ascii="Times New Roman" w:hAnsi="Times New Roman"/>
          <w:i/>
          <w:spacing w:val="1"/>
          <w:sz w:val="24"/>
          <w:szCs w:val="24"/>
        </w:rPr>
        <w:t>й</w:t>
      </w:r>
      <w:r w:rsidRPr="006D3BEC">
        <w:rPr>
          <w:rFonts w:ascii="Times New Roman" w:hAnsi="Times New Roman"/>
          <w:i/>
          <w:spacing w:val="-3"/>
          <w:sz w:val="24"/>
          <w:szCs w:val="24"/>
        </w:rPr>
        <w:t>ш</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3"/>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п</w:t>
      </w:r>
      <w:r w:rsidRPr="006D3BEC">
        <w:rPr>
          <w:rFonts w:ascii="Times New Roman" w:hAnsi="Times New Roman"/>
          <w:i/>
          <w:spacing w:val="-2"/>
          <w:sz w:val="24"/>
          <w:szCs w:val="24"/>
        </w:rPr>
        <w:t>а</w:t>
      </w:r>
      <w:r w:rsidRPr="006D3BEC">
        <w:rPr>
          <w:rFonts w:ascii="Times New Roman" w:hAnsi="Times New Roman"/>
          <w:i/>
          <w:spacing w:val="1"/>
          <w:sz w:val="24"/>
          <w:szCs w:val="24"/>
        </w:rPr>
        <w:t>д</w:t>
      </w:r>
      <w:r w:rsidRPr="006D3BEC">
        <w:rPr>
          <w:rFonts w:ascii="Times New Roman" w:hAnsi="Times New Roman"/>
          <w:i/>
          <w:spacing w:val="-1"/>
          <w:sz w:val="24"/>
          <w:szCs w:val="24"/>
        </w:rPr>
        <w:t>и</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1"/>
          <w:sz w:val="24"/>
          <w:szCs w:val="24"/>
        </w:rPr>
        <w:t xml:space="preserve"> и</w:t>
      </w:r>
      <w:r w:rsidRPr="006D3BEC">
        <w:rPr>
          <w:rFonts w:ascii="Times New Roman" w:hAnsi="Times New Roman"/>
          <w:i/>
          <w:sz w:val="24"/>
          <w:szCs w:val="24"/>
        </w:rPr>
        <w:t>ссл</w:t>
      </w:r>
      <w:r w:rsidRPr="006D3BEC">
        <w:rPr>
          <w:rFonts w:ascii="Times New Roman" w:hAnsi="Times New Roman"/>
          <w:i/>
          <w:spacing w:val="-3"/>
          <w:sz w:val="24"/>
          <w:szCs w:val="24"/>
        </w:rPr>
        <w:t>е</w:t>
      </w:r>
      <w:r w:rsidRPr="006D3BEC">
        <w:rPr>
          <w:rFonts w:ascii="Times New Roman" w:hAnsi="Times New Roman"/>
          <w:i/>
          <w:spacing w:val="-1"/>
          <w:sz w:val="24"/>
          <w:szCs w:val="24"/>
        </w:rPr>
        <w:t>д</w:t>
      </w:r>
      <w:r w:rsidRPr="006D3BEC">
        <w:rPr>
          <w:rFonts w:ascii="Times New Roman" w:hAnsi="Times New Roman"/>
          <w:i/>
          <w:spacing w:val="1"/>
          <w:sz w:val="24"/>
          <w:szCs w:val="24"/>
        </w:rPr>
        <w:t>о</w:t>
      </w:r>
      <w:r w:rsidRPr="006D3BEC">
        <w:rPr>
          <w:rFonts w:ascii="Times New Roman" w:hAnsi="Times New Roman"/>
          <w:i/>
          <w:sz w:val="24"/>
          <w:szCs w:val="24"/>
        </w:rPr>
        <w:t>ва</w:t>
      </w:r>
      <w:r w:rsidRPr="006D3BEC">
        <w:rPr>
          <w:rFonts w:ascii="Times New Roman" w:hAnsi="Times New Roman"/>
          <w:i/>
          <w:spacing w:val="2"/>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2"/>
          <w:sz w:val="24"/>
          <w:szCs w:val="24"/>
        </w:rPr>
        <w:t xml:space="preserve"> </w:t>
      </w:r>
      <w:r w:rsidRPr="006D3BEC">
        <w:rPr>
          <w:rFonts w:ascii="Times New Roman" w:hAnsi="Times New Roman"/>
          <w:i/>
          <w:sz w:val="24"/>
          <w:szCs w:val="24"/>
        </w:rPr>
        <w:t>в</w:t>
      </w:r>
      <w:r w:rsidRPr="006D3BEC">
        <w:rPr>
          <w:rFonts w:ascii="Times New Roman" w:hAnsi="Times New Roman"/>
          <w:i/>
          <w:spacing w:val="-3"/>
          <w:sz w:val="24"/>
          <w:szCs w:val="24"/>
        </w:rPr>
        <w:t>е</w:t>
      </w:r>
      <w:r w:rsidRPr="006D3BEC">
        <w:rPr>
          <w:rFonts w:ascii="Times New Roman" w:hAnsi="Times New Roman"/>
          <w:i/>
          <w:spacing w:val="1"/>
          <w:sz w:val="24"/>
          <w:szCs w:val="24"/>
        </w:rPr>
        <w:t>р</w:t>
      </w:r>
      <w:r w:rsidRPr="006D3BEC">
        <w:rPr>
          <w:rFonts w:ascii="Times New Roman" w:hAnsi="Times New Roman"/>
          <w:i/>
          <w:spacing w:val="-1"/>
          <w:sz w:val="24"/>
          <w:szCs w:val="24"/>
        </w:rPr>
        <w:t>х</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3"/>
          <w:sz w:val="24"/>
          <w:szCs w:val="24"/>
        </w:rPr>
        <w:t xml:space="preserve"> </w:t>
      </w:r>
      <w:r w:rsidRPr="006D3BEC">
        <w:rPr>
          <w:rFonts w:ascii="Times New Roman" w:hAnsi="Times New Roman"/>
          <w:i/>
          <w:sz w:val="24"/>
          <w:szCs w:val="24"/>
        </w:rPr>
        <w:t>с</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ев</w:t>
      </w:r>
      <w:r w:rsidRPr="006D3BEC">
        <w:rPr>
          <w:rFonts w:ascii="Times New Roman" w:hAnsi="Times New Roman"/>
          <w:i/>
          <w:spacing w:val="1"/>
          <w:sz w:val="24"/>
          <w:szCs w:val="24"/>
        </w:rPr>
        <w:t xml:space="preserve"> </w:t>
      </w:r>
      <w:r w:rsidRPr="006D3BEC">
        <w:rPr>
          <w:rFonts w:ascii="Times New Roman" w:hAnsi="Times New Roman"/>
          <w:i/>
          <w:sz w:val="24"/>
          <w:szCs w:val="24"/>
        </w:rPr>
        <w:t>ат</w:t>
      </w:r>
      <w:r w:rsidRPr="006D3BEC">
        <w:rPr>
          <w:rFonts w:ascii="Times New Roman" w:hAnsi="Times New Roman"/>
          <w:i/>
          <w:spacing w:val="-3"/>
          <w:sz w:val="24"/>
          <w:szCs w:val="24"/>
        </w:rPr>
        <w:t>м</w:t>
      </w:r>
      <w:r w:rsidRPr="006D3BEC">
        <w:rPr>
          <w:rFonts w:ascii="Times New Roman" w:hAnsi="Times New Roman"/>
          <w:i/>
          <w:spacing w:val="1"/>
          <w:sz w:val="24"/>
          <w:szCs w:val="24"/>
        </w:rPr>
        <w:t>о</w:t>
      </w:r>
      <w:r w:rsidRPr="006D3BEC">
        <w:rPr>
          <w:rFonts w:ascii="Times New Roman" w:hAnsi="Times New Roman"/>
          <w:i/>
          <w:spacing w:val="-2"/>
          <w:sz w:val="24"/>
          <w:szCs w:val="24"/>
        </w:rPr>
        <w:t>с</w:t>
      </w:r>
      <w:r w:rsidRPr="006D3BEC">
        <w:rPr>
          <w:rFonts w:ascii="Times New Roman" w:hAnsi="Times New Roman"/>
          <w:i/>
          <w:sz w:val="24"/>
          <w:szCs w:val="24"/>
        </w:rPr>
        <w:t>феры, открытия и разработки в области Российского Севера</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i/>
          <w:spacing w:val="-1"/>
          <w:sz w:val="24"/>
          <w:szCs w:val="24"/>
        </w:rPr>
        <w:t>Значение освоения космоса для географической науки</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в 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м</w:t>
      </w:r>
      <w:r w:rsidRPr="006D3BEC">
        <w:rPr>
          <w:rFonts w:ascii="Times New Roman" w:hAnsi="Times New Roman"/>
          <w:spacing w:val="1"/>
          <w:sz w:val="24"/>
          <w:szCs w:val="24"/>
        </w:rPr>
        <w:t xml:space="preserve"> </w:t>
      </w:r>
      <w:r w:rsidRPr="006D3BEC">
        <w:rPr>
          <w:rFonts w:ascii="Times New Roman" w:hAnsi="Times New Roman"/>
          <w:sz w:val="24"/>
          <w:szCs w:val="24"/>
        </w:rPr>
        <w:t>ми</w:t>
      </w:r>
      <w:r w:rsidRPr="006D3BEC">
        <w:rPr>
          <w:rFonts w:ascii="Times New Roman" w:hAnsi="Times New Roman"/>
          <w:spacing w:val="2"/>
          <w:sz w:val="24"/>
          <w:szCs w:val="24"/>
        </w:rPr>
        <w:t>р</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 xml:space="preserve">Современные географические методы исследования Земли. </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pacing w:val="6"/>
          <w:sz w:val="24"/>
          <w:szCs w:val="24"/>
        </w:rPr>
      </w:pPr>
      <w:r w:rsidRPr="006D3BEC">
        <w:rPr>
          <w:rFonts w:ascii="Times New Roman" w:hAnsi="Times New Roman"/>
          <w:b/>
          <w:bCs/>
          <w:spacing w:val="1"/>
          <w:sz w:val="24"/>
          <w:szCs w:val="24"/>
        </w:rPr>
        <w:t xml:space="preserve">Земля </w:t>
      </w:r>
      <w:r w:rsidRPr="006D3BEC">
        <w:rPr>
          <w:rFonts w:ascii="Times New Roman" w:hAnsi="Times New Roman"/>
          <w:b/>
          <w:bCs/>
          <w:sz w:val="24"/>
          <w:szCs w:val="24"/>
        </w:rPr>
        <w:t>во Вс</w:t>
      </w:r>
      <w:r w:rsidRPr="006D3BEC">
        <w:rPr>
          <w:rFonts w:ascii="Times New Roman" w:hAnsi="Times New Roman"/>
          <w:b/>
          <w:bCs/>
          <w:spacing w:val="-2"/>
          <w:sz w:val="24"/>
          <w:szCs w:val="24"/>
        </w:rPr>
        <w:t>е</w:t>
      </w:r>
      <w:r w:rsidRPr="006D3BEC">
        <w:rPr>
          <w:rFonts w:ascii="Times New Roman" w:hAnsi="Times New Roman"/>
          <w:b/>
          <w:bCs/>
          <w:spacing w:val="1"/>
          <w:sz w:val="24"/>
          <w:szCs w:val="24"/>
        </w:rPr>
        <w:t>л</w:t>
      </w:r>
      <w:r w:rsidRPr="006D3BEC">
        <w:rPr>
          <w:rFonts w:ascii="Times New Roman" w:hAnsi="Times New Roman"/>
          <w:b/>
          <w:bCs/>
          <w:sz w:val="24"/>
          <w:szCs w:val="24"/>
        </w:rPr>
        <w:t>е</w:t>
      </w:r>
      <w:r w:rsidRPr="006D3BEC">
        <w:rPr>
          <w:rFonts w:ascii="Times New Roman" w:hAnsi="Times New Roman"/>
          <w:b/>
          <w:bCs/>
          <w:spacing w:val="-3"/>
          <w:sz w:val="24"/>
          <w:szCs w:val="24"/>
        </w:rPr>
        <w:t>н</w:t>
      </w:r>
      <w:r w:rsidRPr="006D3BEC">
        <w:rPr>
          <w:rFonts w:ascii="Times New Roman" w:hAnsi="Times New Roman"/>
          <w:b/>
          <w:bCs/>
          <w:spacing w:val="-1"/>
          <w:sz w:val="24"/>
          <w:szCs w:val="24"/>
        </w:rPr>
        <w:t>н</w:t>
      </w:r>
      <w:r w:rsidRPr="006D3BEC">
        <w:rPr>
          <w:rFonts w:ascii="Times New Roman" w:hAnsi="Times New Roman"/>
          <w:b/>
          <w:bCs/>
          <w:spacing w:val="1"/>
          <w:sz w:val="24"/>
          <w:szCs w:val="24"/>
        </w:rPr>
        <w:t>о</w:t>
      </w:r>
      <w:r w:rsidRPr="006D3BEC">
        <w:rPr>
          <w:rFonts w:ascii="Times New Roman" w:hAnsi="Times New Roman"/>
          <w:b/>
          <w:bCs/>
          <w:spacing w:val="-1"/>
          <w:sz w:val="24"/>
          <w:szCs w:val="24"/>
        </w:rPr>
        <w:t>й</w:t>
      </w:r>
      <w:r w:rsidRPr="006D3BEC">
        <w:rPr>
          <w:rFonts w:ascii="Times New Roman" w:hAnsi="Times New Roman"/>
          <w:b/>
          <w:bCs/>
          <w:sz w:val="24"/>
          <w:szCs w:val="24"/>
        </w:rPr>
        <w:t>.</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Д</w:t>
      </w:r>
      <w:r w:rsidRPr="006D3BEC">
        <w:rPr>
          <w:rFonts w:ascii="Times New Roman" w:hAnsi="Times New Roman"/>
          <w:b/>
          <w:bCs/>
          <w:sz w:val="24"/>
          <w:szCs w:val="24"/>
        </w:rPr>
        <w:t>в</w:t>
      </w:r>
      <w:r w:rsidRPr="006D3BEC">
        <w:rPr>
          <w:rFonts w:ascii="Times New Roman" w:hAnsi="Times New Roman"/>
          <w:b/>
          <w:bCs/>
          <w:spacing w:val="-1"/>
          <w:sz w:val="24"/>
          <w:szCs w:val="24"/>
        </w:rPr>
        <w:t>и</w:t>
      </w:r>
      <w:r w:rsidRPr="006D3BEC">
        <w:rPr>
          <w:rFonts w:ascii="Times New Roman" w:hAnsi="Times New Roman"/>
          <w:b/>
          <w:bCs/>
          <w:spacing w:val="-2"/>
          <w:sz w:val="24"/>
          <w:szCs w:val="24"/>
        </w:rPr>
        <w:t>ж</w:t>
      </w:r>
      <w:r w:rsidRPr="006D3BEC">
        <w:rPr>
          <w:rFonts w:ascii="Times New Roman" w:hAnsi="Times New Roman"/>
          <w:b/>
          <w:bCs/>
          <w:sz w:val="24"/>
          <w:szCs w:val="24"/>
        </w:rPr>
        <w:t>ен</w:t>
      </w:r>
      <w:r w:rsidRPr="006D3BEC">
        <w:rPr>
          <w:rFonts w:ascii="Times New Roman" w:hAnsi="Times New Roman"/>
          <w:b/>
          <w:bCs/>
          <w:spacing w:val="-2"/>
          <w:sz w:val="24"/>
          <w:szCs w:val="24"/>
        </w:rPr>
        <w:t>и</w:t>
      </w:r>
      <w:r w:rsidRPr="006D3BEC">
        <w:rPr>
          <w:rFonts w:ascii="Times New Roman" w:hAnsi="Times New Roman"/>
          <w:b/>
          <w:bCs/>
          <w:sz w:val="24"/>
          <w:szCs w:val="24"/>
        </w:rPr>
        <w:t>я</w:t>
      </w:r>
      <w:r w:rsidRPr="006D3BEC">
        <w:rPr>
          <w:rFonts w:ascii="Times New Roman" w:hAnsi="Times New Roman"/>
          <w:b/>
          <w:bCs/>
          <w:spacing w:val="1"/>
          <w:sz w:val="24"/>
          <w:szCs w:val="24"/>
        </w:rPr>
        <w:t xml:space="preserve"> </w:t>
      </w:r>
      <w:r w:rsidRPr="006D3BEC">
        <w:rPr>
          <w:rFonts w:ascii="Times New Roman" w:hAnsi="Times New Roman"/>
          <w:b/>
          <w:bCs/>
          <w:sz w:val="24"/>
          <w:szCs w:val="24"/>
        </w:rPr>
        <w:t>Зе</w:t>
      </w:r>
      <w:r w:rsidRPr="006D3BEC">
        <w:rPr>
          <w:rFonts w:ascii="Times New Roman" w:hAnsi="Times New Roman"/>
          <w:b/>
          <w:bCs/>
          <w:spacing w:val="1"/>
          <w:sz w:val="24"/>
          <w:szCs w:val="24"/>
        </w:rPr>
        <w:t>мл</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pacing w:val="-3"/>
          <w:sz w:val="24"/>
          <w:szCs w:val="24"/>
        </w:rPr>
        <w:t>и</w:t>
      </w:r>
      <w:r w:rsidRPr="006D3BEC">
        <w:rPr>
          <w:rFonts w:ascii="Times New Roman" w:hAnsi="Times New Roman"/>
          <w:b/>
          <w:bCs/>
          <w:sz w:val="24"/>
          <w:szCs w:val="24"/>
        </w:rPr>
        <w:t>х</w:t>
      </w:r>
      <w:r w:rsidRPr="006D3BEC">
        <w:rPr>
          <w:rFonts w:ascii="Times New Roman" w:hAnsi="Times New Roman"/>
          <w:b/>
          <w:bCs/>
          <w:spacing w:val="3"/>
          <w:sz w:val="24"/>
          <w:szCs w:val="24"/>
        </w:rPr>
        <w:t xml:space="preserve"> </w:t>
      </w:r>
      <w:r w:rsidRPr="006D3BEC">
        <w:rPr>
          <w:rFonts w:ascii="Times New Roman" w:hAnsi="Times New Roman"/>
          <w:b/>
          <w:bCs/>
          <w:spacing w:val="-2"/>
          <w:sz w:val="24"/>
          <w:szCs w:val="24"/>
        </w:rPr>
        <w:t>с</w:t>
      </w:r>
      <w:r w:rsidRPr="006D3BEC">
        <w:rPr>
          <w:rFonts w:ascii="Times New Roman" w:hAnsi="Times New Roman"/>
          <w:b/>
          <w:bCs/>
          <w:spacing w:val="1"/>
          <w:sz w:val="24"/>
          <w:szCs w:val="24"/>
        </w:rPr>
        <w:t>л</w:t>
      </w:r>
      <w:r w:rsidRPr="006D3BEC">
        <w:rPr>
          <w:rFonts w:ascii="Times New Roman" w:hAnsi="Times New Roman"/>
          <w:b/>
          <w:bCs/>
          <w:sz w:val="24"/>
          <w:szCs w:val="24"/>
        </w:rPr>
        <w:t>ед</w:t>
      </w:r>
      <w:r w:rsidRPr="006D3BEC">
        <w:rPr>
          <w:rFonts w:ascii="Times New Roman" w:hAnsi="Times New Roman"/>
          <w:b/>
          <w:bCs/>
          <w:spacing w:val="-3"/>
          <w:sz w:val="24"/>
          <w:szCs w:val="24"/>
        </w:rPr>
        <w:t>с</w:t>
      </w:r>
      <w:r w:rsidRPr="006D3BEC">
        <w:rPr>
          <w:rFonts w:ascii="Times New Roman" w:hAnsi="Times New Roman"/>
          <w:b/>
          <w:bCs/>
          <w:spacing w:val="1"/>
          <w:sz w:val="24"/>
          <w:szCs w:val="24"/>
        </w:rPr>
        <w:t>т</w:t>
      </w:r>
      <w:r w:rsidRPr="006D3BEC">
        <w:rPr>
          <w:rFonts w:ascii="Times New Roman" w:hAnsi="Times New Roman"/>
          <w:b/>
          <w:bCs/>
          <w:sz w:val="24"/>
          <w:szCs w:val="24"/>
        </w:rPr>
        <w:t>в</w:t>
      </w:r>
      <w:r w:rsidRPr="006D3BEC">
        <w:rPr>
          <w:rFonts w:ascii="Times New Roman" w:hAnsi="Times New Roman"/>
          <w:b/>
          <w:bCs/>
          <w:spacing w:val="-4"/>
          <w:sz w:val="24"/>
          <w:szCs w:val="24"/>
        </w:rPr>
        <w:t>и</w:t>
      </w:r>
      <w:r w:rsidRPr="006D3BEC">
        <w:rPr>
          <w:rFonts w:ascii="Times New Roman" w:hAnsi="Times New Roman"/>
          <w:b/>
          <w:bCs/>
          <w:sz w:val="24"/>
          <w:szCs w:val="24"/>
        </w:rPr>
        <w:t>я.</w:t>
      </w:r>
      <w:r w:rsidRPr="006D3BEC">
        <w:rPr>
          <w:rFonts w:ascii="Times New Roman" w:hAnsi="Times New Roman"/>
          <w:b/>
          <w:bCs/>
          <w:spacing w:val="6"/>
          <w:sz w:val="24"/>
          <w:szCs w:val="24"/>
        </w:rPr>
        <w:t xml:space="preserve">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z w:val="24"/>
          <w:szCs w:val="24"/>
        </w:rPr>
        <w:t>я –</w:t>
      </w:r>
      <w:r w:rsidRPr="006D3BEC">
        <w:rPr>
          <w:rFonts w:ascii="Times New Roman" w:hAnsi="Times New Roman"/>
          <w:spacing w:val="1"/>
          <w:sz w:val="24"/>
          <w:szCs w:val="24"/>
        </w:rPr>
        <w:t xml:space="preserve"> </w:t>
      </w:r>
      <w:r w:rsidRPr="006D3BEC">
        <w:rPr>
          <w:rFonts w:ascii="Times New Roman" w:hAnsi="Times New Roman"/>
          <w:sz w:val="24"/>
          <w:szCs w:val="24"/>
        </w:rPr>
        <w:t>часть 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сте</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z w:val="24"/>
          <w:szCs w:val="24"/>
        </w:rPr>
        <w:t>Л</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i/>
          <w:sz w:val="24"/>
          <w:szCs w:val="24"/>
        </w:rPr>
        <w:t>В</w:t>
      </w:r>
      <w:r w:rsidRPr="006D3BEC">
        <w:rPr>
          <w:rFonts w:ascii="Times New Roman" w:hAnsi="Times New Roman"/>
          <w:i/>
          <w:spacing w:val="-1"/>
          <w:sz w:val="24"/>
          <w:szCs w:val="24"/>
        </w:rPr>
        <w:t>ли</w:t>
      </w:r>
      <w:r w:rsidRPr="006D3BEC">
        <w:rPr>
          <w:rFonts w:ascii="Times New Roman" w:hAnsi="Times New Roman"/>
          <w:i/>
          <w:sz w:val="24"/>
          <w:szCs w:val="24"/>
        </w:rPr>
        <w:t>я</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4"/>
          <w:sz w:val="24"/>
          <w:szCs w:val="24"/>
        </w:rPr>
        <w:t xml:space="preserve"> </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pacing w:val="5"/>
          <w:sz w:val="24"/>
          <w:szCs w:val="24"/>
        </w:rPr>
        <w:t>с</w:t>
      </w:r>
      <w:r w:rsidRPr="006D3BEC">
        <w:rPr>
          <w:rFonts w:ascii="Times New Roman" w:hAnsi="Times New Roman"/>
          <w:i/>
          <w:spacing w:val="-3"/>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са</w:t>
      </w:r>
      <w:r w:rsidRPr="006D3BEC">
        <w:rPr>
          <w:rFonts w:ascii="Times New Roman" w:hAnsi="Times New Roman"/>
          <w:i/>
          <w:spacing w:val="1"/>
          <w:sz w:val="24"/>
          <w:szCs w:val="24"/>
        </w:rPr>
        <w:t xml:space="preserve"> н</w:t>
      </w:r>
      <w:r w:rsidRPr="006D3BEC">
        <w:rPr>
          <w:rFonts w:ascii="Times New Roman" w:hAnsi="Times New Roman"/>
          <w:i/>
          <w:sz w:val="24"/>
          <w:szCs w:val="24"/>
        </w:rPr>
        <w:t>а</w:t>
      </w:r>
      <w:r w:rsidRPr="006D3BEC">
        <w:rPr>
          <w:rFonts w:ascii="Times New Roman" w:hAnsi="Times New Roman"/>
          <w:i/>
          <w:spacing w:val="1"/>
          <w:sz w:val="24"/>
          <w:szCs w:val="24"/>
        </w:rPr>
        <w:t xml:space="preserve"> н</w:t>
      </w:r>
      <w:r w:rsidRPr="006D3BEC">
        <w:rPr>
          <w:rFonts w:ascii="Times New Roman" w:hAnsi="Times New Roman"/>
          <w:i/>
          <w:spacing w:val="-2"/>
          <w:sz w:val="24"/>
          <w:szCs w:val="24"/>
        </w:rPr>
        <w:t>а</w:t>
      </w:r>
      <w:r w:rsidRPr="006D3BEC">
        <w:rPr>
          <w:rFonts w:ascii="Times New Roman" w:hAnsi="Times New Roman"/>
          <w:i/>
          <w:sz w:val="24"/>
          <w:szCs w:val="24"/>
        </w:rPr>
        <w:t xml:space="preserve">шу </w:t>
      </w:r>
      <w:r w:rsidRPr="006D3BEC">
        <w:rPr>
          <w:rFonts w:ascii="Times New Roman" w:hAnsi="Times New Roman"/>
          <w:i/>
          <w:spacing w:val="1"/>
          <w:sz w:val="24"/>
          <w:szCs w:val="24"/>
        </w:rPr>
        <w:t>п</w:t>
      </w:r>
      <w:r w:rsidRPr="006D3BEC">
        <w:rPr>
          <w:rFonts w:ascii="Times New Roman" w:hAnsi="Times New Roman"/>
          <w:i/>
          <w:spacing w:val="-1"/>
          <w:sz w:val="24"/>
          <w:szCs w:val="24"/>
        </w:rPr>
        <w:t>л</w:t>
      </w:r>
      <w:r w:rsidRPr="006D3BEC">
        <w:rPr>
          <w:rFonts w:ascii="Times New Roman" w:hAnsi="Times New Roman"/>
          <w:i/>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ету и</w:t>
      </w:r>
      <w:r w:rsidRPr="006D3BEC">
        <w:rPr>
          <w:rFonts w:ascii="Times New Roman" w:hAnsi="Times New Roman"/>
          <w:i/>
          <w:spacing w:val="4"/>
          <w:sz w:val="24"/>
          <w:szCs w:val="24"/>
        </w:rPr>
        <w:t xml:space="preserve"> </w:t>
      </w:r>
      <w:r w:rsidRPr="006D3BEC">
        <w:rPr>
          <w:rFonts w:ascii="Times New Roman" w:hAnsi="Times New Roman"/>
          <w:i/>
          <w:sz w:val="24"/>
          <w:szCs w:val="24"/>
        </w:rPr>
        <w:t>ж</w:t>
      </w:r>
      <w:r w:rsidRPr="006D3BEC">
        <w:rPr>
          <w:rFonts w:ascii="Times New Roman" w:hAnsi="Times New Roman"/>
          <w:i/>
          <w:spacing w:val="1"/>
          <w:sz w:val="24"/>
          <w:szCs w:val="24"/>
        </w:rPr>
        <w:t>и</w:t>
      </w:r>
      <w:r w:rsidRPr="006D3BEC">
        <w:rPr>
          <w:rFonts w:ascii="Times New Roman" w:hAnsi="Times New Roman"/>
          <w:i/>
          <w:sz w:val="24"/>
          <w:szCs w:val="24"/>
        </w:rPr>
        <w:t xml:space="preserve">знь </w:t>
      </w:r>
      <w:r w:rsidRPr="006D3BEC">
        <w:rPr>
          <w:rFonts w:ascii="Times New Roman" w:hAnsi="Times New Roman"/>
          <w:i/>
          <w:spacing w:val="-1"/>
          <w:sz w:val="24"/>
          <w:szCs w:val="24"/>
        </w:rPr>
        <w:t>лю</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i/>
          <w:spacing w:val="1"/>
          <w:sz w:val="24"/>
          <w:szCs w:val="24"/>
        </w:rPr>
        <w:t>й</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spacing w:val="-1"/>
          <w:sz w:val="24"/>
          <w:szCs w:val="24"/>
        </w:rPr>
        <w:t>Фо</w:t>
      </w:r>
      <w:r w:rsidRPr="006D3BEC">
        <w:rPr>
          <w:rFonts w:ascii="Times New Roman" w:hAnsi="Times New Roman"/>
          <w:spacing w:val="1"/>
          <w:sz w:val="24"/>
          <w:szCs w:val="24"/>
        </w:rPr>
        <w:t>р</w:t>
      </w:r>
      <w:r w:rsidRPr="006D3BEC">
        <w:rPr>
          <w:rFonts w:ascii="Times New Roman" w:hAnsi="Times New Roman"/>
          <w:sz w:val="24"/>
          <w:szCs w:val="24"/>
        </w:rPr>
        <w:t>ма и</w:t>
      </w:r>
      <w:r w:rsidRPr="006D3BEC">
        <w:rPr>
          <w:rFonts w:ascii="Times New Roman" w:hAnsi="Times New Roman"/>
          <w:spacing w:val="1"/>
          <w:sz w:val="24"/>
          <w:szCs w:val="24"/>
        </w:rPr>
        <w:t xml:space="preserve"> р</w:t>
      </w:r>
      <w:r w:rsidRPr="006D3BEC">
        <w:rPr>
          <w:rFonts w:ascii="Times New Roman" w:hAnsi="Times New Roman"/>
          <w:sz w:val="24"/>
          <w:szCs w:val="24"/>
        </w:rPr>
        <w:t>азм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1"/>
          <w:sz w:val="24"/>
          <w:szCs w:val="24"/>
        </w:rPr>
        <w:t xml:space="preserve"> З</w:t>
      </w:r>
      <w:r w:rsidRPr="006D3BEC">
        <w:rPr>
          <w:rFonts w:ascii="Times New Roman" w:hAnsi="Times New Roman"/>
          <w:sz w:val="24"/>
          <w:szCs w:val="24"/>
        </w:rPr>
        <w:t>ем</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Наклон земной оси к плоскости орбиты.</w:t>
      </w:r>
      <w:r w:rsidRPr="006D3BEC">
        <w:rPr>
          <w:rFonts w:ascii="Times New Roman" w:hAnsi="Times New Roman"/>
          <w:spacing w:val="-3"/>
          <w:sz w:val="24"/>
          <w:szCs w:val="24"/>
        </w:rPr>
        <w:t xml:space="preserve"> В</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pacing w:val="1"/>
          <w:sz w:val="24"/>
          <w:szCs w:val="24"/>
        </w:rPr>
        <w:t>д</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3"/>
          <w:sz w:val="24"/>
          <w:szCs w:val="24"/>
        </w:rPr>
        <w:t xml:space="preserve"> географические </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pacing w:val="1"/>
          <w:sz w:val="24"/>
          <w:szCs w:val="24"/>
        </w:rPr>
        <w:t>д</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z w:val="24"/>
          <w:szCs w:val="24"/>
        </w:rPr>
        <w:t>. Дв</w:t>
      </w:r>
      <w:r w:rsidRPr="006D3BEC">
        <w:rPr>
          <w:rFonts w:ascii="Times New Roman" w:hAnsi="Times New Roman"/>
          <w:spacing w:val="1"/>
          <w:sz w:val="24"/>
          <w:szCs w:val="24"/>
        </w:rPr>
        <w:t>и</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z w:val="24"/>
          <w:szCs w:val="24"/>
        </w:rPr>
        <w:t xml:space="preserve">и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г 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н</w:t>
      </w:r>
      <w:r w:rsidRPr="006D3BEC">
        <w:rPr>
          <w:rFonts w:ascii="Times New Roman" w:hAnsi="Times New Roman"/>
          <w:spacing w:val="-1"/>
          <w:sz w:val="24"/>
          <w:szCs w:val="24"/>
        </w:rPr>
        <w:t>ц</w:t>
      </w:r>
      <w:r w:rsidRPr="006D3BEC">
        <w:rPr>
          <w:rFonts w:ascii="Times New Roman" w:hAnsi="Times New Roman"/>
          <w:sz w:val="24"/>
          <w:szCs w:val="24"/>
        </w:rPr>
        <w:t>а. См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а в</w:t>
      </w:r>
      <w:r w:rsidRPr="006D3BEC">
        <w:rPr>
          <w:rFonts w:ascii="Times New Roman" w:hAnsi="Times New Roman"/>
          <w:spacing w:val="-2"/>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z w:val="24"/>
          <w:szCs w:val="24"/>
        </w:rPr>
        <w:t xml:space="preserve">н </w:t>
      </w:r>
      <w:r w:rsidRPr="006D3BEC">
        <w:rPr>
          <w:rFonts w:ascii="Times New Roman" w:hAnsi="Times New Roman"/>
          <w:spacing w:val="-2"/>
          <w:sz w:val="24"/>
          <w:szCs w:val="24"/>
        </w:rPr>
        <w:t>г</w:t>
      </w:r>
      <w:r w:rsidRPr="006D3BEC">
        <w:rPr>
          <w:rFonts w:ascii="Times New Roman" w:hAnsi="Times New Roman"/>
          <w:spacing w:val="1"/>
          <w:sz w:val="24"/>
          <w:szCs w:val="24"/>
        </w:rPr>
        <w:t>од</w:t>
      </w:r>
      <w:r w:rsidRPr="006D3BEC">
        <w:rPr>
          <w:rFonts w:ascii="Times New Roman" w:hAnsi="Times New Roman"/>
          <w:sz w:val="24"/>
          <w:szCs w:val="24"/>
        </w:rPr>
        <w:t xml:space="preserve">а. </w:t>
      </w:r>
      <w:r w:rsidRPr="006D3BEC">
        <w:rPr>
          <w:rFonts w:ascii="Times New Roman" w:hAnsi="Times New Roman"/>
          <w:spacing w:val="-4"/>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pacing w:val="-1"/>
          <w:sz w:val="24"/>
          <w:szCs w:val="24"/>
        </w:rPr>
        <w:t>и</w:t>
      </w:r>
      <w:r w:rsidRPr="006D3BEC">
        <w:rPr>
          <w:rFonts w:ascii="Times New Roman" w:hAnsi="Times New Roman"/>
          <w:sz w:val="24"/>
          <w:szCs w:val="24"/>
        </w:rPr>
        <w:t xml:space="preserve">ки и </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pacing w:val="-2"/>
          <w:sz w:val="24"/>
          <w:szCs w:val="24"/>
        </w:rPr>
        <w:t>я</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яса</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св</w:t>
      </w:r>
      <w:r w:rsidRPr="006D3BEC">
        <w:rPr>
          <w:rFonts w:ascii="Times New Roman" w:hAnsi="Times New Roman"/>
          <w:spacing w:val="-3"/>
          <w:sz w:val="24"/>
          <w:szCs w:val="24"/>
        </w:rPr>
        <w:t>е</w:t>
      </w:r>
      <w:r w:rsidRPr="006D3BEC">
        <w:rPr>
          <w:rFonts w:ascii="Times New Roman" w:hAnsi="Times New Roman"/>
          <w:sz w:val="24"/>
          <w:szCs w:val="24"/>
        </w:rPr>
        <w:t>ще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i/>
          <w:sz w:val="24"/>
          <w:szCs w:val="24"/>
        </w:rPr>
        <w:t>Ка</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д</w:t>
      </w:r>
      <w:r w:rsidRPr="006D3BEC">
        <w:rPr>
          <w:rFonts w:ascii="Times New Roman" w:hAnsi="Times New Roman"/>
          <w:i/>
          <w:spacing w:val="-2"/>
          <w:sz w:val="24"/>
          <w:szCs w:val="24"/>
        </w:rPr>
        <w:t>а</w:t>
      </w:r>
      <w:r w:rsidRPr="006D3BEC">
        <w:rPr>
          <w:rFonts w:ascii="Times New Roman" w:hAnsi="Times New Roman"/>
          <w:i/>
          <w:spacing w:val="1"/>
          <w:sz w:val="24"/>
          <w:szCs w:val="24"/>
        </w:rPr>
        <w:t>р</w:t>
      </w:r>
      <w:r w:rsidRPr="006D3BEC">
        <w:rPr>
          <w:rFonts w:ascii="Times New Roman" w:hAnsi="Times New Roman"/>
          <w:i/>
          <w:sz w:val="24"/>
          <w:szCs w:val="24"/>
        </w:rPr>
        <w:t>ь</w:t>
      </w:r>
      <w:r w:rsidRPr="006D3BEC">
        <w:rPr>
          <w:rFonts w:ascii="Times New Roman" w:hAnsi="Times New Roman"/>
          <w:i/>
          <w:spacing w:val="7"/>
          <w:sz w:val="24"/>
          <w:szCs w:val="24"/>
        </w:rPr>
        <w:t xml:space="preserve"> </w:t>
      </w:r>
      <w:r w:rsidRPr="006D3BEC">
        <w:rPr>
          <w:rFonts w:ascii="Times New Roman" w:hAnsi="Times New Roman"/>
          <w:i/>
          <w:sz w:val="24"/>
          <w:szCs w:val="24"/>
        </w:rPr>
        <w:t>–</w:t>
      </w:r>
      <w:r w:rsidRPr="006D3BEC">
        <w:rPr>
          <w:rFonts w:ascii="Times New Roman" w:hAnsi="Times New Roman"/>
          <w:i/>
          <w:spacing w:val="4"/>
          <w:sz w:val="24"/>
          <w:szCs w:val="24"/>
        </w:rPr>
        <w:t xml:space="preserve"> </w:t>
      </w:r>
      <w:r w:rsidRPr="006D3BEC">
        <w:rPr>
          <w:rFonts w:ascii="Times New Roman" w:hAnsi="Times New Roman"/>
          <w:i/>
          <w:sz w:val="24"/>
          <w:szCs w:val="24"/>
        </w:rPr>
        <w:t>как</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с</w:t>
      </w:r>
      <w:r w:rsidRPr="006D3BEC">
        <w:rPr>
          <w:rFonts w:ascii="Times New Roman" w:hAnsi="Times New Roman"/>
          <w:i/>
          <w:spacing w:val="1"/>
          <w:sz w:val="24"/>
          <w:szCs w:val="24"/>
        </w:rPr>
        <w:t>и</w:t>
      </w:r>
      <w:r w:rsidRPr="006D3BEC">
        <w:rPr>
          <w:rFonts w:ascii="Times New Roman" w:hAnsi="Times New Roman"/>
          <w:i/>
          <w:sz w:val="24"/>
          <w:szCs w:val="24"/>
        </w:rPr>
        <w:t>ст</w:t>
      </w:r>
      <w:r w:rsidRPr="006D3BEC">
        <w:rPr>
          <w:rFonts w:ascii="Times New Roman" w:hAnsi="Times New Roman"/>
          <w:i/>
          <w:spacing w:val="-3"/>
          <w:sz w:val="24"/>
          <w:szCs w:val="24"/>
        </w:rPr>
        <w:t>е</w:t>
      </w:r>
      <w:r w:rsidRPr="006D3BEC">
        <w:rPr>
          <w:rFonts w:ascii="Times New Roman" w:hAnsi="Times New Roman"/>
          <w:i/>
          <w:sz w:val="24"/>
          <w:szCs w:val="24"/>
        </w:rPr>
        <w:t xml:space="preserve">ма </w:t>
      </w:r>
      <w:r w:rsidRPr="006D3BEC">
        <w:rPr>
          <w:rFonts w:ascii="Times New Roman" w:hAnsi="Times New Roman"/>
          <w:i/>
          <w:spacing w:val="1"/>
          <w:sz w:val="24"/>
          <w:szCs w:val="24"/>
        </w:rPr>
        <w:t>и</w:t>
      </w:r>
      <w:r w:rsidRPr="006D3BEC">
        <w:rPr>
          <w:rFonts w:ascii="Times New Roman" w:hAnsi="Times New Roman"/>
          <w:i/>
          <w:sz w:val="24"/>
          <w:szCs w:val="24"/>
        </w:rPr>
        <w:t>зм</w:t>
      </w:r>
      <w:r w:rsidRPr="006D3BEC">
        <w:rPr>
          <w:rFonts w:ascii="Times New Roman" w:hAnsi="Times New Roman"/>
          <w:i/>
          <w:spacing w:val="-3"/>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1"/>
          <w:sz w:val="24"/>
          <w:szCs w:val="24"/>
        </w:rPr>
        <w:t xml:space="preserve"> бо</w:t>
      </w:r>
      <w:r w:rsidRPr="006D3BEC">
        <w:rPr>
          <w:rFonts w:ascii="Times New Roman" w:hAnsi="Times New Roman"/>
          <w:i/>
          <w:spacing w:val="-1"/>
          <w:sz w:val="24"/>
          <w:szCs w:val="24"/>
        </w:rPr>
        <w:t>ль</w:t>
      </w:r>
      <w:r w:rsidRPr="006D3BEC">
        <w:rPr>
          <w:rFonts w:ascii="Times New Roman" w:hAnsi="Times New Roman"/>
          <w:i/>
          <w:spacing w:val="-3"/>
          <w:sz w:val="24"/>
          <w:szCs w:val="24"/>
        </w:rPr>
        <w:t>ш</w:t>
      </w:r>
      <w:r w:rsidRPr="006D3BEC">
        <w:rPr>
          <w:rFonts w:ascii="Times New Roman" w:hAnsi="Times New Roman"/>
          <w:i/>
          <w:spacing w:val="-1"/>
          <w:sz w:val="24"/>
          <w:szCs w:val="24"/>
        </w:rPr>
        <w:t>и</w:t>
      </w:r>
      <w:r w:rsidRPr="006D3BEC">
        <w:rPr>
          <w:rFonts w:ascii="Times New Roman" w:hAnsi="Times New Roman"/>
          <w:i/>
          <w:sz w:val="24"/>
          <w:szCs w:val="24"/>
        </w:rPr>
        <w:t xml:space="preserve">х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м</w:t>
      </w:r>
      <w:r w:rsidRPr="006D3BEC">
        <w:rPr>
          <w:rFonts w:ascii="Times New Roman" w:hAnsi="Times New Roman"/>
          <w:i/>
          <w:spacing w:val="-3"/>
          <w:sz w:val="24"/>
          <w:szCs w:val="24"/>
        </w:rPr>
        <w:t>е</w:t>
      </w:r>
      <w:r w:rsidRPr="006D3BEC">
        <w:rPr>
          <w:rFonts w:ascii="Times New Roman" w:hAnsi="Times New Roman"/>
          <w:i/>
          <w:sz w:val="24"/>
          <w:szCs w:val="24"/>
        </w:rPr>
        <w:t>ж</w:t>
      </w:r>
      <w:r w:rsidRPr="006D3BEC">
        <w:rPr>
          <w:rFonts w:ascii="Times New Roman" w:hAnsi="Times New Roman"/>
          <w:i/>
          <w:spacing w:val="-3"/>
          <w:sz w:val="24"/>
          <w:szCs w:val="24"/>
        </w:rPr>
        <w:t>у</w:t>
      </w:r>
      <w:r w:rsidRPr="006D3BEC">
        <w:rPr>
          <w:rFonts w:ascii="Times New Roman" w:hAnsi="Times New Roman"/>
          <w:i/>
          <w:sz w:val="24"/>
          <w:szCs w:val="24"/>
        </w:rPr>
        <w:t>тк</w:t>
      </w:r>
      <w:r w:rsidRPr="006D3BEC">
        <w:rPr>
          <w:rFonts w:ascii="Times New Roman" w:hAnsi="Times New Roman"/>
          <w:i/>
          <w:spacing w:val="1"/>
          <w:sz w:val="24"/>
          <w:szCs w:val="24"/>
        </w:rPr>
        <w:t>о</w:t>
      </w:r>
      <w:r w:rsidRPr="006D3BEC">
        <w:rPr>
          <w:rFonts w:ascii="Times New Roman" w:hAnsi="Times New Roman"/>
          <w:i/>
          <w:sz w:val="24"/>
          <w:szCs w:val="24"/>
        </w:rPr>
        <w:t>в врем</w:t>
      </w:r>
      <w:r w:rsidRPr="006D3BEC">
        <w:rPr>
          <w:rFonts w:ascii="Times New Roman" w:hAnsi="Times New Roman"/>
          <w:i/>
          <w:spacing w:val="-2"/>
          <w:sz w:val="24"/>
          <w:szCs w:val="24"/>
        </w:rPr>
        <w:t>е</w:t>
      </w:r>
      <w:r w:rsidRPr="006D3BEC">
        <w:rPr>
          <w:rFonts w:ascii="Times New Roman" w:hAnsi="Times New Roman"/>
          <w:i/>
          <w:spacing w:val="1"/>
          <w:sz w:val="24"/>
          <w:szCs w:val="24"/>
        </w:rPr>
        <w:t>ни</w:t>
      </w:r>
      <w:r w:rsidRPr="006D3BEC">
        <w:rPr>
          <w:rFonts w:ascii="Times New Roman" w:hAnsi="Times New Roman"/>
          <w:i/>
          <w:sz w:val="24"/>
          <w:szCs w:val="24"/>
        </w:rPr>
        <w:t xml:space="preserve">, </w:t>
      </w:r>
      <w:r w:rsidRPr="006D3BEC">
        <w:rPr>
          <w:rFonts w:ascii="Times New Roman" w:hAnsi="Times New Roman"/>
          <w:i/>
          <w:spacing w:val="1"/>
          <w:sz w:val="24"/>
          <w:szCs w:val="24"/>
        </w:rPr>
        <w:t>о</w:t>
      </w:r>
      <w:r w:rsidRPr="006D3BEC">
        <w:rPr>
          <w:rFonts w:ascii="Times New Roman" w:hAnsi="Times New Roman"/>
          <w:i/>
          <w:spacing w:val="-2"/>
          <w:sz w:val="24"/>
          <w:szCs w:val="24"/>
        </w:rPr>
        <w:t>с</w:t>
      </w:r>
      <w:r w:rsidRPr="006D3BEC">
        <w:rPr>
          <w:rFonts w:ascii="Times New Roman" w:hAnsi="Times New Roman"/>
          <w:i/>
          <w:spacing w:val="2"/>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ва</w:t>
      </w:r>
      <w:r w:rsidRPr="006D3BEC">
        <w:rPr>
          <w:rFonts w:ascii="Times New Roman" w:hAnsi="Times New Roman"/>
          <w:i/>
          <w:spacing w:val="-2"/>
          <w:sz w:val="24"/>
          <w:szCs w:val="24"/>
        </w:rPr>
        <w:t>н</w:t>
      </w:r>
      <w:r w:rsidRPr="006D3BEC">
        <w:rPr>
          <w:rFonts w:ascii="Times New Roman" w:hAnsi="Times New Roman"/>
          <w:i/>
          <w:spacing w:val="1"/>
          <w:sz w:val="24"/>
          <w:szCs w:val="24"/>
        </w:rPr>
        <w:t>н</w:t>
      </w:r>
      <w:r w:rsidRPr="006D3BEC">
        <w:rPr>
          <w:rFonts w:ascii="Times New Roman" w:hAnsi="Times New Roman"/>
          <w:i/>
          <w:sz w:val="24"/>
          <w:szCs w:val="24"/>
        </w:rPr>
        <w:t>ая</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 xml:space="preserve"> п</w:t>
      </w:r>
      <w:r w:rsidRPr="006D3BEC">
        <w:rPr>
          <w:rFonts w:ascii="Times New Roman" w:hAnsi="Times New Roman"/>
          <w:i/>
          <w:sz w:val="24"/>
          <w:szCs w:val="24"/>
        </w:rPr>
        <w:t>е</w:t>
      </w:r>
      <w:r w:rsidRPr="006D3BEC">
        <w:rPr>
          <w:rFonts w:ascii="Times New Roman" w:hAnsi="Times New Roman"/>
          <w:i/>
          <w:spacing w:val="-1"/>
          <w:sz w:val="24"/>
          <w:szCs w:val="24"/>
        </w:rPr>
        <w:t>ри</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и</w:t>
      </w:r>
      <w:r w:rsidRPr="006D3BEC">
        <w:rPr>
          <w:rFonts w:ascii="Times New Roman" w:hAnsi="Times New Roman"/>
          <w:i/>
          <w:spacing w:val="-2"/>
          <w:sz w:val="24"/>
          <w:szCs w:val="24"/>
        </w:rPr>
        <w:t>ч</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сти</w:t>
      </w:r>
      <w:r w:rsidRPr="006D3BEC">
        <w:rPr>
          <w:rFonts w:ascii="Times New Roman" w:hAnsi="Times New Roman"/>
          <w:i/>
          <w:spacing w:val="1"/>
          <w:sz w:val="24"/>
          <w:szCs w:val="24"/>
        </w:rPr>
        <w:t xml:space="preserve"> </w:t>
      </w:r>
      <w:r w:rsidRPr="006D3BEC">
        <w:rPr>
          <w:rFonts w:ascii="Times New Roman" w:hAnsi="Times New Roman"/>
          <w:i/>
          <w:sz w:val="24"/>
          <w:szCs w:val="24"/>
        </w:rPr>
        <w:t>та</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z w:val="24"/>
          <w:szCs w:val="24"/>
        </w:rPr>
        <w:t>яв</w:t>
      </w:r>
      <w:r w:rsidRPr="006D3BEC">
        <w:rPr>
          <w:rFonts w:ascii="Times New Roman" w:hAnsi="Times New Roman"/>
          <w:i/>
          <w:spacing w:val="-1"/>
          <w:sz w:val="24"/>
          <w:szCs w:val="24"/>
        </w:rPr>
        <w:t>л</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1"/>
          <w:sz w:val="24"/>
          <w:szCs w:val="24"/>
        </w:rPr>
        <w:t xml:space="preserve"> п</w:t>
      </w:r>
      <w:r w:rsidRPr="006D3BEC">
        <w:rPr>
          <w:rFonts w:ascii="Times New Roman" w:hAnsi="Times New Roman"/>
          <w:i/>
          <w:spacing w:val="-1"/>
          <w:sz w:val="24"/>
          <w:szCs w:val="24"/>
        </w:rPr>
        <w:t>ри</w:t>
      </w:r>
      <w:r w:rsidRPr="006D3BEC">
        <w:rPr>
          <w:rFonts w:ascii="Times New Roman" w:hAnsi="Times New Roman"/>
          <w:i/>
          <w:spacing w:val="1"/>
          <w:sz w:val="24"/>
          <w:szCs w:val="24"/>
        </w:rPr>
        <w:t>р</w:t>
      </w:r>
      <w:r w:rsidRPr="006D3BEC">
        <w:rPr>
          <w:rFonts w:ascii="Times New Roman" w:hAnsi="Times New Roman"/>
          <w:i/>
          <w:spacing w:val="-1"/>
          <w:sz w:val="24"/>
          <w:szCs w:val="24"/>
        </w:rPr>
        <w:t>од</w:t>
      </w:r>
      <w:r w:rsidRPr="006D3BEC">
        <w:rPr>
          <w:rFonts w:ascii="Times New Roman" w:hAnsi="Times New Roman"/>
          <w:i/>
          <w:spacing w:val="1"/>
          <w:sz w:val="24"/>
          <w:szCs w:val="24"/>
        </w:rPr>
        <w:t>ы</w:t>
      </w:r>
      <w:r w:rsidRPr="006D3BEC">
        <w:rPr>
          <w:rFonts w:ascii="Times New Roman" w:hAnsi="Times New Roman"/>
          <w:i/>
          <w:sz w:val="24"/>
          <w:szCs w:val="24"/>
        </w:rPr>
        <w:t>, как</w:t>
      </w:r>
      <w:r w:rsidRPr="006D3BEC">
        <w:rPr>
          <w:rFonts w:ascii="Times New Roman" w:hAnsi="Times New Roman"/>
          <w:i/>
          <w:spacing w:val="1"/>
          <w:sz w:val="24"/>
          <w:szCs w:val="24"/>
        </w:rPr>
        <w:t xml:space="preserve"> </w:t>
      </w:r>
      <w:r w:rsidRPr="006D3BEC">
        <w:rPr>
          <w:rFonts w:ascii="Times New Roman" w:hAnsi="Times New Roman"/>
          <w:i/>
          <w:sz w:val="24"/>
          <w:szCs w:val="24"/>
        </w:rPr>
        <w:t>см</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 xml:space="preserve"> д</w:t>
      </w:r>
      <w:r w:rsidRPr="006D3BEC">
        <w:rPr>
          <w:rFonts w:ascii="Times New Roman" w:hAnsi="Times New Roman"/>
          <w:i/>
          <w:spacing w:val="-1"/>
          <w:sz w:val="24"/>
          <w:szCs w:val="24"/>
        </w:rPr>
        <w:t>н</w:t>
      </w:r>
      <w:r w:rsidRPr="006D3BEC">
        <w:rPr>
          <w:rFonts w:ascii="Times New Roman" w:hAnsi="Times New Roman"/>
          <w:i/>
          <w:sz w:val="24"/>
          <w:szCs w:val="24"/>
        </w:rPr>
        <w:t>я</w:t>
      </w:r>
      <w:r w:rsidRPr="006D3BEC">
        <w:rPr>
          <w:rFonts w:ascii="Times New Roman" w:hAnsi="Times New Roman"/>
          <w:i/>
          <w:spacing w:val="1"/>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но</w:t>
      </w:r>
      <w:r w:rsidRPr="006D3BEC">
        <w:rPr>
          <w:rFonts w:ascii="Times New Roman" w:hAnsi="Times New Roman"/>
          <w:i/>
          <w:sz w:val="24"/>
          <w:szCs w:val="24"/>
        </w:rPr>
        <w:t>ч</w:t>
      </w:r>
      <w:r w:rsidRPr="006D3BEC">
        <w:rPr>
          <w:rFonts w:ascii="Times New Roman" w:hAnsi="Times New Roman"/>
          <w:i/>
          <w:spacing w:val="1"/>
          <w:sz w:val="24"/>
          <w:szCs w:val="24"/>
        </w:rPr>
        <w:t>и</w:t>
      </w:r>
      <w:r w:rsidRPr="006D3BEC">
        <w:rPr>
          <w:rFonts w:ascii="Times New Roman" w:hAnsi="Times New Roman"/>
          <w:i/>
          <w:sz w:val="24"/>
          <w:szCs w:val="24"/>
        </w:rPr>
        <w:t>, сме</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 xml:space="preserve"> </w:t>
      </w:r>
      <w:r w:rsidRPr="006D3BEC">
        <w:rPr>
          <w:rFonts w:ascii="Times New Roman" w:hAnsi="Times New Roman"/>
          <w:i/>
          <w:sz w:val="24"/>
          <w:szCs w:val="24"/>
        </w:rPr>
        <w:t>фаз</w:t>
      </w:r>
      <w:r w:rsidRPr="006D3BEC">
        <w:rPr>
          <w:rFonts w:ascii="Times New Roman" w:hAnsi="Times New Roman"/>
          <w:i/>
          <w:spacing w:val="1"/>
          <w:sz w:val="24"/>
          <w:szCs w:val="24"/>
        </w:rPr>
        <w:t xml:space="preserve"> </w:t>
      </w:r>
      <w:r w:rsidRPr="006D3BEC">
        <w:rPr>
          <w:rFonts w:ascii="Times New Roman" w:hAnsi="Times New Roman"/>
          <w:i/>
          <w:sz w:val="24"/>
          <w:szCs w:val="24"/>
        </w:rPr>
        <w:t>Л</w:t>
      </w:r>
      <w:r w:rsidRPr="006D3BEC">
        <w:rPr>
          <w:rFonts w:ascii="Times New Roman" w:hAnsi="Times New Roman"/>
          <w:i/>
          <w:spacing w:val="-4"/>
          <w:sz w:val="24"/>
          <w:szCs w:val="24"/>
        </w:rPr>
        <w:t>у</w:t>
      </w:r>
      <w:r w:rsidRPr="006D3BEC">
        <w:rPr>
          <w:rFonts w:ascii="Times New Roman" w:hAnsi="Times New Roman"/>
          <w:i/>
          <w:spacing w:val="3"/>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 сме</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 xml:space="preserve"> </w:t>
      </w:r>
      <w:r w:rsidRPr="006D3BEC">
        <w:rPr>
          <w:rFonts w:ascii="Times New Roman" w:hAnsi="Times New Roman"/>
          <w:i/>
          <w:sz w:val="24"/>
          <w:szCs w:val="24"/>
        </w:rPr>
        <w:t>в</w:t>
      </w:r>
      <w:r w:rsidRPr="006D3BEC">
        <w:rPr>
          <w:rFonts w:ascii="Times New Roman" w:hAnsi="Times New Roman"/>
          <w:i/>
          <w:spacing w:val="-2"/>
          <w:sz w:val="24"/>
          <w:szCs w:val="24"/>
        </w:rPr>
        <w:t>р</w:t>
      </w:r>
      <w:r w:rsidRPr="006D3BEC">
        <w:rPr>
          <w:rFonts w:ascii="Times New Roman" w:hAnsi="Times New Roman"/>
          <w:i/>
          <w:sz w:val="24"/>
          <w:szCs w:val="24"/>
        </w:rPr>
        <w:t>ем</w:t>
      </w:r>
      <w:r w:rsidRPr="006D3BEC">
        <w:rPr>
          <w:rFonts w:ascii="Times New Roman" w:hAnsi="Times New Roman"/>
          <w:i/>
          <w:spacing w:val="-2"/>
          <w:sz w:val="24"/>
          <w:szCs w:val="24"/>
        </w:rPr>
        <w:t>е</w:t>
      </w:r>
      <w:r w:rsidRPr="006D3BEC">
        <w:rPr>
          <w:rFonts w:ascii="Times New Roman" w:hAnsi="Times New Roman"/>
          <w:i/>
          <w:sz w:val="24"/>
          <w:szCs w:val="24"/>
        </w:rPr>
        <w:t>н</w:t>
      </w:r>
      <w:r w:rsidRPr="006D3BEC">
        <w:rPr>
          <w:rFonts w:ascii="Times New Roman" w:hAnsi="Times New Roman"/>
          <w:i/>
          <w:spacing w:val="1"/>
          <w:sz w:val="24"/>
          <w:szCs w:val="24"/>
        </w:rPr>
        <w:t xml:space="preserve"> </w:t>
      </w:r>
      <w:r w:rsidRPr="006D3BEC">
        <w:rPr>
          <w:rFonts w:ascii="Times New Roman" w:hAnsi="Times New Roman"/>
          <w:i/>
          <w:sz w:val="24"/>
          <w:szCs w:val="24"/>
        </w:rPr>
        <w:t>г</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z w:val="24"/>
          <w:szCs w:val="24"/>
        </w:rPr>
        <w:t>а.</w:t>
      </w:r>
      <w:r w:rsidRPr="006D3BEC">
        <w:rPr>
          <w:rFonts w:ascii="Times New Roman" w:hAnsi="Times New Roman"/>
          <w:sz w:val="24"/>
          <w:szCs w:val="24"/>
        </w:rPr>
        <w:t xml:space="preserve"> Осевое вращение Земли.</w:t>
      </w:r>
      <w:r w:rsidRPr="006D3BEC">
        <w:rPr>
          <w:rFonts w:ascii="Times New Roman" w:hAnsi="Times New Roman"/>
          <w:spacing w:val="-1"/>
          <w:sz w:val="24"/>
          <w:szCs w:val="24"/>
        </w:rPr>
        <w:t xml:space="preserve"> </w:t>
      </w:r>
      <w:r w:rsidRPr="006D3BEC">
        <w:rPr>
          <w:rFonts w:ascii="Times New Roman" w:hAnsi="Times New Roman"/>
          <w:sz w:val="24"/>
          <w:szCs w:val="24"/>
        </w:rPr>
        <w:t>См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2"/>
          <w:sz w:val="24"/>
          <w:szCs w:val="24"/>
        </w:rPr>
        <w:t>д</w:t>
      </w:r>
      <w:r w:rsidRPr="006D3BEC">
        <w:rPr>
          <w:rFonts w:ascii="Times New Roman" w:hAnsi="Times New Roman"/>
          <w:spacing w:val="-1"/>
          <w:sz w:val="24"/>
          <w:szCs w:val="24"/>
        </w:rPr>
        <w:t>н</w:t>
      </w:r>
      <w:r w:rsidRPr="006D3BEC">
        <w:rPr>
          <w:rFonts w:ascii="Times New Roman" w:hAnsi="Times New Roman"/>
          <w:sz w:val="24"/>
          <w:szCs w:val="24"/>
        </w:rPr>
        <w:t xml:space="preserve">я и </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z w:val="24"/>
          <w:szCs w:val="24"/>
        </w:rPr>
        <w:t>тк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календарный год.</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И</w:t>
      </w:r>
      <w:r w:rsidRPr="006D3BEC">
        <w:rPr>
          <w:rFonts w:ascii="Times New Roman" w:hAnsi="Times New Roman"/>
          <w:b/>
          <w:bCs/>
          <w:spacing w:val="-3"/>
          <w:sz w:val="24"/>
          <w:szCs w:val="24"/>
        </w:rPr>
        <w:t>з</w:t>
      </w:r>
      <w:r w:rsidRPr="006D3BEC">
        <w:rPr>
          <w:rFonts w:ascii="Times New Roman" w:hAnsi="Times New Roman"/>
          <w:b/>
          <w:bCs/>
          <w:spacing w:val="1"/>
          <w:sz w:val="24"/>
          <w:szCs w:val="24"/>
        </w:rPr>
        <w:t>об</w:t>
      </w:r>
      <w:r w:rsidRPr="006D3BEC">
        <w:rPr>
          <w:rFonts w:ascii="Times New Roman" w:hAnsi="Times New Roman"/>
          <w:b/>
          <w:bCs/>
          <w:spacing w:val="-3"/>
          <w:sz w:val="24"/>
          <w:szCs w:val="24"/>
        </w:rPr>
        <w:t>р</w:t>
      </w:r>
      <w:r w:rsidRPr="006D3BEC">
        <w:rPr>
          <w:rFonts w:ascii="Times New Roman" w:hAnsi="Times New Roman"/>
          <w:b/>
          <w:bCs/>
          <w:spacing w:val="1"/>
          <w:sz w:val="24"/>
          <w:szCs w:val="24"/>
        </w:rPr>
        <w:t>а</w:t>
      </w:r>
      <w:r w:rsidRPr="006D3BEC">
        <w:rPr>
          <w:rFonts w:ascii="Times New Roman" w:hAnsi="Times New Roman"/>
          <w:b/>
          <w:bCs/>
          <w:spacing w:val="-2"/>
          <w:sz w:val="24"/>
          <w:szCs w:val="24"/>
        </w:rPr>
        <w:t>ж</w:t>
      </w:r>
      <w:r w:rsidRPr="006D3BEC">
        <w:rPr>
          <w:rFonts w:ascii="Times New Roman" w:hAnsi="Times New Roman"/>
          <w:b/>
          <w:bCs/>
          <w:sz w:val="24"/>
          <w:szCs w:val="24"/>
        </w:rPr>
        <w:t>ен</w:t>
      </w:r>
      <w:r w:rsidRPr="006D3BEC">
        <w:rPr>
          <w:rFonts w:ascii="Times New Roman" w:hAnsi="Times New Roman"/>
          <w:b/>
          <w:bCs/>
          <w:spacing w:val="-2"/>
          <w:sz w:val="24"/>
          <w:szCs w:val="24"/>
        </w:rPr>
        <w:t>и</w:t>
      </w:r>
      <w:r w:rsidRPr="006D3BEC">
        <w:rPr>
          <w:rFonts w:ascii="Times New Roman" w:hAnsi="Times New Roman"/>
          <w:b/>
          <w:bCs/>
          <w:sz w:val="24"/>
          <w:szCs w:val="24"/>
        </w:rPr>
        <w:t>е земн</w:t>
      </w:r>
      <w:r w:rsidRPr="006D3BEC">
        <w:rPr>
          <w:rFonts w:ascii="Times New Roman" w:hAnsi="Times New Roman"/>
          <w:b/>
          <w:bCs/>
          <w:spacing w:val="1"/>
          <w:sz w:val="24"/>
          <w:szCs w:val="24"/>
        </w:rPr>
        <w:t>о</w:t>
      </w:r>
      <w:r w:rsidRPr="006D3BEC">
        <w:rPr>
          <w:rFonts w:ascii="Times New Roman" w:hAnsi="Times New Roman"/>
          <w:b/>
          <w:bCs/>
          <w:sz w:val="24"/>
          <w:szCs w:val="24"/>
        </w:rPr>
        <w:t xml:space="preserve">й </w:t>
      </w:r>
      <w:r w:rsidRPr="006D3BEC">
        <w:rPr>
          <w:rFonts w:ascii="Times New Roman" w:hAnsi="Times New Roman"/>
          <w:b/>
          <w:bCs/>
          <w:spacing w:val="-3"/>
          <w:sz w:val="24"/>
          <w:szCs w:val="24"/>
        </w:rPr>
        <w:t>п</w:t>
      </w:r>
      <w:r w:rsidRPr="006D3BEC">
        <w:rPr>
          <w:rFonts w:ascii="Times New Roman" w:hAnsi="Times New Roman"/>
          <w:b/>
          <w:bCs/>
          <w:spacing w:val="1"/>
          <w:sz w:val="24"/>
          <w:szCs w:val="24"/>
        </w:rPr>
        <w:t>о</w:t>
      </w:r>
      <w:r w:rsidRPr="006D3BEC">
        <w:rPr>
          <w:rFonts w:ascii="Times New Roman" w:hAnsi="Times New Roman"/>
          <w:b/>
          <w:bCs/>
          <w:sz w:val="24"/>
          <w:szCs w:val="24"/>
        </w:rPr>
        <w:t>ве</w:t>
      </w:r>
      <w:r w:rsidRPr="006D3BEC">
        <w:rPr>
          <w:rFonts w:ascii="Times New Roman" w:hAnsi="Times New Roman"/>
          <w:b/>
          <w:bCs/>
          <w:spacing w:val="-3"/>
          <w:sz w:val="24"/>
          <w:szCs w:val="24"/>
        </w:rPr>
        <w:t>р</w:t>
      </w:r>
      <w:r w:rsidRPr="006D3BEC">
        <w:rPr>
          <w:rFonts w:ascii="Times New Roman" w:hAnsi="Times New Roman"/>
          <w:b/>
          <w:bCs/>
          <w:spacing w:val="1"/>
          <w:sz w:val="24"/>
          <w:szCs w:val="24"/>
        </w:rPr>
        <w:t>х</w:t>
      </w:r>
      <w:r w:rsidRPr="006D3BEC">
        <w:rPr>
          <w:rFonts w:ascii="Times New Roman" w:hAnsi="Times New Roman"/>
          <w:b/>
          <w:bCs/>
          <w:spacing w:val="-1"/>
          <w:sz w:val="24"/>
          <w:szCs w:val="24"/>
        </w:rPr>
        <w:t>н</w:t>
      </w:r>
      <w:r w:rsidRPr="006D3BEC">
        <w:rPr>
          <w:rFonts w:ascii="Times New Roman" w:hAnsi="Times New Roman"/>
          <w:b/>
          <w:bCs/>
          <w:spacing w:val="1"/>
          <w:sz w:val="24"/>
          <w:szCs w:val="24"/>
        </w:rPr>
        <w:t>о</w:t>
      </w:r>
      <w:r w:rsidRPr="006D3BEC">
        <w:rPr>
          <w:rFonts w:ascii="Times New Roman" w:hAnsi="Times New Roman"/>
          <w:b/>
          <w:bCs/>
          <w:spacing w:val="-2"/>
          <w:sz w:val="24"/>
          <w:szCs w:val="24"/>
        </w:rPr>
        <w:t>с</w:t>
      </w:r>
      <w:r w:rsidRPr="006D3BEC">
        <w:rPr>
          <w:rFonts w:ascii="Times New Roman" w:hAnsi="Times New Roman"/>
          <w:b/>
          <w:bCs/>
          <w:spacing w:val="1"/>
          <w:sz w:val="24"/>
          <w:szCs w:val="24"/>
        </w:rPr>
        <w:t>т</w:t>
      </w:r>
      <w:r w:rsidRPr="006D3BEC">
        <w:rPr>
          <w:rFonts w:ascii="Times New Roman" w:hAnsi="Times New Roman"/>
          <w:b/>
          <w:bCs/>
          <w:spacing w:val="-1"/>
          <w:sz w:val="24"/>
          <w:szCs w:val="24"/>
        </w:rPr>
        <w:t>и</w:t>
      </w:r>
      <w:r w:rsidRPr="006D3BEC">
        <w:rPr>
          <w:rFonts w:ascii="Times New Roman" w:hAnsi="Times New Roman"/>
          <w:b/>
          <w:bCs/>
          <w:sz w:val="24"/>
          <w:szCs w:val="24"/>
        </w:rPr>
        <w:t xml:space="preserve">. </w:t>
      </w:r>
    </w:p>
    <w:p w:rsidR="001665A0" w:rsidRPr="006D3BEC" w:rsidRDefault="001665A0" w:rsidP="009905F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 xml:space="preserve">ы </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же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зе</w:t>
      </w:r>
      <w:r w:rsidRPr="006D3BEC">
        <w:rPr>
          <w:rFonts w:ascii="Times New Roman" w:hAnsi="Times New Roman"/>
          <w:spacing w:val="-3"/>
          <w:sz w:val="24"/>
          <w:szCs w:val="24"/>
        </w:rPr>
        <w:t>м</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по</w:t>
      </w:r>
      <w:r w:rsidRPr="006D3BEC">
        <w:rPr>
          <w:rFonts w:ascii="Times New Roman" w:hAnsi="Times New Roman"/>
          <w:sz w:val="24"/>
          <w:szCs w:val="24"/>
        </w:rPr>
        <w:t>в</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х</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п</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z w:val="24"/>
          <w:szCs w:val="24"/>
        </w:rPr>
        <w:t>н мест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ло</w:t>
      </w:r>
      <w:r w:rsidRPr="006D3BEC">
        <w:rPr>
          <w:rFonts w:ascii="Times New Roman" w:hAnsi="Times New Roman"/>
          <w:spacing w:val="1"/>
          <w:sz w:val="24"/>
          <w:szCs w:val="24"/>
        </w:rPr>
        <w:t>б</w:t>
      </w:r>
      <w:r w:rsidRPr="006D3BEC">
        <w:rPr>
          <w:rFonts w:ascii="Times New Roman" w:hAnsi="Times New Roman"/>
          <w:spacing w:val="-4"/>
          <w:sz w:val="24"/>
          <w:szCs w:val="24"/>
        </w:rPr>
        <w:t>у</w:t>
      </w:r>
      <w:r w:rsidRPr="006D3BEC">
        <w:rPr>
          <w:rFonts w:ascii="Times New Roman" w:hAnsi="Times New Roman"/>
          <w:sz w:val="24"/>
          <w:szCs w:val="24"/>
        </w:rPr>
        <w:t>с,</w:t>
      </w:r>
      <w:r w:rsidRPr="006D3BEC">
        <w:rPr>
          <w:rFonts w:ascii="Times New Roman" w:hAnsi="Times New Roman"/>
          <w:spacing w:val="2"/>
          <w:sz w:val="24"/>
          <w:szCs w:val="24"/>
        </w:rPr>
        <w:t xml:space="preserve"> </w:t>
      </w:r>
      <w:r w:rsidRPr="006D3BEC">
        <w:rPr>
          <w:rFonts w:ascii="Times New Roman" w:hAnsi="Times New Roman"/>
          <w:sz w:val="24"/>
          <w:szCs w:val="24"/>
        </w:rPr>
        <w:t>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еск</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та, аэрофото- и аэрокосмические снимки. Масшт</w:t>
      </w:r>
      <w:r w:rsidRPr="006D3BEC">
        <w:rPr>
          <w:rFonts w:ascii="Times New Roman" w:hAnsi="Times New Roman"/>
          <w:spacing w:val="-3"/>
          <w:sz w:val="24"/>
          <w:szCs w:val="24"/>
        </w:rPr>
        <w:t>а</w:t>
      </w:r>
      <w:r w:rsidRPr="006D3BEC">
        <w:rPr>
          <w:rFonts w:ascii="Times New Roman" w:hAnsi="Times New Roman"/>
          <w:spacing w:val="1"/>
          <w:sz w:val="24"/>
          <w:szCs w:val="24"/>
        </w:rPr>
        <w:t>б</w:t>
      </w:r>
      <w:r w:rsidRPr="006D3BEC">
        <w:rPr>
          <w:rFonts w:ascii="Times New Roman" w:hAnsi="Times New Roman"/>
          <w:sz w:val="24"/>
          <w:szCs w:val="24"/>
        </w:rPr>
        <w:t>.</w:t>
      </w:r>
      <w:r w:rsidRPr="006D3BEC">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6D3BEC">
        <w:rPr>
          <w:rFonts w:ascii="Times New Roman" w:hAnsi="Times New Roman"/>
          <w:i/>
          <w:spacing w:val="1"/>
          <w:sz w:val="24"/>
          <w:szCs w:val="24"/>
        </w:rPr>
        <w:t>Особенности ориентирования в мегаполисе и в природе.</w:t>
      </w:r>
      <w:r w:rsidRPr="006D3BEC">
        <w:rPr>
          <w:rFonts w:ascii="Times New Roman" w:hAnsi="Times New Roman"/>
          <w:sz w:val="24"/>
          <w:szCs w:val="24"/>
        </w:rPr>
        <w:t xml:space="preserve"> </w:t>
      </w:r>
      <w:r w:rsidRPr="006D3BEC">
        <w:rPr>
          <w:rFonts w:ascii="Times New Roman" w:hAnsi="Times New Roman"/>
          <w:spacing w:val="-1"/>
          <w:sz w:val="24"/>
          <w:szCs w:val="24"/>
        </w:rPr>
        <w:t>Пл</w:t>
      </w:r>
      <w:r w:rsidRPr="006D3BEC">
        <w:rPr>
          <w:rFonts w:ascii="Times New Roman" w:hAnsi="Times New Roman"/>
          <w:spacing w:val="-2"/>
          <w:sz w:val="24"/>
          <w:szCs w:val="24"/>
        </w:rPr>
        <w:t>а</w:t>
      </w:r>
      <w:r w:rsidRPr="006D3BEC">
        <w:rPr>
          <w:rFonts w:ascii="Times New Roman" w:hAnsi="Times New Roman"/>
          <w:sz w:val="24"/>
          <w:szCs w:val="24"/>
        </w:rPr>
        <w:t>н мест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Усло</w:t>
      </w:r>
      <w:r w:rsidRPr="006D3BEC">
        <w:rPr>
          <w:rFonts w:ascii="Times New Roman" w:hAnsi="Times New Roman"/>
          <w:spacing w:val="-2"/>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зн</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К</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 xml:space="preserve">ставить </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z w:val="24"/>
          <w:szCs w:val="24"/>
        </w:rPr>
        <w:t>н</w:t>
      </w:r>
      <w:r w:rsidRPr="006D3BEC">
        <w:rPr>
          <w:rFonts w:ascii="Times New Roman" w:hAnsi="Times New Roman"/>
          <w:spacing w:val="1"/>
          <w:sz w:val="24"/>
          <w:szCs w:val="24"/>
        </w:rPr>
        <w:t xml:space="preserve"> </w:t>
      </w:r>
      <w:r w:rsidRPr="006D3BEC">
        <w:rPr>
          <w:rFonts w:ascii="Times New Roman" w:hAnsi="Times New Roman"/>
          <w:sz w:val="24"/>
          <w:szCs w:val="24"/>
        </w:rPr>
        <w:t>мес</w:t>
      </w:r>
      <w:r w:rsidRPr="006D3BEC">
        <w:rPr>
          <w:rFonts w:ascii="Times New Roman" w:hAnsi="Times New Roman"/>
          <w:spacing w:val="-3"/>
          <w:sz w:val="24"/>
          <w:szCs w:val="24"/>
        </w:rPr>
        <w:t>т</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i/>
          <w:spacing w:val="-3"/>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став</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1"/>
          <w:sz w:val="24"/>
          <w:szCs w:val="24"/>
        </w:rPr>
        <w:t>ни</w:t>
      </w:r>
      <w:r w:rsidRPr="006D3BEC">
        <w:rPr>
          <w:rFonts w:ascii="Times New Roman" w:hAnsi="Times New Roman"/>
          <w:i/>
          <w:sz w:val="24"/>
          <w:szCs w:val="24"/>
        </w:rPr>
        <w:t xml:space="preserve">е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ст</w:t>
      </w:r>
      <w:r w:rsidRPr="006D3BEC">
        <w:rPr>
          <w:rFonts w:ascii="Times New Roman" w:hAnsi="Times New Roman"/>
          <w:i/>
          <w:spacing w:val="-3"/>
          <w:sz w:val="24"/>
          <w:szCs w:val="24"/>
        </w:rPr>
        <w:t>е</w:t>
      </w:r>
      <w:r w:rsidRPr="006D3BEC">
        <w:rPr>
          <w:rFonts w:ascii="Times New Roman" w:hAnsi="Times New Roman"/>
          <w:i/>
          <w:spacing w:val="1"/>
          <w:sz w:val="24"/>
          <w:szCs w:val="24"/>
        </w:rPr>
        <w:t>й</w:t>
      </w:r>
      <w:r w:rsidRPr="006D3BEC">
        <w:rPr>
          <w:rFonts w:ascii="Times New Roman" w:hAnsi="Times New Roman"/>
          <w:i/>
          <w:sz w:val="24"/>
          <w:szCs w:val="24"/>
        </w:rPr>
        <w:t>ше</w:t>
      </w:r>
      <w:r w:rsidRPr="006D3BEC">
        <w:rPr>
          <w:rFonts w:ascii="Times New Roman" w:hAnsi="Times New Roman"/>
          <w:i/>
          <w:spacing w:val="-3"/>
          <w:sz w:val="24"/>
          <w:szCs w:val="24"/>
        </w:rPr>
        <w:t>г</w:t>
      </w:r>
      <w:r w:rsidRPr="006D3BEC">
        <w:rPr>
          <w:rFonts w:ascii="Times New Roman" w:hAnsi="Times New Roman"/>
          <w:i/>
          <w:sz w:val="24"/>
          <w:szCs w:val="24"/>
        </w:rPr>
        <w:t>о</w:t>
      </w:r>
      <w:r w:rsidRPr="006D3BEC">
        <w:rPr>
          <w:rFonts w:ascii="Times New Roman" w:hAnsi="Times New Roman"/>
          <w:i/>
          <w:spacing w:val="1"/>
          <w:sz w:val="24"/>
          <w:szCs w:val="24"/>
        </w:rPr>
        <w:t xml:space="preserve"> </w:t>
      </w:r>
      <w:r w:rsidRPr="006D3BEC">
        <w:rPr>
          <w:rFonts w:ascii="Times New Roman" w:hAnsi="Times New Roman"/>
          <w:i/>
          <w:sz w:val="24"/>
          <w:szCs w:val="24"/>
        </w:rPr>
        <w:t>пл</w:t>
      </w:r>
      <w:r w:rsidRPr="006D3BEC">
        <w:rPr>
          <w:rFonts w:ascii="Times New Roman" w:hAnsi="Times New Roman"/>
          <w:i/>
          <w:spacing w:val="-3"/>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3"/>
          <w:sz w:val="24"/>
          <w:szCs w:val="24"/>
        </w:rPr>
        <w:t xml:space="preserve"> </w:t>
      </w:r>
      <w:r w:rsidRPr="006D3BEC">
        <w:rPr>
          <w:rFonts w:ascii="Times New Roman" w:hAnsi="Times New Roman"/>
          <w:i/>
          <w:sz w:val="24"/>
          <w:szCs w:val="24"/>
        </w:rPr>
        <w:t>мест</w:t>
      </w:r>
      <w:r w:rsidRPr="006D3BEC">
        <w:rPr>
          <w:rFonts w:ascii="Times New Roman" w:hAnsi="Times New Roman"/>
          <w:i/>
          <w:spacing w:val="-2"/>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/учебного кабинета/комнаты.</w:t>
      </w:r>
      <w:r w:rsidRPr="006D3BEC">
        <w:rPr>
          <w:rFonts w:ascii="Times New Roman" w:hAnsi="Times New Roman"/>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та</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бы</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ни</w:t>
      </w:r>
      <w:r w:rsidRPr="006D3BEC">
        <w:rPr>
          <w:rFonts w:ascii="Times New Roman" w:hAnsi="Times New Roman"/>
          <w:sz w:val="24"/>
          <w:szCs w:val="24"/>
        </w:rPr>
        <w:t>к</w:t>
      </w:r>
      <w:r w:rsidRPr="006D3BEC">
        <w:rPr>
          <w:rFonts w:ascii="Times New Roman" w:hAnsi="Times New Roman"/>
          <w:spacing w:val="1"/>
          <w:sz w:val="24"/>
          <w:szCs w:val="24"/>
        </w:rPr>
        <w:t xml:space="preserve"> и</w:t>
      </w:r>
      <w:r w:rsidRPr="006D3BEC">
        <w:rPr>
          <w:rFonts w:ascii="Times New Roman" w:hAnsi="Times New Roman"/>
          <w:spacing w:val="-1"/>
          <w:sz w:val="24"/>
          <w:szCs w:val="24"/>
        </w:rPr>
        <w:t>н</w:t>
      </w:r>
      <w:r w:rsidRPr="006D3BEC">
        <w:rPr>
          <w:rFonts w:ascii="Times New Roman" w:hAnsi="Times New Roman"/>
          <w:sz w:val="24"/>
          <w:szCs w:val="24"/>
        </w:rPr>
        <w:t>форм</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i/>
          <w:sz w:val="24"/>
          <w:szCs w:val="24"/>
        </w:rPr>
        <w:t>Содержание и значение карт. Топографические карты.</w:t>
      </w:r>
      <w:r w:rsidRPr="006D3BEC">
        <w:rPr>
          <w:rFonts w:ascii="Times New Roman" w:hAnsi="Times New Roman"/>
          <w:sz w:val="24"/>
          <w:szCs w:val="24"/>
        </w:rPr>
        <w:t xml:space="preserve"> Масшт</w:t>
      </w:r>
      <w:r w:rsidRPr="006D3BEC">
        <w:rPr>
          <w:rFonts w:ascii="Times New Roman" w:hAnsi="Times New Roman"/>
          <w:spacing w:val="-3"/>
          <w:sz w:val="24"/>
          <w:szCs w:val="24"/>
        </w:rPr>
        <w:t>а</w:t>
      </w:r>
      <w:r w:rsidRPr="006D3BEC">
        <w:rPr>
          <w:rFonts w:ascii="Times New Roman" w:hAnsi="Times New Roman"/>
          <w:sz w:val="24"/>
          <w:szCs w:val="24"/>
        </w:rPr>
        <w:t>б</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4"/>
          <w:sz w:val="24"/>
          <w:szCs w:val="24"/>
        </w:rPr>
        <w:t>у</w:t>
      </w:r>
      <w:r w:rsidRPr="006D3BEC">
        <w:rPr>
          <w:rFonts w:ascii="Times New Roman" w:hAnsi="Times New Roman"/>
          <w:sz w:val="24"/>
          <w:szCs w:val="24"/>
        </w:rPr>
        <w:t>словн</w:t>
      </w:r>
      <w:r w:rsidRPr="006D3BEC">
        <w:rPr>
          <w:rFonts w:ascii="Times New Roman" w:hAnsi="Times New Roman"/>
          <w:spacing w:val="1"/>
          <w:sz w:val="24"/>
          <w:szCs w:val="24"/>
        </w:rPr>
        <w:t>ы</w:t>
      </w:r>
      <w:r w:rsidRPr="006D3BEC">
        <w:rPr>
          <w:rFonts w:ascii="Times New Roman" w:hAnsi="Times New Roman"/>
          <w:sz w:val="24"/>
          <w:szCs w:val="24"/>
        </w:rPr>
        <w:t>е зна</w:t>
      </w:r>
      <w:r w:rsidRPr="006D3BEC">
        <w:rPr>
          <w:rFonts w:ascii="Times New Roman" w:hAnsi="Times New Roman"/>
          <w:spacing w:val="-1"/>
          <w:sz w:val="24"/>
          <w:szCs w:val="24"/>
        </w:rPr>
        <w:t>к</w:t>
      </w:r>
      <w:r w:rsidRPr="006D3BEC">
        <w:rPr>
          <w:rFonts w:ascii="Times New Roman" w:hAnsi="Times New Roman"/>
          <w:sz w:val="24"/>
          <w:szCs w:val="24"/>
        </w:rPr>
        <w:t>и</w:t>
      </w:r>
      <w:r w:rsidRPr="006D3BEC">
        <w:rPr>
          <w:rFonts w:ascii="Times New Roman" w:hAnsi="Times New Roman"/>
          <w:spacing w:val="1"/>
          <w:sz w:val="24"/>
          <w:szCs w:val="24"/>
        </w:rPr>
        <w:t xml:space="preserve"> н</w:t>
      </w:r>
      <w:r w:rsidRPr="006D3BEC">
        <w:rPr>
          <w:rFonts w:ascii="Times New Roman" w:hAnsi="Times New Roman"/>
          <w:sz w:val="24"/>
          <w:szCs w:val="24"/>
        </w:rPr>
        <w:t>а ка</w:t>
      </w:r>
      <w:r w:rsidRPr="006D3BEC">
        <w:rPr>
          <w:rFonts w:ascii="Times New Roman" w:hAnsi="Times New Roman"/>
          <w:spacing w:val="1"/>
          <w:sz w:val="24"/>
          <w:szCs w:val="24"/>
        </w:rPr>
        <w:t>р</w:t>
      </w:r>
      <w:r w:rsidRPr="006D3BEC">
        <w:rPr>
          <w:rFonts w:ascii="Times New Roman" w:hAnsi="Times New Roman"/>
          <w:spacing w:val="-3"/>
          <w:sz w:val="24"/>
          <w:szCs w:val="24"/>
        </w:rPr>
        <w:t>т</w:t>
      </w:r>
      <w:r w:rsidRPr="006D3BEC">
        <w:rPr>
          <w:rFonts w:ascii="Times New Roman" w:hAnsi="Times New Roman"/>
          <w:sz w:val="24"/>
          <w:szCs w:val="24"/>
        </w:rPr>
        <w:t xml:space="preserve">е. </w:t>
      </w:r>
      <w:r w:rsidRPr="006D3BEC">
        <w:rPr>
          <w:rFonts w:ascii="Times New Roman" w:hAnsi="Times New Roman"/>
          <w:spacing w:val="-1"/>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z w:val="24"/>
          <w:szCs w:val="24"/>
        </w:rPr>
        <w:t>сет</w:t>
      </w:r>
      <w:r w:rsidRPr="006D3BEC">
        <w:rPr>
          <w:rFonts w:ascii="Times New Roman" w:hAnsi="Times New Roman"/>
          <w:spacing w:val="-3"/>
          <w:sz w:val="24"/>
          <w:szCs w:val="24"/>
        </w:rPr>
        <w:t>ь</w:t>
      </w:r>
      <w:r w:rsidRPr="006D3BEC">
        <w:rPr>
          <w:rFonts w:ascii="Times New Roman" w:hAnsi="Times New Roman"/>
          <w:sz w:val="24"/>
          <w:szCs w:val="24"/>
        </w:rPr>
        <w:t>:</w:t>
      </w:r>
      <w:r w:rsidRPr="006D3BEC">
        <w:rPr>
          <w:rFonts w:ascii="Times New Roman" w:hAnsi="Times New Roman"/>
          <w:spacing w:val="1"/>
          <w:sz w:val="24"/>
          <w:szCs w:val="24"/>
        </w:rPr>
        <w:t xml:space="preserve"> п</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2"/>
          <w:sz w:val="24"/>
          <w:szCs w:val="24"/>
        </w:rPr>
        <w:t>л</w:t>
      </w:r>
      <w:r w:rsidRPr="006D3BEC">
        <w:rPr>
          <w:rFonts w:ascii="Times New Roman" w:hAnsi="Times New Roman"/>
          <w:sz w:val="24"/>
          <w:szCs w:val="24"/>
        </w:rPr>
        <w:t>ели</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ид</w:t>
      </w:r>
      <w:r w:rsidRPr="006D3BEC">
        <w:rPr>
          <w:rFonts w:ascii="Times New Roman" w:hAnsi="Times New Roman"/>
          <w:spacing w:val="1"/>
          <w:sz w:val="24"/>
          <w:szCs w:val="24"/>
        </w:rPr>
        <w:t>и</w:t>
      </w:r>
      <w:r w:rsidRPr="006D3BEC">
        <w:rPr>
          <w:rFonts w:ascii="Times New Roman" w:hAnsi="Times New Roman"/>
          <w:spacing w:val="-2"/>
          <w:sz w:val="24"/>
          <w:szCs w:val="24"/>
        </w:rPr>
        <w:t>а</w:t>
      </w:r>
      <w:r w:rsidRPr="006D3BEC">
        <w:rPr>
          <w:rFonts w:ascii="Times New Roman" w:hAnsi="Times New Roman"/>
          <w:spacing w:val="1"/>
          <w:sz w:val="24"/>
          <w:szCs w:val="24"/>
        </w:rPr>
        <w:t>ны</w:t>
      </w:r>
      <w:r w:rsidRPr="006D3BEC">
        <w:rPr>
          <w:rFonts w:ascii="Times New Roman" w:hAnsi="Times New Roman"/>
          <w:sz w:val="24"/>
          <w:szCs w:val="24"/>
        </w:rPr>
        <w:t xml:space="preserve">. </w:t>
      </w:r>
      <w:r w:rsidRPr="006D3BEC">
        <w:rPr>
          <w:rFonts w:ascii="Times New Roman" w:hAnsi="Times New Roman"/>
          <w:spacing w:val="1"/>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к</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еск</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3"/>
          <w:sz w:val="24"/>
          <w:szCs w:val="24"/>
        </w:rPr>
        <w:t>ш</w:t>
      </w:r>
      <w:r w:rsidRPr="006D3BEC">
        <w:rPr>
          <w:rFonts w:ascii="Times New Roman" w:hAnsi="Times New Roman"/>
          <w:spacing w:val="1"/>
          <w:sz w:val="24"/>
          <w:szCs w:val="24"/>
        </w:rPr>
        <w:t>иро</w:t>
      </w:r>
      <w:r w:rsidRPr="006D3BEC">
        <w:rPr>
          <w:rFonts w:ascii="Times New Roman" w:hAnsi="Times New Roman"/>
          <w:spacing w:val="-3"/>
          <w:sz w:val="24"/>
          <w:szCs w:val="24"/>
        </w:rPr>
        <w:t>т</w:t>
      </w:r>
      <w:r w:rsidRPr="006D3BEC">
        <w:rPr>
          <w:rFonts w:ascii="Times New Roman" w:hAnsi="Times New Roman"/>
          <w:sz w:val="24"/>
          <w:szCs w:val="24"/>
        </w:rPr>
        <w:t xml:space="preserve">а. </w:t>
      </w:r>
      <w:r w:rsidRPr="006D3BEC">
        <w:rPr>
          <w:rFonts w:ascii="Times New Roman" w:hAnsi="Times New Roman"/>
          <w:spacing w:val="1"/>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ор</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еск</w:t>
      </w:r>
      <w:r w:rsidRPr="006D3BEC">
        <w:rPr>
          <w:rFonts w:ascii="Times New Roman" w:hAnsi="Times New Roman"/>
          <w:spacing w:val="-2"/>
          <w:sz w:val="24"/>
          <w:szCs w:val="24"/>
        </w:rPr>
        <w:t>а</w:t>
      </w:r>
      <w:r w:rsidRPr="006D3BEC">
        <w:rPr>
          <w:rFonts w:ascii="Times New Roman" w:hAnsi="Times New Roman"/>
          <w:sz w:val="24"/>
          <w:szCs w:val="24"/>
        </w:rPr>
        <w:t xml:space="preserve">я </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 xml:space="preserve">та. </w:t>
      </w: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 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ор</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 xml:space="preserve">ат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4"/>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ек</w:t>
      </w:r>
      <w:r w:rsidRPr="006D3BEC">
        <w:rPr>
          <w:rFonts w:ascii="Times New Roman" w:hAnsi="Times New Roman"/>
          <w:spacing w:val="-2"/>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 направлений, расстояний, абсолютных высот</w:t>
      </w:r>
      <w:r w:rsidRPr="006D3BEC">
        <w:rPr>
          <w:rFonts w:ascii="Times New Roman" w:hAnsi="Times New Roman"/>
          <w:spacing w:val="1"/>
          <w:sz w:val="24"/>
          <w:szCs w:val="24"/>
        </w:rPr>
        <w:t xml:space="preserve"> по</w:t>
      </w:r>
      <w:r w:rsidRPr="006D3BEC">
        <w:rPr>
          <w:rFonts w:ascii="Times New Roman" w:hAnsi="Times New Roman"/>
          <w:sz w:val="24"/>
          <w:szCs w:val="24"/>
        </w:rPr>
        <w:t xml:space="preserve"> к</w:t>
      </w:r>
      <w:r w:rsidRPr="006D3BEC">
        <w:rPr>
          <w:rFonts w:ascii="Times New Roman" w:hAnsi="Times New Roman"/>
          <w:spacing w:val="-3"/>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те.</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 xml:space="preserve"> Природа </w:t>
      </w:r>
      <w:r w:rsidRPr="006D3BEC">
        <w:rPr>
          <w:rFonts w:ascii="Times New Roman" w:hAnsi="Times New Roman"/>
          <w:b/>
          <w:bCs/>
          <w:sz w:val="24"/>
          <w:szCs w:val="24"/>
        </w:rPr>
        <w:t>З</w:t>
      </w:r>
      <w:r w:rsidRPr="006D3BEC">
        <w:rPr>
          <w:rFonts w:ascii="Times New Roman" w:hAnsi="Times New Roman"/>
          <w:b/>
          <w:bCs/>
          <w:spacing w:val="-2"/>
          <w:sz w:val="24"/>
          <w:szCs w:val="24"/>
        </w:rPr>
        <w:t>е</w:t>
      </w:r>
      <w:r w:rsidRPr="006D3BEC">
        <w:rPr>
          <w:rFonts w:ascii="Times New Roman" w:hAnsi="Times New Roman"/>
          <w:b/>
          <w:bCs/>
          <w:sz w:val="24"/>
          <w:szCs w:val="24"/>
        </w:rPr>
        <w:t>м</w:t>
      </w:r>
      <w:r w:rsidRPr="006D3BEC">
        <w:rPr>
          <w:rFonts w:ascii="Times New Roman" w:hAnsi="Times New Roman"/>
          <w:b/>
          <w:bCs/>
          <w:spacing w:val="1"/>
          <w:sz w:val="24"/>
          <w:szCs w:val="24"/>
        </w:rPr>
        <w:t>л</w:t>
      </w:r>
      <w:r w:rsidRPr="006D3BEC">
        <w:rPr>
          <w:rFonts w:ascii="Times New Roman" w:hAnsi="Times New Roman"/>
          <w:b/>
          <w:bCs/>
          <w:spacing w:val="-1"/>
          <w:sz w:val="24"/>
          <w:szCs w:val="24"/>
        </w:rPr>
        <w:t>и</w:t>
      </w:r>
      <w:r w:rsidRPr="006D3BEC">
        <w:rPr>
          <w:rFonts w:ascii="Times New Roman" w:hAnsi="Times New Roman"/>
          <w:b/>
          <w:bCs/>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Л</w:t>
      </w:r>
      <w:r w:rsidRPr="006D3BEC">
        <w:rPr>
          <w:rFonts w:ascii="Times New Roman" w:hAnsi="Times New Roman"/>
          <w:b/>
          <w:bCs/>
          <w:spacing w:val="-1"/>
          <w:sz w:val="24"/>
          <w:szCs w:val="24"/>
        </w:rPr>
        <w:t>и</w:t>
      </w:r>
      <w:r w:rsidRPr="006D3BEC">
        <w:rPr>
          <w:rFonts w:ascii="Times New Roman" w:hAnsi="Times New Roman"/>
          <w:b/>
          <w:bCs/>
          <w:spacing w:val="1"/>
          <w:sz w:val="24"/>
          <w:szCs w:val="24"/>
        </w:rPr>
        <w:t>то</w:t>
      </w:r>
      <w:r w:rsidRPr="006D3BEC">
        <w:rPr>
          <w:rFonts w:ascii="Times New Roman" w:hAnsi="Times New Roman"/>
          <w:b/>
          <w:bCs/>
          <w:sz w:val="24"/>
          <w:szCs w:val="24"/>
        </w:rPr>
        <w:t>с</w:t>
      </w:r>
      <w:r w:rsidRPr="006D3BEC">
        <w:rPr>
          <w:rFonts w:ascii="Times New Roman" w:hAnsi="Times New Roman"/>
          <w:b/>
          <w:bCs/>
          <w:spacing w:val="-2"/>
          <w:sz w:val="24"/>
          <w:szCs w:val="24"/>
        </w:rPr>
        <w:t>ф</w:t>
      </w:r>
      <w:r w:rsidRPr="006D3BEC">
        <w:rPr>
          <w:rFonts w:ascii="Times New Roman" w:hAnsi="Times New Roman"/>
          <w:b/>
          <w:bCs/>
          <w:sz w:val="24"/>
          <w:szCs w:val="24"/>
        </w:rPr>
        <w:t>е</w:t>
      </w:r>
      <w:r w:rsidRPr="006D3BEC">
        <w:rPr>
          <w:rFonts w:ascii="Times New Roman" w:hAnsi="Times New Roman"/>
          <w:b/>
          <w:bCs/>
          <w:spacing w:val="-3"/>
          <w:sz w:val="24"/>
          <w:szCs w:val="24"/>
        </w:rPr>
        <w:t>р</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4"/>
          <w:sz w:val="24"/>
          <w:szCs w:val="24"/>
        </w:rPr>
        <w:t xml:space="preserve"> </w:t>
      </w:r>
      <w:r w:rsidRPr="006D3BEC">
        <w:rPr>
          <w:rFonts w:ascii="Times New Roman" w:hAnsi="Times New Roman"/>
          <w:sz w:val="24"/>
          <w:szCs w:val="24"/>
        </w:rPr>
        <w:t>Ли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фе</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2"/>
          <w:sz w:val="24"/>
          <w:szCs w:val="24"/>
        </w:rPr>
        <w:t>к</w:t>
      </w:r>
      <w:r w:rsidRPr="006D3BEC">
        <w:rPr>
          <w:rFonts w:ascii="Times New Roman" w:hAnsi="Times New Roman"/>
          <w:sz w:val="24"/>
          <w:szCs w:val="24"/>
        </w:rPr>
        <w:t>ам</w:t>
      </w:r>
      <w:r w:rsidRPr="006D3BEC">
        <w:rPr>
          <w:rFonts w:ascii="Times New Roman" w:hAnsi="Times New Roman"/>
          <w:spacing w:val="-2"/>
          <w:sz w:val="24"/>
          <w:szCs w:val="24"/>
        </w:rPr>
        <w:t>е</w:t>
      </w:r>
      <w:r w:rsidRPr="006D3BEC">
        <w:rPr>
          <w:rFonts w:ascii="Times New Roman" w:hAnsi="Times New Roman"/>
          <w:spacing w:val="1"/>
          <w:sz w:val="24"/>
          <w:szCs w:val="24"/>
        </w:rPr>
        <w:t>нн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1"/>
          <w:sz w:val="24"/>
          <w:szCs w:val="24"/>
        </w:rPr>
        <w:t xml:space="preserve"> о</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z w:val="24"/>
          <w:szCs w:val="24"/>
        </w:rPr>
        <w:t>чка</w:t>
      </w:r>
      <w:r w:rsidRPr="006D3BEC">
        <w:rPr>
          <w:rFonts w:ascii="Times New Roman" w:hAnsi="Times New Roman"/>
          <w:spacing w:val="1"/>
          <w:sz w:val="24"/>
          <w:szCs w:val="24"/>
        </w:rPr>
        <w:t xml:space="preserve"> 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В</w:t>
      </w:r>
      <w:r w:rsidRPr="006D3BEC">
        <w:rPr>
          <w:rFonts w:ascii="Times New Roman" w:hAnsi="Times New Roman"/>
          <w:spacing w:val="1"/>
          <w:sz w:val="24"/>
          <w:szCs w:val="24"/>
        </w:rPr>
        <w:t>н</w:t>
      </w:r>
      <w:r w:rsidRPr="006D3BEC">
        <w:rPr>
          <w:rFonts w:ascii="Times New Roman" w:hAnsi="Times New Roman"/>
          <w:spacing w:val="-4"/>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z w:val="24"/>
          <w:szCs w:val="24"/>
        </w:rPr>
        <w:t>ее</w:t>
      </w:r>
      <w:r w:rsidRPr="006D3BEC">
        <w:rPr>
          <w:rFonts w:ascii="Times New Roman" w:hAnsi="Times New Roman"/>
          <w:spacing w:val="2"/>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4"/>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а. Раз</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pacing w:val="7"/>
          <w:sz w:val="24"/>
          <w:szCs w:val="24"/>
        </w:rPr>
        <w:t>р</w:t>
      </w:r>
      <w:r w:rsidRPr="006D3BEC">
        <w:rPr>
          <w:rFonts w:ascii="Times New Roman" w:hAnsi="Times New Roman"/>
          <w:spacing w:val="-1"/>
          <w:sz w:val="24"/>
          <w:szCs w:val="24"/>
        </w:rPr>
        <w:t>ны</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z w:val="24"/>
          <w:szCs w:val="24"/>
        </w:rPr>
        <w:t>д</w:t>
      </w:r>
      <w:r w:rsidRPr="006D3BEC">
        <w:rPr>
          <w:rFonts w:ascii="Times New Roman" w:hAnsi="Times New Roman"/>
          <w:spacing w:val="3"/>
          <w:sz w:val="24"/>
          <w:szCs w:val="24"/>
        </w:rPr>
        <w:t xml:space="preserve"> </w:t>
      </w:r>
      <w:r w:rsidRPr="006D3BEC">
        <w:rPr>
          <w:rFonts w:ascii="Times New Roman" w:hAnsi="Times New Roman"/>
          <w:sz w:val="24"/>
          <w:szCs w:val="24"/>
        </w:rPr>
        <w:t>и минер</w:t>
      </w:r>
      <w:r w:rsidRPr="006D3BEC">
        <w:rPr>
          <w:rFonts w:ascii="Times New Roman" w:hAnsi="Times New Roman"/>
          <w:spacing w:val="1"/>
          <w:sz w:val="24"/>
          <w:szCs w:val="24"/>
        </w:rPr>
        <w:t>а</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z w:val="24"/>
          <w:szCs w:val="24"/>
        </w:rPr>
        <w:t>езн</w:t>
      </w:r>
      <w:r w:rsidRPr="006D3BEC">
        <w:rPr>
          <w:rFonts w:ascii="Times New Roman" w:hAnsi="Times New Roman"/>
          <w:i/>
          <w:spacing w:val="-1"/>
          <w:sz w:val="24"/>
          <w:szCs w:val="24"/>
        </w:rPr>
        <w:t>ы</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и</w:t>
      </w:r>
      <w:r w:rsidRPr="006D3BEC">
        <w:rPr>
          <w:rFonts w:ascii="Times New Roman" w:hAnsi="Times New Roman"/>
          <w:i/>
          <w:spacing w:val="-2"/>
          <w:sz w:val="24"/>
          <w:szCs w:val="24"/>
        </w:rPr>
        <w:t>с</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pacing w:val="1"/>
          <w:sz w:val="24"/>
          <w:szCs w:val="24"/>
        </w:rPr>
        <w:t>п</w:t>
      </w:r>
      <w:r w:rsidRPr="006D3BEC">
        <w:rPr>
          <w:rFonts w:ascii="Times New Roman" w:hAnsi="Times New Roman"/>
          <w:i/>
          <w:sz w:val="24"/>
          <w:szCs w:val="24"/>
        </w:rPr>
        <w:t>а</w:t>
      </w:r>
      <w:r w:rsidRPr="006D3BEC">
        <w:rPr>
          <w:rFonts w:ascii="Times New Roman" w:hAnsi="Times New Roman"/>
          <w:i/>
          <w:spacing w:val="-2"/>
          <w:sz w:val="24"/>
          <w:szCs w:val="24"/>
        </w:rPr>
        <w:t>е</w:t>
      </w:r>
      <w:r w:rsidRPr="006D3BEC">
        <w:rPr>
          <w:rFonts w:ascii="Times New Roman" w:hAnsi="Times New Roman"/>
          <w:i/>
          <w:sz w:val="24"/>
          <w:szCs w:val="24"/>
        </w:rPr>
        <w:t xml:space="preserve">мые и </w:t>
      </w:r>
      <w:r w:rsidRPr="006D3BEC">
        <w:rPr>
          <w:rFonts w:ascii="Times New Roman" w:hAnsi="Times New Roman"/>
          <w:i/>
          <w:spacing w:val="1"/>
          <w:sz w:val="24"/>
          <w:szCs w:val="24"/>
        </w:rPr>
        <w:t>и</w:t>
      </w:r>
      <w:r w:rsidRPr="006D3BEC">
        <w:rPr>
          <w:rFonts w:ascii="Times New Roman" w:hAnsi="Times New Roman"/>
          <w:i/>
          <w:sz w:val="24"/>
          <w:szCs w:val="24"/>
        </w:rPr>
        <w:t xml:space="preserve">х </w:t>
      </w:r>
      <w:r w:rsidRPr="006D3BEC">
        <w:rPr>
          <w:rFonts w:ascii="Times New Roman" w:hAnsi="Times New Roman"/>
          <w:i/>
          <w:spacing w:val="-3"/>
          <w:sz w:val="24"/>
          <w:szCs w:val="24"/>
        </w:rPr>
        <w:t>з</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2"/>
          <w:sz w:val="24"/>
          <w:szCs w:val="24"/>
        </w:rPr>
        <w:t>ч</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 в ж</w:t>
      </w:r>
      <w:r w:rsidRPr="006D3BEC">
        <w:rPr>
          <w:rFonts w:ascii="Times New Roman" w:hAnsi="Times New Roman"/>
          <w:i/>
          <w:spacing w:val="1"/>
          <w:sz w:val="24"/>
          <w:szCs w:val="24"/>
        </w:rPr>
        <w:t>и</w:t>
      </w:r>
      <w:r w:rsidRPr="006D3BEC">
        <w:rPr>
          <w:rFonts w:ascii="Times New Roman" w:hAnsi="Times New Roman"/>
          <w:i/>
          <w:spacing w:val="-3"/>
          <w:sz w:val="24"/>
          <w:szCs w:val="24"/>
        </w:rPr>
        <w:t>з</w:t>
      </w:r>
      <w:r w:rsidRPr="006D3BEC">
        <w:rPr>
          <w:rFonts w:ascii="Times New Roman" w:hAnsi="Times New Roman"/>
          <w:i/>
          <w:spacing w:val="1"/>
          <w:sz w:val="24"/>
          <w:szCs w:val="24"/>
        </w:rPr>
        <w:t>н</w:t>
      </w:r>
      <w:r w:rsidRPr="006D3BEC">
        <w:rPr>
          <w:rFonts w:ascii="Times New Roman" w:hAnsi="Times New Roman"/>
          <w:i/>
          <w:sz w:val="24"/>
          <w:szCs w:val="24"/>
        </w:rPr>
        <w:t xml:space="preserve">и </w:t>
      </w:r>
      <w:r w:rsidRPr="006D3BEC">
        <w:rPr>
          <w:rFonts w:ascii="Times New Roman" w:hAnsi="Times New Roman"/>
          <w:i/>
          <w:spacing w:val="-2"/>
          <w:sz w:val="24"/>
          <w:szCs w:val="24"/>
        </w:rPr>
        <w:t>с</w:t>
      </w:r>
      <w:r w:rsidRPr="006D3BEC">
        <w:rPr>
          <w:rFonts w:ascii="Times New Roman" w:hAnsi="Times New Roman"/>
          <w:i/>
          <w:spacing w:val="1"/>
          <w:sz w:val="24"/>
          <w:szCs w:val="24"/>
        </w:rPr>
        <w:t>о</w:t>
      </w:r>
      <w:r w:rsidRPr="006D3BEC">
        <w:rPr>
          <w:rFonts w:ascii="Times New Roman" w:hAnsi="Times New Roman"/>
          <w:i/>
          <w:spacing w:val="-3"/>
          <w:sz w:val="24"/>
          <w:szCs w:val="24"/>
        </w:rPr>
        <w:t>в</w:t>
      </w:r>
      <w:r w:rsidRPr="006D3BEC">
        <w:rPr>
          <w:rFonts w:ascii="Times New Roman" w:hAnsi="Times New Roman"/>
          <w:i/>
          <w:spacing w:val="-1"/>
          <w:sz w:val="24"/>
          <w:szCs w:val="24"/>
        </w:rPr>
        <w:t>р</w:t>
      </w:r>
      <w:r w:rsidRPr="006D3BEC">
        <w:rPr>
          <w:rFonts w:ascii="Times New Roman" w:hAnsi="Times New Roman"/>
          <w:i/>
          <w:sz w:val="24"/>
          <w:szCs w:val="24"/>
        </w:rPr>
        <w:t>еме</w:t>
      </w:r>
      <w:r w:rsidRPr="006D3BEC">
        <w:rPr>
          <w:rFonts w:ascii="Times New Roman" w:hAnsi="Times New Roman"/>
          <w:i/>
          <w:spacing w:val="-1"/>
          <w:sz w:val="24"/>
          <w:szCs w:val="24"/>
        </w:rPr>
        <w:t>н</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 xml:space="preserve">го </w:t>
      </w:r>
      <w:r w:rsidRPr="006D3BEC">
        <w:rPr>
          <w:rFonts w:ascii="Times New Roman" w:hAnsi="Times New Roman"/>
          <w:i/>
          <w:spacing w:val="1"/>
          <w:sz w:val="24"/>
          <w:szCs w:val="24"/>
        </w:rPr>
        <w:t>об</w:t>
      </w:r>
      <w:r w:rsidRPr="006D3BEC">
        <w:rPr>
          <w:rFonts w:ascii="Times New Roman" w:hAnsi="Times New Roman"/>
          <w:i/>
          <w:spacing w:val="-3"/>
          <w:sz w:val="24"/>
          <w:szCs w:val="24"/>
        </w:rPr>
        <w:t>щ</w:t>
      </w:r>
      <w:r w:rsidRPr="006D3BEC">
        <w:rPr>
          <w:rFonts w:ascii="Times New Roman" w:hAnsi="Times New Roman"/>
          <w:i/>
          <w:sz w:val="24"/>
          <w:szCs w:val="24"/>
        </w:rPr>
        <w:t>ест</w:t>
      </w:r>
      <w:r w:rsidRPr="006D3BEC">
        <w:rPr>
          <w:rFonts w:ascii="Times New Roman" w:hAnsi="Times New Roman"/>
          <w:i/>
          <w:spacing w:val="-3"/>
          <w:sz w:val="24"/>
          <w:szCs w:val="24"/>
        </w:rPr>
        <w:t>в</w:t>
      </w:r>
      <w:r w:rsidRPr="006D3BEC">
        <w:rPr>
          <w:rFonts w:ascii="Times New Roman" w:hAnsi="Times New Roman"/>
          <w:i/>
          <w:sz w:val="24"/>
          <w:szCs w:val="24"/>
        </w:rPr>
        <w:t>а.</w:t>
      </w:r>
      <w:r w:rsidRPr="006D3BEC">
        <w:rPr>
          <w:rFonts w:ascii="Times New Roman" w:hAnsi="Times New Roman"/>
          <w:sz w:val="24"/>
          <w:szCs w:val="24"/>
        </w:rPr>
        <w:t xml:space="preserve"> Дв</w:t>
      </w:r>
      <w:r w:rsidRPr="006D3BEC">
        <w:rPr>
          <w:rFonts w:ascii="Times New Roman" w:hAnsi="Times New Roman"/>
          <w:spacing w:val="1"/>
          <w:sz w:val="24"/>
          <w:szCs w:val="24"/>
        </w:rPr>
        <w:t>и</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зе</w:t>
      </w:r>
      <w:r w:rsidRPr="006D3BEC">
        <w:rPr>
          <w:rFonts w:ascii="Times New Roman" w:hAnsi="Times New Roman"/>
          <w:spacing w:val="-3"/>
          <w:sz w:val="24"/>
          <w:szCs w:val="24"/>
        </w:rPr>
        <w:t>м</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 к</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 xml:space="preserve">ы и </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яв</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н</w:t>
      </w:r>
      <w:r w:rsidRPr="006D3BEC">
        <w:rPr>
          <w:rFonts w:ascii="Times New Roman" w:hAnsi="Times New Roman"/>
          <w:sz w:val="24"/>
          <w:szCs w:val="24"/>
        </w:rPr>
        <w:t xml:space="preserve">а земной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хн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2"/>
          <w:sz w:val="24"/>
          <w:szCs w:val="24"/>
        </w:rPr>
        <w:t>и</w:t>
      </w:r>
      <w:r w:rsidRPr="006D3BEC">
        <w:rPr>
          <w:rFonts w:ascii="Times New Roman" w:hAnsi="Times New Roman"/>
          <w:sz w:val="24"/>
          <w:szCs w:val="24"/>
        </w:rPr>
        <w:t>: зем</w:t>
      </w:r>
      <w:r w:rsidRPr="006D3BEC">
        <w:rPr>
          <w:rFonts w:ascii="Times New Roman" w:hAnsi="Times New Roman"/>
          <w:spacing w:val="-1"/>
          <w:sz w:val="24"/>
          <w:szCs w:val="24"/>
        </w:rPr>
        <w:t>л</w:t>
      </w:r>
      <w:r w:rsidRPr="006D3BEC">
        <w:rPr>
          <w:rFonts w:ascii="Times New Roman" w:hAnsi="Times New Roman"/>
          <w:sz w:val="24"/>
          <w:szCs w:val="24"/>
        </w:rPr>
        <w:t>ет</w:t>
      </w:r>
      <w:r w:rsidRPr="006D3BEC">
        <w:rPr>
          <w:rFonts w:ascii="Times New Roman" w:hAnsi="Times New Roman"/>
          <w:spacing w:val="1"/>
          <w:sz w:val="24"/>
          <w:szCs w:val="24"/>
        </w:rPr>
        <w:t>р</w:t>
      </w:r>
      <w:r w:rsidRPr="006D3BEC">
        <w:rPr>
          <w:rFonts w:ascii="Times New Roman" w:hAnsi="Times New Roman"/>
          <w:spacing w:val="-2"/>
          <w:sz w:val="24"/>
          <w:szCs w:val="24"/>
        </w:rPr>
        <w:t>я</w:t>
      </w:r>
      <w:r w:rsidRPr="006D3BEC">
        <w:rPr>
          <w:rFonts w:ascii="Times New Roman" w:hAnsi="Times New Roman"/>
          <w:sz w:val="24"/>
          <w:szCs w:val="24"/>
        </w:rPr>
        <w:t>се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в</w:t>
      </w:r>
      <w:r w:rsidRPr="006D3BEC">
        <w:rPr>
          <w:rFonts w:ascii="Times New Roman" w:hAnsi="Times New Roman"/>
          <w:spacing w:val="-4"/>
          <w:sz w:val="24"/>
          <w:szCs w:val="24"/>
        </w:rPr>
        <w:t>у</w:t>
      </w:r>
      <w:r w:rsidRPr="006D3BEC">
        <w:rPr>
          <w:rFonts w:ascii="Times New Roman" w:hAnsi="Times New Roman"/>
          <w:spacing w:val="-1"/>
          <w:sz w:val="24"/>
          <w:szCs w:val="24"/>
        </w:rPr>
        <w:t>л</w:t>
      </w:r>
      <w:r w:rsidRPr="006D3BEC">
        <w:rPr>
          <w:rFonts w:ascii="Times New Roman" w:hAnsi="Times New Roman"/>
          <w:spacing w:val="3"/>
          <w:sz w:val="24"/>
          <w:szCs w:val="24"/>
        </w:rPr>
        <w:t>к</w:t>
      </w:r>
      <w:r w:rsidRPr="006D3BEC">
        <w:rPr>
          <w:rFonts w:ascii="Times New Roman" w:hAnsi="Times New Roman"/>
          <w:sz w:val="24"/>
          <w:szCs w:val="24"/>
        </w:rPr>
        <w:t>а</w:t>
      </w:r>
      <w:r w:rsidRPr="006D3BEC">
        <w:rPr>
          <w:rFonts w:ascii="Times New Roman" w:hAnsi="Times New Roman"/>
          <w:spacing w:val="1"/>
          <w:sz w:val="24"/>
          <w:szCs w:val="24"/>
        </w:rPr>
        <w:t>ны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з</w:t>
      </w:r>
      <w:r w:rsidRPr="006D3BEC">
        <w:rPr>
          <w:rFonts w:ascii="Times New Roman" w:hAnsi="Times New Roman"/>
          <w:spacing w:val="-3"/>
          <w:sz w:val="24"/>
          <w:szCs w:val="24"/>
        </w:rPr>
        <w:t>е</w:t>
      </w:r>
      <w:r w:rsidRPr="006D3BEC">
        <w:rPr>
          <w:rFonts w:ascii="Times New Roman" w:hAnsi="Times New Roman"/>
          <w:spacing w:val="1"/>
          <w:sz w:val="24"/>
          <w:szCs w:val="24"/>
        </w:rPr>
        <w:t>ры</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z w:val="24"/>
          <w:szCs w:val="24"/>
        </w:rPr>
        <w:t>Ре</w:t>
      </w:r>
      <w:r w:rsidRPr="006D3BEC">
        <w:rPr>
          <w:rFonts w:ascii="Times New Roman" w:hAnsi="Times New Roman"/>
          <w:spacing w:val="-1"/>
          <w:sz w:val="24"/>
          <w:szCs w:val="24"/>
        </w:rPr>
        <w:t>ль</w:t>
      </w:r>
      <w:r w:rsidRPr="006D3BEC">
        <w:rPr>
          <w:rFonts w:ascii="Times New Roman" w:hAnsi="Times New Roman"/>
          <w:sz w:val="24"/>
          <w:szCs w:val="24"/>
        </w:rPr>
        <w:t xml:space="preserve">еф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 xml:space="preserve">Способы </w:t>
      </w:r>
      <w:r w:rsidRPr="006D3BEC">
        <w:rPr>
          <w:rFonts w:ascii="Times New Roman" w:hAnsi="Times New Roman"/>
          <w:sz w:val="24"/>
          <w:szCs w:val="24"/>
        </w:rPr>
        <w:t>из</w:t>
      </w:r>
      <w:r w:rsidRPr="006D3BEC">
        <w:rPr>
          <w:rFonts w:ascii="Times New Roman" w:hAnsi="Times New Roman"/>
          <w:spacing w:val="-2"/>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аж</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 xml:space="preserve">ефа </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х и кар</w:t>
      </w:r>
      <w:r w:rsidRPr="006D3BEC">
        <w:rPr>
          <w:rFonts w:ascii="Times New Roman" w:hAnsi="Times New Roman"/>
          <w:spacing w:val="-1"/>
          <w:sz w:val="24"/>
          <w:szCs w:val="24"/>
        </w:rPr>
        <w:t>т</w:t>
      </w:r>
      <w:r w:rsidRPr="006D3BEC">
        <w:rPr>
          <w:rFonts w:ascii="Times New Roman" w:hAnsi="Times New Roman"/>
          <w:sz w:val="24"/>
          <w:szCs w:val="24"/>
        </w:rPr>
        <w:t>а</w:t>
      </w:r>
      <w:r w:rsidRPr="006D3BEC">
        <w:rPr>
          <w:rFonts w:ascii="Times New Roman" w:hAnsi="Times New Roman"/>
          <w:spacing w:val="1"/>
          <w:sz w:val="24"/>
          <w:szCs w:val="24"/>
        </w:rPr>
        <w:t>х</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но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ф</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 xml:space="preserve">мы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ефа</w:t>
      </w:r>
      <w:r w:rsidRPr="006D3BEC">
        <w:rPr>
          <w:rFonts w:ascii="Times New Roman" w:hAnsi="Times New Roman"/>
          <w:spacing w:val="5"/>
          <w:sz w:val="24"/>
          <w:szCs w:val="24"/>
        </w:rPr>
        <w:t xml:space="preserve"> </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z w:val="24"/>
          <w:szCs w:val="24"/>
        </w:rPr>
        <w:t>Ра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н</w:t>
      </w:r>
      <w:r w:rsidRPr="006D3BEC">
        <w:rPr>
          <w:rFonts w:ascii="Times New Roman" w:hAnsi="Times New Roman"/>
          <w:spacing w:val="1"/>
          <w:sz w:val="24"/>
          <w:szCs w:val="24"/>
        </w:rPr>
        <w:t xml:space="preserve"> </w:t>
      </w:r>
      <w:r w:rsidRPr="006D3BEC">
        <w:rPr>
          <w:rFonts w:ascii="Times New Roman" w:hAnsi="Times New Roman"/>
          <w:sz w:val="24"/>
          <w:szCs w:val="24"/>
        </w:rPr>
        <w:t>с тече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ем</w:t>
      </w:r>
      <w:r w:rsidRPr="006D3BEC">
        <w:rPr>
          <w:rFonts w:ascii="Times New Roman" w:hAnsi="Times New Roman"/>
          <w:spacing w:val="3"/>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 </w:t>
      </w:r>
      <w:r w:rsidRPr="006D3BEC">
        <w:rPr>
          <w:rFonts w:ascii="Times New Roman" w:hAnsi="Times New Roman"/>
          <w:spacing w:val="-1"/>
          <w:sz w:val="24"/>
          <w:szCs w:val="24"/>
        </w:rPr>
        <w:t>Классификация</w:t>
      </w:r>
      <w:r w:rsidRPr="006D3BEC">
        <w:rPr>
          <w:rFonts w:ascii="Times New Roman" w:hAnsi="Times New Roman"/>
          <w:spacing w:val="1"/>
          <w:sz w:val="24"/>
          <w:szCs w:val="24"/>
        </w:rPr>
        <w:t xml:space="preserve"> 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н</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2"/>
          <w:sz w:val="24"/>
          <w:szCs w:val="24"/>
        </w:rPr>
        <w:t xml:space="preserve"> абсолютной </w:t>
      </w:r>
      <w:r w:rsidRPr="006D3BEC">
        <w:rPr>
          <w:rFonts w:ascii="Times New Roman" w:hAnsi="Times New Roman"/>
          <w:sz w:val="24"/>
          <w:szCs w:val="24"/>
        </w:rPr>
        <w:t>выс</w:t>
      </w:r>
      <w:r w:rsidRPr="006D3BEC">
        <w:rPr>
          <w:rFonts w:ascii="Times New Roman" w:hAnsi="Times New Roman"/>
          <w:spacing w:val="1"/>
          <w:sz w:val="24"/>
          <w:szCs w:val="24"/>
        </w:rPr>
        <w:t>о</w:t>
      </w:r>
      <w:r w:rsidRPr="006D3BEC">
        <w:rPr>
          <w:rFonts w:ascii="Times New Roman" w:hAnsi="Times New Roman"/>
          <w:sz w:val="24"/>
          <w:szCs w:val="24"/>
        </w:rPr>
        <w:t>те.</w:t>
      </w:r>
      <w:r w:rsidRPr="006D3BEC">
        <w:rPr>
          <w:rFonts w:ascii="Times New Roman" w:hAnsi="Times New Roman"/>
          <w:spacing w:val="2"/>
          <w:sz w:val="24"/>
          <w:szCs w:val="24"/>
        </w:rPr>
        <w:t xml:space="preserve"> </w:t>
      </w:r>
      <w:r w:rsidRPr="006D3BEC">
        <w:rPr>
          <w:rFonts w:ascii="Times New Roman" w:hAnsi="Times New Roman"/>
          <w:spacing w:val="-1"/>
          <w:sz w:val="24"/>
          <w:szCs w:val="24"/>
        </w:rPr>
        <w:t>Оп</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z w:val="24"/>
          <w:szCs w:val="24"/>
        </w:rPr>
        <w:t>и а</w:t>
      </w:r>
      <w:r w:rsidRPr="006D3BEC">
        <w:rPr>
          <w:rFonts w:ascii="Times New Roman" w:hAnsi="Times New Roman"/>
          <w:spacing w:val="1"/>
          <w:sz w:val="24"/>
          <w:szCs w:val="24"/>
        </w:rPr>
        <w:t>б</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лю</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Раз</w:t>
      </w:r>
      <w:r w:rsidRPr="006D3BEC">
        <w:rPr>
          <w:rFonts w:ascii="Times New Roman" w:hAnsi="Times New Roman"/>
          <w:spacing w:val="-2"/>
          <w:sz w:val="24"/>
          <w:szCs w:val="24"/>
        </w:rPr>
        <w:t>н</w:t>
      </w:r>
      <w:r w:rsidRPr="006D3BEC">
        <w:rPr>
          <w:rFonts w:ascii="Times New Roman" w:hAnsi="Times New Roman"/>
          <w:spacing w:val="-1"/>
          <w:sz w:val="24"/>
          <w:szCs w:val="24"/>
        </w:rPr>
        <w:t>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азие</w:t>
      </w:r>
      <w:r w:rsidRPr="006D3BEC">
        <w:rPr>
          <w:rFonts w:ascii="Times New Roman" w:hAnsi="Times New Roman"/>
          <w:spacing w:val="4"/>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z w:val="24"/>
          <w:szCs w:val="24"/>
        </w:rPr>
        <w:t>р</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5"/>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зра</w:t>
      </w:r>
      <w:r w:rsidRPr="006D3BEC">
        <w:rPr>
          <w:rFonts w:ascii="Times New Roman" w:hAnsi="Times New Roman"/>
          <w:spacing w:val="1"/>
          <w:sz w:val="24"/>
          <w:szCs w:val="24"/>
        </w:rPr>
        <w:t>с</w:t>
      </w:r>
      <w:r w:rsidRPr="006D3BEC">
        <w:rPr>
          <w:rFonts w:ascii="Times New Roman" w:hAnsi="Times New Roman"/>
          <w:sz w:val="24"/>
          <w:szCs w:val="24"/>
        </w:rPr>
        <w:t>ту и</w:t>
      </w:r>
      <w:r w:rsidRPr="006D3BEC">
        <w:rPr>
          <w:rFonts w:ascii="Times New Roman" w:hAnsi="Times New Roman"/>
          <w:spacing w:val="4"/>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нию</w:t>
      </w:r>
      <w:r w:rsidRPr="006D3BEC">
        <w:rPr>
          <w:rFonts w:ascii="Times New Roman" w:hAnsi="Times New Roman"/>
          <w:sz w:val="24"/>
          <w:szCs w:val="24"/>
        </w:rPr>
        <w:t xml:space="preserve">. </w:t>
      </w:r>
      <w:r w:rsidRPr="006D3BEC">
        <w:rPr>
          <w:rFonts w:ascii="Times New Roman" w:hAnsi="Times New Roman"/>
          <w:spacing w:val="-1"/>
          <w:sz w:val="24"/>
          <w:szCs w:val="24"/>
        </w:rPr>
        <w:t>Классификация</w:t>
      </w:r>
      <w:r w:rsidRPr="006D3BEC">
        <w:rPr>
          <w:rFonts w:ascii="Times New Roman" w:hAnsi="Times New Roman"/>
          <w:spacing w:val="1"/>
          <w:sz w:val="24"/>
          <w:szCs w:val="24"/>
        </w:rPr>
        <w:t xml:space="preserve"> гор</w:t>
      </w:r>
      <w:r w:rsidRPr="006D3BEC">
        <w:rPr>
          <w:rFonts w:ascii="Times New Roman" w:hAnsi="Times New Roman"/>
          <w:spacing w:val="2"/>
          <w:sz w:val="24"/>
          <w:szCs w:val="24"/>
        </w:rPr>
        <w:t xml:space="preserve"> абсолютной </w:t>
      </w:r>
      <w:r w:rsidRPr="006D3BEC">
        <w:rPr>
          <w:rFonts w:ascii="Times New Roman" w:hAnsi="Times New Roman"/>
          <w:sz w:val="24"/>
          <w:szCs w:val="24"/>
        </w:rPr>
        <w:t>выс</w:t>
      </w:r>
      <w:r w:rsidRPr="006D3BEC">
        <w:rPr>
          <w:rFonts w:ascii="Times New Roman" w:hAnsi="Times New Roman"/>
          <w:spacing w:val="1"/>
          <w:sz w:val="24"/>
          <w:szCs w:val="24"/>
        </w:rPr>
        <w:t>о</w:t>
      </w:r>
      <w:r w:rsidRPr="006D3BEC">
        <w:rPr>
          <w:rFonts w:ascii="Times New Roman" w:hAnsi="Times New Roman"/>
          <w:sz w:val="24"/>
          <w:szCs w:val="24"/>
        </w:rPr>
        <w:t xml:space="preserve">те. </w:t>
      </w:r>
      <w:r w:rsidRPr="006D3BEC">
        <w:rPr>
          <w:rFonts w:ascii="Times New Roman" w:hAnsi="Times New Roman"/>
          <w:spacing w:val="-1"/>
          <w:sz w:val="24"/>
          <w:szCs w:val="24"/>
        </w:rPr>
        <w:t>О</w:t>
      </w:r>
      <w:r w:rsidRPr="006D3BEC">
        <w:rPr>
          <w:rFonts w:ascii="Times New Roman" w:hAnsi="Times New Roman"/>
          <w:spacing w:val="1"/>
          <w:sz w:val="24"/>
          <w:szCs w:val="24"/>
        </w:rPr>
        <w:t>пр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w:t>
      </w:r>
      <w:r w:rsidRPr="006D3BEC">
        <w:rPr>
          <w:rFonts w:ascii="Times New Roman" w:hAnsi="Times New Roman"/>
          <w:spacing w:val="-3"/>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а</w:t>
      </w:r>
      <w:r w:rsidRPr="006D3BEC">
        <w:rPr>
          <w:rFonts w:ascii="Times New Roman" w:hAnsi="Times New Roman"/>
          <w:spacing w:val="-1"/>
          <w:sz w:val="24"/>
          <w:szCs w:val="24"/>
        </w:rPr>
        <w:t>б</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3"/>
          <w:sz w:val="24"/>
          <w:szCs w:val="24"/>
        </w:rPr>
        <w:t>ю</w:t>
      </w:r>
      <w:r w:rsidRPr="006D3BEC">
        <w:rPr>
          <w:rFonts w:ascii="Times New Roman" w:hAnsi="Times New Roman"/>
          <w:sz w:val="24"/>
          <w:szCs w:val="24"/>
        </w:rPr>
        <w:t>тной</w:t>
      </w:r>
      <w:r w:rsidRPr="006D3BEC">
        <w:rPr>
          <w:rFonts w:ascii="Times New Roman" w:hAnsi="Times New Roman"/>
          <w:spacing w:val="3"/>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ты</w:t>
      </w:r>
      <w:r w:rsidRPr="006D3BEC">
        <w:rPr>
          <w:rFonts w:ascii="Times New Roman" w:hAnsi="Times New Roman"/>
          <w:spacing w:val="7"/>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 Ре</w:t>
      </w:r>
      <w:r w:rsidRPr="006D3BEC">
        <w:rPr>
          <w:rFonts w:ascii="Times New Roman" w:hAnsi="Times New Roman"/>
          <w:spacing w:val="-1"/>
          <w:sz w:val="24"/>
          <w:szCs w:val="24"/>
        </w:rPr>
        <w:t>ль</w:t>
      </w:r>
      <w:r w:rsidRPr="006D3BEC">
        <w:rPr>
          <w:rFonts w:ascii="Times New Roman" w:hAnsi="Times New Roman"/>
          <w:sz w:val="24"/>
          <w:szCs w:val="24"/>
        </w:rPr>
        <w:t>еф</w:t>
      </w:r>
      <w:r w:rsidRPr="006D3BEC">
        <w:rPr>
          <w:rFonts w:ascii="Times New Roman" w:hAnsi="Times New Roman"/>
          <w:spacing w:val="1"/>
          <w:sz w:val="24"/>
          <w:szCs w:val="24"/>
        </w:rPr>
        <w:t xml:space="preserve"> дн</w:t>
      </w:r>
      <w:r w:rsidRPr="006D3BEC">
        <w:rPr>
          <w:rFonts w:ascii="Times New Roman" w:hAnsi="Times New Roman"/>
          <w:sz w:val="24"/>
          <w:szCs w:val="24"/>
        </w:rPr>
        <w:t xml:space="preserve">а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i/>
          <w:sz w:val="24"/>
          <w:szCs w:val="24"/>
        </w:rPr>
        <w:t>Рифтовые области, срединные океанические хребты, шельф, материковый склон.</w:t>
      </w:r>
      <w:r w:rsidRPr="006D3BEC">
        <w:rPr>
          <w:rFonts w:ascii="Times New Roman" w:hAnsi="Times New Roman"/>
          <w:sz w:val="24"/>
          <w:szCs w:val="24"/>
        </w:rPr>
        <w:t xml:space="preserve"> </w:t>
      </w:r>
      <w:r w:rsidRPr="006D3BEC">
        <w:rPr>
          <w:rFonts w:ascii="Times New Roman" w:hAnsi="Times New Roman"/>
          <w:i/>
          <w:sz w:val="24"/>
          <w:szCs w:val="24"/>
        </w:rPr>
        <w:t>Мет</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z w:val="24"/>
          <w:szCs w:val="24"/>
        </w:rPr>
        <w:t>ы</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и</w:t>
      </w:r>
      <w:r w:rsidRPr="006D3BEC">
        <w:rPr>
          <w:rFonts w:ascii="Times New Roman" w:hAnsi="Times New Roman"/>
          <w:i/>
          <w:sz w:val="24"/>
          <w:szCs w:val="24"/>
        </w:rPr>
        <w:t>з</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ни</w:t>
      </w:r>
      <w:r w:rsidRPr="006D3BEC">
        <w:rPr>
          <w:rFonts w:ascii="Times New Roman" w:hAnsi="Times New Roman"/>
          <w:i/>
          <w:sz w:val="24"/>
          <w:szCs w:val="24"/>
        </w:rPr>
        <w:t>я г</w:t>
      </w:r>
      <w:r w:rsidRPr="006D3BEC">
        <w:rPr>
          <w:rFonts w:ascii="Times New Roman" w:hAnsi="Times New Roman"/>
          <w:i/>
          <w:spacing w:val="-3"/>
          <w:sz w:val="24"/>
          <w:szCs w:val="24"/>
        </w:rPr>
        <w:t>л</w:t>
      </w:r>
      <w:r w:rsidRPr="006D3BEC">
        <w:rPr>
          <w:rFonts w:ascii="Times New Roman" w:hAnsi="Times New Roman"/>
          <w:i/>
          <w:spacing w:val="-4"/>
          <w:sz w:val="24"/>
          <w:szCs w:val="24"/>
        </w:rPr>
        <w:t>у</w:t>
      </w:r>
      <w:r w:rsidRPr="006D3BEC">
        <w:rPr>
          <w:rFonts w:ascii="Times New Roman" w:hAnsi="Times New Roman"/>
          <w:i/>
          <w:spacing w:val="1"/>
          <w:sz w:val="24"/>
          <w:szCs w:val="24"/>
        </w:rPr>
        <w:t>би</w:t>
      </w:r>
      <w:r w:rsidRPr="006D3BEC">
        <w:rPr>
          <w:rFonts w:ascii="Times New Roman" w:hAnsi="Times New Roman"/>
          <w:i/>
          <w:sz w:val="24"/>
          <w:szCs w:val="24"/>
        </w:rPr>
        <w:t>н</w:t>
      </w:r>
      <w:r w:rsidRPr="006D3BEC">
        <w:rPr>
          <w:rFonts w:ascii="Times New Roman" w:hAnsi="Times New Roman"/>
          <w:i/>
          <w:spacing w:val="1"/>
          <w:sz w:val="24"/>
          <w:szCs w:val="24"/>
        </w:rPr>
        <w:t xml:space="preserve"> </w:t>
      </w:r>
      <w:r w:rsidRPr="006D3BEC">
        <w:rPr>
          <w:rFonts w:ascii="Times New Roman" w:hAnsi="Times New Roman"/>
          <w:i/>
          <w:sz w:val="24"/>
          <w:szCs w:val="24"/>
        </w:rPr>
        <w:t>Ми</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2"/>
          <w:sz w:val="24"/>
          <w:szCs w:val="24"/>
        </w:rPr>
        <w:t>г</w:t>
      </w:r>
      <w:r w:rsidRPr="006D3BEC">
        <w:rPr>
          <w:rFonts w:ascii="Times New Roman" w:hAnsi="Times New Roman"/>
          <w:i/>
          <w:sz w:val="24"/>
          <w:szCs w:val="24"/>
        </w:rPr>
        <w:t>о</w:t>
      </w:r>
      <w:r w:rsidRPr="006D3BEC">
        <w:rPr>
          <w:rFonts w:ascii="Times New Roman" w:hAnsi="Times New Roman"/>
          <w:i/>
          <w:spacing w:val="1"/>
          <w:sz w:val="24"/>
          <w:szCs w:val="24"/>
        </w:rPr>
        <w:t xml:space="preserve"> </w:t>
      </w:r>
      <w:r w:rsidRPr="006D3BEC">
        <w:rPr>
          <w:rFonts w:ascii="Times New Roman" w:hAnsi="Times New Roman"/>
          <w:i/>
          <w:sz w:val="24"/>
          <w:szCs w:val="24"/>
        </w:rPr>
        <w:t>о</w:t>
      </w:r>
      <w:r w:rsidRPr="006D3BEC">
        <w:rPr>
          <w:rFonts w:ascii="Times New Roman" w:hAnsi="Times New Roman"/>
          <w:i/>
          <w:spacing w:val="1"/>
          <w:sz w:val="24"/>
          <w:szCs w:val="24"/>
        </w:rPr>
        <w:t>к</w:t>
      </w:r>
      <w:r w:rsidRPr="006D3BEC">
        <w:rPr>
          <w:rFonts w:ascii="Times New Roman" w:hAnsi="Times New Roman"/>
          <w:i/>
          <w:sz w:val="24"/>
          <w:szCs w:val="24"/>
        </w:rPr>
        <w:t>е</w:t>
      </w:r>
      <w:r w:rsidRPr="006D3BEC">
        <w:rPr>
          <w:rFonts w:ascii="Times New Roman" w:hAnsi="Times New Roman"/>
          <w:i/>
          <w:spacing w:val="-2"/>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 xml:space="preserve"> И</w:t>
      </w:r>
      <w:r w:rsidRPr="006D3BEC">
        <w:rPr>
          <w:rFonts w:ascii="Times New Roman" w:hAnsi="Times New Roman"/>
          <w:i/>
          <w:sz w:val="24"/>
          <w:szCs w:val="24"/>
        </w:rPr>
        <w:t>ссле</w:t>
      </w:r>
      <w:r w:rsidRPr="006D3BEC">
        <w:rPr>
          <w:rFonts w:ascii="Times New Roman" w:hAnsi="Times New Roman"/>
          <w:i/>
          <w:spacing w:val="-2"/>
          <w:sz w:val="24"/>
          <w:szCs w:val="24"/>
        </w:rPr>
        <w:t>д</w:t>
      </w:r>
      <w:r w:rsidRPr="006D3BEC">
        <w:rPr>
          <w:rFonts w:ascii="Times New Roman" w:hAnsi="Times New Roman"/>
          <w:i/>
          <w:spacing w:val="1"/>
          <w:sz w:val="24"/>
          <w:szCs w:val="24"/>
        </w:rPr>
        <w:t>о</w:t>
      </w:r>
      <w:r w:rsidRPr="006D3BEC">
        <w:rPr>
          <w:rFonts w:ascii="Times New Roman" w:hAnsi="Times New Roman"/>
          <w:i/>
          <w:sz w:val="24"/>
          <w:szCs w:val="24"/>
        </w:rPr>
        <w:t>вате</w:t>
      </w:r>
      <w:r w:rsidRPr="006D3BEC">
        <w:rPr>
          <w:rFonts w:ascii="Times New Roman" w:hAnsi="Times New Roman"/>
          <w:i/>
          <w:spacing w:val="-1"/>
          <w:sz w:val="24"/>
          <w:szCs w:val="24"/>
        </w:rPr>
        <w:t>л</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п</w:t>
      </w:r>
      <w:r w:rsidRPr="006D3BEC">
        <w:rPr>
          <w:rFonts w:ascii="Times New Roman" w:hAnsi="Times New Roman"/>
          <w:i/>
          <w:spacing w:val="1"/>
          <w:sz w:val="24"/>
          <w:szCs w:val="24"/>
        </w:rPr>
        <w:t>од</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z w:val="24"/>
          <w:szCs w:val="24"/>
        </w:rPr>
        <w:t>г</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pacing w:val="1"/>
          <w:sz w:val="24"/>
          <w:szCs w:val="24"/>
        </w:rPr>
        <w:t>би</w:t>
      </w:r>
      <w:r w:rsidRPr="006D3BEC">
        <w:rPr>
          <w:rFonts w:ascii="Times New Roman" w:hAnsi="Times New Roman"/>
          <w:i/>
          <w:sz w:val="24"/>
          <w:szCs w:val="24"/>
        </w:rPr>
        <w:t>н</w:t>
      </w:r>
      <w:r w:rsidRPr="006D3BEC">
        <w:rPr>
          <w:rFonts w:ascii="Times New Roman" w:hAnsi="Times New Roman"/>
          <w:i/>
          <w:spacing w:val="-2"/>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т</w:t>
      </w:r>
      <w:r w:rsidRPr="006D3BEC">
        <w:rPr>
          <w:rFonts w:ascii="Times New Roman" w:hAnsi="Times New Roman"/>
          <w:i/>
          <w:spacing w:val="-2"/>
          <w:sz w:val="24"/>
          <w:szCs w:val="24"/>
        </w:rPr>
        <w:t>к</w:t>
      </w:r>
      <w:r w:rsidRPr="006D3BEC">
        <w:rPr>
          <w:rFonts w:ascii="Times New Roman" w:hAnsi="Times New Roman"/>
          <w:i/>
          <w:spacing w:val="1"/>
          <w:sz w:val="24"/>
          <w:szCs w:val="24"/>
        </w:rPr>
        <w:t>ры</w:t>
      </w:r>
      <w:r w:rsidRPr="006D3BEC">
        <w:rPr>
          <w:rFonts w:ascii="Times New Roman" w:hAnsi="Times New Roman"/>
          <w:i/>
          <w:spacing w:val="-3"/>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я.</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Ги</w:t>
      </w:r>
      <w:r w:rsidRPr="006D3BEC">
        <w:rPr>
          <w:rFonts w:ascii="Times New Roman" w:hAnsi="Times New Roman"/>
          <w:b/>
          <w:bCs/>
          <w:sz w:val="24"/>
          <w:szCs w:val="24"/>
        </w:rPr>
        <w:t>дрос</w:t>
      </w:r>
      <w:r w:rsidRPr="006D3BEC">
        <w:rPr>
          <w:rFonts w:ascii="Times New Roman" w:hAnsi="Times New Roman"/>
          <w:b/>
          <w:bCs/>
          <w:spacing w:val="-2"/>
          <w:sz w:val="24"/>
          <w:szCs w:val="24"/>
        </w:rPr>
        <w:t>ф</w:t>
      </w:r>
      <w:r w:rsidRPr="006D3BEC">
        <w:rPr>
          <w:rFonts w:ascii="Times New Roman" w:hAnsi="Times New Roman"/>
          <w:b/>
          <w:bCs/>
          <w:sz w:val="24"/>
          <w:szCs w:val="24"/>
        </w:rPr>
        <w:t>ер</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 г</w:t>
      </w:r>
      <w:r w:rsidRPr="006D3BEC">
        <w:rPr>
          <w:rFonts w:ascii="Times New Roman" w:hAnsi="Times New Roman"/>
          <w:spacing w:val="-1"/>
          <w:sz w:val="24"/>
          <w:szCs w:val="24"/>
        </w:rPr>
        <w:t>ид</w:t>
      </w:r>
      <w:r w:rsidRPr="006D3BEC">
        <w:rPr>
          <w:rFonts w:ascii="Times New Roman" w:hAnsi="Times New Roman"/>
          <w:spacing w:val="1"/>
          <w:sz w:val="24"/>
          <w:szCs w:val="24"/>
        </w:rPr>
        <w:t>ро</w:t>
      </w:r>
      <w:r w:rsidRPr="006D3BEC">
        <w:rPr>
          <w:rFonts w:ascii="Times New Roman" w:hAnsi="Times New Roman"/>
          <w:spacing w:val="-2"/>
          <w:sz w:val="24"/>
          <w:szCs w:val="24"/>
        </w:rPr>
        <w:t>с</w:t>
      </w:r>
      <w:r w:rsidRPr="006D3BEC">
        <w:rPr>
          <w:rFonts w:ascii="Times New Roman" w:hAnsi="Times New Roman"/>
          <w:sz w:val="24"/>
          <w:szCs w:val="24"/>
        </w:rPr>
        <w:t>ф</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ы. </w:t>
      </w:r>
      <w:r w:rsidRPr="006D3BEC">
        <w:rPr>
          <w:rFonts w:ascii="Times New Roman" w:hAnsi="Times New Roman"/>
          <w:i/>
          <w:spacing w:val="-2"/>
          <w:sz w:val="24"/>
          <w:szCs w:val="24"/>
        </w:rPr>
        <w:t>О</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pacing w:val="1"/>
          <w:sz w:val="24"/>
          <w:szCs w:val="24"/>
        </w:rPr>
        <w:t>б</w:t>
      </w:r>
      <w:r w:rsidRPr="006D3BEC">
        <w:rPr>
          <w:rFonts w:ascii="Times New Roman" w:hAnsi="Times New Roman"/>
          <w:i/>
          <w:sz w:val="24"/>
          <w:szCs w:val="24"/>
        </w:rPr>
        <w:t>е</w:t>
      </w:r>
      <w:r w:rsidRPr="006D3BEC">
        <w:rPr>
          <w:rFonts w:ascii="Times New Roman" w:hAnsi="Times New Roman"/>
          <w:i/>
          <w:spacing w:val="-1"/>
          <w:sz w:val="24"/>
          <w:szCs w:val="24"/>
        </w:rPr>
        <w:t>нн</w:t>
      </w:r>
      <w:r w:rsidRPr="006D3BEC">
        <w:rPr>
          <w:rFonts w:ascii="Times New Roman" w:hAnsi="Times New Roman"/>
          <w:i/>
          <w:spacing w:val="1"/>
          <w:sz w:val="24"/>
          <w:szCs w:val="24"/>
        </w:rPr>
        <w:t>о</w:t>
      </w:r>
      <w:r w:rsidRPr="006D3BEC">
        <w:rPr>
          <w:rFonts w:ascii="Times New Roman" w:hAnsi="Times New Roman"/>
          <w:i/>
          <w:sz w:val="24"/>
          <w:szCs w:val="24"/>
        </w:rPr>
        <w:t>сти М</w:t>
      </w:r>
      <w:r w:rsidRPr="006D3BEC">
        <w:rPr>
          <w:rFonts w:ascii="Times New Roman" w:hAnsi="Times New Roman"/>
          <w:i/>
          <w:spacing w:val="-1"/>
          <w:sz w:val="24"/>
          <w:szCs w:val="24"/>
        </w:rPr>
        <w:t>ир</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о</w:t>
      </w:r>
      <w:r w:rsidRPr="006D3BEC">
        <w:rPr>
          <w:rFonts w:ascii="Times New Roman" w:hAnsi="Times New Roman"/>
          <w:i/>
          <w:sz w:val="24"/>
          <w:szCs w:val="24"/>
        </w:rPr>
        <w:t>го</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к</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г</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о</w:t>
      </w:r>
      <w:r w:rsidRPr="006D3BEC">
        <w:rPr>
          <w:rFonts w:ascii="Times New Roman" w:hAnsi="Times New Roman"/>
          <w:i/>
          <w:spacing w:val="1"/>
          <w:sz w:val="24"/>
          <w:szCs w:val="24"/>
        </w:rPr>
        <w:t>ро</w:t>
      </w:r>
      <w:r w:rsidRPr="006D3BEC">
        <w:rPr>
          <w:rFonts w:ascii="Times New Roman" w:hAnsi="Times New Roman"/>
          <w:i/>
          <w:spacing w:val="5"/>
          <w:sz w:val="24"/>
          <w:szCs w:val="24"/>
        </w:rPr>
        <w:t>т</w:t>
      </w:r>
      <w:r w:rsidRPr="006D3BEC">
        <w:rPr>
          <w:rFonts w:ascii="Times New Roman" w:hAnsi="Times New Roman"/>
          <w:i/>
          <w:sz w:val="24"/>
          <w:szCs w:val="24"/>
        </w:rPr>
        <w:t xml:space="preserve">а воды. </w:t>
      </w:r>
      <w:r w:rsidRPr="006D3BEC">
        <w:rPr>
          <w:rFonts w:ascii="Times New Roman" w:hAnsi="Times New Roman"/>
          <w:sz w:val="24"/>
          <w:szCs w:val="24"/>
        </w:rPr>
        <w:t>М</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о</w:t>
      </w:r>
      <w:r w:rsidRPr="006D3BEC">
        <w:rPr>
          <w:rFonts w:ascii="Times New Roman" w:hAnsi="Times New Roman"/>
          <w:sz w:val="24"/>
          <w:szCs w:val="24"/>
        </w:rPr>
        <w:t>кеан и е</w:t>
      </w:r>
      <w:r w:rsidRPr="006D3BEC">
        <w:rPr>
          <w:rFonts w:ascii="Times New Roman" w:hAnsi="Times New Roman"/>
          <w:spacing w:val="-2"/>
          <w:sz w:val="24"/>
          <w:szCs w:val="24"/>
        </w:rPr>
        <w:t>г</w:t>
      </w:r>
      <w:r w:rsidRPr="006D3BEC">
        <w:rPr>
          <w:rFonts w:ascii="Times New Roman" w:hAnsi="Times New Roman"/>
          <w:sz w:val="24"/>
          <w:szCs w:val="24"/>
        </w:rPr>
        <w:t>о час</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Сво</w:t>
      </w:r>
      <w:r w:rsidRPr="006D3BEC">
        <w:rPr>
          <w:rFonts w:ascii="Times New Roman" w:hAnsi="Times New Roman"/>
          <w:spacing w:val="1"/>
          <w:sz w:val="24"/>
          <w:szCs w:val="24"/>
        </w:rPr>
        <w:t>й</w:t>
      </w:r>
      <w:r w:rsidRPr="006D3BEC">
        <w:rPr>
          <w:rFonts w:ascii="Times New Roman" w:hAnsi="Times New Roman"/>
          <w:sz w:val="24"/>
          <w:szCs w:val="24"/>
        </w:rPr>
        <w:t xml:space="preserve">ства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д 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z w:val="24"/>
          <w:szCs w:val="24"/>
        </w:rPr>
        <w:t>еа</w:t>
      </w:r>
      <w:r w:rsidRPr="006D3BEC">
        <w:rPr>
          <w:rFonts w:ascii="Times New Roman" w:hAnsi="Times New Roman"/>
          <w:spacing w:val="-1"/>
          <w:sz w:val="24"/>
          <w:szCs w:val="24"/>
        </w:rPr>
        <w:t>н</w:t>
      </w:r>
      <w:r w:rsidRPr="006D3BEC">
        <w:rPr>
          <w:rFonts w:ascii="Times New Roman" w:hAnsi="Times New Roman"/>
          <w:sz w:val="24"/>
          <w:szCs w:val="24"/>
        </w:rPr>
        <w:t>а – темп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 и с</w:t>
      </w:r>
      <w:r w:rsidRPr="006D3BEC">
        <w:rPr>
          <w:rFonts w:ascii="Times New Roman" w:hAnsi="Times New Roman"/>
          <w:spacing w:val="-1"/>
          <w:sz w:val="24"/>
          <w:szCs w:val="24"/>
        </w:rPr>
        <w:t>ол</w:t>
      </w:r>
      <w:r w:rsidRPr="006D3BEC">
        <w:rPr>
          <w:rFonts w:ascii="Times New Roman" w:hAnsi="Times New Roman"/>
          <w:sz w:val="24"/>
          <w:szCs w:val="24"/>
        </w:rPr>
        <w:t>е</w:t>
      </w:r>
      <w:r w:rsidRPr="006D3BEC">
        <w:rPr>
          <w:rFonts w:ascii="Times New Roman" w:hAnsi="Times New Roman"/>
          <w:spacing w:val="1"/>
          <w:sz w:val="24"/>
          <w:szCs w:val="24"/>
        </w:rPr>
        <w:t>но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 Дв</w:t>
      </w:r>
      <w:r w:rsidRPr="006D3BEC">
        <w:rPr>
          <w:rFonts w:ascii="Times New Roman" w:hAnsi="Times New Roman"/>
          <w:spacing w:val="-1"/>
          <w:sz w:val="24"/>
          <w:szCs w:val="24"/>
        </w:rPr>
        <w:t>и</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 во</w:t>
      </w:r>
      <w:r w:rsidRPr="006D3BEC">
        <w:rPr>
          <w:rFonts w:ascii="Times New Roman" w:hAnsi="Times New Roman"/>
          <w:spacing w:val="1"/>
          <w:sz w:val="24"/>
          <w:szCs w:val="24"/>
        </w:rPr>
        <w:t>д</w:t>
      </w:r>
      <w:r w:rsidRPr="006D3BEC">
        <w:rPr>
          <w:rFonts w:ascii="Times New Roman" w:hAnsi="Times New Roman"/>
          <w:sz w:val="24"/>
          <w:szCs w:val="24"/>
        </w:rPr>
        <w:t xml:space="preserve">ы в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z w:val="24"/>
          <w:szCs w:val="24"/>
        </w:rPr>
        <w:t>еа</w:t>
      </w:r>
      <w:r w:rsidRPr="006D3BEC">
        <w:rPr>
          <w:rFonts w:ascii="Times New Roman" w:hAnsi="Times New Roman"/>
          <w:spacing w:val="-1"/>
          <w:sz w:val="24"/>
          <w:szCs w:val="24"/>
        </w:rPr>
        <w:t>н</w:t>
      </w:r>
      <w:r w:rsidRPr="006D3BEC">
        <w:rPr>
          <w:rFonts w:ascii="Times New Roman" w:hAnsi="Times New Roman"/>
          <w:sz w:val="24"/>
          <w:szCs w:val="24"/>
        </w:rPr>
        <w:t>е – вол</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тече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z w:val="24"/>
          <w:szCs w:val="24"/>
        </w:rPr>
        <w:t>.</w:t>
      </w:r>
      <w:r w:rsidRPr="006D3BEC">
        <w:rPr>
          <w:rFonts w:ascii="Times New Roman" w:hAnsi="Times New Roman"/>
          <w:i/>
          <w:sz w:val="24"/>
          <w:szCs w:val="24"/>
        </w:rPr>
        <w:t>.</w:t>
      </w:r>
      <w:r w:rsidRPr="006D3BEC">
        <w:rPr>
          <w:rFonts w:ascii="Times New Roman" w:hAnsi="Times New Roman"/>
          <w:spacing w:val="3"/>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z w:val="24"/>
          <w:szCs w:val="24"/>
        </w:rPr>
        <w:t>ши.</w:t>
      </w:r>
      <w:r w:rsidRPr="006D3BEC">
        <w:rPr>
          <w:rFonts w:ascii="Times New Roman" w:hAnsi="Times New Roman"/>
          <w:spacing w:val="3"/>
          <w:sz w:val="24"/>
          <w:szCs w:val="24"/>
        </w:rPr>
        <w:t xml:space="preserve"> </w:t>
      </w:r>
      <w:r w:rsidRPr="006D3BEC">
        <w:rPr>
          <w:rFonts w:ascii="Times New Roman" w:hAnsi="Times New Roman"/>
          <w:sz w:val="24"/>
          <w:szCs w:val="24"/>
        </w:rPr>
        <w:t>Реки</w:t>
      </w:r>
      <w:r w:rsidRPr="006D3BEC">
        <w:rPr>
          <w:rFonts w:ascii="Times New Roman" w:hAnsi="Times New Roman"/>
          <w:spacing w:val="1"/>
          <w:sz w:val="24"/>
          <w:szCs w:val="24"/>
        </w:rPr>
        <w:t xml:space="preserve"> н</w:t>
      </w:r>
      <w:r w:rsidRPr="006D3BEC">
        <w:rPr>
          <w:rFonts w:ascii="Times New Roman" w:hAnsi="Times New Roman"/>
          <w:sz w:val="24"/>
          <w:szCs w:val="24"/>
        </w:rPr>
        <w:t>а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те</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2"/>
          <w:sz w:val="24"/>
          <w:szCs w:val="24"/>
        </w:rPr>
        <w:t>ч</w:t>
      </w:r>
      <w:r w:rsidRPr="006D3BEC">
        <w:rPr>
          <w:rFonts w:ascii="Times New Roman" w:hAnsi="Times New Roman"/>
          <w:sz w:val="24"/>
          <w:szCs w:val="24"/>
        </w:rPr>
        <w:t>асти</w:t>
      </w:r>
      <w:r w:rsidRPr="006D3BEC">
        <w:rPr>
          <w:rFonts w:ascii="Times New Roman" w:hAnsi="Times New Roman"/>
          <w:spacing w:val="1"/>
          <w:sz w:val="24"/>
          <w:szCs w:val="24"/>
        </w:rPr>
        <w:t xml:space="preserve"> р</w:t>
      </w:r>
      <w:r w:rsidRPr="006D3BEC">
        <w:rPr>
          <w:rFonts w:ascii="Times New Roman" w:hAnsi="Times New Roman"/>
          <w:spacing w:val="-2"/>
          <w:sz w:val="24"/>
          <w:szCs w:val="24"/>
        </w:rPr>
        <w:t>е</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9"/>
          <w:sz w:val="24"/>
          <w:szCs w:val="24"/>
        </w:rPr>
        <w:t>т</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spacing w:val="1"/>
          <w:sz w:val="24"/>
          <w:szCs w:val="24"/>
        </w:rPr>
        <w:t>х</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 </w:t>
      </w:r>
      <w:r w:rsidRPr="006D3BEC">
        <w:rPr>
          <w:rFonts w:ascii="Times New Roman" w:hAnsi="Times New Roman"/>
          <w:spacing w:val="1"/>
          <w:sz w:val="24"/>
          <w:szCs w:val="24"/>
        </w:rPr>
        <w:t>пи</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р</w:t>
      </w:r>
      <w:r w:rsidRPr="006D3BEC">
        <w:rPr>
          <w:rFonts w:ascii="Times New Roman" w:hAnsi="Times New Roman"/>
          <w:spacing w:val="-2"/>
          <w:sz w:val="24"/>
          <w:szCs w:val="24"/>
        </w:rPr>
        <w:t>е</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z w:val="24"/>
          <w:szCs w:val="24"/>
        </w:rPr>
        <w:t>к.</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 xml:space="preserve">зера и </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Л</w:t>
      </w:r>
      <w:r w:rsidRPr="006D3BEC">
        <w:rPr>
          <w:rFonts w:ascii="Times New Roman" w:hAnsi="Times New Roman"/>
          <w:spacing w:val="-3"/>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Г</w:t>
      </w:r>
      <w:r w:rsidRPr="006D3BEC">
        <w:rPr>
          <w:rFonts w:ascii="Times New Roman" w:hAnsi="Times New Roman"/>
          <w:spacing w:val="-1"/>
          <w:sz w:val="24"/>
          <w:szCs w:val="24"/>
        </w:rPr>
        <w:t>ор</w:t>
      </w:r>
      <w:r w:rsidRPr="006D3BEC">
        <w:rPr>
          <w:rFonts w:ascii="Times New Roman" w:hAnsi="Times New Roman"/>
          <w:spacing w:val="1"/>
          <w:sz w:val="24"/>
          <w:szCs w:val="24"/>
        </w:rPr>
        <w:t>но</w:t>
      </w:r>
      <w:r w:rsidRPr="006D3BEC">
        <w:rPr>
          <w:rFonts w:ascii="Times New Roman" w:hAnsi="Times New Roman"/>
          <w:sz w:val="24"/>
          <w:szCs w:val="24"/>
        </w:rPr>
        <w:t xml:space="preserve">е и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ол</w:t>
      </w:r>
      <w:r w:rsidRPr="006D3BEC">
        <w:rPr>
          <w:rFonts w:ascii="Times New Roman" w:hAnsi="Times New Roman"/>
          <w:sz w:val="24"/>
          <w:szCs w:val="24"/>
        </w:rPr>
        <w:t>етн</w:t>
      </w:r>
      <w:r w:rsidRPr="006D3BEC">
        <w:rPr>
          <w:rFonts w:ascii="Times New Roman" w:hAnsi="Times New Roman"/>
          <w:spacing w:val="1"/>
          <w:sz w:val="24"/>
          <w:szCs w:val="24"/>
        </w:rPr>
        <w:t>я</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з</w:t>
      </w:r>
      <w:r w:rsidRPr="006D3BEC">
        <w:rPr>
          <w:rFonts w:ascii="Times New Roman" w:hAnsi="Times New Roman"/>
          <w:spacing w:val="-4"/>
          <w:sz w:val="24"/>
          <w:szCs w:val="24"/>
        </w:rPr>
        <w:t>л</w:t>
      </w:r>
      <w:r w:rsidRPr="006D3BEC">
        <w:rPr>
          <w:rFonts w:ascii="Times New Roman" w:hAnsi="Times New Roman"/>
          <w:spacing w:val="1"/>
          <w:sz w:val="24"/>
          <w:szCs w:val="24"/>
        </w:rPr>
        <w:t>о</w:t>
      </w:r>
      <w:r w:rsidRPr="006D3BEC">
        <w:rPr>
          <w:rFonts w:ascii="Times New Roman" w:hAnsi="Times New Roman"/>
          <w:sz w:val="24"/>
          <w:szCs w:val="24"/>
        </w:rPr>
        <w:t xml:space="preserve">та. </w:t>
      </w:r>
      <w:r w:rsidRPr="006D3BEC">
        <w:rPr>
          <w:rFonts w:ascii="Times New Roman" w:hAnsi="Times New Roman"/>
          <w:spacing w:val="-1"/>
          <w:sz w:val="24"/>
          <w:szCs w:val="24"/>
        </w:rPr>
        <w:t>П</w:t>
      </w:r>
      <w:r w:rsidRPr="006D3BEC">
        <w:rPr>
          <w:rFonts w:ascii="Times New Roman" w:hAnsi="Times New Roman"/>
          <w:spacing w:val="1"/>
          <w:sz w:val="24"/>
          <w:szCs w:val="24"/>
        </w:rPr>
        <w:t>од</w:t>
      </w:r>
      <w:r w:rsidRPr="006D3BEC">
        <w:rPr>
          <w:rFonts w:ascii="Times New Roman" w:hAnsi="Times New Roman"/>
          <w:sz w:val="24"/>
          <w:szCs w:val="24"/>
        </w:rPr>
        <w:t>зе</w:t>
      </w:r>
      <w:r w:rsidRPr="006D3BEC">
        <w:rPr>
          <w:rFonts w:ascii="Times New Roman" w:hAnsi="Times New Roman"/>
          <w:spacing w:val="-3"/>
          <w:sz w:val="24"/>
          <w:szCs w:val="24"/>
        </w:rPr>
        <w:t>м</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ды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Меж</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и г</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вые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Б</w:t>
      </w:r>
      <w:r w:rsidRPr="006D3BEC">
        <w:rPr>
          <w:rFonts w:ascii="Times New Roman" w:hAnsi="Times New Roman"/>
          <w:spacing w:val="-2"/>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 xml:space="preserve">та. Каналы. Водохранилища. </w:t>
      </w:r>
      <w:r w:rsidRPr="006D3BEC">
        <w:rPr>
          <w:rFonts w:ascii="Times New Roman" w:hAnsi="Times New Roman"/>
          <w:i/>
          <w:sz w:val="24"/>
          <w:szCs w:val="24"/>
        </w:rPr>
        <w:t>Че</w:t>
      </w:r>
      <w:r w:rsidRPr="006D3BEC">
        <w:rPr>
          <w:rFonts w:ascii="Times New Roman" w:hAnsi="Times New Roman"/>
          <w:i/>
          <w:spacing w:val="-1"/>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век и</w:t>
      </w:r>
      <w:r w:rsidRPr="006D3BEC">
        <w:rPr>
          <w:rFonts w:ascii="Times New Roman" w:hAnsi="Times New Roman"/>
          <w:i/>
          <w:spacing w:val="3"/>
          <w:sz w:val="24"/>
          <w:szCs w:val="24"/>
        </w:rPr>
        <w:t xml:space="preserve"> </w:t>
      </w:r>
      <w:r w:rsidRPr="006D3BEC">
        <w:rPr>
          <w:rFonts w:ascii="Times New Roman" w:hAnsi="Times New Roman"/>
          <w:i/>
          <w:sz w:val="24"/>
          <w:szCs w:val="24"/>
        </w:rPr>
        <w:t>г</w:t>
      </w:r>
      <w:r w:rsidRPr="006D3BEC">
        <w:rPr>
          <w:rFonts w:ascii="Times New Roman" w:hAnsi="Times New Roman"/>
          <w:i/>
          <w:spacing w:val="-1"/>
          <w:sz w:val="24"/>
          <w:szCs w:val="24"/>
        </w:rPr>
        <w:t>ид</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сф</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w:t>
      </w:r>
      <w:r w:rsidRPr="006D3BEC">
        <w:rPr>
          <w:rFonts w:ascii="Times New Roman" w:hAnsi="Times New Roman"/>
          <w:b/>
          <w:bCs/>
          <w:spacing w:val="1"/>
          <w:sz w:val="24"/>
          <w:szCs w:val="24"/>
        </w:rPr>
        <w:t>т</w:t>
      </w:r>
      <w:r w:rsidRPr="006D3BEC">
        <w:rPr>
          <w:rFonts w:ascii="Times New Roman" w:hAnsi="Times New Roman"/>
          <w:b/>
          <w:bCs/>
          <w:spacing w:val="-2"/>
          <w:sz w:val="24"/>
          <w:szCs w:val="24"/>
        </w:rPr>
        <w:t>м</w:t>
      </w:r>
      <w:r w:rsidRPr="006D3BEC">
        <w:rPr>
          <w:rFonts w:ascii="Times New Roman" w:hAnsi="Times New Roman"/>
          <w:b/>
          <w:bCs/>
          <w:spacing w:val="1"/>
          <w:sz w:val="24"/>
          <w:szCs w:val="24"/>
        </w:rPr>
        <w:t>о</w:t>
      </w:r>
      <w:r w:rsidRPr="006D3BEC">
        <w:rPr>
          <w:rFonts w:ascii="Times New Roman" w:hAnsi="Times New Roman"/>
          <w:b/>
          <w:bCs/>
          <w:sz w:val="24"/>
          <w:szCs w:val="24"/>
        </w:rPr>
        <w:t>с</w:t>
      </w:r>
      <w:r w:rsidRPr="006D3BEC">
        <w:rPr>
          <w:rFonts w:ascii="Times New Roman" w:hAnsi="Times New Roman"/>
          <w:b/>
          <w:bCs/>
          <w:spacing w:val="-2"/>
          <w:sz w:val="24"/>
          <w:szCs w:val="24"/>
        </w:rPr>
        <w:t>ф</w:t>
      </w:r>
      <w:r w:rsidRPr="006D3BEC">
        <w:rPr>
          <w:rFonts w:ascii="Times New Roman" w:hAnsi="Times New Roman"/>
          <w:b/>
          <w:bCs/>
          <w:sz w:val="24"/>
          <w:szCs w:val="24"/>
        </w:rPr>
        <w:t>ер</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зд</w:t>
      </w:r>
      <w:r w:rsidRPr="006D3BEC">
        <w:rPr>
          <w:rFonts w:ascii="Times New Roman" w:hAnsi="Times New Roman"/>
          <w:spacing w:val="-3"/>
          <w:sz w:val="24"/>
          <w:szCs w:val="24"/>
        </w:rPr>
        <w:t>у</w:t>
      </w:r>
      <w:r w:rsidRPr="006D3BEC">
        <w:rPr>
          <w:rFonts w:ascii="Times New Roman" w:hAnsi="Times New Roman"/>
          <w:sz w:val="24"/>
          <w:szCs w:val="24"/>
        </w:rPr>
        <w:t xml:space="preserve">шной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z w:val="24"/>
          <w:szCs w:val="24"/>
        </w:rPr>
        <w:t>ч</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2"/>
          <w:sz w:val="24"/>
          <w:szCs w:val="24"/>
        </w:rPr>
        <w:t>З</w:t>
      </w:r>
      <w:r w:rsidRPr="006D3BEC">
        <w:rPr>
          <w:rFonts w:ascii="Times New Roman" w:hAnsi="Times New Roman"/>
          <w:sz w:val="24"/>
          <w:szCs w:val="24"/>
        </w:rPr>
        <w:t>ем</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i/>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Т</w:t>
      </w:r>
      <w:r w:rsidRPr="006D3BEC">
        <w:rPr>
          <w:rFonts w:ascii="Times New Roman" w:hAnsi="Times New Roman"/>
          <w:sz w:val="24"/>
          <w:szCs w:val="24"/>
        </w:rPr>
        <w:t>ем</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 xml:space="preserve">а воздуха. </w:t>
      </w:r>
      <w:r w:rsidRPr="006D3BEC">
        <w:rPr>
          <w:rFonts w:ascii="Times New Roman" w:hAnsi="Times New Roman"/>
          <w:spacing w:val="-1"/>
          <w:sz w:val="24"/>
          <w:szCs w:val="24"/>
        </w:rPr>
        <w:t>Н</w:t>
      </w:r>
      <w:r w:rsidRPr="006D3BEC">
        <w:rPr>
          <w:rFonts w:ascii="Times New Roman" w:hAnsi="Times New Roman"/>
          <w:sz w:val="24"/>
          <w:szCs w:val="24"/>
        </w:rPr>
        <w:t>аг</w:t>
      </w:r>
      <w:r w:rsidRPr="006D3BEC">
        <w:rPr>
          <w:rFonts w:ascii="Times New Roman" w:hAnsi="Times New Roman"/>
          <w:spacing w:val="1"/>
          <w:sz w:val="24"/>
          <w:szCs w:val="24"/>
        </w:rPr>
        <w:t>р</w:t>
      </w:r>
      <w:r w:rsidRPr="006D3BEC">
        <w:rPr>
          <w:rFonts w:ascii="Times New Roman" w:hAnsi="Times New Roman"/>
          <w:sz w:val="24"/>
          <w:szCs w:val="24"/>
        </w:rPr>
        <w:t>ев</w:t>
      </w:r>
      <w:r w:rsidRPr="006D3BEC">
        <w:rPr>
          <w:rFonts w:ascii="Times New Roman" w:hAnsi="Times New Roman"/>
          <w:spacing w:val="-3"/>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3"/>
          <w:sz w:val="24"/>
          <w:szCs w:val="24"/>
        </w:rPr>
        <w:t>з</w:t>
      </w:r>
      <w:r w:rsidRPr="006D3BEC">
        <w:rPr>
          <w:rFonts w:ascii="Times New Roman" w:hAnsi="Times New Roman"/>
          <w:spacing w:val="1"/>
          <w:sz w:val="24"/>
          <w:szCs w:val="24"/>
        </w:rPr>
        <w:t>д</w:t>
      </w:r>
      <w:r w:rsidRPr="006D3BEC">
        <w:rPr>
          <w:rFonts w:ascii="Times New Roman" w:hAnsi="Times New Roman"/>
          <w:spacing w:val="-1"/>
          <w:sz w:val="24"/>
          <w:szCs w:val="24"/>
        </w:rPr>
        <w:t>у</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ть</w:t>
      </w:r>
      <w:r w:rsidRPr="006D3BEC">
        <w:rPr>
          <w:rFonts w:ascii="Times New Roman" w:hAnsi="Times New Roman"/>
          <w:spacing w:val="3"/>
          <w:sz w:val="24"/>
          <w:szCs w:val="24"/>
        </w:rPr>
        <w:t xml:space="preserve"> </w:t>
      </w:r>
      <w:r w:rsidRPr="006D3BEC">
        <w:rPr>
          <w:rFonts w:ascii="Times New Roman" w:hAnsi="Times New Roman"/>
          <w:sz w:val="24"/>
          <w:szCs w:val="24"/>
        </w:rPr>
        <w:t>темп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 xml:space="preserve"> </w:t>
      </w:r>
      <w:r w:rsidRPr="006D3BEC">
        <w:rPr>
          <w:rFonts w:ascii="Times New Roman" w:hAnsi="Times New Roman"/>
          <w:sz w:val="24"/>
          <w:szCs w:val="24"/>
        </w:rPr>
        <w:t>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 широ</w:t>
      </w:r>
      <w:r w:rsidRPr="006D3BEC">
        <w:rPr>
          <w:rFonts w:ascii="Times New Roman" w:hAnsi="Times New Roman"/>
          <w:spacing w:val="-2"/>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Тепл</w:t>
      </w:r>
      <w:r w:rsidRPr="006D3BEC">
        <w:rPr>
          <w:rFonts w:ascii="Times New Roman" w:hAnsi="Times New Roman"/>
          <w:spacing w:val="1"/>
          <w:sz w:val="24"/>
          <w:szCs w:val="24"/>
        </w:rPr>
        <w:t>о</w:t>
      </w:r>
      <w:r w:rsidRPr="006D3BEC">
        <w:rPr>
          <w:rFonts w:ascii="Times New Roman" w:hAnsi="Times New Roman"/>
          <w:sz w:val="24"/>
          <w:szCs w:val="24"/>
        </w:rPr>
        <w:t>вые</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w:t>
      </w:r>
      <w:r w:rsidRPr="006D3BEC">
        <w:rPr>
          <w:rFonts w:ascii="Times New Roman" w:hAnsi="Times New Roman"/>
          <w:spacing w:val="-2"/>
          <w:sz w:val="24"/>
          <w:szCs w:val="24"/>
        </w:rPr>
        <w:t>с</w:t>
      </w:r>
      <w:r w:rsidRPr="006D3BEC">
        <w:rPr>
          <w:rFonts w:ascii="Times New Roman" w:hAnsi="Times New Roman"/>
          <w:sz w:val="24"/>
          <w:szCs w:val="24"/>
        </w:rPr>
        <w:t>а. Вода</w:t>
      </w:r>
      <w:r w:rsidRPr="006D3BEC">
        <w:rPr>
          <w:rFonts w:ascii="Times New Roman" w:hAnsi="Times New Roman"/>
          <w:spacing w:val="3"/>
          <w:sz w:val="24"/>
          <w:szCs w:val="24"/>
        </w:rPr>
        <w:t xml:space="preserve"> </w:t>
      </w:r>
      <w:r w:rsidRPr="006D3BEC">
        <w:rPr>
          <w:rFonts w:ascii="Times New Roman" w:hAnsi="Times New Roman"/>
          <w:sz w:val="24"/>
          <w:szCs w:val="24"/>
        </w:rPr>
        <w:t>в а</w:t>
      </w:r>
      <w:r w:rsidRPr="006D3BEC">
        <w:rPr>
          <w:rFonts w:ascii="Times New Roman" w:hAnsi="Times New Roman"/>
          <w:spacing w:val="-3"/>
          <w:sz w:val="24"/>
          <w:szCs w:val="24"/>
        </w:rPr>
        <w:t>т</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ф</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z w:val="24"/>
          <w:szCs w:val="24"/>
        </w:rPr>
        <w:t>а и атм</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ф</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т</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сф</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ав</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Вете</w:t>
      </w:r>
      <w:r w:rsidRPr="006D3BEC">
        <w:rPr>
          <w:rFonts w:ascii="Times New Roman" w:hAnsi="Times New Roman"/>
          <w:spacing w:val="1"/>
          <w:sz w:val="24"/>
          <w:szCs w:val="24"/>
        </w:rPr>
        <w:t>р. Постоянные и переменные ветра.</w:t>
      </w:r>
      <w:r w:rsidRPr="006D3BEC">
        <w:rPr>
          <w:rFonts w:ascii="Times New Roman" w:hAnsi="Times New Roman"/>
          <w:spacing w:val="-1"/>
          <w:sz w:val="24"/>
          <w:szCs w:val="24"/>
        </w:rPr>
        <w:t xml:space="preserve"> </w:t>
      </w:r>
      <w:r w:rsidRPr="006D3BEC">
        <w:rPr>
          <w:rFonts w:ascii="Times New Roman" w:hAnsi="Times New Roman"/>
          <w:i/>
          <w:spacing w:val="-1"/>
          <w:sz w:val="24"/>
          <w:szCs w:val="24"/>
        </w:rPr>
        <w:t>Графическое отображение направления ветра. Роза ветров.</w:t>
      </w:r>
      <w:r w:rsidRPr="006D3BEC">
        <w:rPr>
          <w:rFonts w:ascii="Times New Roman" w:hAnsi="Times New Roman"/>
          <w:spacing w:val="-1"/>
          <w:sz w:val="24"/>
          <w:szCs w:val="24"/>
        </w:rPr>
        <w:t xml:space="preserve"> Ц</w:t>
      </w:r>
      <w:r w:rsidRPr="006D3BEC">
        <w:rPr>
          <w:rFonts w:ascii="Times New Roman" w:hAnsi="Times New Roman"/>
          <w:spacing w:val="1"/>
          <w:sz w:val="24"/>
          <w:szCs w:val="24"/>
        </w:rPr>
        <w:t>ир</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 атм</w:t>
      </w:r>
      <w:r w:rsidRPr="006D3BEC">
        <w:rPr>
          <w:rFonts w:ascii="Times New Roman" w:hAnsi="Times New Roman"/>
          <w:spacing w:val="-2"/>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ф</w:t>
      </w:r>
      <w:r w:rsidRPr="006D3BEC">
        <w:rPr>
          <w:rFonts w:ascii="Times New Roman" w:hAnsi="Times New Roman"/>
          <w:sz w:val="24"/>
          <w:szCs w:val="24"/>
        </w:rPr>
        <w:t>е</w:t>
      </w:r>
      <w:r w:rsidRPr="006D3BEC">
        <w:rPr>
          <w:rFonts w:ascii="Times New Roman" w:hAnsi="Times New Roman"/>
          <w:spacing w:val="1"/>
          <w:sz w:val="24"/>
          <w:szCs w:val="24"/>
        </w:rPr>
        <w:t>ры</w:t>
      </w:r>
      <w:r w:rsidRPr="006D3BEC">
        <w:rPr>
          <w:rFonts w:ascii="Times New Roman" w:hAnsi="Times New Roman"/>
          <w:sz w:val="24"/>
          <w:szCs w:val="24"/>
        </w:rPr>
        <w:t>. В</w:t>
      </w:r>
      <w:r w:rsidRPr="006D3BEC">
        <w:rPr>
          <w:rFonts w:ascii="Times New Roman" w:hAnsi="Times New Roman"/>
          <w:spacing w:val="-1"/>
          <w:sz w:val="24"/>
          <w:szCs w:val="24"/>
        </w:rPr>
        <w:t>л</w:t>
      </w:r>
      <w:r w:rsidRPr="006D3BEC">
        <w:rPr>
          <w:rFonts w:ascii="Times New Roman" w:hAnsi="Times New Roman"/>
          <w:sz w:val="24"/>
          <w:szCs w:val="24"/>
        </w:rPr>
        <w:t>аж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w:t>
      </w:r>
      <w:r w:rsidRPr="006D3BEC">
        <w:rPr>
          <w:rFonts w:ascii="Times New Roman" w:hAnsi="Times New Roman"/>
          <w:spacing w:val="1"/>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зд</w:t>
      </w:r>
      <w:r w:rsidRPr="006D3BEC">
        <w:rPr>
          <w:rFonts w:ascii="Times New Roman" w:hAnsi="Times New Roman"/>
          <w:spacing w:val="-3"/>
          <w:sz w:val="24"/>
          <w:szCs w:val="24"/>
        </w:rPr>
        <w:t>у</w:t>
      </w:r>
      <w:r w:rsidRPr="006D3BEC">
        <w:rPr>
          <w:rFonts w:ascii="Times New Roman" w:hAnsi="Times New Roman"/>
          <w:spacing w:val="1"/>
          <w:sz w:val="24"/>
          <w:szCs w:val="24"/>
        </w:rPr>
        <w:t>х</w:t>
      </w:r>
      <w:r w:rsidRPr="006D3BEC">
        <w:rPr>
          <w:rFonts w:ascii="Times New Roman" w:hAnsi="Times New Roman"/>
          <w:sz w:val="24"/>
          <w:szCs w:val="24"/>
        </w:rPr>
        <w:t xml:space="preserve">а. </w:t>
      </w:r>
      <w:r w:rsidRPr="006D3BEC">
        <w:rPr>
          <w:rFonts w:ascii="Times New Roman" w:hAnsi="Times New Roman"/>
          <w:spacing w:val="-1"/>
          <w:sz w:val="24"/>
          <w:szCs w:val="24"/>
        </w:rPr>
        <w:t>П</w:t>
      </w:r>
      <w:r w:rsidRPr="006D3BEC">
        <w:rPr>
          <w:rFonts w:ascii="Times New Roman" w:hAnsi="Times New Roman"/>
          <w:spacing w:val="1"/>
          <w:sz w:val="24"/>
          <w:szCs w:val="24"/>
        </w:rPr>
        <w:t>он</w:t>
      </w:r>
      <w:r w:rsidRPr="006D3BEC">
        <w:rPr>
          <w:rFonts w:ascii="Times New Roman" w:hAnsi="Times New Roman"/>
          <w:sz w:val="24"/>
          <w:szCs w:val="24"/>
        </w:rPr>
        <w:t>я</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ды</w:t>
      </w:r>
      <w:r w:rsidRPr="006D3BEC">
        <w:rPr>
          <w:rFonts w:ascii="Times New Roman" w:hAnsi="Times New Roman"/>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б</w:t>
      </w:r>
      <w:r w:rsidRPr="006D3BEC">
        <w:rPr>
          <w:rFonts w:ascii="Times New Roman" w:hAnsi="Times New Roman"/>
          <w:i/>
          <w:spacing w:val="-1"/>
          <w:sz w:val="24"/>
          <w:szCs w:val="24"/>
        </w:rPr>
        <w:t>лю</w:t>
      </w:r>
      <w:r w:rsidRPr="006D3BEC">
        <w:rPr>
          <w:rFonts w:ascii="Times New Roman" w:hAnsi="Times New Roman"/>
          <w:i/>
          <w:spacing w:val="1"/>
          <w:sz w:val="24"/>
          <w:szCs w:val="24"/>
        </w:rPr>
        <w:t>д</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3"/>
          <w:sz w:val="24"/>
          <w:szCs w:val="24"/>
        </w:rPr>
        <w:t xml:space="preserve"> </w:t>
      </w:r>
      <w:r w:rsidRPr="006D3BEC">
        <w:rPr>
          <w:rFonts w:ascii="Times New Roman" w:hAnsi="Times New Roman"/>
          <w:i/>
          <w:sz w:val="24"/>
          <w:szCs w:val="24"/>
        </w:rPr>
        <w:t>и</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прогноз</w:t>
      </w:r>
      <w:r w:rsidRPr="006D3BEC">
        <w:rPr>
          <w:rFonts w:ascii="Times New Roman" w:hAnsi="Times New Roman"/>
          <w:i/>
          <w:spacing w:val="1"/>
          <w:sz w:val="24"/>
          <w:szCs w:val="24"/>
        </w:rPr>
        <w:t xml:space="preserve"> по</w:t>
      </w:r>
      <w:r w:rsidRPr="006D3BEC">
        <w:rPr>
          <w:rFonts w:ascii="Times New Roman" w:hAnsi="Times New Roman"/>
          <w:i/>
          <w:spacing w:val="-2"/>
          <w:sz w:val="24"/>
          <w:szCs w:val="24"/>
        </w:rPr>
        <w:t>г</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 xml:space="preserve">ы. </w:t>
      </w:r>
      <w:r w:rsidRPr="006D3BEC">
        <w:rPr>
          <w:rFonts w:ascii="Times New Roman" w:hAnsi="Times New Roman"/>
          <w:i/>
          <w:sz w:val="24"/>
          <w:szCs w:val="24"/>
        </w:rPr>
        <w:t>Мет</w:t>
      </w:r>
      <w:r w:rsidRPr="006D3BEC">
        <w:rPr>
          <w:rFonts w:ascii="Times New Roman" w:hAnsi="Times New Roman"/>
          <w:i/>
          <w:spacing w:val="-3"/>
          <w:sz w:val="24"/>
          <w:szCs w:val="24"/>
        </w:rPr>
        <w:t>е</w:t>
      </w:r>
      <w:r w:rsidRPr="006D3BEC">
        <w:rPr>
          <w:rFonts w:ascii="Times New Roman" w:hAnsi="Times New Roman"/>
          <w:i/>
          <w:spacing w:val="1"/>
          <w:sz w:val="24"/>
          <w:szCs w:val="24"/>
        </w:rPr>
        <w:t>о</w:t>
      </w:r>
      <w:r w:rsidRPr="006D3BEC">
        <w:rPr>
          <w:rFonts w:ascii="Times New Roman" w:hAnsi="Times New Roman"/>
          <w:i/>
          <w:sz w:val="24"/>
          <w:szCs w:val="24"/>
        </w:rPr>
        <w:t>ст</w:t>
      </w:r>
      <w:r w:rsidRPr="006D3BEC">
        <w:rPr>
          <w:rFonts w:ascii="Times New Roman" w:hAnsi="Times New Roman"/>
          <w:i/>
          <w:spacing w:val="-3"/>
          <w:sz w:val="24"/>
          <w:szCs w:val="24"/>
        </w:rPr>
        <w:t>а</w:t>
      </w:r>
      <w:r w:rsidRPr="006D3BEC">
        <w:rPr>
          <w:rFonts w:ascii="Times New Roman" w:hAnsi="Times New Roman"/>
          <w:i/>
          <w:spacing w:val="1"/>
          <w:sz w:val="24"/>
          <w:szCs w:val="24"/>
        </w:rPr>
        <w:t>н</w:t>
      </w:r>
      <w:r w:rsidRPr="006D3BEC">
        <w:rPr>
          <w:rFonts w:ascii="Times New Roman" w:hAnsi="Times New Roman"/>
          <w:i/>
          <w:spacing w:val="-1"/>
          <w:sz w:val="24"/>
          <w:szCs w:val="24"/>
        </w:rPr>
        <w:t>ц</w:t>
      </w:r>
      <w:r w:rsidRPr="006D3BEC">
        <w:rPr>
          <w:rFonts w:ascii="Times New Roman" w:hAnsi="Times New Roman"/>
          <w:i/>
          <w:spacing w:val="1"/>
          <w:sz w:val="24"/>
          <w:szCs w:val="24"/>
        </w:rPr>
        <w:t>и</w:t>
      </w:r>
      <w:r w:rsidRPr="006D3BEC">
        <w:rPr>
          <w:rFonts w:ascii="Times New Roman" w:hAnsi="Times New Roman"/>
          <w:i/>
          <w:spacing w:val="-2"/>
          <w:sz w:val="24"/>
          <w:szCs w:val="24"/>
        </w:rPr>
        <w:t>я</w:t>
      </w:r>
      <w:r w:rsidRPr="006D3BEC">
        <w:rPr>
          <w:rFonts w:ascii="Times New Roman" w:hAnsi="Times New Roman"/>
          <w:i/>
          <w:sz w:val="24"/>
          <w:szCs w:val="24"/>
        </w:rPr>
        <w:t>/метеоприборы (</w:t>
      </w:r>
      <w:r w:rsidRPr="006D3BEC">
        <w:rPr>
          <w:rFonts w:ascii="Times New Roman" w:hAnsi="Times New Roman"/>
          <w:i/>
          <w:spacing w:val="-1"/>
          <w:sz w:val="24"/>
          <w:szCs w:val="24"/>
        </w:rPr>
        <w:t>пр</w:t>
      </w:r>
      <w:r w:rsidRPr="006D3BEC">
        <w:rPr>
          <w:rFonts w:ascii="Times New Roman" w:hAnsi="Times New Roman"/>
          <w:i/>
          <w:spacing w:val="1"/>
          <w:sz w:val="24"/>
          <w:szCs w:val="24"/>
        </w:rPr>
        <w:t>о</w:t>
      </w:r>
      <w:r w:rsidRPr="006D3BEC">
        <w:rPr>
          <w:rFonts w:ascii="Times New Roman" w:hAnsi="Times New Roman"/>
          <w:i/>
          <w:sz w:val="24"/>
          <w:szCs w:val="24"/>
        </w:rPr>
        <w:t>ве</w:t>
      </w:r>
      <w:r w:rsidRPr="006D3BEC">
        <w:rPr>
          <w:rFonts w:ascii="Times New Roman" w:hAnsi="Times New Roman"/>
          <w:i/>
          <w:spacing w:val="-2"/>
          <w:sz w:val="24"/>
          <w:szCs w:val="24"/>
        </w:rPr>
        <w:t>д</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е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б</w:t>
      </w:r>
      <w:r w:rsidRPr="006D3BEC">
        <w:rPr>
          <w:rFonts w:ascii="Times New Roman" w:hAnsi="Times New Roman"/>
          <w:i/>
          <w:spacing w:val="-1"/>
          <w:sz w:val="24"/>
          <w:szCs w:val="24"/>
        </w:rPr>
        <w:t>лю</w:t>
      </w:r>
      <w:r w:rsidRPr="006D3BEC">
        <w:rPr>
          <w:rFonts w:ascii="Times New Roman" w:hAnsi="Times New Roman"/>
          <w:i/>
          <w:spacing w:val="1"/>
          <w:sz w:val="24"/>
          <w:szCs w:val="24"/>
        </w:rPr>
        <w:t>д</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й и </w:t>
      </w:r>
      <w:r w:rsidRPr="006D3BEC">
        <w:rPr>
          <w:rFonts w:ascii="Times New Roman" w:hAnsi="Times New Roman"/>
          <w:i/>
          <w:spacing w:val="1"/>
          <w:sz w:val="24"/>
          <w:szCs w:val="24"/>
        </w:rPr>
        <w:t>и</w:t>
      </w:r>
      <w:r w:rsidRPr="006D3BEC">
        <w:rPr>
          <w:rFonts w:ascii="Times New Roman" w:hAnsi="Times New Roman"/>
          <w:i/>
          <w:sz w:val="24"/>
          <w:szCs w:val="24"/>
        </w:rPr>
        <w:t>зм</w:t>
      </w:r>
      <w:r w:rsidRPr="006D3BEC">
        <w:rPr>
          <w:rFonts w:ascii="Times New Roman" w:hAnsi="Times New Roman"/>
          <w:i/>
          <w:spacing w:val="-3"/>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ий</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ф</w:t>
      </w:r>
      <w:r w:rsidRPr="006D3BEC">
        <w:rPr>
          <w:rFonts w:ascii="Times New Roman" w:hAnsi="Times New Roman"/>
          <w:i/>
          <w:spacing w:val="1"/>
          <w:sz w:val="24"/>
          <w:szCs w:val="24"/>
        </w:rPr>
        <w:t>и</w:t>
      </w:r>
      <w:r w:rsidRPr="006D3BEC">
        <w:rPr>
          <w:rFonts w:ascii="Times New Roman" w:hAnsi="Times New Roman"/>
          <w:i/>
          <w:spacing w:val="-2"/>
          <w:sz w:val="24"/>
          <w:szCs w:val="24"/>
        </w:rPr>
        <w:t>к</w:t>
      </w:r>
      <w:r w:rsidRPr="006D3BEC">
        <w:rPr>
          <w:rFonts w:ascii="Times New Roman" w:hAnsi="Times New Roman"/>
          <w:i/>
          <w:sz w:val="24"/>
          <w:szCs w:val="24"/>
        </w:rPr>
        <w:t>са</w:t>
      </w:r>
      <w:r w:rsidRPr="006D3BEC">
        <w:rPr>
          <w:rFonts w:ascii="Times New Roman" w:hAnsi="Times New Roman"/>
          <w:i/>
          <w:spacing w:val="-1"/>
          <w:sz w:val="24"/>
          <w:szCs w:val="24"/>
        </w:rPr>
        <w:t>ци</w:t>
      </w:r>
      <w:r w:rsidRPr="006D3BEC">
        <w:rPr>
          <w:rFonts w:ascii="Times New Roman" w:hAnsi="Times New Roman"/>
          <w:i/>
          <w:sz w:val="24"/>
          <w:szCs w:val="24"/>
        </w:rPr>
        <w:t xml:space="preserve">я </w:t>
      </w:r>
      <w:r w:rsidRPr="006D3BEC">
        <w:rPr>
          <w:rFonts w:ascii="Times New Roman" w:hAnsi="Times New Roman"/>
          <w:i/>
          <w:spacing w:val="1"/>
          <w:sz w:val="24"/>
          <w:szCs w:val="24"/>
        </w:rPr>
        <w:t>р</w:t>
      </w:r>
      <w:r w:rsidRPr="006D3BEC">
        <w:rPr>
          <w:rFonts w:ascii="Times New Roman" w:hAnsi="Times New Roman"/>
          <w:i/>
          <w:sz w:val="24"/>
          <w:szCs w:val="24"/>
        </w:rPr>
        <w:t>ез</w:t>
      </w:r>
      <w:r w:rsidRPr="006D3BEC">
        <w:rPr>
          <w:rFonts w:ascii="Times New Roman" w:hAnsi="Times New Roman"/>
          <w:i/>
          <w:spacing w:val="-4"/>
          <w:sz w:val="24"/>
          <w:szCs w:val="24"/>
        </w:rPr>
        <w:t>у</w:t>
      </w:r>
      <w:r w:rsidRPr="006D3BEC">
        <w:rPr>
          <w:rFonts w:ascii="Times New Roman" w:hAnsi="Times New Roman"/>
          <w:i/>
          <w:spacing w:val="-1"/>
          <w:sz w:val="24"/>
          <w:szCs w:val="24"/>
        </w:rPr>
        <w:t>ль</w:t>
      </w:r>
      <w:r w:rsidRPr="006D3BEC">
        <w:rPr>
          <w:rFonts w:ascii="Times New Roman" w:hAnsi="Times New Roman"/>
          <w:i/>
          <w:sz w:val="24"/>
          <w:szCs w:val="24"/>
        </w:rPr>
        <w:t>татов на</w:t>
      </w:r>
      <w:r w:rsidRPr="006D3BEC">
        <w:rPr>
          <w:rFonts w:ascii="Times New Roman" w:hAnsi="Times New Roman"/>
          <w:i/>
          <w:spacing w:val="1"/>
          <w:sz w:val="24"/>
          <w:szCs w:val="24"/>
        </w:rPr>
        <w:t>б</w:t>
      </w:r>
      <w:r w:rsidRPr="006D3BEC">
        <w:rPr>
          <w:rFonts w:ascii="Times New Roman" w:hAnsi="Times New Roman"/>
          <w:i/>
          <w:spacing w:val="-3"/>
          <w:sz w:val="24"/>
          <w:szCs w:val="24"/>
        </w:rPr>
        <w:t>л</w:t>
      </w:r>
      <w:r w:rsidRPr="006D3BEC">
        <w:rPr>
          <w:rFonts w:ascii="Times New Roman" w:hAnsi="Times New Roman"/>
          <w:i/>
          <w:spacing w:val="-1"/>
          <w:sz w:val="24"/>
          <w:szCs w:val="24"/>
        </w:rPr>
        <w:t>ю</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pacing w:val="-1"/>
          <w:sz w:val="24"/>
          <w:szCs w:val="24"/>
        </w:rPr>
        <w:t>й</w:t>
      </w:r>
      <w:r w:rsidRPr="006D3BEC">
        <w:rPr>
          <w:rFonts w:ascii="Times New Roman" w:hAnsi="Times New Roman"/>
          <w:i/>
          <w:sz w:val="24"/>
          <w:szCs w:val="24"/>
        </w:rPr>
        <w:t>, обрабо</w:t>
      </w:r>
      <w:r w:rsidRPr="006D3BEC">
        <w:rPr>
          <w:rFonts w:ascii="Times New Roman" w:hAnsi="Times New Roman"/>
          <w:i/>
          <w:spacing w:val="-2"/>
          <w:sz w:val="24"/>
          <w:szCs w:val="24"/>
        </w:rPr>
        <w:t>т</w:t>
      </w:r>
      <w:r w:rsidRPr="006D3BEC">
        <w:rPr>
          <w:rFonts w:ascii="Times New Roman" w:hAnsi="Times New Roman"/>
          <w:i/>
          <w:sz w:val="24"/>
          <w:szCs w:val="24"/>
        </w:rPr>
        <w:t xml:space="preserve">ка </w:t>
      </w:r>
      <w:r w:rsidRPr="006D3BEC">
        <w:rPr>
          <w:rFonts w:ascii="Times New Roman" w:hAnsi="Times New Roman"/>
          <w:i/>
          <w:spacing w:val="1"/>
          <w:sz w:val="24"/>
          <w:szCs w:val="24"/>
        </w:rPr>
        <w:t>р</w:t>
      </w:r>
      <w:r w:rsidRPr="006D3BEC">
        <w:rPr>
          <w:rFonts w:ascii="Times New Roman" w:hAnsi="Times New Roman"/>
          <w:i/>
          <w:sz w:val="24"/>
          <w:szCs w:val="24"/>
        </w:rPr>
        <w:t>ез</w:t>
      </w:r>
      <w:r w:rsidRPr="006D3BEC">
        <w:rPr>
          <w:rFonts w:ascii="Times New Roman" w:hAnsi="Times New Roman"/>
          <w:i/>
          <w:spacing w:val="-4"/>
          <w:sz w:val="24"/>
          <w:szCs w:val="24"/>
        </w:rPr>
        <w:t>у</w:t>
      </w:r>
      <w:r w:rsidRPr="006D3BEC">
        <w:rPr>
          <w:rFonts w:ascii="Times New Roman" w:hAnsi="Times New Roman"/>
          <w:i/>
          <w:spacing w:val="-1"/>
          <w:sz w:val="24"/>
          <w:szCs w:val="24"/>
        </w:rPr>
        <w:t>ль</w:t>
      </w:r>
      <w:r w:rsidRPr="006D3BEC">
        <w:rPr>
          <w:rFonts w:ascii="Times New Roman" w:hAnsi="Times New Roman"/>
          <w:i/>
          <w:sz w:val="24"/>
          <w:szCs w:val="24"/>
        </w:rPr>
        <w:t>татов на</w:t>
      </w:r>
      <w:r w:rsidRPr="006D3BEC">
        <w:rPr>
          <w:rFonts w:ascii="Times New Roman" w:hAnsi="Times New Roman"/>
          <w:i/>
          <w:spacing w:val="1"/>
          <w:sz w:val="24"/>
          <w:szCs w:val="24"/>
        </w:rPr>
        <w:t>б</w:t>
      </w:r>
      <w:r w:rsidRPr="006D3BEC">
        <w:rPr>
          <w:rFonts w:ascii="Times New Roman" w:hAnsi="Times New Roman"/>
          <w:i/>
          <w:spacing w:val="-3"/>
          <w:sz w:val="24"/>
          <w:szCs w:val="24"/>
        </w:rPr>
        <w:t>л</w:t>
      </w:r>
      <w:r w:rsidRPr="006D3BEC">
        <w:rPr>
          <w:rFonts w:ascii="Times New Roman" w:hAnsi="Times New Roman"/>
          <w:i/>
          <w:spacing w:val="-1"/>
          <w:sz w:val="24"/>
          <w:szCs w:val="24"/>
        </w:rPr>
        <w:t>ю</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pacing w:val="-1"/>
          <w:sz w:val="24"/>
          <w:szCs w:val="24"/>
        </w:rPr>
        <w:t>й</w:t>
      </w:r>
      <w:r w:rsidRPr="006D3BEC">
        <w:rPr>
          <w:rFonts w:ascii="Times New Roman" w:hAnsi="Times New Roman"/>
          <w:i/>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Понятие климата.</w:t>
      </w:r>
      <w:r w:rsidRPr="006D3BEC">
        <w:rPr>
          <w:rFonts w:ascii="Times New Roman" w:hAnsi="Times New Roman"/>
          <w:i/>
          <w:spacing w:val="-1"/>
          <w:sz w:val="24"/>
          <w:szCs w:val="24"/>
        </w:rPr>
        <w:t xml:space="preserve"> </w:t>
      </w:r>
      <w:r w:rsidRPr="006D3BEC">
        <w:rPr>
          <w:rFonts w:ascii="Times New Roman" w:hAnsi="Times New Roman"/>
          <w:spacing w:val="-1"/>
          <w:sz w:val="24"/>
          <w:szCs w:val="24"/>
        </w:rPr>
        <w:t>По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мат.</w:t>
      </w:r>
      <w:r w:rsidRPr="006D3BEC">
        <w:rPr>
          <w:rFonts w:ascii="Times New Roman" w:hAnsi="Times New Roman"/>
          <w:spacing w:val="2"/>
          <w:sz w:val="24"/>
          <w:szCs w:val="24"/>
        </w:rPr>
        <w:t xml:space="preserve"> </w:t>
      </w:r>
      <w:r w:rsidRPr="006D3BEC">
        <w:rPr>
          <w:rFonts w:ascii="Times New Roman" w:hAnsi="Times New Roman"/>
          <w:spacing w:val="-1"/>
          <w:sz w:val="24"/>
          <w:szCs w:val="24"/>
        </w:rPr>
        <w:t>Климатообразующие факторы.</w:t>
      </w:r>
      <w:r w:rsidRPr="006D3BEC">
        <w:rPr>
          <w:rFonts w:ascii="Times New Roman" w:hAnsi="Times New Roman"/>
          <w:spacing w:val="1"/>
          <w:sz w:val="24"/>
          <w:szCs w:val="24"/>
        </w:rPr>
        <w:t xml:space="preserve"> З</w:t>
      </w:r>
      <w:r w:rsidRPr="006D3BEC">
        <w:rPr>
          <w:rFonts w:ascii="Times New Roman" w:hAnsi="Times New Roman"/>
          <w:sz w:val="24"/>
          <w:szCs w:val="24"/>
        </w:rPr>
        <w:t>ави</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сть</w:t>
      </w:r>
      <w:r w:rsidRPr="006D3BEC">
        <w:rPr>
          <w:rFonts w:ascii="Times New Roman" w:hAnsi="Times New Roman"/>
          <w:spacing w:val="2"/>
          <w:sz w:val="24"/>
          <w:szCs w:val="24"/>
        </w:rPr>
        <w:t xml:space="preserve"> </w:t>
      </w:r>
      <w:r w:rsidRPr="006D3BEC">
        <w:rPr>
          <w:rFonts w:ascii="Times New Roman" w:hAnsi="Times New Roman"/>
          <w:sz w:val="24"/>
          <w:szCs w:val="24"/>
        </w:rPr>
        <w:t>кл</w:t>
      </w:r>
      <w:r w:rsidRPr="006D3BEC">
        <w:rPr>
          <w:rFonts w:ascii="Times New Roman" w:hAnsi="Times New Roman"/>
          <w:spacing w:val="-2"/>
          <w:sz w:val="24"/>
          <w:szCs w:val="24"/>
        </w:rPr>
        <w:t>и</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z w:val="24"/>
          <w:szCs w:val="24"/>
        </w:rPr>
        <w:t xml:space="preserve">а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3"/>
          <w:sz w:val="24"/>
          <w:szCs w:val="24"/>
        </w:rPr>
        <w:t xml:space="preserve"> </w:t>
      </w:r>
      <w:r w:rsidRPr="006D3BEC">
        <w:rPr>
          <w:rFonts w:ascii="Times New Roman" w:hAnsi="Times New Roman"/>
          <w:sz w:val="24"/>
          <w:szCs w:val="24"/>
        </w:rPr>
        <w:t>а</w:t>
      </w:r>
      <w:r w:rsidRPr="006D3BEC">
        <w:rPr>
          <w:rFonts w:ascii="Times New Roman" w:hAnsi="Times New Roman"/>
          <w:spacing w:val="1"/>
          <w:sz w:val="24"/>
          <w:szCs w:val="24"/>
        </w:rPr>
        <w:t>б</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лю</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ыс</w:t>
      </w:r>
      <w:r w:rsidRPr="006D3BEC">
        <w:rPr>
          <w:rFonts w:ascii="Times New Roman" w:hAnsi="Times New Roman"/>
          <w:spacing w:val="1"/>
          <w:sz w:val="24"/>
          <w:szCs w:val="24"/>
        </w:rPr>
        <w:t>о</w:t>
      </w:r>
      <w:r w:rsidRPr="006D3BEC">
        <w:rPr>
          <w:rFonts w:ascii="Times New Roman" w:hAnsi="Times New Roman"/>
          <w:sz w:val="24"/>
          <w:szCs w:val="24"/>
        </w:rPr>
        <w:t>ты</w:t>
      </w:r>
      <w:r w:rsidRPr="006D3BEC">
        <w:rPr>
          <w:rFonts w:ascii="Times New Roman" w:hAnsi="Times New Roman"/>
          <w:spacing w:val="4"/>
          <w:sz w:val="24"/>
          <w:szCs w:val="24"/>
        </w:rPr>
        <w:t xml:space="preserve"> </w:t>
      </w:r>
      <w:r w:rsidRPr="006D3BEC">
        <w:rPr>
          <w:rFonts w:ascii="Times New Roman" w:hAnsi="Times New Roman"/>
          <w:sz w:val="24"/>
          <w:szCs w:val="24"/>
        </w:rPr>
        <w:t>мес</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i/>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 xml:space="preserve">аты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i/>
          <w:sz w:val="24"/>
          <w:szCs w:val="24"/>
        </w:rPr>
        <w:t>В</w:t>
      </w:r>
      <w:r w:rsidRPr="006D3BEC">
        <w:rPr>
          <w:rFonts w:ascii="Times New Roman" w:hAnsi="Times New Roman"/>
          <w:i/>
          <w:spacing w:val="-1"/>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pacing w:val="9"/>
          <w:sz w:val="24"/>
          <w:szCs w:val="24"/>
        </w:rPr>
        <w:t>к</w:t>
      </w:r>
      <w:r w:rsidRPr="006D3BEC">
        <w:rPr>
          <w:rFonts w:ascii="Times New Roman" w:hAnsi="Times New Roman"/>
          <w:i/>
          <w:spacing w:val="-1"/>
          <w:sz w:val="24"/>
          <w:szCs w:val="24"/>
        </w:rPr>
        <w:t>ли</w:t>
      </w:r>
      <w:r w:rsidRPr="006D3BEC">
        <w:rPr>
          <w:rFonts w:ascii="Times New Roman" w:hAnsi="Times New Roman"/>
          <w:i/>
          <w:sz w:val="24"/>
          <w:szCs w:val="24"/>
        </w:rPr>
        <w:t>м</w:t>
      </w:r>
      <w:r w:rsidRPr="006D3BEC">
        <w:rPr>
          <w:rFonts w:ascii="Times New Roman" w:hAnsi="Times New Roman"/>
          <w:i/>
          <w:spacing w:val="-3"/>
          <w:sz w:val="24"/>
          <w:szCs w:val="24"/>
        </w:rPr>
        <w:t>а</w:t>
      </w:r>
      <w:r w:rsidRPr="006D3BEC">
        <w:rPr>
          <w:rFonts w:ascii="Times New Roman" w:hAnsi="Times New Roman"/>
          <w:i/>
          <w:sz w:val="24"/>
          <w:szCs w:val="24"/>
        </w:rPr>
        <w:t xml:space="preserve">та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3"/>
          <w:sz w:val="24"/>
          <w:szCs w:val="24"/>
        </w:rPr>
        <w:t xml:space="preserve"> </w:t>
      </w:r>
      <w:r w:rsidRPr="006D3BEC">
        <w:rPr>
          <w:rFonts w:ascii="Times New Roman" w:hAnsi="Times New Roman"/>
          <w:i/>
          <w:sz w:val="24"/>
          <w:szCs w:val="24"/>
        </w:rPr>
        <w:t>з</w:t>
      </w:r>
      <w:r w:rsidRPr="006D3BEC">
        <w:rPr>
          <w:rFonts w:ascii="Times New Roman" w:hAnsi="Times New Roman"/>
          <w:i/>
          <w:spacing w:val="-2"/>
          <w:sz w:val="24"/>
          <w:szCs w:val="24"/>
        </w:rPr>
        <w:t>д</w:t>
      </w:r>
      <w:r w:rsidRPr="006D3BEC">
        <w:rPr>
          <w:rFonts w:ascii="Times New Roman" w:hAnsi="Times New Roman"/>
          <w:i/>
          <w:spacing w:val="-1"/>
          <w:sz w:val="24"/>
          <w:szCs w:val="24"/>
        </w:rPr>
        <w:t>о</w:t>
      </w:r>
      <w:r w:rsidRPr="006D3BEC">
        <w:rPr>
          <w:rFonts w:ascii="Times New Roman" w:hAnsi="Times New Roman"/>
          <w:i/>
          <w:spacing w:val="1"/>
          <w:sz w:val="24"/>
          <w:szCs w:val="24"/>
        </w:rPr>
        <w:t>ро</w:t>
      </w:r>
      <w:r w:rsidRPr="006D3BEC">
        <w:rPr>
          <w:rFonts w:ascii="Times New Roman" w:hAnsi="Times New Roman"/>
          <w:i/>
          <w:sz w:val="24"/>
          <w:szCs w:val="24"/>
        </w:rPr>
        <w:t>в</w:t>
      </w:r>
      <w:r w:rsidRPr="006D3BEC">
        <w:rPr>
          <w:rFonts w:ascii="Times New Roman" w:hAnsi="Times New Roman"/>
          <w:i/>
          <w:spacing w:val="-1"/>
          <w:sz w:val="24"/>
          <w:szCs w:val="24"/>
        </w:rPr>
        <w:t>ь</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люд</w:t>
      </w:r>
      <w:r w:rsidRPr="006D3BEC">
        <w:rPr>
          <w:rFonts w:ascii="Times New Roman" w:hAnsi="Times New Roman"/>
          <w:i/>
          <w:sz w:val="24"/>
          <w:szCs w:val="24"/>
        </w:rPr>
        <w:t>е</w:t>
      </w:r>
      <w:r w:rsidRPr="006D3BEC">
        <w:rPr>
          <w:rFonts w:ascii="Times New Roman" w:hAnsi="Times New Roman"/>
          <w:i/>
          <w:spacing w:val="1"/>
          <w:sz w:val="24"/>
          <w:szCs w:val="24"/>
        </w:rPr>
        <w:t>й</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Че</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век и</w:t>
      </w:r>
      <w:r w:rsidRPr="006D3BEC">
        <w:rPr>
          <w:rFonts w:ascii="Times New Roman" w:hAnsi="Times New Roman"/>
          <w:spacing w:val="3"/>
          <w:sz w:val="24"/>
          <w:szCs w:val="24"/>
        </w:rPr>
        <w:t xml:space="preserve"> </w:t>
      </w:r>
      <w:r w:rsidRPr="006D3BEC">
        <w:rPr>
          <w:rFonts w:ascii="Times New Roman" w:hAnsi="Times New Roman"/>
          <w:sz w:val="24"/>
          <w:szCs w:val="24"/>
        </w:rPr>
        <w:t>атм</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фе</w:t>
      </w:r>
      <w:r w:rsidRPr="006D3BEC">
        <w:rPr>
          <w:rFonts w:ascii="Times New Roman" w:hAnsi="Times New Roman"/>
          <w:spacing w:val="1"/>
          <w:sz w:val="24"/>
          <w:szCs w:val="24"/>
        </w:rPr>
        <w:t>р</w:t>
      </w:r>
      <w:r w:rsidRPr="006D3BEC">
        <w:rPr>
          <w:rFonts w:ascii="Times New Roman" w:hAnsi="Times New Roman"/>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b/>
          <w:bCs/>
          <w:sz w:val="24"/>
          <w:szCs w:val="24"/>
        </w:rPr>
        <w:t>Б</w:t>
      </w:r>
      <w:r w:rsidRPr="006D3BEC">
        <w:rPr>
          <w:rFonts w:ascii="Times New Roman" w:hAnsi="Times New Roman"/>
          <w:b/>
          <w:bCs/>
          <w:spacing w:val="-2"/>
          <w:sz w:val="24"/>
          <w:szCs w:val="24"/>
        </w:rPr>
        <w:t>и</w:t>
      </w:r>
      <w:r w:rsidRPr="006D3BEC">
        <w:rPr>
          <w:rFonts w:ascii="Times New Roman" w:hAnsi="Times New Roman"/>
          <w:b/>
          <w:bCs/>
          <w:spacing w:val="1"/>
          <w:sz w:val="24"/>
          <w:szCs w:val="24"/>
        </w:rPr>
        <w:t>о</w:t>
      </w:r>
      <w:r w:rsidRPr="006D3BEC">
        <w:rPr>
          <w:rFonts w:ascii="Times New Roman" w:hAnsi="Times New Roman"/>
          <w:b/>
          <w:bCs/>
          <w:sz w:val="24"/>
          <w:szCs w:val="24"/>
        </w:rPr>
        <w:t>с</w:t>
      </w:r>
      <w:r w:rsidRPr="006D3BEC">
        <w:rPr>
          <w:rFonts w:ascii="Times New Roman" w:hAnsi="Times New Roman"/>
          <w:b/>
          <w:bCs/>
          <w:spacing w:val="-2"/>
          <w:sz w:val="24"/>
          <w:szCs w:val="24"/>
        </w:rPr>
        <w:t>ф</w:t>
      </w:r>
      <w:r w:rsidRPr="006D3BEC">
        <w:rPr>
          <w:rFonts w:ascii="Times New Roman" w:hAnsi="Times New Roman"/>
          <w:b/>
          <w:bCs/>
          <w:sz w:val="24"/>
          <w:szCs w:val="24"/>
        </w:rPr>
        <w:t>ер</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3"/>
          <w:sz w:val="24"/>
          <w:szCs w:val="24"/>
        </w:rPr>
        <w:t xml:space="preserve"> </w:t>
      </w:r>
      <w:r w:rsidRPr="006D3BEC">
        <w:rPr>
          <w:rFonts w:ascii="Times New Roman" w:hAnsi="Times New Roman"/>
          <w:sz w:val="24"/>
          <w:szCs w:val="24"/>
        </w:rPr>
        <w:t>Б</w:t>
      </w:r>
      <w:r w:rsidRPr="006D3BEC">
        <w:rPr>
          <w:rFonts w:ascii="Times New Roman" w:hAnsi="Times New Roman"/>
          <w:spacing w:val="-2"/>
          <w:sz w:val="24"/>
          <w:szCs w:val="24"/>
        </w:rPr>
        <w:t>и</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ф</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pacing w:val="-2"/>
          <w:sz w:val="24"/>
          <w:szCs w:val="24"/>
        </w:rPr>
        <w:t>ч</w:t>
      </w:r>
      <w:r w:rsidRPr="006D3BEC">
        <w:rPr>
          <w:rFonts w:ascii="Times New Roman" w:hAnsi="Times New Roman"/>
          <w:sz w:val="24"/>
          <w:szCs w:val="24"/>
        </w:rPr>
        <w:t>ка</w:t>
      </w:r>
      <w:r w:rsidRPr="006D3BEC">
        <w:rPr>
          <w:rFonts w:ascii="Times New Roman" w:hAnsi="Times New Roman"/>
          <w:spacing w:val="3"/>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 xml:space="preserve">сти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 xml:space="preserve">знь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ве</w:t>
      </w:r>
      <w:r w:rsidRPr="006D3BEC">
        <w:rPr>
          <w:rFonts w:ascii="Times New Roman" w:hAnsi="Times New Roman"/>
          <w:spacing w:val="-2"/>
          <w:sz w:val="24"/>
          <w:szCs w:val="24"/>
        </w:rPr>
        <w:t>р</w:t>
      </w:r>
      <w:r w:rsidRPr="006D3BEC">
        <w:rPr>
          <w:rFonts w:ascii="Times New Roman" w:hAnsi="Times New Roman"/>
          <w:spacing w:val="-1"/>
          <w:sz w:val="24"/>
          <w:szCs w:val="24"/>
        </w:rPr>
        <w:t>х</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z w:val="24"/>
          <w:szCs w:val="24"/>
        </w:rPr>
        <w:t>ши:</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1"/>
          <w:sz w:val="24"/>
          <w:szCs w:val="24"/>
        </w:rPr>
        <w:t xml:space="preserve"> 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р</w:t>
      </w:r>
      <w:r w:rsidRPr="006D3BEC">
        <w:rPr>
          <w:rFonts w:ascii="Times New Roman" w:hAnsi="Times New Roman"/>
          <w:sz w:val="24"/>
          <w:szCs w:val="24"/>
        </w:rPr>
        <w:t>аст</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и ж</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pacing w:val="-1"/>
          <w:sz w:val="24"/>
          <w:szCs w:val="24"/>
        </w:rPr>
        <w:t>ны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б</w:t>
      </w:r>
      <w:r w:rsidRPr="006D3BEC">
        <w:rPr>
          <w:rFonts w:ascii="Times New Roman" w:hAnsi="Times New Roman"/>
          <w:sz w:val="24"/>
          <w:szCs w:val="24"/>
        </w:rPr>
        <w:t>ез</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ств</w:t>
      </w:r>
      <w:r w:rsidRPr="006D3BEC">
        <w:rPr>
          <w:rFonts w:ascii="Times New Roman" w:hAnsi="Times New Roman"/>
          <w:spacing w:val="-3"/>
          <w:sz w:val="24"/>
          <w:szCs w:val="24"/>
        </w:rPr>
        <w:t>а</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z w:val="24"/>
          <w:szCs w:val="24"/>
        </w:rPr>
        <w:t>з</w:t>
      </w:r>
      <w:r w:rsidRPr="006D3BEC">
        <w:rPr>
          <w:rFonts w:ascii="Times New Roman" w:hAnsi="Times New Roman"/>
          <w:i/>
          <w:spacing w:val="-2"/>
          <w:sz w:val="24"/>
          <w:szCs w:val="24"/>
        </w:rPr>
        <w:t>д</w:t>
      </w:r>
      <w:r w:rsidRPr="006D3BEC">
        <w:rPr>
          <w:rFonts w:ascii="Times New Roman" w:hAnsi="Times New Roman"/>
          <w:i/>
          <w:sz w:val="24"/>
          <w:szCs w:val="24"/>
        </w:rPr>
        <w:t>е</w:t>
      </w:r>
      <w:r w:rsidRPr="006D3BEC">
        <w:rPr>
          <w:rFonts w:ascii="Times New Roman" w:hAnsi="Times New Roman"/>
          <w:i/>
          <w:spacing w:val="-1"/>
          <w:sz w:val="24"/>
          <w:szCs w:val="24"/>
        </w:rPr>
        <w:t>й</w:t>
      </w:r>
      <w:r w:rsidRPr="006D3BEC">
        <w:rPr>
          <w:rFonts w:ascii="Times New Roman" w:hAnsi="Times New Roman"/>
          <w:i/>
          <w:sz w:val="24"/>
          <w:szCs w:val="24"/>
        </w:rPr>
        <w:t>ствие</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г</w:t>
      </w:r>
      <w:r w:rsidRPr="006D3BEC">
        <w:rPr>
          <w:rFonts w:ascii="Times New Roman" w:hAnsi="Times New Roman"/>
          <w:i/>
          <w:spacing w:val="-2"/>
          <w:sz w:val="24"/>
          <w:szCs w:val="24"/>
        </w:rPr>
        <w:t>а</w:t>
      </w:r>
      <w:r w:rsidRPr="006D3BEC">
        <w:rPr>
          <w:rFonts w:ascii="Times New Roman" w:hAnsi="Times New Roman"/>
          <w:i/>
          <w:spacing w:val="1"/>
          <w:sz w:val="24"/>
          <w:szCs w:val="24"/>
        </w:rPr>
        <w:t>ни</w:t>
      </w:r>
      <w:r w:rsidRPr="006D3BEC">
        <w:rPr>
          <w:rFonts w:ascii="Times New Roman" w:hAnsi="Times New Roman"/>
          <w:i/>
          <w:sz w:val="24"/>
          <w:szCs w:val="24"/>
        </w:rPr>
        <w:t>з</w:t>
      </w:r>
      <w:r w:rsidRPr="006D3BEC">
        <w:rPr>
          <w:rFonts w:ascii="Times New Roman" w:hAnsi="Times New Roman"/>
          <w:i/>
          <w:spacing w:val="-3"/>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 xml:space="preserve">в </w:t>
      </w:r>
      <w:r w:rsidRPr="006D3BEC">
        <w:rPr>
          <w:rFonts w:ascii="Times New Roman" w:hAnsi="Times New Roman"/>
          <w:i/>
          <w:spacing w:val="-1"/>
          <w:sz w:val="24"/>
          <w:szCs w:val="24"/>
        </w:rPr>
        <w:t>н</w:t>
      </w:r>
      <w:r w:rsidRPr="006D3BEC">
        <w:rPr>
          <w:rFonts w:ascii="Times New Roman" w:hAnsi="Times New Roman"/>
          <w:i/>
          <w:sz w:val="24"/>
          <w:szCs w:val="24"/>
        </w:rPr>
        <w:t>а земн</w:t>
      </w:r>
      <w:r w:rsidRPr="006D3BEC">
        <w:rPr>
          <w:rFonts w:ascii="Times New Roman" w:hAnsi="Times New Roman"/>
          <w:i/>
          <w:spacing w:val="-1"/>
          <w:sz w:val="24"/>
          <w:szCs w:val="24"/>
        </w:rPr>
        <w:t>ы</w:t>
      </w:r>
      <w:r w:rsidRPr="006D3BEC">
        <w:rPr>
          <w:rFonts w:ascii="Times New Roman" w:hAnsi="Times New Roman"/>
          <w:i/>
          <w:sz w:val="24"/>
          <w:szCs w:val="24"/>
        </w:rPr>
        <w:t xml:space="preserve">е </w:t>
      </w:r>
      <w:r w:rsidRPr="006D3BEC">
        <w:rPr>
          <w:rFonts w:ascii="Times New Roman" w:hAnsi="Times New Roman"/>
          <w:i/>
          <w:spacing w:val="-2"/>
          <w:sz w:val="24"/>
          <w:szCs w:val="24"/>
        </w:rPr>
        <w:t>о</w:t>
      </w:r>
      <w:r w:rsidRPr="006D3BEC">
        <w:rPr>
          <w:rFonts w:ascii="Times New Roman" w:hAnsi="Times New Roman"/>
          <w:i/>
          <w:spacing w:val="1"/>
          <w:sz w:val="24"/>
          <w:szCs w:val="24"/>
        </w:rPr>
        <w:t>бо</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pacing w:val="-2"/>
          <w:sz w:val="24"/>
          <w:szCs w:val="24"/>
        </w:rPr>
        <w:t>ч</w:t>
      </w:r>
      <w:r w:rsidRPr="006D3BEC">
        <w:rPr>
          <w:rFonts w:ascii="Times New Roman" w:hAnsi="Times New Roman"/>
          <w:i/>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z w:val="24"/>
          <w:szCs w:val="24"/>
        </w:rPr>
        <w:t>зд</w:t>
      </w:r>
      <w:r w:rsidRPr="006D3BEC">
        <w:rPr>
          <w:rFonts w:ascii="Times New Roman" w:hAnsi="Times New Roman"/>
          <w:i/>
          <w:spacing w:val="-2"/>
          <w:sz w:val="24"/>
          <w:szCs w:val="24"/>
        </w:rPr>
        <w:t>е</w:t>
      </w:r>
      <w:r w:rsidRPr="006D3BEC">
        <w:rPr>
          <w:rFonts w:ascii="Times New Roman" w:hAnsi="Times New Roman"/>
          <w:i/>
          <w:spacing w:val="1"/>
          <w:sz w:val="24"/>
          <w:szCs w:val="24"/>
        </w:rPr>
        <w:t>й</w:t>
      </w:r>
      <w:r w:rsidRPr="006D3BEC">
        <w:rPr>
          <w:rFonts w:ascii="Times New Roman" w:hAnsi="Times New Roman"/>
          <w:i/>
          <w:sz w:val="24"/>
          <w:szCs w:val="24"/>
        </w:rPr>
        <w:t>ст</w:t>
      </w:r>
      <w:r w:rsidRPr="006D3BEC">
        <w:rPr>
          <w:rFonts w:ascii="Times New Roman" w:hAnsi="Times New Roman"/>
          <w:i/>
          <w:spacing w:val="-3"/>
          <w:sz w:val="24"/>
          <w:szCs w:val="24"/>
        </w:rPr>
        <w:t>в</w:t>
      </w:r>
      <w:r w:rsidRPr="006D3BEC">
        <w:rPr>
          <w:rFonts w:ascii="Times New Roman" w:hAnsi="Times New Roman"/>
          <w:i/>
          <w:spacing w:val="1"/>
          <w:sz w:val="24"/>
          <w:szCs w:val="24"/>
        </w:rPr>
        <w:t>и</w:t>
      </w:r>
      <w:r w:rsidRPr="006D3BEC">
        <w:rPr>
          <w:rFonts w:ascii="Times New Roman" w:hAnsi="Times New Roman"/>
          <w:i/>
          <w:sz w:val="24"/>
          <w:szCs w:val="24"/>
        </w:rPr>
        <w:t>е че</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века</w:t>
      </w:r>
      <w:r w:rsidRPr="006D3BEC">
        <w:rPr>
          <w:rFonts w:ascii="Times New Roman" w:hAnsi="Times New Roman"/>
          <w:i/>
          <w:spacing w:val="-2"/>
          <w:sz w:val="24"/>
          <w:szCs w:val="24"/>
        </w:rPr>
        <w:t xml:space="preserve"> </w:t>
      </w:r>
      <w:r w:rsidRPr="006D3BEC">
        <w:rPr>
          <w:rFonts w:ascii="Times New Roman" w:hAnsi="Times New Roman"/>
          <w:i/>
          <w:sz w:val="24"/>
          <w:szCs w:val="24"/>
        </w:rPr>
        <w:t xml:space="preserve">на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ир</w:t>
      </w:r>
      <w:r w:rsidRPr="006D3BEC">
        <w:rPr>
          <w:rFonts w:ascii="Times New Roman" w:hAnsi="Times New Roman"/>
          <w:i/>
          <w:spacing w:val="1"/>
          <w:sz w:val="24"/>
          <w:szCs w:val="24"/>
        </w:rPr>
        <w:t>од</w:t>
      </w:r>
      <w:r w:rsidRPr="006D3BEC">
        <w:rPr>
          <w:rFonts w:ascii="Times New Roman" w:hAnsi="Times New Roman"/>
          <w:i/>
          <w:spacing w:val="-4"/>
          <w:sz w:val="24"/>
          <w:szCs w:val="24"/>
        </w:rPr>
        <w:t>у</w:t>
      </w:r>
      <w:r w:rsidRPr="006D3BEC">
        <w:rPr>
          <w:rFonts w:ascii="Times New Roman" w:hAnsi="Times New Roman"/>
          <w:i/>
          <w:sz w:val="24"/>
          <w:szCs w:val="24"/>
        </w:rPr>
        <w:t>.</w:t>
      </w:r>
      <w:r w:rsidRPr="006D3BEC">
        <w:rPr>
          <w:rFonts w:ascii="Times New Roman" w:hAnsi="Times New Roman"/>
          <w:i/>
          <w:spacing w:val="-1"/>
          <w:sz w:val="24"/>
          <w:szCs w:val="24"/>
        </w:rPr>
        <w:t xml:space="preserve"> О</w:t>
      </w:r>
      <w:r w:rsidRPr="006D3BEC">
        <w:rPr>
          <w:rFonts w:ascii="Times New Roman" w:hAnsi="Times New Roman"/>
          <w:i/>
          <w:spacing w:val="1"/>
          <w:sz w:val="24"/>
          <w:szCs w:val="24"/>
        </w:rPr>
        <w:t>хр</w:t>
      </w:r>
      <w:r w:rsidRPr="006D3BEC">
        <w:rPr>
          <w:rFonts w:ascii="Times New Roman" w:hAnsi="Times New Roman"/>
          <w:i/>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2"/>
          <w:sz w:val="24"/>
          <w:szCs w:val="24"/>
        </w:rPr>
        <w:t xml:space="preserve"> </w:t>
      </w:r>
      <w:r w:rsidRPr="006D3BEC">
        <w:rPr>
          <w:rFonts w:ascii="Times New Roman" w:hAnsi="Times New Roman"/>
          <w:i/>
          <w:sz w:val="24"/>
          <w:szCs w:val="24"/>
        </w:rPr>
        <w:t>при</w:t>
      </w:r>
      <w:r w:rsidRPr="006D3BEC">
        <w:rPr>
          <w:rFonts w:ascii="Times New Roman" w:hAnsi="Times New Roman"/>
          <w:i/>
          <w:spacing w:val="-1"/>
          <w:sz w:val="24"/>
          <w:szCs w:val="24"/>
        </w:rPr>
        <w:t>ро</w:t>
      </w:r>
      <w:r w:rsidRPr="006D3BEC">
        <w:rPr>
          <w:rFonts w:ascii="Times New Roman" w:hAnsi="Times New Roman"/>
          <w:i/>
          <w:spacing w:val="1"/>
          <w:sz w:val="24"/>
          <w:szCs w:val="24"/>
        </w:rPr>
        <w:t>ды</w:t>
      </w:r>
      <w:r w:rsidRPr="006D3BEC">
        <w:rPr>
          <w:rFonts w:ascii="Times New Roman" w:hAnsi="Times New Roman"/>
          <w:i/>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Г</w:t>
      </w:r>
      <w:r w:rsidRPr="006D3BEC">
        <w:rPr>
          <w:rFonts w:ascii="Times New Roman" w:hAnsi="Times New Roman"/>
          <w:b/>
          <w:bCs/>
          <w:sz w:val="24"/>
          <w:szCs w:val="24"/>
        </w:rPr>
        <w:t>е</w:t>
      </w:r>
      <w:r w:rsidRPr="006D3BEC">
        <w:rPr>
          <w:rFonts w:ascii="Times New Roman" w:hAnsi="Times New Roman"/>
          <w:b/>
          <w:bCs/>
          <w:spacing w:val="1"/>
          <w:sz w:val="24"/>
          <w:szCs w:val="24"/>
        </w:rPr>
        <w:t>о</w:t>
      </w:r>
      <w:r w:rsidRPr="006D3BEC">
        <w:rPr>
          <w:rFonts w:ascii="Times New Roman" w:hAnsi="Times New Roman"/>
          <w:b/>
          <w:bCs/>
          <w:sz w:val="24"/>
          <w:szCs w:val="24"/>
        </w:rPr>
        <w:t>гра</w:t>
      </w:r>
      <w:r w:rsidRPr="006D3BEC">
        <w:rPr>
          <w:rFonts w:ascii="Times New Roman" w:hAnsi="Times New Roman"/>
          <w:b/>
          <w:bCs/>
          <w:spacing w:val="-1"/>
          <w:sz w:val="24"/>
          <w:szCs w:val="24"/>
        </w:rPr>
        <w:t>фи</w:t>
      </w:r>
      <w:r w:rsidRPr="006D3BEC">
        <w:rPr>
          <w:rFonts w:ascii="Times New Roman" w:hAnsi="Times New Roman"/>
          <w:b/>
          <w:bCs/>
          <w:sz w:val="24"/>
          <w:szCs w:val="24"/>
        </w:rPr>
        <w:t>чес</w:t>
      </w:r>
      <w:r w:rsidRPr="006D3BEC">
        <w:rPr>
          <w:rFonts w:ascii="Times New Roman" w:hAnsi="Times New Roman"/>
          <w:b/>
          <w:bCs/>
          <w:spacing w:val="-3"/>
          <w:sz w:val="24"/>
          <w:szCs w:val="24"/>
        </w:rPr>
        <w:t>к</w:t>
      </w:r>
      <w:r w:rsidRPr="006D3BEC">
        <w:rPr>
          <w:rFonts w:ascii="Times New Roman" w:hAnsi="Times New Roman"/>
          <w:b/>
          <w:bCs/>
          <w:spacing w:val="1"/>
          <w:sz w:val="24"/>
          <w:szCs w:val="24"/>
        </w:rPr>
        <w:t>а</w:t>
      </w:r>
      <w:r w:rsidRPr="006D3BEC">
        <w:rPr>
          <w:rFonts w:ascii="Times New Roman" w:hAnsi="Times New Roman"/>
          <w:b/>
          <w:bCs/>
          <w:sz w:val="24"/>
          <w:szCs w:val="24"/>
        </w:rPr>
        <w:t>я</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о</w:t>
      </w:r>
      <w:r w:rsidRPr="006D3BEC">
        <w:rPr>
          <w:rFonts w:ascii="Times New Roman" w:hAnsi="Times New Roman"/>
          <w:b/>
          <w:bCs/>
          <w:spacing w:val="-1"/>
          <w:sz w:val="24"/>
          <w:szCs w:val="24"/>
        </w:rPr>
        <w:t>б</w:t>
      </w:r>
      <w:r w:rsidRPr="006D3BEC">
        <w:rPr>
          <w:rFonts w:ascii="Times New Roman" w:hAnsi="Times New Roman"/>
          <w:b/>
          <w:bCs/>
          <w:spacing w:val="1"/>
          <w:sz w:val="24"/>
          <w:szCs w:val="24"/>
        </w:rPr>
        <w:t>о</w:t>
      </w:r>
      <w:r w:rsidRPr="006D3BEC">
        <w:rPr>
          <w:rFonts w:ascii="Times New Roman" w:hAnsi="Times New Roman"/>
          <w:b/>
          <w:bCs/>
          <w:spacing w:val="-1"/>
          <w:sz w:val="24"/>
          <w:szCs w:val="24"/>
        </w:rPr>
        <w:t>л</w:t>
      </w:r>
      <w:r w:rsidRPr="006D3BEC">
        <w:rPr>
          <w:rFonts w:ascii="Times New Roman" w:hAnsi="Times New Roman"/>
          <w:b/>
          <w:bCs/>
          <w:spacing w:val="1"/>
          <w:sz w:val="24"/>
          <w:szCs w:val="24"/>
        </w:rPr>
        <w:t>о</w:t>
      </w:r>
      <w:r w:rsidRPr="006D3BEC">
        <w:rPr>
          <w:rFonts w:ascii="Times New Roman" w:hAnsi="Times New Roman"/>
          <w:b/>
          <w:bCs/>
          <w:sz w:val="24"/>
          <w:szCs w:val="24"/>
        </w:rPr>
        <w:t>ч</w:t>
      </w:r>
      <w:r w:rsidRPr="006D3BEC">
        <w:rPr>
          <w:rFonts w:ascii="Times New Roman" w:hAnsi="Times New Roman"/>
          <w:b/>
          <w:bCs/>
          <w:spacing w:val="-3"/>
          <w:sz w:val="24"/>
          <w:szCs w:val="24"/>
        </w:rPr>
        <w:t>к</w:t>
      </w:r>
      <w:r w:rsidRPr="006D3BEC">
        <w:rPr>
          <w:rFonts w:ascii="Times New Roman" w:hAnsi="Times New Roman"/>
          <w:b/>
          <w:bCs/>
          <w:sz w:val="24"/>
          <w:szCs w:val="24"/>
        </w:rPr>
        <w:t>а</w:t>
      </w:r>
      <w:r w:rsidRPr="006D3BEC">
        <w:rPr>
          <w:rFonts w:ascii="Times New Roman" w:hAnsi="Times New Roman"/>
          <w:b/>
          <w:bCs/>
          <w:spacing w:val="6"/>
          <w:sz w:val="24"/>
          <w:szCs w:val="24"/>
        </w:rPr>
        <w:t xml:space="preserve"> </w:t>
      </w:r>
      <w:r w:rsidRPr="006D3BEC">
        <w:rPr>
          <w:rFonts w:ascii="Times New Roman" w:hAnsi="Times New Roman"/>
          <w:b/>
          <w:bCs/>
          <w:spacing w:val="-1"/>
          <w:sz w:val="24"/>
          <w:szCs w:val="24"/>
        </w:rPr>
        <w:t>к</w:t>
      </w:r>
      <w:r w:rsidRPr="006D3BEC">
        <w:rPr>
          <w:rFonts w:ascii="Times New Roman" w:hAnsi="Times New Roman"/>
          <w:b/>
          <w:bCs/>
          <w:spacing w:val="1"/>
          <w:sz w:val="24"/>
          <w:szCs w:val="24"/>
        </w:rPr>
        <w:t>а</w:t>
      </w:r>
      <w:r w:rsidRPr="006D3BEC">
        <w:rPr>
          <w:rFonts w:ascii="Times New Roman" w:hAnsi="Times New Roman"/>
          <w:b/>
          <w:bCs/>
          <w:sz w:val="24"/>
          <w:szCs w:val="24"/>
        </w:rPr>
        <w:t>к</w:t>
      </w:r>
      <w:r w:rsidRPr="006D3BEC">
        <w:rPr>
          <w:rFonts w:ascii="Times New Roman" w:hAnsi="Times New Roman"/>
          <w:b/>
          <w:bCs/>
          <w:spacing w:val="2"/>
          <w:sz w:val="24"/>
          <w:szCs w:val="24"/>
        </w:rPr>
        <w:t xml:space="preserve"> </w:t>
      </w:r>
      <w:r w:rsidRPr="006D3BEC">
        <w:rPr>
          <w:rFonts w:ascii="Times New Roman" w:hAnsi="Times New Roman"/>
          <w:b/>
          <w:bCs/>
          <w:sz w:val="24"/>
          <w:szCs w:val="24"/>
        </w:rPr>
        <w:t>среда</w:t>
      </w:r>
      <w:r w:rsidRPr="006D3BEC">
        <w:rPr>
          <w:rFonts w:ascii="Times New Roman" w:hAnsi="Times New Roman"/>
          <w:b/>
          <w:bCs/>
          <w:spacing w:val="1"/>
          <w:sz w:val="24"/>
          <w:szCs w:val="24"/>
        </w:rPr>
        <w:t xml:space="preserve"> </w:t>
      </w:r>
      <w:r w:rsidRPr="006D3BEC">
        <w:rPr>
          <w:rFonts w:ascii="Times New Roman" w:hAnsi="Times New Roman"/>
          <w:b/>
          <w:bCs/>
          <w:spacing w:val="-2"/>
          <w:sz w:val="24"/>
          <w:szCs w:val="24"/>
        </w:rPr>
        <w:t>ж</w:t>
      </w:r>
      <w:r w:rsidRPr="006D3BEC">
        <w:rPr>
          <w:rFonts w:ascii="Times New Roman" w:hAnsi="Times New Roman"/>
          <w:b/>
          <w:bCs/>
          <w:spacing w:val="-1"/>
          <w:sz w:val="24"/>
          <w:szCs w:val="24"/>
        </w:rPr>
        <w:t>и</w:t>
      </w:r>
      <w:r w:rsidRPr="006D3BEC">
        <w:rPr>
          <w:rFonts w:ascii="Times New Roman" w:hAnsi="Times New Roman"/>
          <w:b/>
          <w:bCs/>
          <w:sz w:val="24"/>
          <w:szCs w:val="24"/>
        </w:rPr>
        <w:t>з</w:t>
      </w:r>
      <w:r w:rsidRPr="006D3BEC">
        <w:rPr>
          <w:rFonts w:ascii="Times New Roman" w:hAnsi="Times New Roman"/>
          <w:b/>
          <w:bCs/>
          <w:spacing w:val="-1"/>
          <w:sz w:val="24"/>
          <w:szCs w:val="24"/>
        </w:rPr>
        <w:t>ни</w:t>
      </w:r>
      <w:r w:rsidRPr="006D3BEC">
        <w:rPr>
          <w:rFonts w:ascii="Times New Roman" w:hAnsi="Times New Roman"/>
          <w:b/>
          <w:bCs/>
          <w:sz w:val="24"/>
          <w:szCs w:val="24"/>
        </w:rPr>
        <w:t>.</w:t>
      </w:r>
      <w:r w:rsidRPr="006D3BEC">
        <w:rPr>
          <w:rFonts w:ascii="Times New Roman" w:hAnsi="Times New Roman"/>
          <w:b/>
          <w:bCs/>
          <w:spacing w:val="6"/>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он</w:t>
      </w:r>
      <w:r w:rsidRPr="006D3BEC">
        <w:rPr>
          <w:rFonts w:ascii="Times New Roman" w:hAnsi="Times New Roman"/>
          <w:sz w:val="24"/>
          <w:szCs w:val="24"/>
        </w:rPr>
        <w:t>ят</w:t>
      </w:r>
      <w:r w:rsidRPr="006D3BEC">
        <w:rPr>
          <w:rFonts w:ascii="Times New Roman" w:hAnsi="Times New Roman"/>
          <w:spacing w:val="1"/>
          <w:sz w:val="24"/>
          <w:szCs w:val="24"/>
        </w:rPr>
        <w:t>и</w:t>
      </w:r>
      <w:r w:rsidRPr="006D3BEC">
        <w:rPr>
          <w:rFonts w:ascii="Times New Roman" w:hAnsi="Times New Roman"/>
          <w:sz w:val="24"/>
          <w:szCs w:val="24"/>
        </w:rPr>
        <w:t>е о</w:t>
      </w:r>
      <w:r w:rsidRPr="006D3BEC">
        <w:rPr>
          <w:rFonts w:ascii="Times New Roman" w:hAnsi="Times New Roman"/>
          <w:spacing w:val="4"/>
          <w:sz w:val="24"/>
          <w:szCs w:val="24"/>
        </w:rPr>
        <w:t xml:space="preserve"> </w:t>
      </w:r>
      <w:r w:rsidRPr="006D3BEC">
        <w:rPr>
          <w:rFonts w:ascii="Times New Roman" w:hAnsi="Times New Roman"/>
          <w:spacing w:val="-2"/>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z w:val="24"/>
          <w:szCs w:val="24"/>
        </w:rPr>
        <w:t>чке.</w:t>
      </w:r>
      <w:r w:rsidRPr="006D3BEC">
        <w:rPr>
          <w:rFonts w:ascii="Times New Roman" w:hAnsi="Times New Roman"/>
          <w:spacing w:val="3"/>
          <w:sz w:val="24"/>
          <w:szCs w:val="24"/>
        </w:rPr>
        <w:t xml:space="preserve"> </w:t>
      </w:r>
      <w:r w:rsidRPr="006D3BEC">
        <w:rPr>
          <w:rFonts w:ascii="Times New Roman" w:hAnsi="Times New Roman"/>
          <w:sz w:val="24"/>
          <w:szCs w:val="24"/>
        </w:rPr>
        <w:t>Вз</w:t>
      </w:r>
      <w:r w:rsidRPr="006D3BEC">
        <w:rPr>
          <w:rFonts w:ascii="Times New Roman" w:hAnsi="Times New Roman"/>
          <w:spacing w:val="-3"/>
          <w:sz w:val="24"/>
          <w:szCs w:val="24"/>
        </w:rPr>
        <w:t>а</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од</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 xml:space="preserve">ствие </w:t>
      </w:r>
      <w:r w:rsidRPr="006D3BEC">
        <w:rPr>
          <w:rFonts w:ascii="Times New Roman" w:hAnsi="Times New Roman"/>
          <w:spacing w:val="-1"/>
          <w:sz w:val="24"/>
          <w:szCs w:val="24"/>
        </w:rPr>
        <w:t>о</w:t>
      </w:r>
      <w:r w:rsidRPr="006D3BEC">
        <w:rPr>
          <w:rFonts w:ascii="Times New Roman" w:hAnsi="Times New Roman"/>
          <w:spacing w:val="1"/>
          <w:sz w:val="24"/>
          <w:szCs w:val="24"/>
        </w:rPr>
        <w:t>бо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чек</w:t>
      </w:r>
      <w:r w:rsidRPr="006D3BEC">
        <w:rPr>
          <w:rFonts w:ascii="Times New Roman" w:hAnsi="Times New Roman"/>
          <w:spacing w:val="1"/>
          <w:sz w:val="24"/>
          <w:szCs w:val="24"/>
        </w:rPr>
        <w:t xml:space="preserve"> З</w:t>
      </w:r>
      <w:r w:rsidRPr="006D3BEC">
        <w:rPr>
          <w:rFonts w:ascii="Times New Roman" w:hAnsi="Times New Roman"/>
          <w:spacing w:val="-2"/>
          <w:sz w:val="24"/>
          <w:szCs w:val="24"/>
        </w:rPr>
        <w:t>е</w:t>
      </w:r>
      <w:r w:rsidRPr="006D3BEC">
        <w:rPr>
          <w:rFonts w:ascii="Times New Roman" w:hAnsi="Times New Roman"/>
          <w:sz w:val="24"/>
          <w:szCs w:val="24"/>
        </w:rPr>
        <w:t>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3"/>
          <w:sz w:val="24"/>
          <w:szCs w:val="24"/>
        </w:rPr>
        <w:t xml:space="preserve">Строение географической оболочки. </w:t>
      </w:r>
      <w:r w:rsidRPr="006D3BEC">
        <w:rPr>
          <w:rFonts w:ascii="Times New Roman" w:hAnsi="Times New Roman"/>
          <w:spacing w:val="-1"/>
          <w:sz w:val="24"/>
          <w:szCs w:val="24"/>
        </w:rPr>
        <w:t>П</w:t>
      </w:r>
      <w:r w:rsidRPr="006D3BEC">
        <w:rPr>
          <w:rFonts w:ascii="Times New Roman" w:hAnsi="Times New Roman"/>
          <w:spacing w:val="1"/>
          <w:sz w:val="24"/>
          <w:szCs w:val="24"/>
        </w:rPr>
        <w:t>он</w:t>
      </w:r>
      <w:r w:rsidRPr="006D3BEC">
        <w:rPr>
          <w:rFonts w:ascii="Times New Roman" w:hAnsi="Times New Roman"/>
          <w:sz w:val="24"/>
          <w:szCs w:val="24"/>
        </w:rPr>
        <w:t>я</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е о</w:t>
      </w:r>
      <w:r w:rsidRPr="006D3BEC">
        <w:rPr>
          <w:rFonts w:ascii="Times New Roman" w:hAnsi="Times New Roman"/>
          <w:spacing w:val="3"/>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2"/>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мпл</w:t>
      </w:r>
      <w:r w:rsidRPr="006D3BEC">
        <w:rPr>
          <w:rFonts w:ascii="Times New Roman" w:hAnsi="Times New Roman"/>
          <w:spacing w:val="-2"/>
          <w:sz w:val="24"/>
          <w:szCs w:val="24"/>
        </w:rPr>
        <w:t>е</w:t>
      </w:r>
      <w:r w:rsidRPr="006D3BEC">
        <w:rPr>
          <w:rFonts w:ascii="Times New Roman" w:hAnsi="Times New Roman"/>
          <w:sz w:val="24"/>
          <w:szCs w:val="24"/>
        </w:rPr>
        <w:t>кс</w:t>
      </w:r>
      <w:r w:rsidRPr="006D3BEC">
        <w:rPr>
          <w:rFonts w:ascii="Times New Roman" w:hAnsi="Times New Roman"/>
          <w:spacing w:val="-2"/>
          <w:sz w:val="24"/>
          <w:szCs w:val="24"/>
        </w:rPr>
        <w:t>е</w:t>
      </w:r>
      <w:r w:rsidRPr="006D3BEC">
        <w:rPr>
          <w:rFonts w:ascii="Times New Roman" w:hAnsi="Times New Roman"/>
          <w:sz w:val="24"/>
          <w:szCs w:val="24"/>
        </w:rPr>
        <w:t xml:space="preserve">. Глобальные, региональные и локальные природные комплексы.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ексы</w:t>
      </w:r>
      <w:r w:rsidRPr="006D3BEC">
        <w:rPr>
          <w:rFonts w:ascii="Times New Roman" w:hAnsi="Times New Roman"/>
          <w:spacing w:val="4"/>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мест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сти.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3"/>
          <w:sz w:val="24"/>
          <w:szCs w:val="24"/>
        </w:rPr>
        <w:t xml:space="preserve"> </w:t>
      </w:r>
      <w:r w:rsidRPr="006D3BEC">
        <w:rPr>
          <w:rFonts w:ascii="Times New Roman" w:hAnsi="Times New Roman"/>
          <w:sz w:val="24"/>
          <w:szCs w:val="24"/>
        </w:rPr>
        <w:t>ге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ск</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z w:val="24"/>
          <w:szCs w:val="24"/>
        </w:rPr>
        <w:t>ч</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2"/>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 и</w:t>
      </w:r>
      <w:r w:rsidRPr="006D3BEC">
        <w:rPr>
          <w:rFonts w:ascii="Times New Roman" w:hAnsi="Times New Roman"/>
          <w:spacing w:val="4"/>
          <w:sz w:val="24"/>
          <w:szCs w:val="24"/>
        </w:rPr>
        <w:t xml:space="preserve"> </w:t>
      </w:r>
      <w:r w:rsidRPr="006D3BEC">
        <w:rPr>
          <w:rFonts w:ascii="Times New Roman" w:hAnsi="Times New Roman"/>
          <w:sz w:val="24"/>
          <w:szCs w:val="24"/>
        </w:rPr>
        <w:t>вы</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1"/>
          <w:sz w:val="24"/>
          <w:szCs w:val="24"/>
        </w:rPr>
        <w:t xml:space="preserve"> п</w:t>
      </w:r>
      <w:r w:rsidRPr="006D3BEC">
        <w:rPr>
          <w:rFonts w:ascii="Times New Roman" w:hAnsi="Times New Roman"/>
          <w:spacing w:val="-1"/>
          <w:sz w:val="24"/>
          <w:szCs w:val="24"/>
        </w:rPr>
        <w:t>о</w:t>
      </w:r>
      <w:r w:rsidRPr="006D3BEC">
        <w:rPr>
          <w:rFonts w:ascii="Times New Roman" w:hAnsi="Times New Roman"/>
          <w:sz w:val="24"/>
          <w:szCs w:val="24"/>
        </w:rPr>
        <w:t>яс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о</w:t>
      </w:r>
      <w:r w:rsidRPr="006D3BEC">
        <w:rPr>
          <w:rFonts w:ascii="Times New Roman" w:hAnsi="Times New Roman"/>
          <w:spacing w:val="-1"/>
          <w:sz w:val="24"/>
          <w:szCs w:val="24"/>
        </w:rPr>
        <w:t>н</w:t>
      </w:r>
      <w:r w:rsidRPr="006D3BEC">
        <w:rPr>
          <w:rFonts w:ascii="Times New Roman" w:hAnsi="Times New Roman"/>
          <w:sz w:val="24"/>
          <w:szCs w:val="24"/>
        </w:rPr>
        <w:t xml:space="preserve">ы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pacing w:val="1"/>
          <w:sz w:val="24"/>
          <w:szCs w:val="24"/>
        </w:rPr>
        <w:t>Человечество</w:t>
      </w:r>
      <w:r w:rsidRPr="006D3BEC">
        <w:rPr>
          <w:rFonts w:ascii="Times New Roman" w:hAnsi="Times New Roman"/>
          <w:b/>
          <w:bCs/>
          <w:sz w:val="24"/>
          <w:szCs w:val="24"/>
        </w:rPr>
        <w:t xml:space="preserve"> </w:t>
      </w:r>
      <w:r w:rsidRPr="006D3BEC">
        <w:rPr>
          <w:rFonts w:ascii="Times New Roman" w:hAnsi="Times New Roman"/>
          <w:b/>
          <w:bCs/>
          <w:spacing w:val="-1"/>
          <w:sz w:val="24"/>
          <w:szCs w:val="24"/>
        </w:rPr>
        <w:t>н</w:t>
      </w:r>
      <w:r w:rsidRPr="006D3BEC">
        <w:rPr>
          <w:rFonts w:ascii="Times New Roman" w:hAnsi="Times New Roman"/>
          <w:b/>
          <w:bCs/>
          <w:sz w:val="24"/>
          <w:szCs w:val="24"/>
        </w:rPr>
        <w:t>а Зе</w:t>
      </w:r>
      <w:r w:rsidRPr="006D3BEC">
        <w:rPr>
          <w:rFonts w:ascii="Times New Roman" w:hAnsi="Times New Roman"/>
          <w:b/>
          <w:bCs/>
          <w:spacing w:val="-1"/>
          <w:sz w:val="24"/>
          <w:szCs w:val="24"/>
        </w:rPr>
        <w:t>м</w:t>
      </w:r>
      <w:r w:rsidRPr="006D3BEC">
        <w:rPr>
          <w:rFonts w:ascii="Times New Roman" w:hAnsi="Times New Roman"/>
          <w:b/>
          <w:bCs/>
          <w:spacing w:val="1"/>
          <w:sz w:val="24"/>
          <w:szCs w:val="24"/>
        </w:rPr>
        <w:t>л</w:t>
      </w:r>
      <w:r w:rsidRPr="006D3BEC">
        <w:rPr>
          <w:rFonts w:ascii="Times New Roman" w:hAnsi="Times New Roman"/>
          <w:b/>
          <w:bCs/>
          <w:sz w:val="24"/>
          <w:szCs w:val="24"/>
        </w:rPr>
        <w:t xml:space="preserve">е.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 xml:space="preserve">сть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я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Рас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й с</w:t>
      </w:r>
      <w:r w:rsidRPr="006D3BEC">
        <w:rPr>
          <w:rFonts w:ascii="Times New Roman" w:hAnsi="Times New Roman"/>
          <w:spacing w:val="1"/>
          <w:sz w:val="24"/>
          <w:szCs w:val="24"/>
        </w:rPr>
        <w:t>о</w:t>
      </w:r>
      <w:r w:rsidRPr="006D3BEC">
        <w:rPr>
          <w:rFonts w:ascii="Times New Roman" w:hAnsi="Times New Roman"/>
          <w:sz w:val="24"/>
          <w:szCs w:val="24"/>
        </w:rPr>
        <w:t>став.</w:t>
      </w:r>
      <w:r w:rsidRPr="006D3BEC">
        <w:rPr>
          <w:rFonts w:ascii="Times New Roman" w:hAnsi="Times New Roman"/>
          <w:spacing w:val="-1"/>
          <w:sz w:val="24"/>
          <w:szCs w:val="24"/>
        </w:rPr>
        <w:t xml:space="preserve"> </w:t>
      </w:r>
      <w:r w:rsidRPr="006D3BEC">
        <w:rPr>
          <w:rFonts w:ascii="Times New Roman" w:hAnsi="Times New Roman"/>
          <w:spacing w:val="-2"/>
          <w:sz w:val="24"/>
          <w:szCs w:val="24"/>
        </w:rPr>
        <w:t xml:space="preserve">Нации и народы </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еты.</w:t>
      </w:r>
      <w:r w:rsidRPr="006D3BEC">
        <w:rPr>
          <w:rFonts w:ascii="Times New Roman" w:hAnsi="Times New Roman"/>
          <w:spacing w:val="-3"/>
          <w:sz w:val="24"/>
          <w:szCs w:val="24"/>
        </w:rPr>
        <w:t xml:space="preserve"> </w:t>
      </w:r>
      <w:r w:rsidRPr="006D3BEC">
        <w:rPr>
          <w:rFonts w:ascii="Times New Roman" w:hAnsi="Times New Roman"/>
          <w:spacing w:val="1"/>
          <w:sz w:val="24"/>
          <w:szCs w:val="24"/>
        </w:rPr>
        <w:t>Страны</w:t>
      </w:r>
      <w:r w:rsidRPr="006D3BEC">
        <w:rPr>
          <w:rFonts w:ascii="Times New Roman" w:hAnsi="Times New Roman"/>
          <w:spacing w:val="-1"/>
          <w:sz w:val="24"/>
          <w:szCs w:val="24"/>
        </w:rPr>
        <w:t xml:space="preserve"> н</w:t>
      </w:r>
      <w:r w:rsidRPr="006D3BEC">
        <w:rPr>
          <w:rFonts w:ascii="Times New Roman" w:hAnsi="Times New Roman"/>
          <w:sz w:val="24"/>
          <w:szCs w:val="24"/>
        </w:rPr>
        <w:t>а ка</w:t>
      </w:r>
      <w:r w:rsidRPr="006D3BEC">
        <w:rPr>
          <w:rFonts w:ascii="Times New Roman" w:hAnsi="Times New Roman"/>
          <w:spacing w:val="1"/>
          <w:sz w:val="24"/>
          <w:szCs w:val="24"/>
        </w:rPr>
        <w:t>р</w:t>
      </w:r>
      <w:r w:rsidRPr="006D3BEC">
        <w:rPr>
          <w:rFonts w:ascii="Times New Roman" w:hAnsi="Times New Roman"/>
          <w:sz w:val="24"/>
          <w:szCs w:val="24"/>
        </w:rPr>
        <w:t xml:space="preserve">те </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а.</w:t>
      </w:r>
    </w:p>
    <w:p w:rsidR="00D611CD" w:rsidRDefault="00D611CD"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pacing w:val="1"/>
          <w:sz w:val="24"/>
          <w:szCs w:val="24"/>
        </w:rPr>
      </w:pP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pacing w:val="1"/>
          <w:sz w:val="24"/>
          <w:szCs w:val="24"/>
        </w:rPr>
        <w:t>Освоение</w:t>
      </w:r>
      <w:r w:rsidRPr="006D3BEC">
        <w:rPr>
          <w:rFonts w:ascii="Times New Roman" w:hAnsi="Times New Roman"/>
          <w:b/>
          <w:bCs/>
          <w:sz w:val="24"/>
          <w:szCs w:val="24"/>
        </w:rPr>
        <w:t xml:space="preserve"> </w:t>
      </w:r>
      <w:r w:rsidRPr="006D3BEC">
        <w:rPr>
          <w:rFonts w:ascii="Times New Roman" w:hAnsi="Times New Roman"/>
          <w:b/>
          <w:bCs/>
          <w:spacing w:val="-2"/>
          <w:sz w:val="24"/>
          <w:szCs w:val="24"/>
        </w:rPr>
        <w:t>З</w:t>
      </w:r>
      <w:r w:rsidRPr="006D3BEC">
        <w:rPr>
          <w:rFonts w:ascii="Times New Roman" w:hAnsi="Times New Roman"/>
          <w:b/>
          <w:bCs/>
          <w:sz w:val="24"/>
          <w:szCs w:val="24"/>
        </w:rPr>
        <w:t>е</w:t>
      </w:r>
      <w:r w:rsidRPr="006D3BEC">
        <w:rPr>
          <w:rFonts w:ascii="Times New Roman" w:hAnsi="Times New Roman"/>
          <w:b/>
          <w:bCs/>
          <w:spacing w:val="-1"/>
          <w:sz w:val="24"/>
          <w:szCs w:val="24"/>
        </w:rPr>
        <w:t>м</w:t>
      </w:r>
      <w:r w:rsidRPr="006D3BEC">
        <w:rPr>
          <w:rFonts w:ascii="Times New Roman" w:hAnsi="Times New Roman"/>
          <w:b/>
          <w:bCs/>
          <w:spacing w:val="1"/>
          <w:sz w:val="24"/>
          <w:szCs w:val="24"/>
        </w:rPr>
        <w:t>л</w:t>
      </w:r>
      <w:r w:rsidRPr="006D3BEC">
        <w:rPr>
          <w:rFonts w:ascii="Times New Roman" w:hAnsi="Times New Roman"/>
          <w:b/>
          <w:bCs/>
          <w:sz w:val="24"/>
          <w:szCs w:val="24"/>
        </w:rPr>
        <w:t>и че</w:t>
      </w:r>
      <w:r w:rsidRPr="006D3BEC">
        <w:rPr>
          <w:rFonts w:ascii="Times New Roman" w:hAnsi="Times New Roman"/>
          <w:b/>
          <w:bCs/>
          <w:spacing w:val="-1"/>
          <w:sz w:val="24"/>
          <w:szCs w:val="24"/>
        </w:rPr>
        <w:t>л</w:t>
      </w:r>
      <w:r w:rsidRPr="006D3BEC">
        <w:rPr>
          <w:rFonts w:ascii="Times New Roman" w:hAnsi="Times New Roman"/>
          <w:b/>
          <w:bCs/>
          <w:spacing w:val="1"/>
          <w:sz w:val="24"/>
          <w:szCs w:val="24"/>
        </w:rPr>
        <w:t>о</w:t>
      </w:r>
      <w:r w:rsidRPr="006D3BEC">
        <w:rPr>
          <w:rFonts w:ascii="Times New Roman" w:hAnsi="Times New Roman"/>
          <w:b/>
          <w:bCs/>
          <w:sz w:val="24"/>
          <w:szCs w:val="24"/>
        </w:rPr>
        <w:t>ве</w:t>
      </w:r>
      <w:r w:rsidRPr="006D3BEC">
        <w:rPr>
          <w:rFonts w:ascii="Times New Roman" w:hAnsi="Times New Roman"/>
          <w:b/>
          <w:bCs/>
          <w:spacing w:val="-4"/>
          <w:sz w:val="24"/>
          <w:szCs w:val="24"/>
        </w:rPr>
        <w:t>к</w:t>
      </w:r>
      <w:r w:rsidRPr="006D3BEC">
        <w:rPr>
          <w:rFonts w:ascii="Times New Roman" w:hAnsi="Times New Roman"/>
          <w:b/>
          <w:bCs/>
          <w:spacing w:val="1"/>
          <w:sz w:val="24"/>
          <w:szCs w:val="24"/>
        </w:rPr>
        <w:t>о</w:t>
      </w:r>
      <w:r w:rsidRPr="006D3BEC">
        <w:rPr>
          <w:rFonts w:ascii="Times New Roman" w:hAnsi="Times New Roman"/>
          <w:b/>
          <w:bCs/>
          <w:sz w:val="24"/>
          <w:szCs w:val="24"/>
        </w:rPr>
        <w:t xml:space="preserve">м. </w:t>
      </w:r>
    </w:p>
    <w:p w:rsidR="001665A0" w:rsidRPr="006D3BEC" w:rsidRDefault="001665A0" w:rsidP="009905F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3"/>
          <w:sz w:val="24"/>
          <w:szCs w:val="24"/>
        </w:rPr>
        <w:t>Ч</w:t>
      </w:r>
      <w:r w:rsidRPr="006D3BEC">
        <w:rPr>
          <w:rFonts w:ascii="Times New Roman" w:hAnsi="Times New Roman"/>
          <w:sz w:val="24"/>
          <w:szCs w:val="24"/>
        </w:rPr>
        <w:t xml:space="preserve">то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4"/>
          <w:sz w:val="24"/>
          <w:szCs w:val="24"/>
        </w:rPr>
        <w:t>у</w:t>
      </w:r>
      <w:r w:rsidRPr="006D3BEC">
        <w:rPr>
          <w:rFonts w:ascii="Times New Roman" w:hAnsi="Times New Roman"/>
          <w:sz w:val="24"/>
          <w:szCs w:val="24"/>
        </w:rPr>
        <w:t>чают в к</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 xml:space="preserve">се </w:t>
      </w:r>
      <w:r w:rsidRPr="006D3BEC">
        <w:rPr>
          <w:rFonts w:ascii="Times New Roman" w:hAnsi="Times New Roman"/>
          <w:spacing w:val="-2"/>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и мате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 и</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ет</w:t>
      </w:r>
      <w:r w:rsidRPr="006D3BEC">
        <w:rPr>
          <w:rFonts w:ascii="Times New Roman" w:hAnsi="Times New Roman"/>
          <w:spacing w:val="-1"/>
          <w:sz w:val="24"/>
          <w:szCs w:val="24"/>
        </w:rPr>
        <w:t>од</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4"/>
          <w:sz w:val="24"/>
          <w:szCs w:val="24"/>
        </w:rPr>
        <w:t>и</w:t>
      </w:r>
      <w:r w:rsidRPr="006D3BEC">
        <w:rPr>
          <w:rFonts w:ascii="Times New Roman" w:hAnsi="Times New Roman"/>
          <w:sz w:val="24"/>
          <w:szCs w:val="24"/>
        </w:rPr>
        <w:t>ссле</w:t>
      </w:r>
      <w:r w:rsidRPr="006D3BEC">
        <w:rPr>
          <w:rFonts w:ascii="Times New Roman" w:hAnsi="Times New Roman"/>
          <w:spacing w:val="-2"/>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ван</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и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форм</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Раз</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ка</w:t>
      </w:r>
      <w:r w:rsidRPr="006D3BEC">
        <w:rPr>
          <w:rFonts w:ascii="Times New Roman" w:hAnsi="Times New Roman"/>
          <w:spacing w:val="1"/>
          <w:sz w:val="24"/>
          <w:szCs w:val="24"/>
        </w:rPr>
        <w:t>р</w:t>
      </w:r>
      <w:r w:rsidRPr="006D3BEC">
        <w:rPr>
          <w:rFonts w:ascii="Times New Roman" w:hAnsi="Times New Roman"/>
          <w:sz w:val="24"/>
          <w:szCs w:val="24"/>
        </w:rPr>
        <w:t>т.</w:t>
      </w:r>
      <w:r w:rsidRPr="006D3BEC">
        <w:rPr>
          <w:rFonts w:ascii="Times New Roman" w:hAnsi="Times New Roman"/>
          <w:spacing w:val="1"/>
          <w:sz w:val="24"/>
          <w:szCs w:val="24"/>
        </w:rPr>
        <w:t xml:space="preserve"> </w:t>
      </w:r>
      <w:r w:rsidRPr="006D3BEC">
        <w:rPr>
          <w:rFonts w:ascii="Times New Roman" w:hAnsi="Times New Roman"/>
          <w:sz w:val="24"/>
          <w:szCs w:val="24"/>
        </w:rPr>
        <w:t>Ва</w:t>
      </w:r>
      <w:r w:rsidRPr="006D3BEC">
        <w:rPr>
          <w:rFonts w:ascii="Times New Roman" w:hAnsi="Times New Roman"/>
          <w:spacing w:val="-2"/>
          <w:sz w:val="24"/>
          <w:szCs w:val="24"/>
        </w:rPr>
        <w:t>ж</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ш</w:t>
      </w:r>
      <w:r w:rsidRPr="006D3BEC">
        <w:rPr>
          <w:rFonts w:ascii="Times New Roman" w:hAnsi="Times New Roman"/>
          <w:spacing w:val="-2"/>
          <w:sz w:val="24"/>
          <w:szCs w:val="24"/>
        </w:rPr>
        <w:t>и</w:t>
      </w:r>
      <w:r w:rsidRPr="006D3BEC">
        <w:rPr>
          <w:rFonts w:ascii="Times New Roman" w:hAnsi="Times New Roman"/>
          <w:sz w:val="24"/>
          <w:szCs w:val="24"/>
        </w:rPr>
        <w:t>е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я и</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тешест</w:t>
      </w:r>
      <w:r w:rsidRPr="006D3BEC">
        <w:rPr>
          <w:rFonts w:ascii="Times New Roman" w:hAnsi="Times New Roman"/>
          <w:spacing w:val="-1"/>
          <w:sz w:val="24"/>
          <w:szCs w:val="24"/>
        </w:rPr>
        <w:t>ви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р</w:t>
      </w:r>
      <w:r w:rsidRPr="006D3BEC">
        <w:rPr>
          <w:rFonts w:ascii="Times New Roman" w:hAnsi="Times New Roman"/>
          <w:sz w:val="24"/>
          <w:szCs w:val="24"/>
        </w:rPr>
        <w:t>ев</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i/>
          <w:spacing w:val="-1"/>
          <w:sz w:val="24"/>
          <w:szCs w:val="24"/>
        </w:rPr>
        <w:t>д</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3"/>
          <w:sz w:val="24"/>
          <w:szCs w:val="24"/>
        </w:rPr>
        <w:t>в</w:t>
      </w:r>
      <w:r w:rsidRPr="006D3BEC">
        <w:rPr>
          <w:rFonts w:ascii="Times New Roman" w:hAnsi="Times New Roman"/>
          <w:i/>
          <w:spacing w:val="1"/>
          <w:sz w:val="24"/>
          <w:szCs w:val="24"/>
        </w:rPr>
        <w:t>ни</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pacing w:val="-2"/>
          <w:sz w:val="24"/>
          <w:szCs w:val="24"/>
        </w:rPr>
        <w:t>е</w:t>
      </w:r>
      <w:r w:rsidRPr="006D3BEC">
        <w:rPr>
          <w:rFonts w:ascii="Times New Roman" w:hAnsi="Times New Roman"/>
          <w:i/>
          <w:sz w:val="24"/>
          <w:szCs w:val="24"/>
        </w:rPr>
        <w:t>г</w:t>
      </w:r>
      <w:r w:rsidRPr="006D3BEC">
        <w:rPr>
          <w:rFonts w:ascii="Times New Roman" w:hAnsi="Times New Roman"/>
          <w:i/>
          <w:spacing w:val="-1"/>
          <w:sz w:val="24"/>
          <w:szCs w:val="24"/>
        </w:rPr>
        <w:t>и</w:t>
      </w:r>
      <w:r w:rsidRPr="006D3BEC">
        <w:rPr>
          <w:rFonts w:ascii="Times New Roman" w:hAnsi="Times New Roman"/>
          <w:i/>
          <w:spacing w:val="1"/>
          <w:sz w:val="24"/>
          <w:szCs w:val="24"/>
        </w:rPr>
        <w:t>п</w:t>
      </w:r>
      <w:r w:rsidRPr="006D3BEC">
        <w:rPr>
          <w:rFonts w:ascii="Times New Roman" w:hAnsi="Times New Roman"/>
          <w:i/>
          <w:sz w:val="24"/>
          <w:szCs w:val="24"/>
        </w:rPr>
        <w:t>т</w:t>
      </w:r>
      <w:r w:rsidRPr="006D3BEC">
        <w:rPr>
          <w:rFonts w:ascii="Times New Roman" w:hAnsi="Times New Roman"/>
          <w:i/>
          <w:spacing w:val="-2"/>
          <w:sz w:val="24"/>
          <w:szCs w:val="24"/>
        </w:rPr>
        <w:t>я</w:t>
      </w:r>
      <w:r w:rsidRPr="006D3BEC">
        <w:rPr>
          <w:rFonts w:ascii="Times New Roman" w:hAnsi="Times New Roman"/>
          <w:i/>
          <w:spacing w:val="1"/>
          <w:sz w:val="24"/>
          <w:szCs w:val="24"/>
        </w:rPr>
        <w:t>н</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г</w:t>
      </w:r>
      <w:r w:rsidRPr="006D3BEC">
        <w:rPr>
          <w:rFonts w:ascii="Times New Roman" w:hAnsi="Times New Roman"/>
          <w:i/>
          <w:spacing w:val="-1"/>
          <w:sz w:val="24"/>
          <w:szCs w:val="24"/>
        </w:rPr>
        <w:t>р</w:t>
      </w:r>
      <w:r w:rsidRPr="006D3BEC">
        <w:rPr>
          <w:rFonts w:ascii="Times New Roman" w:hAnsi="Times New Roman"/>
          <w:i/>
          <w:sz w:val="24"/>
          <w:szCs w:val="24"/>
        </w:rPr>
        <w:t>ек</w:t>
      </w:r>
      <w:r w:rsidRPr="006D3BEC">
        <w:rPr>
          <w:rFonts w:ascii="Times New Roman" w:hAnsi="Times New Roman"/>
          <w:i/>
          <w:spacing w:val="-1"/>
          <w:sz w:val="24"/>
          <w:szCs w:val="24"/>
        </w:rPr>
        <w:t>и</w:t>
      </w:r>
      <w:r w:rsidRPr="006D3BEC">
        <w:rPr>
          <w:rFonts w:ascii="Times New Roman" w:hAnsi="Times New Roman"/>
          <w:i/>
          <w:sz w:val="24"/>
          <w:szCs w:val="24"/>
        </w:rPr>
        <w:t>, ф</w:t>
      </w:r>
      <w:r w:rsidRPr="006D3BEC">
        <w:rPr>
          <w:rFonts w:ascii="Times New Roman" w:hAnsi="Times New Roman"/>
          <w:i/>
          <w:spacing w:val="-1"/>
          <w:sz w:val="24"/>
          <w:szCs w:val="24"/>
        </w:rPr>
        <w:t>и</w:t>
      </w:r>
      <w:r w:rsidRPr="006D3BEC">
        <w:rPr>
          <w:rFonts w:ascii="Times New Roman" w:hAnsi="Times New Roman"/>
          <w:i/>
          <w:spacing w:val="1"/>
          <w:sz w:val="24"/>
          <w:szCs w:val="24"/>
        </w:rPr>
        <w:t>ни</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pacing w:val="1"/>
          <w:sz w:val="24"/>
          <w:szCs w:val="24"/>
        </w:rPr>
        <w:t>й</w:t>
      </w:r>
      <w:r w:rsidRPr="006D3BEC">
        <w:rPr>
          <w:rFonts w:ascii="Times New Roman" w:hAnsi="Times New Roman"/>
          <w:i/>
          <w:spacing w:val="-1"/>
          <w:sz w:val="24"/>
          <w:szCs w:val="24"/>
        </w:rPr>
        <w:t>ц</w:t>
      </w:r>
      <w:r w:rsidRPr="006D3BEC">
        <w:rPr>
          <w:rFonts w:ascii="Times New Roman" w:hAnsi="Times New Roman"/>
          <w:i/>
          <w:spacing w:val="1"/>
          <w:sz w:val="24"/>
          <w:szCs w:val="24"/>
        </w:rPr>
        <w:t>ы</w:t>
      </w:r>
      <w:r w:rsidRPr="006D3BEC">
        <w:rPr>
          <w:rFonts w:ascii="Times New Roman" w:hAnsi="Times New Roman"/>
          <w:i/>
          <w:sz w:val="24"/>
          <w:szCs w:val="24"/>
        </w:rPr>
        <w:t>,</w:t>
      </w:r>
      <w:r w:rsidRPr="006D3BEC">
        <w:rPr>
          <w:rFonts w:ascii="Times New Roman" w:hAnsi="Times New Roman"/>
          <w:i/>
          <w:spacing w:val="1"/>
          <w:sz w:val="24"/>
          <w:szCs w:val="24"/>
        </w:rPr>
        <w:t xml:space="preserve"> ид</w:t>
      </w:r>
      <w:r w:rsidRPr="006D3BEC">
        <w:rPr>
          <w:rFonts w:ascii="Times New Roman" w:hAnsi="Times New Roman"/>
          <w:i/>
          <w:spacing w:val="-2"/>
          <w:sz w:val="24"/>
          <w:szCs w:val="24"/>
        </w:rPr>
        <w:t>е</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z w:val="24"/>
          <w:szCs w:val="24"/>
        </w:rPr>
        <w:t>и т</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pacing w:val="1"/>
          <w:sz w:val="24"/>
          <w:szCs w:val="24"/>
        </w:rPr>
        <w:t>д</w:t>
      </w:r>
      <w:r w:rsidRPr="006D3BEC">
        <w:rPr>
          <w:rFonts w:ascii="Times New Roman" w:hAnsi="Times New Roman"/>
          <w:i/>
          <w:sz w:val="24"/>
          <w:szCs w:val="24"/>
        </w:rPr>
        <w:t>ы</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2"/>
          <w:sz w:val="24"/>
          <w:szCs w:val="24"/>
        </w:rPr>
        <w:t>а</w:t>
      </w:r>
      <w:r w:rsidRPr="006D3BEC">
        <w:rPr>
          <w:rFonts w:ascii="Times New Roman" w:hAnsi="Times New Roman"/>
          <w:i/>
          <w:spacing w:val="1"/>
          <w:sz w:val="24"/>
          <w:szCs w:val="24"/>
        </w:rPr>
        <w:t>р</w:t>
      </w:r>
      <w:r w:rsidRPr="006D3BEC">
        <w:rPr>
          <w:rFonts w:ascii="Times New Roman" w:hAnsi="Times New Roman"/>
          <w:i/>
          <w:sz w:val="24"/>
          <w:szCs w:val="24"/>
        </w:rPr>
        <w:t>м</w:t>
      </w:r>
      <w:r w:rsidRPr="006D3BEC">
        <w:rPr>
          <w:rFonts w:ascii="Times New Roman" w:hAnsi="Times New Roman"/>
          <w:i/>
          <w:spacing w:val="-3"/>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pacing w:val="1"/>
          <w:sz w:val="24"/>
          <w:szCs w:val="24"/>
        </w:rPr>
        <w:t>д</w:t>
      </w:r>
      <w:r w:rsidRPr="006D3BEC">
        <w:rPr>
          <w:rFonts w:ascii="Times New Roman" w:hAnsi="Times New Roman"/>
          <w:i/>
          <w:sz w:val="24"/>
          <w:szCs w:val="24"/>
        </w:rPr>
        <w:t>а,</w:t>
      </w:r>
      <w:r w:rsidRPr="006D3BEC">
        <w:rPr>
          <w:rFonts w:ascii="Times New Roman" w:hAnsi="Times New Roman"/>
          <w:i/>
          <w:spacing w:val="1"/>
          <w:sz w:val="24"/>
          <w:szCs w:val="24"/>
        </w:rPr>
        <w:t xml:space="preserve"> </w:t>
      </w:r>
      <w:r w:rsidRPr="006D3BEC">
        <w:rPr>
          <w:rFonts w:ascii="Times New Roman" w:hAnsi="Times New Roman"/>
          <w:i/>
          <w:sz w:val="24"/>
          <w:szCs w:val="24"/>
        </w:rPr>
        <w:t>Эра</w:t>
      </w:r>
      <w:r w:rsidRPr="006D3BEC">
        <w:rPr>
          <w:rFonts w:ascii="Times New Roman" w:hAnsi="Times New Roman"/>
          <w:i/>
          <w:spacing w:val="-2"/>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сф</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3"/>
          <w:sz w:val="24"/>
          <w:szCs w:val="24"/>
        </w:rPr>
        <w:t xml:space="preserve"> </w:t>
      </w:r>
      <w:r w:rsidRPr="006D3BEC">
        <w:rPr>
          <w:rFonts w:ascii="Times New Roman" w:hAnsi="Times New Roman"/>
          <w:i/>
          <w:spacing w:val="-3"/>
          <w:sz w:val="24"/>
          <w:szCs w:val="24"/>
        </w:rPr>
        <w:t>в</w:t>
      </w:r>
      <w:r w:rsidRPr="006D3BEC">
        <w:rPr>
          <w:rFonts w:ascii="Times New Roman" w:hAnsi="Times New Roman"/>
          <w:i/>
          <w:sz w:val="24"/>
          <w:szCs w:val="24"/>
        </w:rPr>
        <w:t>клад К</w:t>
      </w:r>
      <w:r w:rsidRPr="006D3BEC">
        <w:rPr>
          <w:rFonts w:ascii="Times New Roman" w:hAnsi="Times New Roman"/>
          <w:i/>
          <w:spacing w:val="1"/>
          <w:sz w:val="24"/>
          <w:szCs w:val="24"/>
        </w:rPr>
        <w:t>р</w:t>
      </w:r>
      <w:r w:rsidRPr="006D3BEC">
        <w:rPr>
          <w:rFonts w:ascii="Times New Roman" w:hAnsi="Times New Roman"/>
          <w:i/>
          <w:sz w:val="24"/>
          <w:szCs w:val="24"/>
        </w:rPr>
        <w:t>ате</w:t>
      </w:r>
      <w:r w:rsidRPr="006D3BEC">
        <w:rPr>
          <w:rFonts w:ascii="Times New Roman" w:hAnsi="Times New Roman"/>
          <w:i/>
          <w:spacing w:val="-2"/>
          <w:sz w:val="24"/>
          <w:szCs w:val="24"/>
        </w:rPr>
        <w:t>с</w:t>
      </w:r>
      <w:r w:rsidRPr="006D3BEC">
        <w:rPr>
          <w:rFonts w:ascii="Times New Roman" w:hAnsi="Times New Roman"/>
          <w:i/>
          <w:sz w:val="24"/>
          <w:szCs w:val="24"/>
        </w:rPr>
        <w:t>а</w:t>
      </w:r>
      <w:r w:rsidRPr="006D3BEC">
        <w:rPr>
          <w:rFonts w:ascii="Times New Roman" w:hAnsi="Times New Roman"/>
          <w:i/>
          <w:spacing w:val="4"/>
          <w:sz w:val="24"/>
          <w:szCs w:val="24"/>
        </w:rPr>
        <w:t xml:space="preserve"> </w:t>
      </w:r>
      <w:r w:rsidRPr="006D3BEC">
        <w:rPr>
          <w:rFonts w:ascii="Times New Roman" w:hAnsi="Times New Roman"/>
          <w:i/>
          <w:spacing w:val="-3"/>
          <w:sz w:val="24"/>
          <w:szCs w:val="24"/>
        </w:rPr>
        <w:t>М</w:t>
      </w:r>
      <w:r w:rsidRPr="006D3BEC">
        <w:rPr>
          <w:rFonts w:ascii="Times New Roman" w:hAnsi="Times New Roman"/>
          <w:i/>
          <w:sz w:val="24"/>
          <w:szCs w:val="24"/>
        </w:rPr>
        <w:t>ало</w:t>
      </w:r>
      <w:r w:rsidRPr="006D3BEC">
        <w:rPr>
          <w:rFonts w:ascii="Times New Roman" w:hAnsi="Times New Roman"/>
          <w:i/>
          <w:spacing w:val="-2"/>
          <w:sz w:val="24"/>
          <w:szCs w:val="24"/>
        </w:rPr>
        <w:t>с</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pacing w:val="-2"/>
          <w:sz w:val="24"/>
          <w:szCs w:val="24"/>
        </w:rPr>
        <w:t>г</w:t>
      </w:r>
      <w:r w:rsidRPr="006D3BEC">
        <w:rPr>
          <w:rFonts w:ascii="Times New Roman" w:hAnsi="Times New Roman"/>
          <w:i/>
          <w:spacing w:val="1"/>
          <w:sz w:val="24"/>
          <w:szCs w:val="24"/>
        </w:rPr>
        <w:t>о</w:t>
      </w:r>
      <w:r w:rsidRPr="006D3BEC">
        <w:rPr>
          <w:rFonts w:ascii="Times New Roman" w:hAnsi="Times New Roman"/>
          <w:i/>
          <w:sz w:val="24"/>
          <w:szCs w:val="24"/>
        </w:rPr>
        <w:t>, Стр</w:t>
      </w:r>
      <w:r w:rsidRPr="006D3BEC">
        <w:rPr>
          <w:rFonts w:ascii="Times New Roman" w:hAnsi="Times New Roman"/>
          <w:i/>
          <w:spacing w:val="-1"/>
          <w:sz w:val="24"/>
          <w:szCs w:val="24"/>
        </w:rPr>
        <w:t>а</w:t>
      </w:r>
      <w:r w:rsidRPr="006D3BEC">
        <w:rPr>
          <w:rFonts w:ascii="Times New Roman" w:hAnsi="Times New Roman"/>
          <w:i/>
          <w:spacing w:val="1"/>
          <w:sz w:val="24"/>
          <w:szCs w:val="24"/>
        </w:rPr>
        <w:t>б</w:t>
      </w:r>
      <w:r w:rsidRPr="006D3BEC">
        <w:rPr>
          <w:rFonts w:ascii="Times New Roman" w:hAnsi="Times New Roman"/>
          <w:i/>
          <w:spacing w:val="-1"/>
          <w:sz w:val="24"/>
          <w:szCs w:val="24"/>
        </w:rPr>
        <w:t>о</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Важ</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pacing w:val="-3"/>
          <w:sz w:val="24"/>
          <w:szCs w:val="24"/>
        </w:rPr>
        <w:t>ш</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тешест</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z w:val="24"/>
          <w:szCs w:val="24"/>
        </w:rPr>
        <w:t>э</w:t>
      </w:r>
      <w:r w:rsidRPr="006D3BEC">
        <w:rPr>
          <w:rFonts w:ascii="Times New Roman" w:hAnsi="Times New Roman"/>
          <w:spacing w:val="-2"/>
          <w:sz w:val="24"/>
          <w:szCs w:val="24"/>
        </w:rPr>
        <w:t>п</w:t>
      </w:r>
      <w:r w:rsidRPr="006D3BEC">
        <w:rPr>
          <w:rFonts w:ascii="Times New Roman" w:hAnsi="Times New Roman"/>
          <w:spacing w:val="1"/>
          <w:sz w:val="24"/>
          <w:szCs w:val="24"/>
        </w:rPr>
        <w:t>ох</w:t>
      </w:r>
      <w:r w:rsidRPr="006D3BEC">
        <w:rPr>
          <w:rFonts w:ascii="Times New Roman" w:hAnsi="Times New Roman"/>
          <w:sz w:val="24"/>
          <w:szCs w:val="24"/>
        </w:rPr>
        <w:t>у С</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дн</w:t>
      </w:r>
      <w:r w:rsidRPr="006D3BEC">
        <w:rPr>
          <w:rFonts w:ascii="Times New Roman" w:hAnsi="Times New Roman"/>
          <w:sz w:val="24"/>
          <w:szCs w:val="24"/>
        </w:rPr>
        <w:t>е</w:t>
      </w:r>
      <w:r w:rsidRPr="006D3BEC">
        <w:rPr>
          <w:rFonts w:ascii="Times New Roman" w:hAnsi="Times New Roman"/>
          <w:spacing w:val="-3"/>
          <w:sz w:val="24"/>
          <w:szCs w:val="24"/>
        </w:rPr>
        <w:t>в</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ь</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i/>
          <w:spacing w:val="-1"/>
          <w:sz w:val="24"/>
          <w:szCs w:val="24"/>
        </w:rPr>
        <w:t>нор</w:t>
      </w:r>
      <w:r w:rsidRPr="006D3BEC">
        <w:rPr>
          <w:rFonts w:ascii="Times New Roman" w:hAnsi="Times New Roman"/>
          <w:i/>
          <w:sz w:val="24"/>
          <w:szCs w:val="24"/>
        </w:rPr>
        <w:t>ма</w:t>
      </w:r>
      <w:r w:rsidRPr="006D3BEC">
        <w:rPr>
          <w:rFonts w:ascii="Times New Roman" w:hAnsi="Times New Roman"/>
          <w:i/>
          <w:spacing w:val="-1"/>
          <w:sz w:val="24"/>
          <w:szCs w:val="24"/>
        </w:rPr>
        <w:t>н</w:t>
      </w:r>
      <w:r w:rsidRPr="006D3BEC">
        <w:rPr>
          <w:rFonts w:ascii="Times New Roman" w:hAnsi="Times New Roman"/>
          <w:i/>
          <w:spacing w:val="1"/>
          <w:sz w:val="24"/>
          <w:szCs w:val="24"/>
        </w:rPr>
        <w:t>ны</w:t>
      </w:r>
      <w:r w:rsidRPr="006D3BEC">
        <w:rPr>
          <w:rFonts w:ascii="Times New Roman" w:hAnsi="Times New Roman"/>
          <w:i/>
          <w:sz w:val="24"/>
          <w:szCs w:val="24"/>
        </w:rPr>
        <w:t xml:space="preserve">, М.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 xml:space="preserve">. </w:t>
      </w:r>
      <w:r w:rsidRPr="006D3BEC">
        <w:rPr>
          <w:rFonts w:ascii="Times New Roman" w:hAnsi="Times New Roman"/>
          <w:i/>
          <w:spacing w:val="-1"/>
          <w:sz w:val="24"/>
          <w:szCs w:val="24"/>
        </w:rPr>
        <w:t>Ни</w:t>
      </w:r>
      <w:r w:rsidRPr="006D3BEC">
        <w:rPr>
          <w:rFonts w:ascii="Times New Roman" w:hAnsi="Times New Roman"/>
          <w:i/>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т</w:t>
      </w:r>
      <w:r w:rsidRPr="006D3BEC">
        <w:rPr>
          <w:rFonts w:ascii="Times New Roman" w:hAnsi="Times New Roman"/>
          <w:i/>
          <w:spacing w:val="-2"/>
          <w:sz w:val="24"/>
          <w:szCs w:val="24"/>
        </w:rPr>
        <w:t>и</w:t>
      </w:r>
      <w:r w:rsidRPr="006D3BEC">
        <w:rPr>
          <w:rFonts w:ascii="Times New Roman" w:hAnsi="Times New Roman"/>
          <w:i/>
          <w:spacing w:val="1"/>
          <w:sz w:val="24"/>
          <w:szCs w:val="24"/>
        </w:rPr>
        <w:t>н</w:t>
      </w:r>
      <w:r w:rsidRPr="006D3BEC">
        <w:rPr>
          <w:rFonts w:ascii="Times New Roman" w:hAnsi="Times New Roman"/>
          <w:i/>
          <w:sz w:val="24"/>
          <w:szCs w:val="24"/>
        </w:rPr>
        <w:t>, Б. Д</w:t>
      </w:r>
      <w:r w:rsidRPr="006D3BEC">
        <w:rPr>
          <w:rFonts w:ascii="Times New Roman" w:hAnsi="Times New Roman"/>
          <w:i/>
          <w:spacing w:val="-1"/>
          <w:sz w:val="24"/>
          <w:szCs w:val="24"/>
        </w:rPr>
        <w:t>и</w:t>
      </w:r>
      <w:r w:rsidRPr="006D3BEC">
        <w:rPr>
          <w:rFonts w:ascii="Times New Roman" w:hAnsi="Times New Roman"/>
          <w:i/>
          <w:sz w:val="24"/>
          <w:szCs w:val="24"/>
        </w:rPr>
        <w:t xml:space="preserve">аш, </w:t>
      </w:r>
      <w:r w:rsidRPr="006D3BEC">
        <w:rPr>
          <w:rFonts w:ascii="Times New Roman" w:hAnsi="Times New Roman"/>
          <w:i/>
          <w:spacing w:val="-3"/>
          <w:sz w:val="24"/>
          <w:szCs w:val="24"/>
        </w:rPr>
        <w:t>М</w:t>
      </w:r>
      <w:r w:rsidRPr="006D3BEC">
        <w:rPr>
          <w:rFonts w:ascii="Times New Roman" w:hAnsi="Times New Roman"/>
          <w:i/>
          <w:sz w:val="24"/>
          <w:szCs w:val="24"/>
        </w:rPr>
        <w:t>. Бе</w:t>
      </w:r>
      <w:r w:rsidRPr="006D3BEC">
        <w:rPr>
          <w:rFonts w:ascii="Times New Roman" w:hAnsi="Times New Roman"/>
          <w:i/>
          <w:spacing w:val="1"/>
          <w:sz w:val="24"/>
          <w:szCs w:val="24"/>
        </w:rPr>
        <w:t>х</w:t>
      </w:r>
      <w:r w:rsidRPr="006D3BEC">
        <w:rPr>
          <w:rFonts w:ascii="Times New Roman" w:hAnsi="Times New Roman"/>
          <w:i/>
          <w:spacing w:val="-2"/>
          <w:sz w:val="24"/>
          <w:szCs w:val="24"/>
        </w:rPr>
        <w:t>а</w:t>
      </w:r>
      <w:r w:rsidRPr="006D3BEC">
        <w:rPr>
          <w:rFonts w:ascii="Times New Roman" w:hAnsi="Times New Roman"/>
          <w:i/>
          <w:spacing w:val="1"/>
          <w:sz w:val="24"/>
          <w:szCs w:val="24"/>
        </w:rPr>
        <w:t>й</w:t>
      </w:r>
      <w:r w:rsidRPr="006D3BEC">
        <w:rPr>
          <w:rFonts w:ascii="Times New Roman" w:hAnsi="Times New Roman"/>
          <w:i/>
          <w:sz w:val="24"/>
          <w:szCs w:val="24"/>
        </w:rPr>
        <w:t>м,</w:t>
      </w:r>
      <w:r w:rsidRPr="006D3BEC">
        <w:rPr>
          <w:rFonts w:ascii="Times New Roman" w:hAnsi="Times New Roman"/>
          <w:i/>
          <w:spacing w:val="44"/>
          <w:sz w:val="24"/>
          <w:szCs w:val="24"/>
        </w:rPr>
        <w:t xml:space="preserve"> </w:t>
      </w:r>
      <w:r w:rsidRPr="006D3BEC">
        <w:rPr>
          <w:rFonts w:ascii="Times New Roman" w:hAnsi="Times New Roman"/>
          <w:i/>
          <w:spacing w:val="-1"/>
          <w:sz w:val="24"/>
          <w:szCs w:val="24"/>
        </w:rPr>
        <w:t>Х</w:t>
      </w:r>
      <w:r w:rsidRPr="006D3BEC">
        <w:rPr>
          <w:rFonts w:ascii="Times New Roman" w:hAnsi="Times New Roman"/>
          <w:i/>
          <w:sz w:val="24"/>
          <w:szCs w:val="24"/>
        </w:rPr>
        <w:t>.</w:t>
      </w:r>
      <w:r w:rsidRPr="006D3BEC">
        <w:rPr>
          <w:rFonts w:ascii="Times New Roman" w:hAnsi="Times New Roman"/>
          <w:i/>
          <w:spacing w:val="44"/>
          <w:sz w:val="24"/>
          <w:szCs w:val="24"/>
        </w:rPr>
        <w:t xml:space="preserve"> </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м</w:t>
      </w:r>
      <w:r w:rsidRPr="006D3BEC">
        <w:rPr>
          <w:rFonts w:ascii="Times New Roman" w:hAnsi="Times New Roman"/>
          <w:i/>
          <w:spacing w:val="1"/>
          <w:sz w:val="24"/>
          <w:szCs w:val="24"/>
        </w:rPr>
        <w:t>б</w:t>
      </w:r>
      <w:r w:rsidRPr="006D3BEC">
        <w:rPr>
          <w:rFonts w:ascii="Times New Roman" w:hAnsi="Times New Roman"/>
          <w:i/>
          <w:sz w:val="24"/>
          <w:szCs w:val="24"/>
        </w:rPr>
        <w:t>,</w:t>
      </w:r>
      <w:r w:rsidRPr="006D3BEC">
        <w:rPr>
          <w:rFonts w:ascii="Times New Roman" w:hAnsi="Times New Roman"/>
          <w:i/>
          <w:spacing w:val="44"/>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z w:val="24"/>
          <w:szCs w:val="24"/>
        </w:rPr>
        <w:t>Вес</w:t>
      </w:r>
      <w:r w:rsidRPr="006D3BEC">
        <w:rPr>
          <w:rFonts w:ascii="Times New Roman" w:hAnsi="Times New Roman"/>
          <w:i/>
          <w:spacing w:val="1"/>
          <w:sz w:val="24"/>
          <w:szCs w:val="24"/>
        </w:rPr>
        <w:t>п</w:t>
      </w:r>
      <w:r w:rsidRPr="006D3BEC">
        <w:rPr>
          <w:rFonts w:ascii="Times New Roman" w:hAnsi="Times New Roman"/>
          <w:i/>
          <w:spacing w:val="-4"/>
          <w:sz w:val="24"/>
          <w:szCs w:val="24"/>
        </w:rPr>
        <w:t>у</w:t>
      </w:r>
      <w:r w:rsidRPr="006D3BEC">
        <w:rPr>
          <w:rFonts w:ascii="Times New Roman" w:hAnsi="Times New Roman"/>
          <w:i/>
          <w:sz w:val="24"/>
          <w:szCs w:val="24"/>
        </w:rPr>
        <w:t>чч</w:t>
      </w:r>
      <w:r w:rsidRPr="006D3BEC">
        <w:rPr>
          <w:rFonts w:ascii="Times New Roman" w:hAnsi="Times New Roman"/>
          <w:i/>
          <w:spacing w:val="1"/>
          <w:sz w:val="24"/>
          <w:szCs w:val="24"/>
        </w:rPr>
        <w:t>и</w:t>
      </w:r>
      <w:r w:rsidRPr="006D3BEC">
        <w:rPr>
          <w:rFonts w:ascii="Times New Roman" w:hAnsi="Times New Roman"/>
          <w:i/>
          <w:sz w:val="24"/>
          <w:szCs w:val="24"/>
        </w:rPr>
        <w:t>,</w:t>
      </w:r>
      <w:r w:rsidRPr="006D3BEC">
        <w:rPr>
          <w:rFonts w:ascii="Times New Roman" w:hAnsi="Times New Roman"/>
          <w:i/>
          <w:spacing w:val="44"/>
          <w:sz w:val="24"/>
          <w:szCs w:val="24"/>
        </w:rPr>
        <w:t xml:space="preserve"> </w:t>
      </w:r>
      <w:r w:rsidRPr="006D3BEC">
        <w:rPr>
          <w:rFonts w:ascii="Times New Roman" w:hAnsi="Times New Roman"/>
          <w:i/>
          <w:sz w:val="24"/>
          <w:szCs w:val="24"/>
        </w:rPr>
        <w:t>Вас</w:t>
      </w:r>
      <w:r w:rsidRPr="006D3BEC">
        <w:rPr>
          <w:rFonts w:ascii="Times New Roman" w:hAnsi="Times New Roman"/>
          <w:i/>
          <w:spacing w:val="-2"/>
          <w:sz w:val="24"/>
          <w:szCs w:val="24"/>
        </w:rPr>
        <w:t>к</w:t>
      </w:r>
      <w:r w:rsidRPr="006D3BEC">
        <w:rPr>
          <w:rFonts w:ascii="Times New Roman" w:hAnsi="Times New Roman"/>
          <w:i/>
          <w:sz w:val="24"/>
          <w:szCs w:val="24"/>
        </w:rPr>
        <w:t>о</w:t>
      </w:r>
      <w:r w:rsidRPr="006D3BEC">
        <w:rPr>
          <w:rFonts w:ascii="Times New Roman" w:hAnsi="Times New Roman"/>
          <w:i/>
          <w:spacing w:val="46"/>
          <w:sz w:val="24"/>
          <w:szCs w:val="24"/>
        </w:rPr>
        <w:t xml:space="preserve"> </w:t>
      </w:r>
      <w:r w:rsidRPr="006D3BEC">
        <w:rPr>
          <w:rFonts w:ascii="Times New Roman" w:hAnsi="Times New Roman"/>
          <w:i/>
          <w:spacing w:val="1"/>
          <w:sz w:val="24"/>
          <w:szCs w:val="24"/>
        </w:rPr>
        <w:t>д</w:t>
      </w:r>
      <w:r w:rsidRPr="006D3BEC">
        <w:rPr>
          <w:rFonts w:ascii="Times New Roman" w:hAnsi="Times New Roman"/>
          <w:i/>
          <w:sz w:val="24"/>
          <w:szCs w:val="24"/>
        </w:rPr>
        <w:t>а</w:t>
      </w:r>
      <w:r w:rsidRPr="006D3BEC">
        <w:rPr>
          <w:rFonts w:ascii="Times New Roman" w:hAnsi="Times New Roman"/>
          <w:i/>
          <w:spacing w:val="43"/>
          <w:sz w:val="24"/>
          <w:szCs w:val="24"/>
        </w:rPr>
        <w:t xml:space="preserve"> </w:t>
      </w:r>
      <w:r w:rsidRPr="006D3BEC">
        <w:rPr>
          <w:rFonts w:ascii="Times New Roman" w:hAnsi="Times New Roman"/>
          <w:i/>
          <w:spacing w:val="1"/>
          <w:sz w:val="24"/>
          <w:szCs w:val="24"/>
        </w:rPr>
        <w:t>Г</w:t>
      </w:r>
      <w:r w:rsidRPr="006D3BEC">
        <w:rPr>
          <w:rFonts w:ascii="Times New Roman" w:hAnsi="Times New Roman"/>
          <w:i/>
          <w:sz w:val="24"/>
          <w:szCs w:val="24"/>
        </w:rPr>
        <w:t>а</w:t>
      </w:r>
      <w:r w:rsidRPr="006D3BEC">
        <w:rPr>
          <w:rFonts w:ascii="Times New Roman" w:hAnsi="Times New Roman"/>
          <w:i/>
          <w:spacing w:val="-3"/>
          <w:sz w:val="24"/>
          <w:szCs w:val="24"/>
        </w:rPr>
        <w:t>м</w:t>
      </w:r>
      <w:r w:rsidRPr="006D3BEC">
        <w:rPr>
          <w:rFonts w:ascii="Times New Roman" w:hAnsi="Times New Roman"/>
          <w:i/>
          <w:sz w:val="24"/>
          <w:szCs w:val="24"/>
        </w:rPr>
        <w:t>а,</w:t>
      </w:r>
      <w:r w:rsidRPr="006D3BEC">
        <w:rPr>
          <w:rFonts w:ascii="Times New Roman" w:hAnsi="Times New Roman"/>
          <w:i/>
          <w:spacing w:val="45"/>
          <w:sz w:val="24"/>
          <w:szCs w:val="24"/>
        </w:rPr>
        <w:t xml:space="preserve"> </w:t>
      </w:r>
      <w:r w:rsidRPr="006D3BEC">
        <w:rPr>
          <w:rFonts w:ascii="Times New Roman" w:hAnsi="Times New Roman"/>
          <w:i/>
          <w:spacing w:val="-1"/>
          <w:sz w:val="24"/>
          <w:szCs w:val="24"/>
        </w:rPr>
        <w:t>Ф</w:t>
      </w:r>
      <w:r w:rsidRPr="006D3BEC">
        <w:rPr>
          <w:rFonts w:ascii="Times New Roman" w:hAnsi="Times New Roman"/>
          <w:i/>
          <w:sz w:val="24"/>
          <w:szCs w:val="24"/>
        </w:rPr>
        <w:t>.</w:t>
      </w:r>
      <w:r w:rsidRPr="006D3BEC">
        <w:rPr>
          <w:rFonts w:ascii="Times New Roman" w:hAnsi="Times New Roman"/>
          <w:i/>
          <w:spacing w:val="44"/>
          <w:sz w:val="24"/>
          <w:szCs w:val="24"/>
        </w:rPr>
        <w:t xml:space="preserve"> </w:t>
      </w:r>
      <w:r w:rsidRPr="006D3BEC">
        <w:rPr>
          <w:rFonts w:ascii="Times New Roman" w:hAnsi="Times New Roman"/>
          <w:i/>
          <w:sz w:val="24"/>
          <w:szCs w:val="24"/>
        </w:rPr>
        <w:t>Маг</w:t>
      </w:r>
      <w:r w:rsidRPr="006D3BEC">
        <w:rPr>
          <w:rFonts w:ascii="Times New Roman" w:hAnsi="Times New Roman"/>
          <w:i/>
          <w:spacing w:val="-2"/>
          <w:sz w:val="24"/>
          <w:szCs w:val="24"/>
        </w:rPr>
        <w:t>е</w:t>
      </w:r>
      <w:r w:rsidRPr="006D3BEC">
        <w:rPr>
          <w:rFonts w:ascii="Times New Roman" w:hAnsi="Times New Roman"/>
          <w:i/>
          <w:spacing w:val="-1"/>
          <w:sz w:val="24"/>
          <w:szCs w:val="24"/>
        </w:rPr>
        <w:t>лл</w:t>
      </w:r>
      <w:r w:rsidRPr="006D3BEC">
        <w:rPr>
          <w:rFonts w:ascii="Times New Roman" w:hAnsi="Times New Roman"/>
          <w:i/>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44"/>
          <w:sz w:val="24"/>
          <w:szCs w:val="24"/>
        </w:rPr>
        <w:t xml:space="preserve"> </w:t>
      </w:r>
      <w:r w:rsidRPr="006D3BEC">
        <w:rPr>
          <w:rFonts w:ascii="Times New Roman" w:hAnsi="Times New Roman"/>
          <w:i/>
          <w:sz w:val="24"/>
          <w:szCs w:val="24"/>
        </w:rPr>
        <w:t>Э.</w:t>
      </w:r>
      <w:r w:rsidRPr="006D3BEC">
        <w:rPr>
          <w:rFonts w:ascii="Times New Roman" w:hAnsi="Times New Roman"/>
          <w:i/>
          <w:spacing w:val="44"/>
          <w:sz w:val="24"/>
          <w:szCs w:val="24"/>
        </w:rPr>
        <w:t xml:space="preserve"> </w:t>
      </w:r>
      <w:r w:rsidRPr="006D3BEC">
        <w:rPr>
          <w:rFonts w:ascii="Times New Roman" w:hAnsi="Times New Roman"/>
          <w:i/>
          <w:sz w:val="24"/>
          <w:szCs w:val="24"/>
        </w:rPr>
        <w:t>К</w:t>
      </w:r>
      <w:r w:rsidRPr="006D3BEC">
        <w:rPr>
          <w:rFonts w:ascii="Times New Roman" w:hAnsi="Times New Roman"/>
          <w:i/>
          <w:spacing w:val="1"/>
          <w:sz w:val="24"/>
          <w:szCs w:val="24"/>
        </w:rPr>
        <w:t>ор</w:t>
      </w:r>
      <w:r w:rsidRPr="006D3BEC">
        <w:rPr>
          <w:rFonts w:ascii="Times New Roman" w:hAnsi="Times New Roman"/>
          <w:i/>
          <w:spacing w:val="-3"/>
          <w:sz w:val="24"/>
          <w:szCs w:val="24"/>
        </w:rPr>
        <w:t>т</w:t>
      </w:r>
      <w:r w:rsidRPr="006D3BEC">
        <w:rPr>
          <w:rFonts w:ascii="Times New Roman" w:hAnsi="Times New Roman"/>
          <w:i/>
          <w:sz w:val="24"/>
          <w:szCs w:val="24"/>
        </w:rPr>
        <w:t>ес,</w:t>
      </w:r>
      <w:r w:rsidRPr="006D3BEC">
        <w:rPr>
          <w:rFonts w:ascii="Times New Roman" w:hAnsi="Times New Roman"/>
          <w:i/>
          <w:spacing w:val="45"/>
          <w:sz w:val="24"/>
          <w:szCs w:val="24"/>
        </w:rPr>
        <w:t xml:space="preserve"> </w:t>
      </w:r>
      <w:r w:rsidRPr="006D3BEC">
        <w:rPr>
          <w:rFonts w:ascii="Times New Roman" w:hAnsi="Times New Roman"/>
          <w:i/>
          <w:sz w:val="24"/>
          <w:szCs w:val="24"/>
        </w:rPr>
        <w:t>Д. Ка</w:t>
      </w:r>
      <w:r w:rsidRPr="006D3BEC">
        <w:rPr>
          <w:rFonts w:ascii="Times New Roman" w:hAnsi="Times New Roman"/>
          <w:i/>
          <w:spacing w:val="-1"/>
          <w:sz w:val="24"/>
          <w:szCs w:val="24"/>
        </w:rPr>
        <w:t>б</w:t>
      </w:r>
      <w:r w:rsidRPr="006D3BEC">
        <w:rPr>
          <w:rFonts w:ascii="Times New Roman" w:hAnsi="Times New Roman"/>
          <w:i/>
          <w:spacing w:val="1"/>
          <w:sz w:val="24"/>
          <w:szCs w:val="24"/>
        </w:rPr>
        <w:t>о</w:t>
      </w:r>
      <w:r w:rsidRPr="006D3BEC">
        <w:rPr>
          <w:rFonts w:ascii="Times New Roman" w:hAnsi="Times New Roman"/>
          <w:i/>
          <w:sz w:val="24"/>
          <w:szCs w:val="24"/>
        </w:rPr>
        <w:t>т, Г. М</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ка</w:t>
      </w:r>
      <w:r w:rsidRPr="006D3BEC">
        <w:rPr>
          <w:rFonts w:ascii="Times New Roman" w:hAnsi="Times New Roman"/>
          <w:i/>
          <w:spacing w:val="-2"/>
          <w:sz w:val="24"/>
          <w:szCs w:val="24"/>
        </w:rPr>
        <w:t>т</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В. Ба</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ц</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Г</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Г</w:t>
      </w:r>
      <w:r w:rsidRPr="006D3BEC">
        <w:rPr>
          <w:rFonts w:ascii="Times New Roman" w:hAnsi="Times New Roman"/>
          <w:i/>
          <w:spacing w:val="-4"/>
          <w:sz w:val="24"/>
          <w:szCs w:val="24"/>
        </w:rPr>
        <w:t>у</w:t>
      </w:r>
      <w:r w:rsidRPr="006D3BEC">
        <w:rPr>
          <w:rFonts w:ascii="Times New Roman" w:hAnsi="Times New Roman"/>
          <w:i/>
          <w:spacing w:val="1"/>
          <w:sz w:val="24"/>
          <w:szCs w:val="24"/>
        </w:rPr>
        <w:t>д</w:t>
      </w:r>
      <w:r w:rsidRPr="006D3BEC">
        <w:rPr>
          <w:rFonts w:ascii="Times New Roman" w:hAnsi="Times New Roman"/>
          <w:i/>
          <w:sz w:val="24"/>
          <w:szCs w:val="24"/>
        </w:rPr>
        <w:t>з</w:t>
      </w:r>
      <w:r w:rsidRPr="006D3BEC">
        <w:rPr>
          <w:rFonts w:ascii="Times New Roman" w:hAnsi="Times New Roman"/>
          <w:i/>
          <w:spacing w:val="-2"/>
          <w:sz w:val="24"/>
          <w:szCs w:val="24"/>
        </w:rPr>
        <w:t>о</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1"/>
          <w:sz w:val="24"/>
          <w:szCs w:val="24"/>
        </w:rPr>
        <w:t xml:space="preserve"> А</w:t>
      </w:r>
      <w:r w:rsidRPr="006D3BEC">
        <w:rPr>
          <w:rFonts w:ascii="Times New Roman" w:hAnsi="Times New Roman"/>
          <w:i/>
          <w:sz w:val="24"/>
          <w:szCs w:val="24"/>
        </w:rPr>
        <w:t>.</w:t>
      </w:r>
      <w:r w:rsidRPr="006D3BEC">
        <w:rPr>
          <w:rFonts w:ascii="Times New Roman" w:hAnsi="Times New Roman"/>
          <w:i/>
          <w:spacing w:val="-1"/>
          <w:sz w:val="24"/>
          <w:szCs w:val="24"/>
        </w:rPr>
        <w:t xml:space="preserve"> Т</w:t>
      </w:r>
      <w:r w:rsidRPr="006D3BEC">
        <w:rPr>
          <w:rFonts w:ascii="Times New Roman" w:hAnsi="Times New Roman"/>
          <w:i/>
          <w:sz w:val="24"/>
          <w:szCs w:val="24"/>
        </w:rPr>
        <w:t>асма</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С.</w:t>
      </w:r>
      <w:r w:rsidRPr="006D3BEC">
        <w:rPr>
          <w:rFonts w:ascii="Times New Roman" w:hAnsi="Times New Roman"/>
          <w:i/>
          <w:spacing w:val="-1"/>
          <w:sz w:val="24"/>
          <w:szCs w:val="24"/>
        </w:rPr>
        <w:t xml:space="preserve"> </w:t>
      </w:r>
      <w:r w:rsidRPr="006D3BEC">
        <w:rPr>
          <w:rFonts w:ascii="Times New Roman" w:hAnsi="Times New Roman"/>
          <w:i/>
          <w:sz w:val="24"/>
          <w:szCs w:val="24"/>
        </w:rPr>
        <w:t>Д</w:t>
      </w:r>
      <w:r w:rsidRPr="006D3BEC">
        <w:rPr>
          <w:rFonts w:ascii="Times New Roman" w:hAnsi="Times New Roman"/>
          <w:i/>
          <w:spacing w:val="1"/>
          <w:sz w:val="24"/>
          <w:szCs w:val="24"/>
        </w:rPr>
        <w:t>е</w:t>
      </w:r>
      <w:r w:rsidRPr="006D3BEC">
        <w:rPr>
          <w:rFonts w:ascii="Times New Roman" w:hAnsi="Times New Roman"/>
          <w:i/>
          <w:sz w:val="24"/>
          <w:szCs w:val="24"/>
        </w:rPr>
        <w:t>ж</w:t>
      </w:r>
      <w:r w:rsidRPr="006D3BEC">
        <w:rPr>
          <w:rFonts w:ascii="Times New Roman" w:hAnsi="Times New Roman"/>
          <w:i/>
          <w:spacing w:val="1"/>
          <w:sz w:val="24"/>
          <w:szCs w:val="24"/>
        </w:rPr>
        <w:t>н</w:t>
      </w:r>
      <w:r w:rsidRPr="006D3BEC">
        <w:rPr>
          <w:rFonts w:ascii="Times New Roman" w:hAnsi="Times New Roman"/>
          <w:i/>
          <w:sz w:val="24"/>
          <w:szCs w:val="24"/>
        </w:rPr>
        <w:t>ев</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Важ</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pacing w:val="-3"/>
          <w:sz w:val="24"/>
          <w:szCs w:val="24"/>
        </w:rPr>
        <w:t>ш</w:t>
      </w:r>
      <w:r w:rsidRPr="006D3BEC">
        <w:rPr>
          <w:rFonts w:ascii="Times New Roman" w:hAnsi="Times New Roman"/>
          <w:spacing w:val="1"/>
          <w:sz w:val="24"/>
          <w:szCs w:val="24"/>
        </w:rPr>
        <w:t>и</w:t>
      </w:r>
      <w:r w:rsidRPr="006D3BEC">
        <w:rPr>
          <w:rFonts w:ascii="Times New Roman" w:hAnsi="Times New Roman"/>
          <w:sz w:val="24"/>
          <w:szCs w:val="24"/>
        </w:rPr>
        <w:t>е 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тк</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я и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тешест</w:t>
      </w:r>
      <w:r w:rsidRPr="006D3BEC">
        <w:rPr>
          <w:rFonts w:ascii="Times New Roman" w:hAnsi="Times New Roman"/>
          <w:spacing w:val="-1"/>
          <w:sz w:val="24"/>
          <w:szCs w:val="24"/>
        </w:rPr>
        <w:t>ви</w:t>
      </w:r>
      <w:r w:rsidRPr="006D3BEC">
        <w:rPr>
          <w:rFonts w:ascii="Times New Roman" w:hAnsi="Times New Roman"/>
          <w:sz w:val="24"/>
          <w:szCs w:val="24"/>
        </w:rPr>
        <w:t xml:space="preserve">я в </w:t>
      </w:r>
      <w:r w:rsidRPr="006D3BEC">
        <w:rPr>
          <w:rFonts w:ascii="Times New Roman" w:hAnsi="Times New Roman"/>
          <w:spacing w:val="-1"/>
          <w:sz w:val="24"/>
          <w:szCs w:val="24"/>
        </w:rPr>
        <w:t>XV</w:t>
      </w:r>
      <w:r w:rsidRPr="006D3BEC">
        <w:rPr>
          <w:rFonts w:ascii="Times New Roman" w:hAnsi="Times New Roman"/>
          <w:spacing w:val="8"/>
          <w:sz w:val="24"/>
          <w:szCs w:val="24"/>
        </w:rPr>
        <w:t>I</w:t>
      </w:r>
      <w:r w:rsidRPr="006D3BEC">
        <w:rPr>
          <w:rFonts w:ascii="Times New Roman" w:hAnsi="Times New Roman"/>
          <w:spacing w:val="1"/>
          <w:sz w:val="24"/>
          <w:szCs w:val="24"/>
        </w:rPr>
        <w:t>–</w:t>
      </w:r>
      <w:r w:rsidRPr="006D3BEC">
        <w:rPr>
          <w:rFonts w:ascii="Times New Roman" w:hAnsi="Times New Roman"/>
          <w:spacing w:val="-1"/>
          <w:sz w:val="24"/>
          <w:szCs w:val="24"/>
        </w:rPr>
        <w:t>X</w:t>
      </w:r>
      <w:r w:rsidRPr="006D3BEC">
        <w:rPr>
          <w:rFonts w:ascii="Times New Roman" w:hAnsi="Times New Roman"/>
          <w:sz w:val="24"/>
          <w:szCs w:val="24"/>
        </w:rPr>
        <w:t>IX в</w:t>
      </w:r>
      <w:r w:rsidRPr="006D3BEC">
        <w:rPr>
          <w:rFonts w:ascii="Times New Roman" w:hAnsi="Times New Roman"/>
          <w:spacing w:val="-1"/>
          <w:sz w:val="24"/>
          <w:szCs w:val="24"/>
        </w:rPr>
        <w:t>в</w:t>
      </w:r>
      <w:r w:rsidRPr="006D3BEC">
        <w:rPr>
          <w:rFonts w:ascii="Times New Roman" w:hAnsi="Times New Roman"/>
          <w:sz w:val="24"/>
          <w:szCs w:val="24"/>
        </w:rPr>
        <w:t>. (</w:t>
      </w:r>
      <w:r w:rsidRPr="006D3BEC">
        <w:rPr>
          <w:rFonts w:ascii="Times New Roman" w:hAnsi="Times New Roman"/>
          <w:i/>
          <w:spacing w:val="-1"/>
          <w:sz w:val="24"/>
          <w:szCs w:val="24"/>
        </w:rPr>
        <w:t>А</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Маке</w:t>
      </w:r>
      <w:r w:rsidRPr="006D3BEC">
        <w:rPr>
          <w:rFonts w:ascii="Times New Roman" w:hAnsi="Times New Roman"/>
          <w:i/>
          <w:spacing w:val="1"/>
          <w:sz w:val="24"/>
          <w:szCs w:val="24"/>
        </w:rPr>
        <w:t>н</w:t>
      </w:r>
      <w:r w:rsidRPr="006D3BEC">
        <w:rPr>
          <w:rFonts w:ascii="Times New Roman" w:hAnsi="Times New Roman"/>
          <w:i/>
          <w:spacing w:val="-3"/>
          <w:sz w:val="24"/>
          <w:szCs w:val="24"/>
        </w:rPr>
        <w:t>з</w:t>
      </w:r>
      <w:r w:rsidRPr="006D3BEC">
        <w:rPr>
          <w:rFonts w:ascii="Times New Roman" w:hAnsi="Times New Roman"/>
          <w:i/>
          <w:spacing w:val="1"/>
          <w:sz w:val="24"/>
          <w:szCs w:val="24"/>
        </w:rPr>
        <w:t>и</w:t>
      </w:r>
      <w:r w:rsidRPr="006D3BEC">
        <w:rPr>
          <w:rFonts w:ascii="Times New Roman" w:hAnsi="Times New Roman"/>
          <w:i/>
          <w:sz w:val="24"/>
          <w:szCs w:val="24"/>
        </w:rPr>
        <w:t>,</w:t>
      </w:r>
      <w:r w:rsidRPr="006D3BEC">
        <w:rPr>
          <w:rFonts w:ascii="Times New Roman" w:hAnsi="Times New Roman"/>
          <w:i/>
          <w:spacing w:val="18"/>
          <w:sz w:val="24"/>
          <w:szCs w:val="24"/>
        </w:rPr>
        <w:t xml:space="preserve"> </w:t>
      </w:r>
      <w:r w:rsidRPr="006D3BEC">
        <w:rPr>
          <w:rFonts w:ascii="Times New Roman" w:hAnsi="Times New Roman"/>
          <w:i/>
          <w:sz w:val="24"/>
          <w:szCs w:val="24"/>
        </w:rPr>
        <w:t>В.</w:t>
      </w:r>
      <w:r w:rsidRPr="006D3BEC">
        <w:rPr>
          <w:rFonts w:ascii="Times New Roman" w:hAnsi="Times New Roman"/>
          <w:i/>
          <w:spacing w:val="18"/>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т</w:t>
      </w:r>
      <w:r w:rsidRPr="006D3BEC">
        <w:rPr>
          <w:rFonts w:ascii="Times New Roman" w:hAnsi="Times New Roman"/>
          <w:i/>
          <w:spacing w:val="-4"/>
          <w:sz w:val="24"/>
          <w:szCs w:val="24"/>
        </w:rPr>
        <w:t>л</w:t>
      </w:r>
      <w:r w:rsidRPr="006D3BEC">
        <w:rPr>
          <w:rFonts w:ascii="Times New Roman" w:hAnsi="Times New Roman"/>
          <w:i/>
          <w:sz w:val="24"/>
          <w:szCs w:val="24"/>
        </w:rPr>
        <w:t>ас</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16"/>
          <w:sz w:val="24"/>
          <w:szCs w:val="24"/>
        </w:rPr>
        <w:t xml:space="preserve"> </w:t>
      </w:r>
      <w:r w:rsidRPr="006D3BEC">
        <w:rPr>
          <w:rFonts w:ascii="Times New Roman" w:hAnsi="Times New Roman"/>
          <w:i/>
          <w:sz w:val="24"/>
          <w:szCs w:val="24"/>
        </w:rPr>
        <w:t>и</w:t>
      </w:r>
      <w:r w:rsidRPr="006D3BEC">
        <w:rPr>
          <w:rFonts w:ascii="Times New Roman" w:hAnsi="Times New Roman"/>
          <w:i/>
          <w:spacing w:val="19"/>
          <w:sz w:val="24"/>
          <w:szCs w:val="24"/>
        </w:rPr>
        <w:t xml:space="preserve"> </w:t>
      </w:r>
      <w:r w:rsidRPr="006D3BEC">
        <w:rPr>
          <w:rFonts w:ascii="Times New Roman" w:hAnsi="Times New Roman"/>
          <w:i/>
          <w:sz w:val="24"/>
          <w:szCs w:val="24"/>
        </w:rPr>
        <w:t>Л.</w:t>
      </w:r>
      <w:r w:rsidRPr="006D3BEC">
        <w:rPr>
          <w:rFonts w:ascii="Times New Roman" w:hAnsi="Times New Roman"/>
          <w:i/>
          <w:spacing w:val="15"/>
          <w:sz w:val="24"/>
          <w:szCs w:val="24"/>
        </w:rPr>
        <w:t xml:space="preserve"> </w:t>
      </w:r>
      <w:r w:rsidRPr="006D3BEC">
        <w:rPr>
          <w:rFonts w:ascii="Times New Roman" w:hAnsi="Times New Roman"/>
          <w:i/>
          <w:sz w:val="24"/>
          <w:szCs w:val="24"/>
        </w:rPr>
        <w:t>М</w:t>
      </w:r>
      <w:r w:rsidRPr="006D3BEC">
        <w:rPr>
          <w:rFonts w:ascii="Times New Roman" w:hAnsi="Times New Roman"/>
          <w:i/>
          <w:spacing w:val="-1"/>
          <w:sz w:val="24"/>
          <w:szCs w:val="24"/>
        </w:rPr>
        <w:t>ор</w:t>
      </w:r>
      <w:r w:rsidRPr="006D3BEC">
        <w:rPr>
          <w:rFonts w:ascii="Times New Roman" w:hAnsi="Times New Roman"/>
          <w:i/>
          <w:spacing w:val="1"/>
          <w:sz w:val="24"/>
          <w:szCs w:val="24"/>
        </w:rPr>
        <w:t>о</w:t>
      </w:r>
      <w:r w:rsidRPr="006D3BEC">
        <w:rPr>
          <w:rFonts w:ascii="Times New Roman" w:hAnsi="Times New Roman"/>
          <w:i/>
          <w:sz w:val="24"/>
          <w:szCs w:val="24"/>
        </w:rPr>
        <w:t>з</w:t>
      </w:r>
      <w:r w:rsidRPr="006D3BEC">
        <w:rPr>
          <w:rFonts w:ascii="Times New Roman" w:hAnsi="Times New Roman"/>
          <w:i/>
          <w:spacing w:val="-3"/>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w:t>
      </w:r>
      <w:r w:rsidRPr="006D3BEC">
        <w:rPr>
          <w:rFonts w:ascii="Times New Roman" w:hAnsi="Times New Roman"/>
          <w:i/>
          <w:spacing w:val="16"/>
          <w:sz w:val="24"/>
          <w:szCs w:val="24"/>
        </w:rPr>
        <w:t xml:space="preserve"> </w:t>
      </w:r>
      <w:r w:rsidRPr="006D3BEC">
        <w:rPr>
          <w:rFonts w:ascii="Times New Roman" w:hAnsi="Times New Roman"/>
          <w:i/>
          <w:sz w:val="24"/>
          <w:szCs w:val="24"/>
        </w:rPr>
        <w:t>С.</w:t>
      </w:r>
      <w:r w:rsidRPr="006D3BEC">
        <w:rPr>
          <w:rFonts w:ascii="Times New Roman" w:hAnsi="Times New Roman"/>
          <w:i/>
          <w:spacing w:val="18"/>
          <w:sz w:val="24"/>
          <w:szCs w:val="24"/>
        </w:rPr>
        <w:t xml:space="preserve"> </w:t>
      </w:r>
      <w:r w:rsidRPr="006D3BEC">
        <w:rPr>
          <w:rFonts w:ascii="Times New Roman" w:hAnsi="Times New Roman"/>
          <w:i/>
          <w:sz w:val="24"/>
          <w:szCs w:val="24"/>
        </w:rPr>
        <w:t>Реме</w:t>
      </w:r>
      <w:r w:rsidRPr="006D3BEC">
        <w:rPr>
          <w:rFonts w:ascii="Times New Roman" w:hAnsi="Times New Roman"/>
          <w:i/>
          <w:spacing w:val="-3"/>
          <w:sz w:val="24"/>
          <w:szCs w:val="24"/>
        </w:rPr>
        <w:t>з</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17"/>
          <w:sz w:val="24"/>
          <w:szCs w:val="24"/>
        </w:rPr>
        <w:t xml:space="preserve"> </w:t>
      </w:r>
      <w:r w:rsidRPr="006D3BEC">
        <w:rPr>
          <w:rFonts w:ascii="Times New Roman" w:hAnsi="Times New Roman"/>
          <w:i/>
          <w:sz w:val="24"/>
          <w:szCs w:val="24"/>
        </w:rPr>
        <w:t>В.</w:t>
      </w:r>
      <w:r w:rsidRPr="006D3BEC">
        <w:rPr>
          <w:rFonts w:ascii="Times New Roman" w:hAnsi="Times New Roman"/>
          <w:i/>
          <w:spacing w:val="18"/>
          <w:sz w:val="24"/>
          <w:szCs w:val="24"/>
        </w:rPr>
        <w:t xml:space="preserve"> </w:t>
      </w:r>
      <w:r w:rsidRPr="006D3BEC">
        <w:rPr>
          <w:rFonts w:ascii="Times New Roman" w:hAnsi="Times New Roman"/>
          <w:i/>
          <w:spacing w:val="-3"/>
          <w:sz w:val="24"/>
          <w:szCs w:val="24"/>
        </w:rPr>
        <w:t>Б</w:t>
      </w:r>
      <w:r w:rsidRPr="006D3BEC">
        <w:rPr>
          <w:rFonts w:ascii="Times New Roman" w:hAnsi="Times New Roman"/>
          <w:i/>
          <w:sz w:val="24"/>
          <w:szCs w:val="24"/>
        </w:rPr>
        <w:t>е</w:t>
      </w:r>
      <w:r w:rsidRPr="006D3BEC">
        <w:rPr>
          <w:rFonts w:ascii="Times New Roman" w:hAnsi="Times New Roman"/>
          <w:i/>
          <w:spacing w:val="-1"/>
          <w:sz w:val="24"/>
          <w:szCs w:val="24"/>
        </w:rPr>
        <w:t>ри</w:t>
      </w:r>
      <w:r w:rsidRPr="006D3BEC">
        <w:rPr>
          <w:rFonts w:ascii="Times New Roman" w:hAnsi="Times New Roman"/>
          <w:i/>
          <w:spacing w:val="1"/>
          <w:sz w:val="24"/>
          <w:szCs w:val="24"/>
        </w:rPr>
        <w:t>н</w:t>
      </w:r>
      <w:r w:rsidRPr="006D3BEC">
        <w:rPr>
          <w:rFonts w:ascii="Times New Roman" w:hAnsi="Times New Roman"/>
          <w:i/>
          <w:sz w:val="24"/>
          <w:szCs w:val="24"/>
        </w:rPr>
        <w:t>г</w:t>
      </w:r>
      <w:r w:rsidRPr="006D3BEC">
        <w:rPr>
          <w:rFonts w:ascii="Times New Roman" w:hAnsi="Times New Roman"/>
          <w:i/>
          <w:spacing w:val="16"/>
          <w:sz w:val="24"/>
          <w:szCs w:val="24"/>
        </w:rPr>
        <w:t xml:space="preserve"> </w:t>
      </w:r>
      <w:r w:rsidRPr="006D3BEC">
        <w:rPr>
          <w:rFonts w:ascii="Times New Roman" w:hAnsi="Times New Roman"/>
          <w:i/>
          <w:sz w:val="24"/>
          <w:szCs w:val="24"/>
        </w:rPr>
        <w:t>и</w:t>
      </w:r>
      <w:r w:rsidRPr="006D3BEC">
        <w:rPr>
          <w:rFonts w:ascii="Times New Roman" w:hAnsi="Times New Roman"/>
          <w:i/>
          <w:spacing w:val="19"/>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w:t>
      </w:r>
      <w:r w:rsidRPr="006D3BEC">
        <w:rPr>
          <w:rFonts w:ascii="Times New Roman" w:hAnsi="Times New Roman"/>
          <w:i/>
          <w:spacing w:val="18"/>
          <w:sz w:val="24"/>
          <w:szCs w:val="24"/>
        </w:rPr>
        <w:t xml:space="preserve"> </w:t>
      </w:r>
      <w:r w:rsidRPr="006D3BEC">
        <w:rPr>
          <w:rFonts w:ascii="Times New Roman" w:hAnsi="Times New Roman"/>
          <w:i/>
          <w:spacing w:val="-3"/>
          <w:sz w:val="24"/>
          <w:szCs w:val="24"/>
        </w:rPr>
        <w:t>Ч</w:t>
      </w:r>
      <w:r w:rsidRPr="006D3BEC">
        <w:rPr>
          <w:rFonts w:ascii="Times New Roman" w:hAnsi="Times New Roman"/>
          <w:i/>
          <w:spacing w:val="1"/>
          <w:sz w:val="24"/>
          <w:szCs w:val="24"/>
        </w:rPr>
        <w:t>и</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15"/>
          <w:sz w:val="24"/>
          <w:szCs w:val="24"/>
        </w:rPr>
        <w:t xml:space="preserve"> </w:t>
      </w:r>
      <w:r w:rsidRPr="006D3BEC">
        <w:rPr>
          <w:rFonts w:ascii="Times New Roman" w:hAnsi="Times New Roman"/>
          <w:i/>
          <w:sz w:val="24"/>
          <w:szCs w:val="24"/>
        </w:rPr>
        <w:t>Д. К</w:t>
      </w:r>
      <w:r w:rsidRPr="006D3BEC">
        <w:rPr>
          <w:rFonts w:ascii="Times New Roman" w:hAnsi="Times New Roman"/>
          <w:i/>
          <w:spacing w:val="-4"/>
          <w:sz w:val="24"/>
          <w:szCs w:val="24"/>
        </w:rPr>
        <w:t>у</w:t>
      </w:r>
      <w:r w:rsidRPr="006D3BEC">
        <w:rPr>
          <w:rFonts w:ascii="Times New Roman" w:hAnsi="Times New Roman"/>
          <w:i/>
          <w:sz w:val="24"/>
          <w:szCs w:val="24"/>
        </w:rPr>
        <w:t>к,</w:t>
      </w:r>
      <w:r w:rsidRPr="006D3BEC">
        <w:rPr>
          <w:rFonts w:ascii="Times New Roman" w:hAnsi="Times New Roman"/>
          <w:i/>
          <w:spacing w:val="1"/>
          <w:sz w:val="24"/>
          <w:szCs w:val="24"/>
        </w:rPr>
        <w:t xml:space="preserve"> </w:t>
      </w:r>
      <w:r w:rsidRPr="006D3BEC">
        <w:rPr>
          <w:rFonts w:ascii="Times New Roman" w:hAnsi="Times New Roman"/>
          <w:i/>
          <w:sz w:val="24"/>
          <w:szCs w:val="24"/>
        </w:rPr>
        <w:t xml:space="preserve">В.М. </w:t>
      </w:r>
      <w:r w:rsidRPr="006D3BEC">
        <w:rPr>
          <w:rFonts w:ascii="Times New Roman" w:hAnsi="Times New Roman"/>
          <w:i/>
          <w:spacing w:val="1"/>
          <w:sz w:val="24"/>
          <w:szCs w:val="24"/>
        </w:rPr>
        <w:t>Го</w:t>
      </w:r>
      <w:r w:rsidRPr="006D3BEC">
        <w:rPr>
          <w:rFonts w:ascii="Times New Roman" w:hAnsi="Times New Roman"/>
          <w:i/>
          <w:spacing w:val="-1"/>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н</w:t>
      </w:r>
      <w:r w:rsidRPr="006D3BEC">
        <w:rPr>
          <w:rFonts w:ascii="Times New Roman" w:hAnsi="Times New Roman"/>
          <w:i/>
          <w:spacing w:val="-1"/>
          <w:sz w:val="24"/>
          <w:szCs w:val="24"/>
        </w:rPr>
        <w:t>и</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Ф</w:t>
      </w:r>
      <w:r w:rsidRPr="006D3BEC">
        <w:rPr>
          <w:rFonts w:ascii="Times New Roman" w:hAnsi="Times New Roman"/>
          <w:i/>
          <w:sz w:val="24"/>
          <w:szCs w:val="24"/>
        </w:rPr>
        <w:t>.</w:t>
      </w:r>
      <w:r w:rsidRPr="006D3BEC">
        <w:rPr>
          <w:rFonts w:ascii="Times New Roman" w:hAnsi="Times New Roman"/>
          <w:i/>
          <w:spacing w:val="-2"/>
          <w:sz w:val="24"/>
          <w:szCs w:val="24"/>
        </w:rPr>
        <w:t>П</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Литке,</w:t>
      </w:r>
      <w:r w:rsidRPr="006D3BEC">
        <w:rPr>
          <w:rFonts w:ascii="Times New Roman" w:hAnsi="Times New Roman"/>
          <w:i/>
          <w:spacing w:val="1"/>
          <w:sz w:val="24"/>
          <w:szCs w:val="24"/>
        </w:rPr>
        <w:t xml:space="preserve"> </w:t>
      </w:r>
      <w:r w:rsidRPr="006D3BEC">
        <w:rPr>
          <w:rFonts w:ascii="Times New Roman" w:hAnsi="Times New Roman"/>
          <w:i/>
          <w:sz w:val="24"/>
          <w:szCs w:val="24"/>
        </w:rPr>
        <w:t>С.</w:t>
      </w:r>
      <w:r w:rsidRPr="006D3BEC">
        <w:rPr>
          <w:rFonts w:ascii="Times New Roman" w:hAnsi="Times New Roman"/>
          <w:i/>
          <w:spacing w:val="-2"/>
          <w:sz w:val="24"/>
          <w:szCs w:val="24"/>
        </w:rPr>
        <w:t>О</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Мак</w:t>
      </w:r>
      <w:r w:rsidRPr="006D3BEC">
        <w:rPr>
          <w:rFonts w:ascii="Times New Roman" w:hAnsi="Times New Roman"/>
          <w:i/>
          <w:spacing w:val="-2"/>
          <w:sz w:val="24"/>
          <w:szCs w:val="24"/>
        </w:rPr>
        <w:t>а</w:t>
      </w:r>
      <w:r w:rsidRPr="006D3BEC">
        <w:rPr>
          <w:rFonts w:ascii="Times New Roman" w:hAnsi="Times New Roman"/>
          <w:i/>
          <w:spacing w:val="1"/>
          <w:sz w:val="24"/>
          <w:szCs w:val="24"/>
        </w:rPr>
        <w:t>ро</w:t>
      </w:r>
      <w:r w:rsidRPr="006D3BEC">
        <w:rPr>
          <w:rFonts w:ascii="Times New Roman" w:hAnsi="Times New Roman"/>
          <w:i/>
          <w:sz w:val="24"/>
          <w:szCs w:val="24"/>
        </w:rPr>
        <w:t xml:space="preserve">в, </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2"/>
          <w:sz w:val="24"/>
          <w:szCs w:val="24"/>
        </w:rPr>
        <w:t>Н</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кл</w:t>
      </w:r>
      <w:r w:rsidRPr="006D3BEC">
        <w:rPr>
          <w:rFonts w:ascii="Times New Roman" w:hAnsi="Times New Roman"/>
          <w:i/>
          <w:spacing w:val="-4"/>
          <w:sz w:val="24"/>
          <w:szCs w:val="24"/>
        </w:rPr>
        <w:t>у</w:t>
      </w:r>
      <w:r w:rsidRPr="006D3BEC">
        <w:rPr>
          <w:rFonts w:ascii="Times New Roman" w:hAnsi="Times New Roman"/>
          <w:i/>
          <w:spacing w:val="1"/>
          <w:sz w:val="24"/>
          <w:szCs w:val="24"/>
        </w:rPr>
        <w:t>х</w:t>
      </w:r>
      <w:r w:rsidRPr="006D3BEC">
        <w:rPr>
          <w:rFonts w:ascii="Times New Roman" w:hAnsi="Times New Roman"/>
          <w:i/>
          <w:spacing w:val="8"/>
          <w:sz w:val="24"/>
          <w:szCs w:val="24"/>
        </w:rPr>
        <w:t>о</w:t>
      </w:r>
      <w:r w:rsidRPr="006D3BEC">
        <w:rPr>
          <w:rFonts w:ascii="Times New Roman" w:hAnsi="Times New Roman"/>
          <w:i/>
          <w:sz w:val="24"/>
          <w:szCs w:val="24"/>
        </w:rPr>
        <w:t>-Макл</w:t>
      </w:r>
      <w:r w:rsidRPr="006D3BEC">
        <w:rPr>
          <w:rFonts w:ascii="Times New Roman" w:hAnsi="Times New Roman"/>
          <w:i/>
          <w:spacing w:val="-3"/>
          <w:sz w:val="24"/>
          <w:szCs w:val="24"/>
        </w:rPr>
        <w:t>а</w:t>
      </w:r>
      <w:r w:rsidRPr="006D3BEC">
        <w:rPr>
          <w:rFonts w:ascii="Times New Roman" w:hAnsi="Times New Roman"/>
          <w:i/>
          <w:spacing w:val="1"/>
          <w:sz w:val="24"/>
          <w:szCs w:val="24"/>
        </w:rPr>
        <w:t>й</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М.</w:t>
      </w:r>
      <w:r w:rsidRPr="006D3BEC">
        <w:rPr>
          <w:rFonts w:ascii="Times New Roman" w:hAnsi="Times New Roman"/>
          <w:i/>
          <w:spacing w:val="-3"/>
          <w:sz w:val="24"/>
          <w:szCs w:val="24"/>
        </w:rPr>
        <w:t>В</w:t>
      </w:r>
      <w:r w:rsidRPr="006D3BEC">
        <w:rPr>
          <w:rFonts w:ascii="Times New Roman" w:hAnsi="Times New Roman"/>
          <w:i/>
          <w:sz w:val="24"/>
          <w:szCs w:val="24"/>
        </w:rPr>
        <w:t>. Лом</w:t>
      </w:r>
      <w:r w:rsidRPr="006D3BEC">
        <w:rPr>
          <w:rFonts w:ascii="Times New Roman" w:hAnsi="Times New Roman"/>
          <w:i/>
          <w:spacing w:val="-1"/>
          <w:sz w:val="24"/>
          <w:szCs w:val="24"/>
        </w:rPr>
        <w:t>он</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Г</w:t>
      </w:r>
      <w:r w:rsidRPr="006D3BEC">
        <w:rPr>
          <w:rFonts w:ascii="Times New Roman" w:hAnsi="Times New Roman"/>
          <w:i/>
          <w:sz w:val="24"/>
          <w:szCs w:val="24"/>
        </w:rPr>
        <w:t>.</w:t>
      </w:r>
      <w:r w:rsidRPr="006D3BEC">
        <w:rPr>
          <w:rFonts w:ascii="Times New Roman" w:hAnsi="Times New Roman"/>
          <w:i/>
          <w:spacing w:val="-2"/>
          <w:sz w:val="24"/>
          <w:szCs w:val="24"/>
        </w:rPr>
        <w:t>И</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Ше</w:t>
      </w:r>
      <w:r w:rsidRPr="006D3BEC">
        <w:rPr>
          <w:rFonts w:ascii="Times New Roman" w:hAnsi="Times New Roman"/>
          <w:i/>
          <w:spacing w:val="-1"/>
          <w:sz w:val="24"/>
          <w:szCs w:val="24"/>
        </w:rPr>
        <w:t>л</w:t>
      </w:r>
      <w:r w:rsidRPr="006D3BEC">
        <w:rPr>
          <w:rFonts w:ascii="Times New Roman" w:hAnsi="Times New Roman"/>
          <w:i/>
          <w:spacing w:val="1"/>
          <w:sz w:val="24"/>
          <w:szCs w:val="24"/>
        </w:rPr>
        <w:t>и</w:t>
      </w:r>
      <w:r w:rsidRPr="006D3BEC">
        <w:rPr>
          <w:rFonts w:ascii="Times New Roman" w:hAnsi="Times New Roman"/>
          <w:i/>
          <w:spacing w:val="-1"/>
          <w:sz w:val="24"/>
          <w:szCs w:val="24"/>
        </w:rPr>
        <w:t>х</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П</w:t>
      </w:r>
      <w:r w:rsidRPr="006D3BEC">
        <w:rPr>
          <w:rFonts w:ascii="Times New Roman" w:hAnsi="Times New Roman"/>
          <w:i/>
          <w:sz w:val="24"/>
          <w:szCs w:val="24"/>
        </w:rPr>
        <w:t>.</w:t>
      </w:r>
      <w:r w:rsidRPr="006D3BEC">
        <w:rPr>
          <w:rFonts w:ascii="Times New Roman" w:hAnsi="Times New Roman"/>
          <w:i/>
          <w:spacing w:val="-2"/>
          <w:sz w:val="24"/>
          <w:szCs w:val="24"/>
        </w:rPr>
        <w:t>П</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Семе</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pacing w:val="2"/>
          <w:sz w:val="24"/>
          <w:szCs w:val="24"/>
        </w:rPr>
        <w:t>в</w:t>
      </w:r>
      <w:r w:rsidRPr="006D3BEC">
        <w:rPr>
          <w:rFonts w:ascii="Times New Roman" w:hAnsi="Times New Roman"/>
          <w:i/>
          <w:sz w:val="24"/>
          <w:szCs w:val="24"/>
        </w:rPr>
        <w:t>-</w:t>
      </w:r>
      <w:r w:rsidRPr="006D3BEC">
        <w:rPr>
          <w:rFonts w:ascii="Times New Roman" w:hAnsi="Times New Roman"/>
          <w:i/>
          <w:spacing w:val="-1"/>
          <w:sz w:val="24"/>
          <w:szCs w:val="24"/>
        </w:rPr>
        <w:t>Т</w:t>
      </w:r>
      <w:r w:rsidRPr="006D3BEC">
        <w:rPr>
          <w:rFonts w:ascii="Times New Roman" w:hAnsi="Times New Roman"/>
          <w:i/>
          <w:sz w:val="24"/>
          <w:szCs w:val="24"/>
        </w:rPr>
        <w:t>я</w:t>
      </w:r>
      <w:r w:rsidRPr="006D3BEC">
        <w:rPr>
          <w:rFonts w:ascii="Times New Roman" w:hAnsi="Times New Roman"/>
          <w:i/>
          <w:spacing w:val="1"/>
          <w:sz w:val="24"/>
          <w:szCs w:val="24"/>
        </w:rPr>
        <w:t>н</w:t>
      </w:r>
      <w:r w:rsidRPr="006D3BEC">
        <w:rPr>
          <w:rFonts w:ascii="Times New Roman" w:hAnsi="Times New Roman"/>
          <w:i/>
          <w:spacing w:val="-1"/>
          <w:sz w:val="24"/>
          <w:szCs w:val="24"/>
        </w:rPr>
        <w:t>ь</w:t>
      </w:r>
      <w:r w:rsidRPr="006D3BEC">
        <w:rPr>
          <w:rFonts w:ascii="Times New Roman" w:hAnsi="Times New Roman"/>
          <w:i/>
          <w:sz w:val="24"/>
          <w:szCs w:val="24"/>
        </w:rPr>
        <w:t>-Ш</w:t>
      </w:r>
      <w:r w:rsidRPr="006D3BEC">
        <w:rPr>
          <w:rFonts w:ascii="Times New Roman" w:hAnsi="Times New Roman"/>
          <w:i/>
          <w:spacing w:val="-3"/>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ий</w:t>
      </w:r>
      <w:r w:rsidRPr="006D3BEC">
        <w:rPr>
          <w:rFonts w:ascii="Times New Roman" w:hAnsi="Times New Roman"/>
          <w:i/>
          <w:sz w:val="24"/>
          <w:szCs w:val="24"/>
        </w:rPr>
        <w:t>,</w:t>
      </w:r>
      <w:r w:rsidRPr="006D3BEC">
        <w:rPr>
          <w:rFonts w:ascii="Times New Roman" w:hAnsi="Times New Roman"/>
          <w:i/>
          <w:spacing w:val="-1"/>
          <w:sz w:val="24"/>
          <w:szCs w:val="24"/>
        </w:rPr>
        <w:t xml:space="preserve"> Н</w:t>
      </w:r>
      <w:r w:rsidRPr="006D3BEC">
        <w:rPr>
          <w:rFonts w:ascii="Times New Roman" w:hAnsi="Times New Roman"/>
          <w:i/>
          <w:spacing w:val="-3"/>
          <w:sz w:val="24"/>
          <w:szCs w:val="24"/>
        </w:rPr>
        <w:t>.</w:t>
      </w:r>
      <w:r w:rsidRPr="006D3BEC">
        <w:rPr>
          <w:rFonts w:ascii="Times New Roman" w:hAnsi="Times New Roman"/>
          <w:i/>
          <w:sz w:val="24"/>
          <w:szCs w:val="24"/>
        </w:rPr>
        <w:t>М.</w:t>
      </w:r>
      <w:r w:rsidRPr="006D3BEC">
        <w:rPr>
          <w:rFonts w:ascii="Times New Roman" w:hAnsi="Times New Roman"/>
          <w:i/>
          <w:spacing w:val="-1"/>
          <w:sz w:val="24"/>
          <w:szCs w:val="24"/>
        </w:rPr>
        <w:t xml:space="preserve"> П</w:t>
      </w:r>
      <w:r w:rsidRPr="006D3BEC">
        <w:rPr>
          <w:rFonts w:ascii="Times New Roman" w:hAnsi="Times New Roman"/>
          <w:i/>
          <w:spacing w:val="1"/>
          <w:sz w:val="24"/>
          <w:szCs w:val="24"/>
        </w:rPr>
        <w:t>р</w:t>
      </w:r>
      <w:r w:rsidRPr="006D3BEC">
        <w:rPr>
          <w:rFonts w:ascii="Times New Roman" w:hAnsi="Times New Roman"/>
          <w:i/>
          <w:sz w:val="24"/>
          <w:szCs w:val="24"/>
        </w:rPr>
        <w:t>жевал</w:t>
      </w:r>
      <w:r w:rsidRPr="006D3BEC">
        <w:rPr>
          <w:rFonts w:ascii="Times New Roman" w:hAnsi="Times New Roman"/>
          <w:i/>
          <w:spacing w:val="-2"/>
          <w:sz w:val="24"/>
          <w:szCs w:val="24"/>
        </w:rPr>
        <w:t>ь</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ий.</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А</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Г</w:t>
      </w:r>
      <w:r w:rsidRPr="006D3BEC">
        <w:rPr>
          <w:rFonts w:ascii="Times New Roman" w:hAnsi="Times New Roman"/>
          <w:i/>
          <w:spacing w:val="-4"/>
          <w:sz w:val="24"/>
          <w:szCs w:val="24"/>
        </w:rPr>
        <w:t>у</w:t>
      </w:r>
      <w:r w:rsidRPr="006D3BEC">
        <w:rPr>
          <w:rFonts w:ascii="Times New Roman" w:hAnsi="Times New Roman"/>
          <w:i/>
          <w:sz w:val="24"/>
          <w:szCs w:val="24"/>
        </w:rPr>
        <w:t>м</w:t>
      </w:r>
      <w:r w:rsidRPr="006D3BEC">
        <w:rPr>
          <w:rFonts w:ascii="Times New Roman" w:hAnsi="Times New Roman"/>
          <w:i/>
          <w:spacing w:val="1"/>
          <w:sz w:val="24"/>
          <w:szCs w:val="24"/>
        </w:rPr>
        <w:t>бо</w:t>
      </w:r>
      <w:r w:rsidRPr="006D3BEC">
        <w:rPr>
          <w:rFonts w:ascii="Times New Roman" w:hAnsi="Times New Roman"/>
          <w:i/>
          <w:spacing w:val="-1"/>
          <w:sz w:val="24"/>
          <w:szCs w:val="24"/>
        </w:rPr>
        <w:t>ль</w:t>
      </w:r>
      <w:r w:rsidRPr="006D3BEC">
        <w:rPr>
          <w:rFonts w:ascii="Times New Roman" w:hAnsi="Times New Roman"/>
          <w:i/>
          <w:spacing w:val="1"/>
          <w:sz w:val="24"/>
          <w:szCs w:val="24"/>
        </w:rPr>
        <w:t>д</w:t>
      </w:r>
      <w:r w:rsidRPr="006D3BEC">
        <w:rPr>
          <w:rFonts w:ascii="Times New Roman" w:hAnsi="Times New Roman"/>
          <w:i/>
          <w:sz w:val="24"/>
          <w:szCs w:val="24"/>
        </w:rPr>
        <w:t>т,</w:t>
      </w:r>
      <w:r w:rsidRPr="006D3BEC">
        <w:rPr>
          <w:rFonts w:ascii="Times New Roman" w:hAnsi="Times New Roman"/>
          <w:i/>
          <w:spacing w:val="15"/>
          <w:sz w:val="24"/>
          <w:szCs w:val="24"/>
        </w:rPr>
        <w:t xml:space="preserve"> </w:t>
      </w:r>
      <w:r w:rsidRPr="006D3BEC">
        <w:rPr>
          <w:rFonts w:ascii="Times New Roman" w:hAnsi="Times New Roman"/>
          <w:i/>
          <w:sz w:val="24"/>
          <w:szCs w:val="24"/>
        </w:rPr>
        <w:t>Э.</w:t>
      </w:r>
      <w:r w:rsidRPr="006D3BEC">
        <w:rPr>
          <w:rFonts w:ascii="Times New Roman" w:hAnsi="Times New Roman"/>
          <w:i/>
          <w:spacing w:val="15"/>
          <w:sz w:val="24"/>
          <w:szCs w:val="24"/>
        </w:rPr>
        <w:t xml:space="preserve"> </w:t>
      </w:r>
      <w:r w:rsidRPr="006D3BEC">
        <w:rPr>
          <w:rFonts w:ascii="Times New Roman" w:hAnsi="Times New Roman"/>
          <w:i/>
          <w:spacing w:val="-3"/>
          <w:sz w:val="24"/>
          <w:szCs w:val="24"/>
        </w:rPr>
        <w:t>Б</w:t>
      </w:r>
      <w:r w:rsidRPr="006D3BEC">
        <w:rPr>
          <w:rFonts w:ascii="Times New Roman" w:hAnsi="Times New Roman"/>
          <w:i/>
          <w:spacing w:val="1"/>
          <w:sz w:val="24"/>
          <w:szCs w:val="24"/>
        </w:rPr>
        <w:t>о</w:t>
      </w:r>
      <w:r w:rsidRPr="006D3BEC">
        <w:rPr>
          <w:rFonts w:ascii="Times New Roman" w:hAnsi="Times New Roman"/>
          <w:i/>
          <w:spacing w:val="-1"/>
          <w:sz w:val="24"/>
          <w:szCs w:val="24"/>
        </w:rPr>
        <w:t>н</w:t>
      </w:r>
      <w:r w:rsidRPr="006D3BEC">
        <w:rPr>
          <w:rFonts w:ascii="Times New Roman" w:hAnsi="Times New Roman"/>
          <w:i/>
          <w:spacing w:val="1"/>
          <w:sz w:val="24"/>
          <w:szCs w:val="24"/>
        </w:rPr>
        <w:t>п</w:t>
      </w:r>
      <w:r w:rsidRPr="006D3BEC">
        <w:rPr>
          <w:rFonts w:ascii="Times New Roman" w:hAnsi="Times New Roman"/>
          <w:i/>
          <w:spacing w:val="-1"/>
          <w:sz w:val="24"/>
          <w:szCs w:val="24"/>
        </w:rPr>
        <w:t>л</w:t>
      </w:r>
      <w:r w:rsidRPr="006D3BEC">
        <w:rPr>
          <w:rFonts w:ascii="Times New Roman" w:hAnsi="Times New Roman"/>
          <w:i/>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Г</w:t>
      </w:r>
      <w:r w:rsidRPr="006D3BEC">
        <w:rPr>
          <w:rFonts w:ascii="Times New Roman" w:hAnsi="Times New Roman"/>
          <w:i/>
          <w:sz w:val="24"/>
          <w:szCs w:val="24"/>
        </w:rPr>
        <w:t>.</w:t>
      </w:r>
      <w:r w:rsidRPr="006D3BEC">
        <w:rPr>
          <w:rFonts w:ascii="Times New Roman" w:hAnsi="Times New Roman"/>
          <w:i/>
          <w:spacing w:val="-2"/>
          <w:sz w:val="24"/>
          <w:szCs w:val="24"/>
        </w:rPr>
        <w:t>И</w:t>
      </w:r>
      <w:r w:rsidRPr="006D3BEC">
        <w:rPr>
          <w:rFonts w:ascii="Times New Roman" w:hAnsi="Times New Roman"/>
          <w:i/>
          <w:sz w:val="24"/>
          <w:szCs w:val="24"/>
        </w:rPr>
        <w:t>.</w:t>
      </w:r>
      <w:r w:rsidRPr="006D3BEC">
        <w:rPr>
          <w:rFonts w:ascii="Times New Roman" w:hAnsi="Times New Roman"/>
          <w:i/>
          <w:spacing w:val="16"/>
          <w:sz w:val="24"/>
          <w:szCs w:val="24"/>
        </w:rPr>
        <w:t xml:space="preserve"> </w:t>
      </w:r>
      <w:r w:rsidRPr="006D3BEC">
        <w:rPr>
          <w:rFonts w:ascii="Times New Roman" w:hAnsi="Times New Roman"/>
          <w:i/>
          <w:sz w:val="24"/>
          <w:szCs w:val="24"/>
        </w:rPr>
        <w:t>Ла</w:t>
      </w:r>
      <w:r w:rsidRPr="006D3BEC">
        <w:rPr>
          <w:rFonts w:ascii="Times New Roman" w:hAnsi="Times New Roman"/>
          <w:i/>
          <w:spacing w:val="-2"/>
          <w:sz w:val="24"/>
          <w:szCs w:val="24"/>
        </w:rPr>
        <w:t>н</w:t>
      </w:r>
      <w:r w:rsidRPr="006D3BEC">
        <w:rPr>
          <w:rFonts w:ascii="Times New Roman" w:hAnsi="Times New Roman"/>
          <w:i/>
          <w:sz w:val="24"/>
          <w:szCs w:val="24"/>
        </w:rPr>
        <w:t>гс</w:t>
      </w:r>
      <w:r w:rsidRPr="006D3BEC">
        <w:rPr>
          <w:rFonts w:ascii="Times New Roman" w:hAnsi="Times New Roman"/>
          <w:i/>
          <w:spacing w:val="-1"/>
          <w:sz w:val="24"/>
          <w:szCs w:val="24"/>
        </w:rPr>
        <w:t>д</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ф</w:t>
      </w:r>
      <w:r w:rsidRPr="006D3BEC">
        <w:rPr>
          <w:rFonts w:ascii="Times New Roman" w:hAnsi="Times New Roman"/>
          <w:i/>
          <w:spacing w:val="14"/>
          <w:sz w:val="24"/>
          <w:szCs w:val="24"/>
        </w:rPr>
        <w:t xml:space="preserve"> </w:t>
      </w:r>
      <w:r w:rsidRPr="006D3BEC">
        <w:rPr>
          <w:rFonts w:ascii="Times New Roman" w:hAnsi="Times New Roman"/>
          <w:i/>
          <w:sz w:val="24"/>
          <w:szCs w:val="24"/>
        </w:rPr>
        <w:t>и</w:t>
      </w:r>
      <w:r w:rsidRPr="006D3BEC">
        <w:rPr>
          <w:rFonts w:ascii="Times New Roman" w:hAnsi="Times New Roman"/>
          <w:i/>
          <w:spacing w:val="17"/>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.Г.</w:t>
      </w:r>
      <w:r w:rsidRPr="006D3BEC">
        <w:rPr>
          <w:rFonts w:ascii="Times New Roman" w:hAnsi="Times New Roman"/>
          <w:i/>
          <w:spacing w:val="16"/>
          <w:sz w:val="24"/>
          <w:szCs w:val="24"/>
        </w:rPr>
        <w:t xml:space="preserve"> </w:t>
      </w:r>
      <w:r w:rsidRPr="006D3BEC">
        <w:rPr>
          <w:rFonts w:ascii="Times New Roman" w:hAnsi="Times New Roman"/>
          <w:i/>
          <w:sz w:val="24"/>
          <w:szCs w:val="24"/>
        </w:rPr>
        <w:t>Р</w:t>
      </w:r>
      <w:r w:rsidRPr="006D3BEC">
        <w:rPr>
          <w:rFonts w:ascii="Times New Roman" w:hAnsi="Times New Roman"/>
          <w:i/>
          <w:spacing w:val="-4"/>
          <w:sz w:val="24"/>
          <w:szCs w:val="24"/>
        </w:rPr>
        <w:t>у</w:t>
      </w:r>
      <w:r w:rsidRPr="006D3BEC">
        <w:rPr>
          <w:rFonts w:ascii="Times New Roman" w:hAnsi="Times New Roman"/>
          <w:i/>
          <w:spacing w:val="1"/>
          <w:sz w:val="24"/>
          <w:szCs w:val="24"/>
        </w:rPr>
        <w:t>б</w:t>
      </w:r>
      <w:r w:rsidRPr="006D3BEC">
        <w:rPr>
          <w:rFonts w:ascii="Times New Roman" w:hAnsi="Times New Roman"/>
          <w:i/>
          <w:spacing w:val="-1"/>
          <w:sz w:val="24"/>
          <w:szCs w:val="24"/>
        </w:rPr>
        <w:t>ц</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Ф</w:t>
      </w:r>
      <w:r w:rsidRPr="006D3BEC">
        <w:rPr>
          <w:rFonts w:ascii="Times New Roman" w:hAnsi="Times New Roman"/>
          <w:i/>
          <w:sz w:val="24"/>
          <w:szCs w:val="24"/>
        </w:rPr>
        <w:t>.</w:t>
      </w:r>
      <w:r w:rsidRPr="006D3BEC">
        <w:rPr>
          <w:rFonts w:ascii="Times New Roman" w:hAnsi="Times New Roman"/>
          <w:i/>
          <w:spacing w:val="-2"/>
          <w:sz w:val="24"/>
          <w:szCs w:val="24"/>
        </w:rPr>
        <w:t>Ф</w:t>
      </w:r>
      <w:r w:rsidRPr="006D3BEC">
        <w:rPr>
          <w:rFonts w:ascii="Times New Roman" w:hAnsi="Times New Roman"/>
          <w:i/>
          <w:sz w:val="24"/>
          <w:szCs w:val="24"/>
        </w:rPr>
        <w:t>.</w:t>
      </w:r>
      <w:r w:rsidRPr="006D3BEC">
        <w:rPr>
          <w:rFonts w:ascii="Times New Roman" w:hAnsi="Times New Roman"/>
          <w:i/>
          <w:spacing w:val="16"/>
          <w:sz w:val="24"/>
          <w:szCs w:val="24"/>
        </w:rPr>
        <w:t xml:space="preserve"> </w:t>
      </w:r>
      <w:r w:rsidRPr="006D3BEC">
        <w:rPr>
          <w:rFonts w:ascii="Times New Roman" w:hAnsi="Times New Roman"/>
          <w:i/>
          <w:sz w:val="24"/>
          <w:szCs w:val="24"/>
        </w:rPr>
        <w:t>Бе</w:t>
      </w:r>
      <w:r w:rsidRPr="006D3BEC">
        <w:rPr>
          <w:rFonts w:ascii="Times New Roman" w:hAnsi="Times New Roman"/>
          <w:i/>
          <w:spacing w:val="-1"/>
          <w:sz w:val="24"/>
          <w:szCs w:val="24"/>
        </w:rPr>
        <w:t>лл</w:t>
      </w:r>
      <w:r w:rsidRPr="006D3BEC">
        <w:rPr>
          <w:rFonts w:ascii="Times New Roman" w:hAnsi="Times New Roman"/>
          <w:i/>
          <w:spacing w:val="1"/>
          <w:sz w:val="24"/>
          <w:szCs w:val="24"/>
        </w:rPr>
        <w:t>ин</w:t>
      </w:r>
      <w:r w:rsidRPr="006D3BEC">
        <w:rPr>
          <w:rFonts w:ascii="Times New Roman" w:hAnsi="Times New Roman"/>
          <w:i/>
          <w:sz w:val="24"/>
          <w:szCs w:val="24"/>
        </w:rPr>
        <w:t>сга</w:t>
      </w:r>
      <w:r w:rsidRPr="006D3BEC">
        <w:rPr>
          <w:rFonts w:ascii="Times New Roman" w:hAnsi="Times New Roman"/>
          <w:i/>
          <w:spacing w:val="-3"/>
          <w:sz w:val="24"/>
          <w:szCs w:val="24"/>
        </w:rPr>
        <w:t>у</w:t>
      </w:r>
      <w:r w:rsidRPr="006D3BEC">
        <w:rPr>
          <w:rFonts w:ascii="Times New Roman" w:hAnsi="Times New Roman"/>
          <w:i/>
          <w:sz w:val="24"/>
          <w:szCs w:val="24"/>
        </w:rPr>
        <w:t>зен и</w:t>
      </w:r>
      <w:r w:rsidRPr="006D3BEC">
        <w:rPr>
          <w:rFonts w:ascii="Times New Roman" w:hAnsi="Times New Roman"/>
          <w:i/>
          <w:spacing w:val="2"/>
          <w:sz w:val="24"/>
          <w:szCs w:val="24"/>
        </w:rPr>
        <w:t xml:space="preserve"> </w:t>
      </w:r>
      <w:r w:rsidRPr="006D3BEC">
        <w:rPr>
          <w:rFonts w:ascii="Times New Roman" w:hAnsi="Times New Roman"/>
          <w:i/>
          <w:sz w:val="24"/>
          <w:szCs w:val="24"/>
        </w:rPr>
        <w:t>М.</w:t>
      </w:r>
      <w:r w:rsidRPr="006D3BEC">
        <w:rPr>
          <w:rFonts w:ascii="Times New Roman" w:hAnsi="Times New Roman"/>
          <w:i/>
          <w:spacing w:val="-2"/>
          <w:sz w:val="24"/>
          <w:szCs w:val="24"/>
        </w:rPr>
        <w:t>П</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Ла</w:t>
      </w:r>
      <w:r w:rsidRPr="006D3BEC">
        <w:rPr>
          <w:rFonts w:ascii="Times New Roman" w:hAnsi="Times New Roman"/>
          <w:i/>
          <w:spacing w:val="-1"/>
          <w:sz w:val="24"/>
          <w:szCs w:val="24"/>
        </w:rPr>
        <w:t>з</w:t>
      </w:r>
      <w:r w:rsidRPr="006D3BEC">
        <w:rPr>
          <w:rFonts w:ascii="Times New Roman" w:hAnsi="Times New Roman"/>
          <w:i/>
          <w:sz w:val="24"/>
          <w:szCs w:val="24"/>
        </w:rPr>
        <w:t>а</w:t>
      </w:r>
      <w:r w:rsidRPr="006D3BEC">
        <w:rPr>
          <w:rFonts w:ascii="Times New Roman" w:hAnsi="Times New Roman"/>
          <w:i/>
          <w:spacing w:val="1"/>
          <w:sz w:val="24"/>
          <w:szCs w:val="24"/>
        </w:rPr>
        <w:t>р</w:t>
      </w:r>
      <w:r w:rsidRPr="006D3BEC">
        <w:rPr>
          <w:rFonts w:ascii="Times New Roman" w:hAnsi="Times New Roman"/>
          <w:i/>
          <w:sz w:val="24"/>
          <w:szCs w:val="24"/>
        </w:rPr>
        <w:t>ев, Д.</w:t>
      </w:r>
      <w:r w:rsidRPr="006D3BEC">
        <w:rPr>
          <w:rFonts w:ascii="Times New Roman" w:hAnsi="Times New Roman"/>
          <w:i/>
          <w:spacing w:val="4"/>
          <w:sz w:val="24"/>
          <w:szCs w:val="24"/>
        </w:rPr>
        <w:t xml:space="preserve"> </w:t>
      </w:r>
      <w:r w:rsidRPr="006D3BEC">
        <w:rPr>
          <w:rFonts w:ascii="Times New Roman" w:hAnsi="Times New Roman"/>
          <w:i/>
          <w:sz w:val="24"/>
          <w:szCs w:val="24"/>
        </w:rPr>
        <w:t>Ливингс</w:t>
      </w:r>
      <w:r w:rsidRPr="006D3BEC">
        <w:rPr>
          <w:rFonts w:ascii="Times New Roman" w:hAnsi="Times New Roman"/>
          <w:i/>
          <w:spacing w:val="-1"/>
          <w:sz w:val="24"/>
          <w:szCs w:val="24"/>
        </w:rPr>
        <w:t>то</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В.В. Юнк</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Е</w:t>
      </w:r>
      <w:r w:rsidRPr="006D3BEC">
        <w:rPr>
          <w:rFonts w:ascii="Times New Roman" w:hAnsi="Times New Roman"/>
          <w:i/>
          <w:sz w:val="24"/>
          <w:szCs w:val="24"/>
        </w:rPr>
        <w:t>.</w:t>
      </w:r>
      <w:r w:rsidRPr="006D3BEC">
        <w:rPr>
          <w:rFonts w:ascii="Times New Roman" w:hAnsi="Times New Roman"/>
          <w:i/>
          <w:spacing w:val="-2"/>
          <w:sz w:val="24"/>
          <w:szCs w:val="24"/>
        </w:rPr>
        <w:t>П</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ва</w:t>
      </w:r>
      <w:r w:rsidRPr="006D3BEC">
        <w:rPr>
          <w:rFonts w:ascii="Times New Roman" w:hAnsi="Times New Roman"/>
          <w:i/>
          <w:spacing w:val="-1"/>
          <w:sz w:val="24"/>
          <w:szCs w:val="24"/>
        </w:rPr>
        <w:t>л</w:t>
      </w:r>
      <w:r w:rsidRPr="006D3BEC">
        <w:rPr>
          <w:rFonts w:ascii="Times New Roman" w:hAnsi="Times New Roman"/>
          <w:i/>
          <w:sz w:val="24"/>
          <w:szCs w:val="24"/>
        </w:rPr>
        <w:t>евск</w:t>
      </w:r>
      <w:r w:rsidRPr="006D3BEC">
        <w:rPr>
          <w:rFonts w:ascii="Times New Roman" w:hAnsi="Times New Roman"/>
          <w:i/>
          <w:spacing w:val="-1"/>
          <w:sz w:val="24"/>
          <w:szCs w:val="24"/>
        </w:rPr>
        <w:t>и</w:t>
      </w:r>
      <w:r w:rsidRPr="006D3BEC">
        <w:rPr>
          <w:rFonts w:ascii="Times New Roman" w:hAnsi="Times New Roman"/>
          <w:i/>
          <w:spacing w:val="1"/>
          <w:sz w:val="24"/>
          <w:szCs w:val="24"/>
        </w:rPr>
        <w:t>й</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 xml:space="preserve">.В. </w:t>
      </w:r>
      <w:r w:rsidRPr="006D3BEC">
        <w:rPr>
          <w:rFonts w:ascii="Times New Roman" w:hAnsi="Times New Roman"/>
          <w:i/>
          <w:spacing w:val="-1"/>
          <w:sz w:val="24"/>
          <w:szCs w:val="24"/>
        </w:rPr>
        <w:t>Ел</w:t>
      </w:r>
      <w:r w:rsidRPr="006D3BEC">
        <w:rPr>
          <w:rFonts w:ascii="Times New Roman" w:hAnsi="Times New Roman"/>
          <w:i/>
          <w:spacing w:val="1"/>
          <w:sz w:val="24"/>
          <w:szCs w:val="24"/>
        </w:rPr>
        <w:t>и</w:t>
      </w:r>
      <w:r w:rsidRPr="006D3BEC">
        <w:rPr>
          <w:rFonts w:ascii="Times New Roman" w:hAnsi="Times New Roman"/>
          <w:i/>
          <w:sz w:val="24"/>
          <w:szCs w:val="24"/>
        </w:rPr>
        <w:t>сеев, экс</w:t>
      </w:r>
      <w:r w:rsidRPr="006D3BEC">
        <w:rPr>
          <w:rFonts w:ascii="Times New Roman" w:hAnsi="Times New Roman"/>
          <w:i/>
          <w:spacing w:val="1"/>
          <w:sz w:val="24"/>
          <w:szCs w:val="24"/>
        </w:rPr>
        <w:t>п</w:t>
      </w:r>
      <w:r w:rsidRPr="006D3BEC">
        <w:rPr>
          <w:rFonts w:ascii="Times New Roman" w:hAnsi="Times New Roman"/>
          <w:i/>
          <w:spacing w:val="-2"/>
          <w:sz w:val="24"/>
          <w:szCs w:val="24"/>
        </w:rPr>
        <w:t>е</w:t>
      </w:r>
      <w:r w:rsidRPr="006D3BEC">
        <w:rPr>
          <w:rFonts w:ascii="Times New Roman" w:hAnsi="Times New Roman"/>
          <w:i/>
          <w:spacing w:val="1"/>
          <w:sz w:val="24"/>
          <w:szCs w:val="24"/>
        </w:rPr>
        <w:t>д</w:t>
      </w:r>
      <w:r w:rsidRPr="006D3BEC">
        <w:rPr>
          <w:rFonts w:ascii="Times New Roman" w:hAnsi="Times New Roman"/>
          <w:i/>
          <w:spacing w:val="-1"/>
          <w:sz w:val="24"/>
          <w:szCs w:val="24"/>
        </w:rPr>
        <w:t>иц</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57"/>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59"/>
          <w:sz w:val="24"/>
          <w:szCs w:val="24"/>
        </w:rPr>
        <w:t xml:space="preserve"> </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pacing w:val="-2"/>
          <w:sz w:val="24"/>
          <w:szCs w:val="24"/>
        </w:rPr>
        <w:t>а</w:t>
      </w:r>
      <w:r w:rsidRPr="006D3BEC">
        <w:rPr>
          <w:rFonts w:ascii="Times New Roman" w:hAnsi="Times New Roman"/>
          <w:i/>
          <w:spacing w:val="1"/>
          <w:sz w:val="24"/>
          <w:szCs w:val="24"/>
        </w:rPr>
        <w:t>б</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59"/>
          <w:sz w:val="24"/>
          <w:szCs w:val="24"/>
        </w:rPr>
        <w:t xml:space="preserve"> </w:t>
      </w:r>
      <w:r w:rsidRPr="006D3BEC">
        <w:rPr>
          <w:rFonts w:ascii="Times New Roman" w:hAnsi="Times New Roman"/>
          <w:i/>
          <w:spacing w:val="-5"/>
          <w:sz w:val="24"/>
          <w:szCs w:val="24"/>
        </w:rPr>
        <w:t>“</w:t>
      </w:r>
      <w:r w:rsidRPr="006D3BEC">
        <w:rPr>
          <w:rFonts w:ascii="Times New Roman" w:hAnsi="Times New Roman"/>
          <w:i/>
          <w:sz w:val="24"/>
          <w:szCs w:val="24"/>
        </w:rPr>
        <w:t>Че</w:t>
      </w:r>
      <w:r w:rsidRPr="006D3BEC">
        <w:rPr>
          <w:rFonts w:ascii="Times New Roman" w:hAnsi="Times New Roman"/>
          <w:i/>
          <w:spacing w:val="-1"/>
          <w:sz w:val="24"/>
          <w:szCs w:val="24"/>
        </w:rPr>
        <w:t>лл</w:t>
      </w:r>
      <w:r w:rsidRPr="006D3BEC">
        <w:rPr>
          <w:rFonts w:ascii="Times New Roman" w:hAnsi="Times New Roman"/>
          <w:i/>
          <w:sz w:val="24"/>
          <w:szCs w:val="24"/>
        </w:rPr>
        <w:t>е</w:t>
      </w:r>
      <w:r w:rsidRPr="006D3BEC">
        <w:rPr>
          <w:rFonts w:ascii="Times New Roman" w:hAnsi="Times New Roman"/>
          <w:i/>
          <w:spacing w:val="1"/>
          <w:sz w:val="24"/>
          <w:szCs w:val="24"/>
        </w:rPr>
        <w:t>нд</w:t>
      </w:r>
      <w:r w:rsidRPr="006D3BEC">
        <w:rPr>
          <w:rFonts w:ascii="Times New Roman" w:hAnsi="Times New Roman"/>
          <w:i/>
          <w:sz w:val="24"/>
          <w:szCs w:val="24"/>
        </w:rPr>
        <w:t>ж</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w:t>
      </w:r>
      <w:r w:rsidRPr="006D3BEC">
        <w:rPr>
          <w:rFonts w:ascii="Times New Roman" w:hAnsi="Times New Roman"/>
          <w:i/>
          <w:spacing w:val="56"/>
          <w:sz w:val="24"/>
          <w:szCs w:val="24"/>
        </w:rPr>
        <w:t xml:space="preserve"> </w:t>
      </w:r>
      <w:r w:rsidRPr="006D3BEC">
        <w:rPr>
          <w:rFonts w:ascii="Times New Roman" w:hAnsi="Times New Roman"/>
          <w:i/>
          <w:spacing w:val="-1"/>
          <w:sz w:val="24"/>
          <w:szCs w:val="24"/>
        </w:rPr>
        <w:t>Ф</w:t>
      </w:r>
      <w:r w:rsidRPr="006D3BEC">
        <w:rPr>
          <w:rFonts w:ascii="Times New Roman" w:hAnsi="Times New Roman"/>
          <w:i/>
          <w:sz w:val="24"/>
          <w:szCs w:val="24"/>
        </w:rPr>
        <w:t>.</w:t>
      </w:r>
      <w:r w:rsidRPr="006D3BEC">
        <w:rPr>
          <w:rFonts w:ascii="Times New Roman" w:hAnsi="Times New Roman"/>
          <w:i/>
          <w:spacing w:val="59"/>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се</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59"/>
          <w:sz w:val="24"/>
          <w:szCs w:val="24"/>
        </w:rPr>
        <w:t xml:space="preserve"> </w:t>
      </w:r>
      <w:r w:rsidRPr="006D3BEC">
        <w:rPr>
          <w:rFonts w:ascii="Times New Roman" w:hAnsi="Times New Roman"/>
          <w:i/>
          <w:sz w:val="24"/>
          <w:szCs w:val="24"/>
        </w:rPr>
        <w:t>Р.</w:t>
      </w:r>
      <w:r w:rsidRPr="006D3BEC">
        <w:rPr>
          <w:rFonts w:ascii="Times New Roman" w:hAnsi="Times New Roman"/>
          <w:i/>
          <w:spacing w:val="59"/>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м</w:t>
      </w:r>
      <w:r w:rsidRPr="006D3BEC">
        <w:rPr>
          <w:rFonts w:ascii="Times New Roman" w:hAnsi="Times New Roman"/>
          <w:i/>
          <w:spacing w:val="-4"/>
          <w:sz w:val="24"/>
          <w:szCs w:val="24"/>
        </w:rPr>
        <w:t>у</w:t>
      </w:r>
      <w:r w:rsidRPr="006D3BEC">
        <w:rPr>
          <w:rFonts w:ascii="Times New Roman" w:hAnsi="Times New Roman"/>
          <w:i/>
          <w:spacing w:val="1"/>
          <w:sz w:val="24"/>
          <w:szCs w:val="24"/>
        </w:rPr>
        <w:t>нд</w:t>
      </w:r>
      <w:r w:rsidRPr="006D3BEC">
        <w:rPr>
          <w:rFonts w:ascii="Times New Roman" w:hAnsi="Times New Roman"/>
          <w:i/>
          <w:spacing w:val="-2"/>
          <w:sz w:val="24"/>
          <w:szCs w:val="24"/>
        </w:rPr>
        <w:t>с</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59"/>
          <w:sz w:val="24"/>
          <w:szCs w:val="24"/>
        </w:rPr>
        <w:t xml:space="preserve"> </w:t>
      </w:r>
      <w:r w:rsidRPr="006D3BEC">
        <w:rPr>
          <w:rFonts w:ascii="Times New Roman" w:hAnsi="Times New Roman"/>
          <w:i/>
          <w:sz w:val="24"/>
          <w:szCs w:val="24"/>
        </w:rPr>
        <w:t>Р.</w:t>
      </w:r>
      <w:r w:rsidRPr="006D3BEC">
        <w:rPr>
          <w:rFonts w:ascii="Times New Roman" w:hAnsi="Times New Roman"/>
          <w:i/>
          <w:spacing w:val="59"/>
          <w:sz w:val="24"/>
          <w:szCs w:val="24"/>
        </w:rPr>
        <w:t xml:space="preserve"> </w:t>
      </w:r>
      <w:r w:rsidRPr="006D3BEC">
        <w:rPr>
          <w:rFonts w:ascii="Times New Roman" w:hAnsi="Times New Roman"/>
          <w:i/>
          <w:spacing w:val="-3"/>
          <w:sz w:val="24"/>
          <w:szCs w:val="24"/>
        </w:rPr>
        <w:t>С</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тт,</w:t>
      </w:r>
      <w:r w:rsidRPr="006D3BEC">
        <w:rPr>
          <w:rFonts w:ascii="Times New Roman" w:hAnsi="Times New Roman"/>
          <w:i/>
          <w:spacing w:val="56"/>
          <w:sz w:val="24"/>
          <w:szCs w:val="24"/>
        </w:rPr>
        <w:t xml:space="preserve"> </w:t>
      </w:r>
      <w:r w:rsidRPr="006D3BEC">
        <w:rPr>
          <w:rFonts w:ascii="Times New Roman" w:hAnsi="Times New Roman"/>
          <w:i/>
          <w:sz w:val="24"/>
          <w:szCs w:val="24"/>
        </w:rPr>
        <w:t xml:space="preserve">Р. </w:t>
      </w:r>
      <w:r w:rsidRPr="006D3BEC">
        <w:rPr>
          <w:rFonts w:ascii="Times New Roman" w:hAnsi="Times New Roman"/>
          <w:i/>
          <w:spacing w:val="-1"/>
          <w:sz w:val="24"/>
          <w:szCs w:val="24"/>
        </w:rPr>
        <w:t>П</w:t>
      </w:r>
      <w:r w:rsidRPr="006D3BEC">
        <w:rPr>
          <w:rFonts w:ascii="Times New Roman" w:hAnsi="Times New Roman"/>
          <w:i/>
          <w:spacing w:val="1"/>
          <w:sz w:val="24"/>
          <w:szCs w:val="24"/>
        </w:rPr>
        <w:t>и</w:t>
      </w:r>
      <w:r w:rsidRPr="006D3BEC">
        <w:rPr>
          <w:rFonts w:ascii="Times New Roman" w:hAnsi="Times New Roman"/>
          <w:i/>
          <w:spacing w:val="-1"/>
          <w:sz w:val="24"/>
          <w:szCs w:val="24"/>
        </w:rPr>
        <w:t>р</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Ф</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i/>
          <w:sz w:val="24"/>
          <w:szCs w:val="24"/>
        </w:rPr>
        <w:t>К</w:t>
      </w:r>
      <w:r w:rsidRPr="006D3BEC">
        <w:rPr>
          <w:rFonts w:ascii="Times New Roman" w:hAnsi="Times New Roman"/>
          <w:i/>
          <w:spacing w:val="-4"/>
          <w:sz w:val="24"/>
          <w:szCs w:val="24"/>
        </w:rPr>
        <w:t>у</w:t>
      </w:r>
      <w:r w:rsidRPr="006D3BEC">
        <w:rPr>
          <w:rFonts w:ascii="Times New Roman" w:hAnsi="Times New Roman"/>
          <w:i/>
          <w:sz w:val="24"/>
          <w:szCs w:val="24"/>
        </w:rPr>
        <w:t>к</w:t>
      </w:r>
      <w:r w:rsidRPr="006D3BEC">
        <w:rPr>
          <w:rFonts w:ascii="Times New Roman" w:hAnsi="Times New Roman"/>
          <w:sz w:val="24"/>
          <w:szCs w:val="24"/>
        </w:rPr>
        <w:t xml:space="preserve">).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Важ</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pacing w:val="-3"/>
          <w:sz w:val="24"/>
          <w:szCs w:val="24"/>
        </w:rPr>
        <w:t>ш</w:t>
      </w:r>
      <w:r w:rsidRPr="006D3BEC">
        <w:rPr>
          <w:rFonts w:ascii="Times New Roman" w:hAnsi="Times New Roman"/>
          <w:spacing w:val="1"/>
          <w:sz w:val="24"/>
          <w:szCs w:val="24"/>
        </w:rPr>
        <w:t>и</w:t>
      </w:r>
      <w:r w:rsidRPr="006D3BEC">
        <w:rPr>
          <w:rFonts w:ascii="Times New Roman" w:hAnsi="Times New Roman"/>
          <w:sz w:val="24"/>
          <w:szCs w:val="24"/>
        </w:rPr>
        <w:t>е ге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к</w:t>
      </w:r>
      <w:r w:rsidRPr="006D3BEC">
        <w:rPr>
          <w:rFonts w:ascii="Times New Roman" w:hAnsi="Times New Roman"/>
          <w:spacing w:val="1"/>
          <w:sz w:val="24"/>
          <w:szCs w:val="24"/>
        </w:rPr>
        <w:t>ры</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я и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тешест</w:t>
      </w:r>
      <w:r w:rsidRPr="006D3BEC">
        <w:rPr>
          <w:rFonts w:ascii="Times New Roman" w:hAnsi="Times New Roman"/>
          <w:spacing w:val="-1"/>
          <w:sz w:val="24"/>
          <w:szCs w:val="24"/>
        </w:rPr>
        <w:t>ви</w:t>
      </w:r>
      <w:r w:rsidRPr="006D3BEC">
        <w:rPr>
          <w:rFonts w:ascii="Times New Roman" w:hAnsi="Times New Roman"/>
          <w:sz w:val="24"/>
          <w:szCs w:val="24"/>
        </w:rPr>
        <w:t xml:space="preserve">я в </w:t>
      </w:r>
      <w:r w:rsidRPr="006D3BEC">
        <w:rPr>
          <w:rFonts w:ascii="Times New Roman" w:hAnsi="Times New Roman"/>
          <w:spacing w:val="-1"/>
          <w:sz w:val="24"/>
          <w:szCs w:val="24"/>
        </w:rPr>
        <w:t>X</w:t>
      </w:r>
      <w:r w:rsidRPr="006D3BEC">
        <w:rPr>
          <w:rFonts w:ascii="Times New Roman" w:hAnsi="Times New Roman"/>
          <w:sz w:val="24"/>
          <w:szCs w:val="24"/>
        </w:rPr>
        <w:t>X веке (</w:t>
      </w:r>
      <w:r w:rsidRPr="006D3BEC">
        <w:rPr>
          <w:rFonts w:ascii="Times New Roman" w:hAnsi="Times New Roman"/>
          <w:i/>
          <w:spacing w:val="-1"/>
          <w:sz w:val="24"/>
          <w:szCs w:val="24"/>
        </w:rPr>
        <w:t>И</w:t>
      </w:r>
      <w:r w:rsidRPr="006D3BEC">
        <w:rPr>
          <w:rFonts w:ascii="Times New Roman" w:hAnsi="Times New Roman"/>
          <w:i/>
          <w:sz w:val="24"/>
          <w:szCs w:val="24"/>
        </w:rPr>
        <w:t>.Д.</w:t>
      </w:r>
      <w:r w:rsidRPr="006D3BEC">
        <w:rPr>
          <w:rFonts w:ascii="Times New Roman" w:hAnsi="Times New Roman"/>
          <w:i/>
          <w:spacing w:val="-1"/>
          <w:sz w:val="24"/>
          <w:szCs w:val="24"/>
        </w:rPr>
        <w:t xml:space="preserve"> П</w:t>
      </w:r>
      <w:r w:rsidRPr="006D3BEC">
        <w:rPr>
          <w:rFonts w:ascii="Times New Roman" w:hAnsi="Times New Roman"/>
          <w:i/>
          <w:sz w:val="24"/>
          <w:szCs w:val="24"/>
        </w:rPr>
        <w:t>а</w:t>
      </w:r>
      <w:r w:rsidRPr="006D3BEC">
        <w:rPr>
          <w:rFonts w:ascii="Times New Roman" w:hAnsi="Times New Roman"/>
          <w:i/>
          <w:spacing w:val="1"/>
          <w:sz w:val="24"/>
          <w:szCs w:val="24"/>
        </w:rPr>
        <w:t>п</w:t>
      </w:r>
      <w:r w:rsidRPr="006D3BEC">
        <w:rPr>
          <w:rFonts w:ascii="Times New Roman" w:hAnsi="Times New Roman"/>
          <w:i/>
          <w:sz w:val="24"/>
          <w:szCs w:val="24"/>
        </w:rPr>
        <w:t>а</w:t>
      </w:r>
      <w:r w:rsidRPr="006D3BEC">
        <w:rPr>
          <w:rFonts w:ascii="Times New Roman" w:hAnsi="Times New Roman"/>
          <w:i/>
          <w:spacing w:val="-1"/>
          <w:sz w:val="24"/>
          <w:szCs w:val="24"/>
        </w:rPr>
        <w:t>н</w:t>
      </w:r>
      <w:r w:rsidRPr="006D3BEC">
        <w:rPr>
          <w:rFonts w:ascii="Times New Roman" w:hAnsi="Times New Roman"/>
          <w:i/>
          <w:spacing w:val="1"/>
          <w:sz w:val="24"/>
          <w:szCs w:val="24"/>
        </w:rPr>
        <w:t>ин</w:t>
      </w:r>
      <w:r w:rsidRPr="006D3BEC">
        <w:rPr>
          <w:rFonts w:ascii="Times New Roman" w:hAnsi="Times New Roman"/>
          <w:i/>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2"/>
          <w:sz w:val="24"/>
          <w:szCs w:val="24"/>
        </w:rPr>
        <w:t>И</w:t>
      </w:r>
      <w:r w:rsidRPr="006D3BEC">
        <w:rPr>
          <w:rFonts w:ascii="Times New Roman" w:hAnsi="Times New Roman"/>
          <w:i/>
          <w:sz w:val="24"/>
          <w:szCs w:val="24"/>
        </w:rPr>
        <w:t>.</w:t>
      </w:r>
      <w:r w:rsidRPr="006D3BEC">
        <w:rPr>
          <w:rFonts w:ascii="Times New Roman" w:hAnsi="Times New Roman"/>
          <w:i/>
          <w:spacing w:val="20"/>
          <w:sz w:val="24"/>
          <w:szCs w:val="24"/>
        </w:rPr>
        <w:t xml:space="preserve"> </w:t>
      </w:r>
      <w:r w:rsidRPr="006D3BEC">
        <w:rPr>
          <w:rFonts w:ascii="Times New Roman" w:hAnsi="Times New Roman"/>
          <w:i/>
          <w:sz w:val="24"/>
          <w:szCs w:val="24"/>
        </w:rPr>
        <w:t>Вавилов, Р.</w:t>
      </w:r>
      <w:r w:rsidRPr="006D3BEC">
        <w:rPr>
          <w:rFonts w:ascii="Times New Roman" w:hAnsi="Times New Roman"/>
          <w:i/>
          <w:spacing w:val="20"/>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м</w:t>
      </w:r>
      <w:r w:rsidRPr="006D3BEC">
        <w:rPr>
          <w:rFonts w:ascii="Times New Roman" w:hAnsi="Times New Roman"/>
          <w:i/>
          <w:spacing w:val="-1"/>
          <w:sz w:val="24"/>
          <w:szCs w:val="24"/>
        </w:rPr>
        <w:t>у</w:t>
      </w:r>
      <w:r w:rsidRPr="006D3BEC">
        <w:rPr>
          <w:rFonts w:ascii="Times New Roman" w:hAnsi="Times New Roman"/>
          <w:i/>
          <w:spacing w:val="1"/>
          <w:sz w:val="24"/>
          <w:szCs w:val="24"/>
        </w:rPr>
        <w:t>нд</w:t>
      </w:r>
      <w:r w:rsidRPr="006D3BEC">
        <w:rPr>
          <w:rFonts w:ascii="Times New Roman" w:hAnsi="Times New Roman"/>
          <w:i/>
          <w:spacing w:val="-2"/>
          <w:sz w:val="24"/>
          <w:szCs w:val="24"/>
        </w:rPr>
        <w:t>с</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z w:val="24"/>
          <w:szCs w:val="24"/>
        </w:rPr>
        <w:t>, Р. С</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тт,</w:t>
      </w:r>
      <w:r w:rsidRPr="006D3BEC">
        <w:rPr>
          <w:rFonts w:ascii="Times New Roman" w:hAnsi="Times New Roman"/>
          <w:i/>
          <w:spacing w:val="19"/>
          <w:sz w:val="24"/>
          <w:szCs w:val="24"/>
        </w:rPr>
        <w:t xml:space="preserve"> </w:t>
      </w:r>
      <w:r w:rsidRPr="006D3BEC">
        <w:rPr>
          <w:rFonts w:ascii="Times New Roman" w:hAnsi="Times New Roman"/>
          <w:i/>
          <w:spacing w:val="-1"/>
          <w:sz w:val="24"/>
          <w:szCs w:val="24"/>
        </w:rPr>
        <w:t>И</w:t>
      </w:r>
      <w:r w:rsidRPr="006D3BEC">
        <w:rPr>
          <w:rFonts w:ascii="Times New Roman" w:hAnsi="Times New Roman"/>
          <w:i/>
          <w:sz w:val="24"/>
          <w:szCs w:val="24"/>
        </w:rPr>
        <w:t>.М. С</w:t>
      </w:r>
      <w:r w:rsidRPr="006D3BEC">
        <w:rPr>
          <w:rFonts w:ascii="Times New Roman" w:hAnsi="Times New Roman"/>
          <w:i/>
          <w:spacing w:val="1"/>
          <w:sz w:val="24"/>
          <w:szCs w:val="24"/>
        </w:rPr>
        <w:t>о</w:t>
      </w:r>
      <w:r w:rsidRPr="006D3BEC">
        <w:rPr>
          <w:rFonts w:ascii="Times New Roman" w:hAnsi="Times New Roman"/>
          <w:i/>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 xml:space="preserve">в и </w:t>
      </w:r>
      <w:r w:rsidRPr="006D3BEC">
        <w:rPr>
          <w:rFonts w:ascii="Times New Roman" w:hAnsi="Times New Roman"/>
          <w:i/>
          <w:spacing w:val="-1"/>
          <w:sz w:val="24"/>
          <w:szCs w:val="24"/>
        </w:rPr>
        <w:t>А</w:t>
      </w:r>
      <w:r w:rsidRPr="006D3BEC">
        <w:rPr>
          <w:rFonts w:ascii="Times New Roman" w:hAnsi="Times New Roman"/>
          <w:i/>
          <w:sz w:val="24"/>
          <w:szCs w:val="24"/>
        </w:rPr>
        <w:t>.</w:t>
      </w:r>
      <w:r w:rsidRPr="006D3BEC">
        <w:rPr>
          <w:rFonts w:ascii="Times New Roman" w:hAnsi="Times New Roman"/>
          <w:i/>
          <w:spacing w:val="-2"/>
          <w:sz w:val="24"/>
          <w:szCs w:val="24"/>
        </w:rPr>
        <w:t>Ф</w:t>
      </w:r>
      <w:r w:rsidRPr="006D3BEC">
        <w:rPr>
          <w:rFonts w:ascii="Times New Roman" w:hAnsi="Times New Roman"/>
          <w:i/>
          <w:sz w:val="24"/>
          <w:szCs w:val="24"/>
        </w:rPr>
        <w:t xml:space="preserve">. </w:t>
      </w:r>
      <w:r w:rsidRPr="006D3BEC">
        <w:rPr>
          <w:rFonts w:ascii="Times New Roman" w:hAnsi="Times New Roman"/>
          <w:i/>
          <w:spacing w:val="-1"/>
          <w:sz w:val="24"/>
          <w:szCs w:val="24"/>
        </w:rPr>
        <w:t>Т</w:t>
      </w:r>
      <w:r w:rsidRPr="006D3BEC">
        <w:rPr>
          <w:rFonts w:ascii="Times New Roman" w:hAnsi="Times New Roman"/>
          <w:i/>
          <w:spacing w:val="1"/>
          <w:sz w:val="24"/>
          <w:szCs w:val="24"/>
        </w:rPr>
        <w:t>р</w:t>
      </w:r>
      <w:r w:rsidRPr="006D3BEC">
        <w:rPr>
          <w:rFonts w:ascii="Times New Roman" w:hAnsi="Times New Roman"/>
          <w:i/>
          <w:sz w:val="24"/>
          <w:szCs w:val="24"/>
        </w:rPr>
        <w:t>еш</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pacing w:val="-2"/>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о</w:t>
      </w:r>
      <w:r w:rsidRPr="006D3BEC">
        <w:rPr>
          <w:rFonts w:ascii="Times New Roman" w:hAnsi="Times New Roman"/>
          <w:i/>
          <w:spacing w:val="1"/>
          <w:sz w:val="24"/>
          <w:szCs w:val="24"/>
        </w:rPr>
        <w:t>ди</w:t>
      </w:r>
      <w:r w:rsidRPr="006D3BEC">
        <w:rPr>
          <w:rFonts w:ascii="Times New Roman" w:hAnsi="Times New Roman"/>
          <w:i/>
          <w:sz w:val="24"/>
          <w:szCs w:val="24"/>
        </w:rPr>
        <w:t>те</w:t>
      </w:r>
      <w:r w:rsidRPr="006D3BEC">
        <w:rPr>
          <w:rFonts w:ascii="Times New Roman" w:hAnsi="Times New Roman"/>
          <w:i/>
          <w:spacing w:val="-3"/>
          <w:sz w:val="24"/>
          <w:szCs w:val="24"/>
        </w:rPr>
        <w:t>л</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z w:val="24"/>
          <w:szCs w:val="24"/>
        </w:rPr>
        <w:t>1</w:t>
      </w:r>
      <w:r w:rsidRPr="006D3BEC">
        <w:rPr>
          <w:rFonts w:ascii="Times New Roman" w:hAnsi="Times New Roman"/>
          <w:i/>
          <w:spacing w:val="2"/>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z w:val="24"/>
          <w:szCs w:val="24"/>
        </w:rPr>
        <w:t>2</w:t>
      </w:r>
      <w:r w:rsidRPr="006D3BEC">
        <w:rPr>
          <w:rFonts w:ascii="Times New Roman" w:hAnsi="Times New Roman"/>
          <w:i/>
          <w:spacing w:val="4"/>
          <w:sz w:val="24"/>
          <w:szCs w:val="24"/>
        </w:rPr>
        <w:t xml:space="preserve"> </w:t>
      </w:r>
      <w:r w:rsidRPr="006D3BEC">
        <w:rPr>
          <w:rFonts w:ascii="Times New Roman" w:hAnsi="Times New Roman"/>
          <w:i/>
          <w:spacing w:val="-2"/>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ве</w:t>
      </w:r>
      <w:r w:rsidRPr="006D3BEC">
        <w:rPr>
          <w:rFonts w:ascii="Times New Roman" w:hAnsi="Times New Roman"/>
          <w:i/>
          <w:spacing w:val="-3"/>
          <w:sz w:val="24"/>
          <w:szCs w:val="24"/>
        </w:rPr>
        <w:t>т</w:t>
      </w:r>
      <w:r w:rsidRPr="006D3BEC">
        <w:rPr>
          <w:rFonts w:ascii="Times New Roman" w:hAnsi="Times New Roman"/>
          <w:i/>
          <w:sz w:val="24"/>
          <w:szCs w:val="24"/>
        </w:rPr>
        <w:t>ской</w:t>
      </w:r>
      <w:r w:rsidRPr="006D3BEC">
        <w:rPr>
          <w:rFonts w:ascii="Times New Roman" w:hAnsi="Times New Roman"/>
          <w:i/>
          <w:spacing w:val="4"/>
          <w:sz w:val="24"/>
          <w:szCs w:val="24"/>
        </w:rPr>
        <w:t xml:space="preserve"> </w:t>
      </w:r>
      <w:r w:rsidRPr="006D3BEC">
        <w:rPr>
          <w:rFonts w:ascii="Times New Roman" w:hAnsi="Times New Roman"/>
          <w:i/>
          <w:spacing w:val="-2"/>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т</w:t>
      </w:r>
      <w:r w:rsidRPr="006D3BEC">
        <w:rPr>
          <w:rFonts w:ascii="Times New Roman" w:hAnsi="Times New Roman"/>
          <w:i/>
          <w:spacing w:val="-3"/>
          <w:sz w:val="24"/>
          <w:szCs w:val="24"/>
        </w:rPr>
        <w:t>а</w:t>
      </w:r>
      <w:r w:rsidRPr="006D3BEC">
        <w:rPr>
          <w:rFonts w:ascii="Times New Roman" w:hAnsi="Times New Roman"/>
          <w:i/>
          <w:spacing w:val="1"/>
          <w:sz w:val="24"/>
          <w:szCs w:val="24"/>
        </w:rPr>
        <w:t>р</w:t>
      </w:r>
      <w:r w:rsidRPr="006D3BEC">
        <w:rPr>
          <w:rFonts w:ascii="Times New Roman" w:hAnsi="Times New Roman"/>
          <w:i/>
          <w:sz w:val="24"/>
          <w:szCs w:val="24"/>
        </w:rPr>
        <w:t>к</w:t>
      </w:r>
      <w:r w:rsidRPr="006D3BEC">
        <w:rPr>
          <w:rFonts w:ascii="Times New Roman" w:hAnsi="Times New Roman"/>
          <w:i/>
          <w:spacing w:val="5"/>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че</w:t>
      </w:r>
      <w:r w:rsidRPr="006D3BEC">
        <w:rPr>
          <w:rFonts w:ascii="Times New Roman" w:hAnsi="Times New Roman"/>
          <w:i/>
          <w:spacing w:val="-2"/>
          <w:sz w:val="24"/>
          <w:szCs w:val="24"/>
        </w:rPr>
        <w:t>с</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4"/>
          <w:sz w:val="24"/>
          <w:szCs w:val="24"/>
        </w:rPr>
        <w:t xml:space="preserve"> </w:t>
      </w:r>
      <w:r w:rsidRPr="006D3BEC">
        <w:rPr>
          <w:rFonts w:ascii="Times New Roman" w:hAnsi="Times New Roman"/>
          <w:i/>
          <w:sz w:val="24"/>
          <w:szCs w:val="24"/>
        </w:rPr>
        <w:t>эк</w:t>
      </w:r>
      <w:r w:rsidRPr="006D3BEC">
        <w:rPr>
          <w:rFonts w:ascii="Times New Roman" w:hAnsi="Times New Roman"/>
          <w:i/>
          <w:spacing w:val="-3"/>
          <w:sz w:val="24"/>
          <w:szCs w:val="24"/>
        </w:rPr>
        <w:t>с</w:t>
      </w:r>
      <w:r w:rsidRPr="006D3BEC">
        <w:rPr>
          <w:rFonts w:ascii="Times New Roman" w:hAnsi="Times New Roman"/>
          <w:i/>
          <w:spacing w:val="1"/>
          <w:sz w:val="24"/>
          <w:szCs w:val="24"/>
        </w:rPr>
        <w:t>п</w:t>
      </w:r>
      <w:r w:rsidRPr="006D3BEC">
        <w:rPr>
          <w:rFonts w:ascii="Times New Roman" w:hAnsi="Times New Roman"/>
          <w:i/>
          <w:spacing w:val="-2"/>
          <w:sz w:val="24"/>
          <w:szCs w:val="24"/>
        </w:rPr>
        <w:t>е</w:t>
      </w:r>
      <w:r w:rsidRPr="006D3BEC">
        <w:rPr>
          <w:rFonts w:ascii="Times New Roman" w:hAnsi="Times New Roman"/>
          <w:i/>
          <w:spacing w:val="1"/>
          <w:sz w:val="24"/>
          <w:szCs w:val="24"/>
        </w:rPr>
        <w:t>д</w:t>
      </w:r>
      <w:r w:rsidRPr="006D3BEC">
        <w:rPr>
          <w:rFonts w:ascii="Times New Roman" w:hAnsi="Times New Roman"/>
          <w:i/>
          <w:spacing w:val="-1"/>
          <w:sz w:val="24"/>
          <w:szCs w:val="24"/>
        </w:rPr>
        <w:t>иц</w:t>
      </w:r>
      <w:r w:rsidRPr="006D3BEC">
        <w:rPr>
          <w:rFonts w:ascii="Times New Roman" w:hAnsi="Times New Roman"/>
          <w:i/>
          <w:spacing w:val="1"/>
          <w:sz w:val="24"/>
          <w:szCs w:val="24"/>
        </w:rPr>
        <w:t>ий</w:t>
      </w:r>
      <w:r w:rsidRPr="006D3BEC">
        <w:rPr>
          <w:rFonts w:ascii="Times New Roman" w:hAnsi="Times New Roman"/>
          <w:i/>
          <w:sz w:val="24"/>
          <w:szCs w:val="24"/>
        </w:rPr>
        <w:t>), В.</w:t>
      </w:r>
      <w:r w:rsidRPr="006D3BEC">
        <w:rPr>
          <w:rFonts w:ascii="Times New Roman" w:hAnsi="Times New Roman"/>
          <w:i/>
          <w:spacing w:val="-2"/>
          <w:sz w:val="24"/>
          <w:szCs w:val="24"/>
        </w:rPr>
        <w:t>А</w:t>
      </w:r>
      <w:r w:rsidRPr="006D3BEC">
        <w:rPr>
          <w:rFonts w:ascii="Times New Roman" w:hAnsi="Times New Roman"/>
          <w:i/>
          <w:sz w:val="24"/>
          <w:szCs w:val="24"/>
        </w:rPr>
        <w:t xml:space="preserve">. </w:t>
      </w:r>
      <w:r w:rsidRPr="006D3BEC">
        <w:rPr>
          <w:rFonts w:ascii="Times New Roman" w:hAnsi="Times New Roman"/>
          <w:i/>
          <w:spacing w:val="-1"/>
          <w:sz w:val="24"/>
          <w:szCs w:val="24"/>
        </w:rPr>
        <w:t>О</w:t>
      </w:r>
      <w:r w:rsidRPr="006D3BEC">
        <w:rPr>
          <w:rFonts w:ascii="Times New Roman" w:hAnsi="Times New Roman"/>
          <w:i/>
          <w:spacing w:val="1"/>
          <w:sz w:val="24"/>
          <w:szCs w:val="24"/>
        </w:rPr>
        <w:t>бр</w:t>
      </w:r>
      <w:r w:rsidRPr="006D3BEC">
        <w:rPr>
          <w:rFonts w:ascii="Times New Roman" w:hAnsi="Times New Roman"/>
          <w:i/>
          <w:spacing w:val="-4"/>
          <w:sz w:val="24"/>
          <w:szCs w:val="24"/>
        </w:rPr>
        <w:t>у</w:t>
      </w:r>
      <w:r w:rsidRPr="006D3BEC">
        <w:rPr>
          <w:rFonts w:ascii="Times New Roman" w:hAnsi="Times New Roman"/>
          <w:i/>
          <w:sz w:val="24"/>
          <w:szCs w:val="24"/>
        </w:rPr>
        <w:t>чев</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Оп</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ес</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рн</w:t>
      </w:r>
      <w:r w:rsidRPr="006D3BEC">
        <w:rPr>
          <w:rFonts w:ascii="Times New Roman" w:hAnsi="Times New Roman"/>
          <w:spacing w:val="-4"/>
          <w:sz w:val="24"/>
          <w:szCs w:val="24"/>
        </w:rPr>
        <w:t>у</w:t>
      </w:r>
      <w:r w:rsidRPr="006D3BEC">
        <w:rPr>
          <w:rFonts w:ascii="Times New Roman" w:hAnsi="Times New Roman"/>
          <w:sz w:val="24"/>
          <w:szCs w:val="24"/>
        </w:rPr>
        <w:t>ю</w:t>
      </w:r>
      <w:r w:rsidRPr="006D3BEC">
        <w:rPr>
          <w:rFonts w:ascii="Times New Roman" w:hAnsi="Times New Roman"/>
          <w:spacing w:val="3"/>
          <w:sz w:val="24"/>
          <w:szCs w:val="24"/>
        </w:rPr>
        <w:t xml:space="preserve"> </w:t>
      </w:r>
      <w:r w:rsidRPr="006D3BEC">
        <w:rPr>
          <w:rFonts w:ascii="Times New Roman" w:hAnsi="Times New Roman"/>
          <w:sz w:val="24"/>
          <w:szCs w:val="24"/>
        </w:rPr>
        <w:t>ка</w:t>
      </w:r>
      <w:r w:rsidRPr="006D3BEC">
        <w:rPr>
          <w:rFonts w:ascii="Times New Roman" w:hAnsi="Times New Roman"/>
          <w:spacing w:val="1"/>
          <w:sz w:val="24"/>
          <w:szCs w:val="24"/>
        </w:rPr>
        <w:t>р</w:t>
      </w:r>
      <w:r w:rsidRPr="006D3BEC">
        <w:rPr>
          <w:rFonts w:ascii="Times New Roman" w:hAnsi="Times New Roman"/>
          <w:sz w:val="24"/>
          <w:szCs w:val="24"/>
        </w:rPr>
        <w:t xml:space="preserve">ту </w:t>
      </w:r>
      <w:r w:rsidRPr="006D3BEC">
        <w:rPr>
          <w:rFonts w:ascii="Times New Roman" w:hAnsi="Times New Roman"/>
          <w:spacing w:val="2"/>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об</w:t>
      </w:r>
      <w:r w:rsidRPr="006D3BEC">
        <w:rPr>
          <w:rFonts w:ascii="Times New Roman" w:hAnsi="Times New Roman"/>
          <w:spacing w:val="-1"/>
          <w:sz w:val="24"/>
          <w:szCs w:val="24"/>
        </w:rPr>
        <w:t>ъ</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pacing w:val="1"/>
          <w:sz w:val="24"/>
          <w:szCs w:val="24"/>
        </w:rPr>
        <w:t>р</w:t>
      </w:r>
      <w:r w:rsidRPr="006D3BEC">
        <w:rPr>
          <w:rFonts w:ascii="Times New Roman" w:hAnsi="Times New Roman"/>
          <w:spacing w:val="-3"/>
          <w:sz w:val="24"/>
          <w:szCs w:val="24"/>
        </w:rPr>
        <w:t>ш</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2"/>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Главные</w:t>
      </w:r>
      <w:r w:rsidRPr="006D3BEC">
        <w:rPr>
          <w:rFonts w:ascii="Times New Roman" w:hAnsi="Times New Roman"/>
          <w:b/>
          <w:bCs/>
          <w:sz w:val="24"/>
          <w:szCs w:val="24"/>
        </w:rPr>
        <w:t xml:space="preserve"> </w:t>
      </w:r>
      <w:r w:rsidRPr="006D3BEC">
        <w:rPr>
          <w:rFonts w:ascii="Times New Roman" w:hAnsi="Times New Roman"/>
          <w:b/>
          <w:bCs/>
          <w:spacing w:val="-3"/>
          <w:sz w:val="24"/>
          <w:szCs w:val="24"/>
        </w:rPr>
        <w:t>з</w:t>
      </w:r>
      <w:r w:rsidRPr="006D3BEC">
        <w:rPr>
          <w:rFonts w:ascii="Times New Roman" w:hAnsi="Times New Roman"/>
          <w:b/>
          <w:bCs/>
          <w:spacing w:val="1"/>
          <w:sz w:val="24"/>
          <w:szCs w:val="24"/>
        </w:rPr>
        <w:t>а</w:t>
      </w:r>
      <w:r w:rsidRPr="006D3BEC">
        <w:rPr>
          <w:rFonts w:ascii="Times New Roman" w:hAnsi="Times New Roman"/>
          <w:b/>
          <w:bCs/>
          <w:spacing w:val="-1"/>
          <w:sz w:val="24"/>
          <w:szCs w:val="24"/>
        </w:rPr>
        <w:t>к</w:t>
      </w:r>
      <w:r w:rsidRPr="006D3BEC">
        <w:rPr>
          <w:rFonts w:ascii="Times New Roman" w:hAnsi="Times New Roman"/>
          <w:b/>
          <w:bCs/>
          <w:spacing w:val="1"/>
          <w:sz w:val="24"/>
          <w:szCs w:val="24"/>
        </w:rPr>
        <w:t>о</w:t>
      </w:r>
      <w:r w:rsidRPr="006D3BEC">
        <w:rPr>
          <w:rFonts w:ascii="Times New Roman" w:hAnsi="Times New Roman"/>
          <w:b/>
          <w:bCs/>
          <w:spacing w:val="-3"/>
          <w:sz w:val="24"/>
          <w:szCs w:val="24"/>
        </w:rPr>
        <w:t>н</w:t>
      </w:r>
      <w:r w:rsidRPr="006D3BEC">
        <w:rPr>
          <w:rFonts w:ascii="Times New Roman" w:hAnsi="Times New Roman"/>
          <w:b/>
          <w:bCs/>
          <w:spacing w:val="-1"/>
          <w:sz w:val="24"/>
          <w:szCs w:val="24"/>
        </w:rPr>
        <w:t>о</w:t>
      </w:r>
      <w:r w:rsidRPr="006D3BEC">
        <w:rPr>
          <w:rFonts w:ascii="Times New Roman" w:hAnsi="Times New Roman"/>
          <w:b/>
          <w:bCs/>
          <w:sz w:val="24"/>
          <w:szCs w:val="24"/>
        </w:rPr>
        <w:t>м</w:t>
      </w:r>
      <w:r w:rsidRPr="006D3BEC">
        <w:rPr>
          <w:rFonts w:ascii="Times New Roman" w:hAnsi="Times New Roman"/>
          <w:b/>
          <w:bCs/>
          <w:spacing w:val="1"/>
          <w:sz w:val="24"/>
          <w:szCs w:val="24"/>
        </w:rPr>
        <w:t>е</w:t>
      </w:r>
      <w:r w:rsidRPr="006D3BEC">
        <w:rPr>
          <w:rFonts w:ascii="Times New Roman" w:hAnsi="Times New Roman"/>
          <w:b/>
          <w:bCs/>
          <w:sz w:val="24"/>
          <w:szCs w:val="24"/>
        </w:rPr>
        <w:t>р</w:t>
      </w:r>
      <w:r w:rsidRPr="006D3BEC">
        <w:rPr>
          <w:rFonts w:ascii="Times New Roman" w:hAnsi="Times New Roman"/>
          <w:b/>
          <w:bCs/>
          <w:spacing w:val="-1"/>
          <w:sz w:val="24"/>
          <w:szCs w:val="24"/>
        </w:rPr>
        <w:t>но</w:t>
      </w:r>
      <w:r w:rsidRPr="006D3BEC">
        <w:rPr>
          <w:rFonts w:ascii="Times New Roman" w:hAnsi="Times New Roman"/>
          <w:b/>
          <w:bCs/>
          <w:sz w:val="24"/>
          <w:szCs w:val="24"/>
        </w:rPr>
        <w:t>с</w:t>
      </w:r>
      <w:r w:rsidRPr="006D3BEC">
        <w:rPr>
          <w:rFonts w:ascii="Times New Roman" w:hAnsi="Times New Roman"/>
          <w:b/>
          <w:bCs/>
          <w:spacing w:val="1"/>
          <w:sz w:val="24"/>
          <w:szCs w:val="24"/>
        </w:rPr>
        <w:t>т</w:t>
      </w:r>
      <w:r w:rsidRPr="006D3BEC">
        <w:rPr>
          <w:rFonts w:ascii="Times New Roman" w:hAnsi="Times New Roman"/>
          <w:b/>
          <w:bCs/>
          <w:sz w:val="24"/>
          <w:szCs w:val="24"/>
        </w:rPr>
        <w:t xml:space="preserve">и </w:t>
      </w:r>
      <w:r w:rsidRPr="006D3BEC">
        <w:rPr>
          <w:rFonts w:ascii="Times New Roman" w:hAnsi="Times New Roman"/>
          <w:b/>
          <w:bCs/>
          <w:spacing w:val="-1"/>
          <w:sz w:val="24"/>
          <w:szCs w:val="24"/>
        </w:rPr>
        <w:t>п</w:t>
      </w:r>
      <w:r w:rsidRPr="006D3BEC">
        <w:rPr>
          <w:rFonts w:ascii="Times New Roman" w:hAnsi="Times New Roman"/>
          <w:b/>
          <w:bCs/>
          <w:sz w:val="24"/>
          <w:szCs w:val="24"/>
        </w:rPr>
        <w:t>р</w:t>
      </w:r>
      <w:r w:rsidRPr="006D3BEC">
        <w:rPr>
          <w:rFonts w:ascii="Times New Roman" w:hAnsi="Times New Roman"/>
          <w:b/>
          <w:bCs/>
          <w:spacing w:val="-1"/>
          <w:sz w:val="24"/>
          <w:szCs w:val="24"/>
        </w:rPr>
        <w:t>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ды</w:t>
      </w:r>
      <w:r w:rsidRPr="006D3BEC">
        <w:rPr>
          <w:rFonts w:ascii="Times New Roman" w:hAnsi="Times New Roman"/>
          <w:b/>
          <w:bCs/>
          <w:spacing w:val="-3"/>
          <w:sz w:val="24"/>
          <w:szCs w:val="24"/>
        </w:rPr>
        <w:t xml:space="preserve"> </w:t>
      </w:r>
      <w:r w:rsidRPr="006D3BEC">
        <w:rPr>
          <w:rFonts w:ascii="Times New Roman" w:hAnsi="Times New Roman"/>
          <w:b/>
          <w:bCs/>
          <w:sz w:val="24"/>
          <w:szCs w:val="24"/>
        </w:rPr>
        <w:t>Зе</w:t>
      </w:r>
      <w:r w:rsidRPr="006D3BEC">
        <w:rPr>
          <w:rFonts w:ascii="Times New Roman" w:hAnsi="Times New Roman"/>
          <w:b/>
          <w:bCs/>
          <w:spacing w:val="-2"/>
          <w:sz w:val="24"/>
          <w:szCs w:val="24"/>
        </w:rPr>
        <w:t>м</w:t>
      </w:r>
      <w:r w:rsidRPr="006D3BEC">
        <w:rPr>
          <w:rFonts w:ascii="Times New Roman" w:hAnsi="Times New Roman"/>
          <w:b/>
          <w:bCs/>
          <w:spacing w:val="1"/>
          <w:sz w:val="24"/>
          <w:szCs w:val="24"/>
        </w:rPr>
        <w:t>л</w:t>
      </w:r>
      <w:r w:rsidRPr="006D3BEC">
        <w:rPr>
          <w:rFonts w:ascii="Times New Roman" w:hAnsi="Times New Roman"/>
          <w:b/>
          <w:bCs/>
          <w:spacing w:val="-1"/>
          <w:sz w:val="24"/>
          <w:szCs w:val="24"/>
        </w:rPr>
        <w:t>и</w:t>
      </w:r>
      <w:r w:rsidRPr="006D3BEC">
        <w:rPr>
          <w:rFonts w:ascii="Times New Roman" w:hAnsi="Times New Roman"/>
          <w:b/>
          <w:bCs/>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b/>
          <w:bCs/>
          <w:sz w:val="24"/>
          <w:szCs w:val="24"/>
        </w:rPr>
        <w:t>Л</w:t>
      </w:r>
      <w:r w:rsidRPr="006D3BEC">
        <w:rPr>
          <w:rFonts w:ascii="Times New Roman" w:hAnsi="Times New Roman"/>
          <w:b/>
          <w:bCs/>
          <w:spacing w:val="-1"/>
          <w:sz w:val="24"/>
          <w:szCs w:val="24"/>
        </w:rPr>
        <w:t>и</w:t>
      </w:r>
      <w:r w:rsidRPr="006D3BEC">
        <w:rPr>
          <w:rFonts w:ascii="Times New Roman" w:hAnsi="Times New Roman"/>
          <w:b/>
          <w:bCs/>
          <w:spacing w:val="1"/>
          <w:sz w:val="24"/>
          <w:szCs w:val="24"/>
        </w:rPr>
        <w:t>то</w:t>
      </w:r>
      <w:r w:rsidRPr="006D3BEC">
        <w:rPr>
          <w:rFonts w:ascii="Times New Roman" w:hAnsi="Times New Roman"/>
          <w:b/>
          <w:bCs/>
          <w:sz w:val="24"/>
          <w:szCs w:val="24"/>
        </w:rPr>
        <w:t>с</w:t>
      </w:r>
      <w:r w:rsidRPr="006D3BEC">
        <w:rPr>
          <w:rFonts w:ascii="Times New Roman" w:hAnsi="Times New Roman"/>
          <w:b/>
          <w:bCs/>
          <w:spacing w:val="-2"/>
          <w:sz w:val="24"/>
          <w:szCs w:val="24"/>
        </w:rPr>
        <w:t>ф</w:t>
      </w:r>
      <w:r w:rsidRPr="006D3BEC">
        <w:rPr>
          <w:rFonts w:ascii="Times New Roman" w:hAnsi="Times New Roman"/>
          <w:b/>
          <w:bCs/>
          <w:sz w:val="24"/>
          <w:szCs w:val="24"/>
        </w:rPr>
        <w:t>е</w:t>
      </w:r>
      <w:r w:rsidRPr="006D3BEC">
        <w:rPr>
          <w:rFonts w:ascii="Times New Roman" w:hAnsi="Times New Roman"/>
          <w:b/>
          <w:bCs/>
          <w:spacing w:val="-3"/>
          <w:sz w:val="24"/>
          <w:szCs w:val="24"/>
        </w:rPr>
        <w:t>р</w:t>
      </w:r>
      <w:r w:rsidRPr="006D3BEC">
        <w:rPr>
          <w:rFonts w:ascii="Times New Roman" w:hAnsi="Times New Roman"/>
          <w:b/>
          <w:bCs/>
          <w:sz w:val="24"/>
          <w:szCs w:val="24"/>
        </w:rPr>
        <w:t>а</w:t>
      </w:r>
      <w:r w:rsidRPr="006D3BEC">
        <w:rPr>
          <w:rFonts w:ascii="Times New Roman" w:hAnsi="Times New Roman"/>
          <w:b/>
          <w:bCs/>
          <w:spacing w:val="4"/>
          <w:sz w:val="24"/>
          <w:szCs w:val="24"/>
        </w:rPr>
        <w:t xml:space="preserve"> </w:t>
      </w:r>
      <w:r w:rsidRPr="006D3BEC">
        <w:rPr>
          <w:rFonts w:ascii="Times New Roman" w:hAnsi="Times New Roman"/>
          <w:b/>
          <w:bCs/>
          <w:sz w:val="24"/>
          <w:szCs w:val="24"/>
        </w:rPr>
        <w:t>и</w:t>
      </w:r>
      <w:r w:rsidRPr="006D3BEC">
        <w:rPr>
          <w:rFonts w:ascii="Times New Roman" w:hAnsi="Times New Roman"/>
          <w:b/>
          <w:bCs/>
          <w:spacing w:val="2"/>
          <w:sz w:val="24"/>
          <w:szCs w:val="24"/>
        </w:rPr>
        <w:t xml:space="preserve"> </w:t>
      </w:r>
      <w:r w:rsidRPr="006D3BEC">
        <w:rPr>
          <w:rFonts w:ascii="Times New Roman" w:hAnsi="Times New Roman"/>
          <w:b/>
          <w:bCs/>
          <w:sz w:val="24"/>
          <w:szCs w:val="24"/>
        </w:rPr>
        <w:t>ре</w:t>
      </w:r>
      <w:r w:rsidRPr="006D3BEC">
        <w:rPr>
          <w:rFonts w:ascii="Times New Roman" w:hAnsi="Times New Roman"/>
          <w:b/>
          <w:bCs/>
          <w:spacing w:val="1"/>
          <w:sz w:val="24"/>
          <w:szCs w:val="24"/>
        </w:rPr>
        <w:t>л</w:t>
      </w:r>
      <w:r w:rsidRPr="006D3BEC">
        <w:rPr>
          <w:rFonts w:ascii="Times New Roman" w:hAnsi="Times New Roman"/>
          <w:b/>
          <w:bCs/>
          <w:spacing w:val="-2"/>
          <w:sz w:val="24"/>
          <w:szCs w:val="24"/>
        </w:rPr>
        <w:t>ье</w:t>
      </w:r>
      <w:r w:rsidRPr="006D3BEC">
        <w:rPr>
          <w:rFonts w:ascii="Times New Roman" w:hAnsi="Times New Roman"/>
          <w:b/>
          <w:bCs/>
          <w:sz w:val="24"/>
          <w:szCs w:val="24"/>
        </w:rPr>
        <w:t>ф</w:t>
      </w:r>
      <w:r w:rsidRPr="006D3BEC">
        <w:rPr>
          <w:rFonts w:ascii="Times New Roman" w:hAnsi="Times New Roman"/>
          <w:b/>
          <w:bCs/>
          <w:spacing w:val="1"/>
          <w:sz w:val="24"/>
          <w:szCs w:val="24"/>
        </w:rPr>
        <w:t xml:space="preserve"> </w:t>
      </w:r>
      <w:r w:rsidRPr="006D3BEC">
        <w:rPr>
          <w:rFonts w:ascii="Times New Roman" w:hAnsi="Times New Roman"/>
          <w:b/>
          <w:bCs/>
          <w:sz w:val="24"/>
          <w:szCs w:val="24"/>
        </w:rPr>
        <w:t>Зе</w:t>
      </w:r>
      <w:r w:rsidRPr="006D3BEC">
        <w:rPr>
          <w:rFonts w:ascii="Times New Roman" w:hAnsi="Times New Roman"/>
          <w:b/>
          <w:bCs/>
          <w:spacing w:val="1"/>
          <w:sz w:val="24"/>
          <w:szCs w:val="24"/>
        </w:rPr>
        <w:t>мл</w:t>
      </w:r>
      <w:r w:rsidRPr="006D3BEC">
        <w:rPr>
          <w:rFonts w:ascii="Times New Roman" w:hAnsi="Times New Roman"/>
          <w:b/>
          <w:bCs/>
          <w:spacing w:val="-1"/>
          <w:sz w:val="24"/>
          <w:szCs w:val="24"/>
        </w:rPr>
        <w:t>и</w:t>
      </w:r>
      <w:r w:rsidRPr="006D3BEC">
        <w:rPr>
          <w:rFonts w:ascii="Times New Roman" w:hAnsi="Times New Roman"/>
          <w:b/>
          <w:bCs/>
          <w:sz w:val="24"/>
          <w:szCs w:val="24"/>
        </w:rPr>
        <w:t>.</w:t>
      </w:r>
      <w:r w:rsidRPr="006D3BEC">
        <w:rPr>
          <w:rFonts w:ascii="Times New Roman" w:hAnsi="Times New Roman"/>
          <w:b/>
          <w:bCs/>
          <w:spacing w:val="7"/>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pacing w:val="1"/>
          <w:sz w:val="24"/>
          <w:szCs w:val="24"/>
        </w:rPr>
        <w:t>ри</w:t>
      </w:r>
      <w:r w:rsidRPr="006D3BEC">
        <w:rPr>
          <w:rFonts w:ascii="Times New Roman" w:hAnsi="Times New Roman"/>
          <w:sz w:val="24"/>
          <w:szCs w:val="24"/>
        </w:rPr>
        <w:t>я</w:t>
      </w:r>
      <w:r w:rsidRPr="006D3BEC">
        <w:rPr>
          <w:rFonts w:ascii="Times New Roman" w:hAnsi="Times New Roman"/>
          <w:spacing w:val="1"/>
          <w:sz w:val="24"/>
          <w:szCs w:val="24"/>
        </w:rPr>
        <w:t xml:space="preserve"> 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2"/>
          <w:sz w:val="24"/>
          <w:szCs w:val="24"/>
        </w:rPr>
        <w:t>к</w:t>
      </w:r>
      <w:r w:rsidRPr="006D3BEC">
        <w:rPr>
          <w:rFonts w:ascii="Times New Roman" w:hAnsi="Times New Roman"/>
          <w:sz w:val="24"/>
          <w:szCs w:val="24"/>
        </w:rPr>
        <w:t>ак</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Лит</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фер</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Сейсмические пояса Земли. Ст</w:t>
      </w:r>
      <w:r w:rsidRPr="006D3BEC">
        <w:rPr>
          <w:rFonts w:ascii="Times New Roman" w:hAnsi="Times New Roman"/>
          <w:spacing w:val="-2"/>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зем</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 к</w:t>
      </w:r>
      <w:r w:rsidRPr="006D3BEC">
        <w:rPr>
          <w:rFonts w:ascii="Times New Roman" w:hAnsi="Times New Roman"/>
          <w:spacing w:val="-1"/>
          <w:sz w:val="24"/>
          <w:szCs w:val="24"/>
        </w:rPr>
        <w:t>ор</w:t>
      </w:r>
      <w:r w:rsidRPr="006D3BEC">
        <w:rPr>
          <w:rFonts w:ascii="Times New Roman" w:hAnsi="Times New Roman"/>
          <w:spacing w:val="1"/>
          <w:sz w:val="24"/>
          <w:szCs w:val="24"/>
        </w:rPr>
        <w:t>ы</w:t>
      </w:r>
      <w:r w:rsidRPr="006D3BEC">
        <w:rPr>
          <w:rFonts w:ascii="Times New Roman" w:hAnsi="Times New Roman"/>
          <w:sz w:val="24"/>
          <w:szCs w:val="24"/>
        </w:rPr>
        <w:t xml:space="preserve">. Типы земной коры, их отличия. </w:t>
      </w:r>
      <w:r w:rsidRPr="006D3BEC">
        <w:rPr>
          <w:rFonts w:ascii="Times New Roman" w:hAnsi="Times New Roman"/>
          <w:spacing w:val="-1"/>
          <w:sz w:val="24"/>
          <w:szCs w:val="24"/>
        </w:rPr>
        <w:t>Фо</w:t>
      </w:r>
      <w:r w:rsidRPr="006D3BEC">
        <w:rPr>
          <w:rFonts w:ascii="Times New Roman" w:hAnsi="Times New Roman"/>
          <w:spacing w:val="1"/>
          <w:sz w:val="24"/>
          <w:szCs w:val="24"/>
        </w:rPr>
        <w:t>р</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современного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ье</w:t>
      </w:r>
      <w:r w:rsidRPr="006D3BEC">
        <w:rPr>
          <w:rFonts w:ascii="Times New Roman" w:hAnsi="Times New Roman"/>
          <w:sz w:val="24"/>
          <w:szCs w:val="24"/>
        </w:rPr>
        <w:t>фа</w:t>
      </w:r>
      <w:r w:rsidRPr="006D3BEC">
        <w:rPr>
          <w:rFonts w:ascii="Times New Roman" w:hAnsi="Times New Roman"/>
          <w:spacing w:val="3"/>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i/>
          <w:sz w:val="24"/>
          <w:szCs w:val="24"/>
        </w:rPr>
        <w:t>В</w:t>
      </w:r>
      <w:r w:rsidRPr="006D3BEC">
        <w:rPr>
          <w:rFonts w:ascii="Times New Roman" w:hAnsi="Times New Roman"/>
          <w:i/>
          <w:spacing w:val="-3"/>
          <w:sz w:val="24"/>
          <w:szCs w:val="24"/>
        </w:rPr>
        <w:t>л</w:t>
      </w:r>
      <w:r w:rsidRPr="006D3BEC">
        <w:rPr>
          <w:rFonts w:ascii="Times New Roman" w:hAnsi="Times New Roman"/>
          <w:i/>
          <w:spacing w:val="1"/>
          <w:sz w:val="24"/>
          <w:szCs w:val="24"/>
        </w:rPr>
        <w:t>и</w:t>
      </w:r>
      <w:r w:rsidRPr="006D3BEC">
        <w:rPr>
          <w:rFonts w:ascii="Times New Roman" w:hAnsi="Times New Roman"/>
          <w:i/>
          <w:spacing w:val="-2"/>
          <w:sz w:val="24"/>
          <w:szCs w:val="24"/>
        </w:rPr>
        <w:t>я</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 ст</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 зе</w:t>
      </w:r>
      <w:r w:rsidRPr="006D3BEC">
        <w:rPr>
          <w:rFonts w:ascii="Times New Roman" w:hAnsi="Times New Roman"/>
          <w:i/>
          <w:spacing w:val="-3"/>
          <w:sz w:val="24"/>
          <w:szCs w:val="24"/>
        </w:rPr>
        <w:t>м</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pacing w:val="-3"/>
          <w:sz w:val="24"/>
          <w:szCs w:val="24"/>
        </w:rPr>
        <w:t>к</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ы</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 xml:space="preserve">а </w:t>
      </w:r>
      <w:r w:rsidRPr="006D3BEC">
        <w:rPr>
          <w:rFonts w:ascii="Times New Roman" w:hAnsi="Times New Roman"/>
          <w:i/>
          <w:spacing w:val="-2"/>
          <w:sz w:val="24"/>
          <w:szCs w:val="24"/>
        </w:rPr>
        <w:t>о</w:t>
      </w:r>
      <w:r w:rsidRPr="006D3BEC">
        <w:rPr>
          <w:rFonts w:ascii="Times New Roman" w:hAnsi="Times New Roman"/>
          <w:i/>
          <w:spacing w:val="1"/>
          <w:sz w:val="24"/>
          <w:szCs w:val="24"/>
        </w:rPr>
        <w:t>б</w:t>
      </w:r>
      <w:r w:rsidRPr="006D3BEC">
        <w:rPr>
          <w:rFonts w:ascii="Times New Roman" w:hAnsi="Times New Roman"/>
          <w:i/>
          <w:spacing w:val="-1"/>
          <w:sz w:val="24"/>
          <w:szCs w:val="24"/>
        </w:rPr>
        <w:t>ли</w:t>
      </w:r>
      <w:r w:rsidRPr="006D3BEC">
        <w:rPr>
          <w:rFonts w:ascii="Times New Roman" w:hAnsi="Times New Roman"/>
          <w:i/>
          <w:sz w:val="24"/>
          <w:szCs w:val="24"/>
        </w:rPr>
        <w:t>к Зем</w:t>
      </w:r>
      <w:r w:rsidRPr="006D3BEC">
        <w:rPr>
          <w:rFonts w:ascii="Times New Roman" w:hAnsi="Times New Roman"/>
          <w:i/>
          <w:spacing w:val="-3"/>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w:t>
      </w:r>
      <w:r w:rsidRPr="006D3BEC">
        <w:rPr>
          <w:rFonts w:ascii="Times New Roman" w:hAnsi="Times New Roman"/>
          <w:b/>
          <w:bCs/>
          <w:spacing w:val="1"/>
          <w:sz w:val="24"/>
          <w:szCs w:val="24"/>
        </w:rPr>
        <w:t>т</w:t>
      </w:r>
      <w:r w:rsidRPr="006D3BEC">
        <w:rPr>
          <w:rFonts w:ascii="Times New Roman" w:hAnsi="Times New Roman"/>
          <w:b/>
          <w:bCs/>
          <w:spacing w:val="-2"/>
          <w:sz w:val="24"/>
          <w:szCs w:val="24"/>
        </w:rPr>
        <w:t>м</w:t>
      </w:r>
      <w:r w:rsidRPr="006D3BEC">
        <w:rPr>
          <w:rFonts w:ascii="Times New Roman" w:hAnsi="Times New Roman"/>
          <w:b/>
          <w:bCs/>
          <w:spacing w:val="1"/>
          <w:sz w:val="24"/>
          <w:szCs w:val="24"/>
        </w:rPr>
        <w:t>о</w:t>
      </w:r>
      <w:r w:rsidRPr="006D3BEC">
        <w:rPr>
          <w:rFonts w:ascii="Times New Roman" w:hAnsi="Times New Roman"/>
          <w:b/>
          <w:bCs/>
          <w:sz w:val="24"/>
          <w:szCs w:val="24"/>
        </w:rPr>
        <w:t>с</w:t>
      </w:r>
      <w:r w:rsidRPr="006D3BEC">
        <w:rPr>
          <w:rFonts w:ascii="Times New Roman" w:hAnsi="Times New Roman"/>
          <w:b/>
          <w:bCs/>
          <w:spacing w:val="-2"/>
          <w:sz w:val="24"/>
          <w:szCs w:val="24"/>
        </w:rPr>
        <w:t>ф</w:t>
      </w:r>
      <w:r w:rsidRPr="006D3BEC">
        <w:rPr>
          <w:rFonts w:ascii="Times New Roman" w:hAnsi="Times New Roman"/>
          <w:b/>
          <w:bCs/>
          <w:sz w:val="24"/>
          <w:szCs w:val="24"/>
        </w:rPr>
        <w:t xml:space="preserve">ера и </w:t>
      </w:r>
      <w:r w:rsidRPr="006D3BEC">
        <w:rPr>
          <w:rFonts w:ascii="Times New Roman" w:hAnsi="Times New Roman"/>
          <w:b/>
          <w:bCs/>
          <w:spacing w:val="-1"/>
          <w:sz w:val="24"/>
          <w:szCs w:val="24"/>
        </w:rPr>
        <w:t>к</w:t>
      </w:r>
      <w:r w:rsidRPr="006D3BEC">
        <w:rPr>
          <w:rFonts w:ascii="Times New Roman" w:hAnsi="Times New Roman"/>
          <w:b/>
          <w:bCs/>
          <w:spacing w:val="1"/>
          <w:sz w:val="24"/>
          <w:szCs w:val="24"/>
        </w:rPr>
        <w:t>л</w:t>
      </w:r>
      <w:r w:rsidRPr="006D3BEC">
        <w:rPr>
          <w:rFonts w:ascii="Times New Roman" w:hAnsi="Times New Roman"/>
          <w:b/>
          <w:bCs/>
          <w:spacing w:val="-1"/>
          <w:sz w:val="24"/>
          <w:szCs w:val="24"/>
        </w:rPr>
        <w:t>и</w:t>
      </w:r>
      <w:r w:rsidRPr="006D3BEC">
        <w:rPr>
          <w:rFonts w:ascii="Times New Roman" w:hAnsi="Times New Roman"/>
          <w:b/>
          <w:bCs/>
          <w:sz w:val="24"/>
          <w:szCs w:val="24"/>
        </w:rPr>
        <w:t>ма</w:t>
      </w:r>
      <w:r w:rsidRPr="006D3BEC">
        <w:rPr>
          <w:rFonts w:ascii="Times New Roman" w:hAnsi="Times New Roman"/>
          <w:b/>
          <w:bCs/>
          <w:spacing w:val="1"/>
          <w:sz w:val="24"/>
          <w:szCs w:val="24"/>
        </w:rPr>
        <w:t>т</w:t>
      </w:r>
      <w:r w:rsidRPr="006D3BEC">
        <w:rPr>
          <w:rFonts w:ascii="Times New Roman" w:hAnsi="Times New Roman"/>
          <w:b/>
          <w:bCs/>
          <w:sz w:val="24"/>
          <w:szCs w:val="24"/>
        </w:rPr>
        <w:t>ы З</w:t>
      </w:r>
      <w:r w:rsidRPr="006D3BEC">
        <w:rPr>
          <w:rFonts w:ascii="Times New Roman" w:hAnsi="Times New Roman"/>
          <w:b/>
          <w:bCs/>
          <w:spacing w:val="-2"/>
          <w:sz w:val="24"/>
          <w:szCs w:val="24"/>
        </w:rPr>
        <w:t>е</w:t>
      </w:r>
      <w:r w:rsidRPr="006D3BEC">
        <w:rPr>
          <w:rFonts w:ascii="Times New Roman" w:hAnsi="Times New Roman"/>
          <w:b/>
          <w:bCs/>
          <w:sz w:val="24"/>
          <w:szCs w:val="24"/>
        </w:rPr>
        <w:t>м</w:t>
      </w:r>
      <w:r w:rsidRPr="006D3BEC">
        <w:rPr>
          <w:rFonts w:ascii="Times New Roman" w:hAnsi="Times New Roman"/>
          <w:b/>
          <w:bCs/>
          <w:spacing w:val="1"/>
          <w:sz w:val="24"/>
          <w:szCs w:val="24"/>
        </w:rPr>
        <w:t>л</w:t>
      </w:r>
      <w:r w:rsidRPr="006D3BEC">
        <w:rPr>
          <w:rFonts w:ascii="Times New Roman" w:hAnsi="Times New Roman"/>
          <w:b/>
          <w:bCs/>
          <w:spacing w:val="-1"/>
          <w:sz w:val="24"/>
          <w:szCs w:val="24"/>
        </w:rPr>
        <w:t>и</w:t>
      </w:r>
      <w:r w:rsidRPr="006D3BEC">
        <w:rPr>
          <w:rFonts w:ascii="Times New Roman" w:hAnsi="Times New Roman"/>
          <w:b/>
          <w:bCs/>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темп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ат</w:t>
      </w:r>
      <w:r w:rsidRPr="006D3BEC">
        <w:rPr>
          <w:rFonts w:ascii="Times New Roman" w:hAnsi="Times New Roman"/>
          <w:spacing w:val="-4"/>
          <w:sz w:val="24"/>
          <w:szCs w:val="24"/>
        </w:rPr>
        <w:t>у</w:t>
      </w:r>
      <w:r w:rsidRPr="006D3BEC">
        <w:rPr>
          <w:rFonts w:ascii="Times New Roman" w:hAnsi="Times New Roman"/>
          <w:spacing w:val="1"/>
          <w:sz w:val="24"/>
          <w:szCs w:val="24"/>
        </w:rPr>
        <w:t>ры</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а</w:t>
      </w:r>
      <w:r w:rsidRPr="006D3BEC">
        <w:rPr>
          <w:rFonts w:ascii="Times New Roman" w:hAnsi="Times New Roman"/>
          <w:spacing w:val="1"/>
          <w:sz w:val="24"/>
          <w:szCs w:val="24"/>
        </w:rPr>
        <w:t>д</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0"/>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1"/>
          <w:sz w:val="24"/>
          <w:szCs w:val="24"/>
        </w:rPr>
        <w:t xml:space="preserve"> </w:t>
      </w:r>
      <w:r w:rsidRPr="006D3BEC">
        <w:rPr>
          <w:rFonts w:ascii="Times New Roman" w:hAnsi="Times New Roman"/>
          <w:sz w:val="24"/>
          <w:szCs w:val="24"/>
        </w:rPr>
        <w:t>ат</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ферн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0"/>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ав</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9"/>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9"/>
          <w:sz w:val="24"/>
          <w:szCs w:val="24"/>
        </w:rPr>
        <w:t xml:space="preserve"> </w:t>
      </w:r>
      <w:r w:rsidRPr="006D3BEC">
        <w:rPr>
          <w:rFonts w:ascii="Times New Roman" w:hAnsi="Times New Roman"/>
          <w:spacing w:val="1"/>
          <w:sz w:val="24"/>
          <w:szCs w:val="24"/>
        </w:rPr>
        <w:t>З</w:t>
      </w:r>
      <w:r w:rsidRPr="006D3BEC">
        <w:rPr>
          <w:rFonts w:ascii="Times New Roman" w:hAnsi="Times New Roman"/>
          <w:spacing w:val="-2"/>
          <w:sz w:val="24"/>
          <w:szCs w:val="24"/>
        </w:rPr>
        <w:t>е</w:t>
      </w:r>
      <w:r w:rsidRPr="006D3BEC">
        <w:rPr>
          <w:rFonts w:ascii="Times New Roman" w:hAnsi="Times New Roman"/>
          <w:sz w:val="24"/>
          <w:szCs w:val="24"/>
        </w:rPr>
        <w:t>м</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1"/>
          <w:sz w:val="24"/>
          <w:szCs w:val="24"/>
        </w:rPr>
        <w:t xml:space="preserve"> </w:t>
      </w:r>
      <w:r w:rsidRPr="006D3BEC">
        <w:rPr>
          <w:rFonts w:ascii="Times New Roman" w:hAnsi="Times New Roman"/>
          <w:sz w:val="24"/>
          <w:szCs w:val="24"/>
        </w:rPr>
        <w:t>и</w:t>
      </w:r>
      <w:r w:rsidRPr="006D3BEC">
        <w:rPr>
          <w:rFonts w:ascii="Times New Roman" w:hAnsi="Times New Roman"/>
          <w:spacing w:val="1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0"/>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кл</w:t>
      </w:r>
      <w:r w:rsidRPr="006D3BEC">
        <w:rPr>
          <w:rFonts w:ascii="Times New Roman" w:hAnsi="Times New Roman"/>
          <w:spacing w:val="-2"/>
          <w:sz w:val="24"/>
          <w:szCs w:val="24"/>
        </w:rPr>
        <w:t>и</w:t>
      </w:r>
      <w:r w:rsidRPr="006D3BEC">
        <w:rPr>
          <w:rFonts w:ascii="Times New Roman" w:hAnsi="Times New Roman"/>
          <w:sz w:val="24"/>
          <w:szCs w:val="24"/>
        </w:rPr>
        <w:t>мат</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Раз</w:t>
      </w:r>
      <w:r w:rsidRPr="006D3BEC">
        <w:rPr>
          <w:rFonts w:ascii="Times New Roman" w:hAnsi="Times New Roman"/>
          <w:spacing w:val="-2"/>
          <w:sz w:val="24"/>
          <w:szCs w:val="24"/>
        </w:rPr>
        <w:t>н</w:t>
      </w:r>
      <w:r w:rsidRPr="006D3BEC">
        <w:rPr>
          <w:rFonts w:ascii="Times New Roman" w:hAnsi="Times New Roman"/>
          <w:spacing w:val="1"/>
          <w:sz w:val="24"/>
          <w:szCs w:val="24"/>
        </w:rPr>
        <w:t>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климата</w:t>
      </w:r>
      <w:r w:rsidRPr="006D3BEC">
        <w:rPr>
          <w:rFonts w:ascii="Times New Roman" w:hAnsi="Times New Roman"/>
          <w:spacing w:val="1"/>
          <w:sz w:val="24"/>
          <w:szCs w:val="24"/>
        </w:rPr>
        <w:t xml:space="preserve"> н</w:t>
      </w:r>
      <w:r w:rsidRPr="006D3BEC">
        <w:rPr>
          <w:rFonts w:ascii="Times New Roman" w:hAnsi="Times New Roman"/>
          <w:sz w:val="24"/>
          <w:szCs w:val="24"/>
        </w:rPr>
        <w:t>а</w:t>
      </w:r>
      <w:r w:rsidRPr="006D3BEC">
        <w:rPr>
          <w:rFonts w:ascii="Times New Roman" w:hAnsi="Times New Roman"/>
          <w:spacing w:val="1"/>
          <w:sz w:val="24"/>
          <w:szCs w:val="24"/>
        </w:rPr>
        <w:t xml:space="preserve"> 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z w:val="24"/>
          <w:szCs w:val="24"/>
        </w:rPr>
        <w:t>е. 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4"/>
          <w:sz w:val="24"/>
          <w:szCs w:val="24"/>
        </w:rPr>
        <w:t>у</w:t>
      </w:r>
      <w:r w:rsidRPr="006D3BEC">
        <w:rPr>
          <w:rFonts w:ascii="Times New Roman" w:hAnsi="Times New Roman"/>
          <w:spacing w:val="-1"/>
          <w:sz w:val="24"/>
          <w:szCs w:val="24"/>
        </w:rPr>
        <w:t>ю</w:t>
      </w:r>
      <w:r w:rsidRPr="006D3BEC">
        <w:rPr>
          <w:rFonts w:ascii="Times New Roman" w:hAnsi="Times New Roman"/>
          <w:sz w:val="24"/>
          <w:szCs w:val="24"/>
        </w:rPr>
        <w:t>щие фа</w:t>
      </w:r>
      <w:r w:rsidRPr="006D3BEC">
        <w:rPr>
          <w:rFonts w:ascii="Times New Roman" w:hAnsi="Times New Roman"/>
          <w:spacing w:val="1"/>
          <w:sz w:val="24"/>
          <w:szCs w:val="24"/>
        </w:rPr>
        <w:t>к</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spacing w:val="2"/>
          <w:sz w:val="24"/>
          <w:szCs w:val="24"/>
        </w:rPr>
        <w:t xml:space="preserve">Характеристика воздушных масс Земли. </w:t>
      </w:r>
      <w:r w:rsidRPr="006D3BEC">
        <w:rPr>
          <w:rFonts w:ascii="Times New Roman" w:hAnsi="Times New Roman"/>
          <w:spacing w:val="-1"/>
          <w:sz w:val="24"/>
          <w:szCs w:val="24"/>
        </w:rPr>
        <w:t>Х</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2"/>
          <w:sz w:val="24"/>
          <w:szCs w:val="24"/>
        </w:rPr>
        <w:t>и</w:t>
      </w:r>
      <w:r w:rsidRPr="006D3BEC">
        <w:rPr>
          <w:rFonts w:ascii="Times New Roman" w:hAnsi="Times New Roman"/>
          <w:sz w:val="24"/>
          <w:szCs w:val="24"/>
        </w:rPr>
        <w:t xml:space="preserve">ка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но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х и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хо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 кл</w:t>
      </w:r>
      <w:r w:rsidRPr="006D3BEC">
        <w:rPr>
          <w:rFonts w:ascii="Times New Roman" w:hAnsi="Times New Roman"/>
          <w:spacing w:val="-2"/>
          <w:sz w:val="24"/>
          <w:szCs w:val="24"/>
        </w:rPr>
        <w:t>и</w:t>
      </w:r>
      <w:r w:rsidRPr="006D3BEC">
        <w:rPr>
          <w:rFonts w:ascii="Times New Roman" w:hAnsi="Times New Roman"/>
          <w:sz w:val="24"/>
          <w:szCs w:val="24"/>
        </w:rPr>
        <w:t>мати</w:t>
      </w:r>
      <w:r w:rsidRPr="006D3BEC">
        <w:rPr>
          <w:rFonts w:ascii="Times New Roman" w:hAnsi="Times New Roman"/>
          <w:spacing w:val="1"/>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i/>
          <w:sz w:val="24"/>
          <w:szCs w:val="24"/>
        </w:rPr>
        <w:t>В</w:t>
      </w:r>
      <w:r w:rsidRPr="006D3BEC">
        <w:rPr>
          <w:rFonts w:ascii="Times New Roman" w:hAnsi="Times New Roman"/>
          <w:i/>
          <w:spacing w:val="-3"/>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 кл</w:t>
      </w:r>
      <w:r w:rsidRPr="006D3BEC">
        <w:rPr>
          <w:rFonts w:ascii="Times New Roman" w:hAnsi="Times New Roman"/>
          <w:i/>
          <w:spacing w:val="-2"/>
          <w:sz w:val="24"/>
          <w:szCs w:val="24"/>
        </w:rPr>
        <w:t>и</w:t>
      </w:r>
      <w:r w:rsidRPr="006D3BEC">
        <w:rPr>
          <w:rFonts w:ascii="Times New Roman" w:hAnsi="Times New Roman"/>
          <w:i/>
          <w:sz w:val="24"/>
          <w:szCs w:val="24"/>
        </w:rPr>
        <w:t>мати</w:t>
      </w:r>
      <w:r w:rsidRPr="006D3BEC">
        <w:rPr>
          <w:rFonts w:ascii="Times New Roman" w:hAnsi="Times New Roman"/>
          <w:i/>
          <w:spacing w:val="1"/>
          <w:sz w:val="24"/>
          <w:szCs w:val="24"/>
        </w:rPr>
        <w:t>ч</w:t>
      </w:r>
      <w:r w:rsidRPr="006D3BEC">
        <w:rPr>
          <w:rFonts w:ascii="Times New Roman" w:hAnsi="Times New Roman"/>
          <w:i/>
          <w:spacing w:val="-2"/>
          <w:sz w:val="24"/>
          <w:szCs w:val="24"/>
        </w:rPr>
        <w:t>е</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3"/>
          <w:sz w:val="24"/>
          <w:szCs w:val="24"/>
        </w:rPr>
        <w:t xml:space="preserve"> </w:t>
      </w:r>
      <w:r w:rsidRPr="006D3BEC">
        <w:rPr>
          <w:rFonts w:ascii="Times New Roman" w:hAnsi="Times New Roman"/>
          <w:i/>
          <w:spacing w:val="-4"/>
          <w:sz w:val="24"/>
          <w:szCs w:val="24"/>
        </w:rPr>
        <w:t>у</w:t>
      </w:r>
      <w:r w:rsidRPr="006D3BEC">
        <w:rPr>
          <w:rFonts w:ascii="Times New Roman" w:hAnsi="Times New Roman"/>
          <w:i/>
          <w:sz w:val="24"/>
          <w:szCs w:val="24"/>
        </w:rPr>
        <w:t>слов</w:t>
      </w:r>
      <w:r w:rsidRPr="006D3BEC">
        <w:rPr>
          <w:rFonts w:ascii="Times New Roman" w:hAnsi="Times New Roman"/>
          <w:i/>
          <w:spacing w:val="-2"/>
          <w:sz w:val="24"/>
          <w:szCs w:val="24"/>
        </w:rPr>
        <w:t>и</w:t>
      </w:r>
      <w:r w:rsidRPr="006D3BEC">
        <w:rPr>
          <w:rFonts w:ascii="Times New Roman" w:hAnsi="Times New Roman"/>
          <w:i/>
          <w:sz w:val="24"/>
          <w:szCs w:val="24"/>
        </w:rPr>
        <w:t>й</w:t>
      </w:r>
      <w:r w:rsidRPr="006D3BEC">
        <w:rPr>
          <w:rFonts w:ascii="Times New Roman" w:hAnsi="Times New Roman"/>
          <w:i/>
          <w:spacing w:val="1"/>
          <w:sz w:val="24"/>
          <w:szCs w:val="24"/>
        </w:rPr>
        <w:t xml:space="preserve"> н</w:t>
      </w:r>
      <w:r w:rsidRPr="006D3BEC">
        <w:rPr>
          <w:rFonts w:ascii="Times New Roman" w:hAnsi="Times New Roman"/>
          <w:i/>
          <w:sz w:val="24"/>
          <w:szCs w:val="24"/>
        </w:rPr>
        <w:t>а</w:t>
      </w:r>
      <w:r w:rsidRPr="006D3BEC">
        <w:rPr>
          <w:rFonts w:ascii="Times New Roman" w:hAnsi="Times New Roman"/>
          <w:i/>
          <w:spacing w:val="2"/>
          <w:sz w:val="24"/>
          <w:szCs w:val="24"/>
        </w:rPr>
        <w:t xml:space="preserve"> </w:t>
      </w:r>
      <w:r w:rsidRPr="006D3BEC">
        <w:rPr>
          <w:rFonts w:ascii="Times New Roman" w:hAnsi="Times New Roman"/>
          <w:i/>
          <w:spacing w:val="-2"/>
          <w:sz w:val="24"/>
          <w:szCs w:val="24"/>
        </w:rPr>
        <w:t>ж</w:t>
      </w:r>
      <w:r w:rsidRPr="006D3BEC">
        <w:rPr>
          <w:rFonts w:ascii="Times New Roman" w:hAnsi="Times New Roman"/>
          <w:i/>
          <w:spacing w:val="1"/>
          <w:sz w:val="24"/>
          <w:szCs w:val="24"/>
        </w:rPr>
        <w:t>и</w:t>
      </w:r>
      <w:r w:rsidRPr="006D3BEC">
        <w:rPr>
          <w:rFonts w:ascii="Times New Roman" w:hAnsi="Times New Roman"/>
          <w:i/>
          <w:sz w:val="24"/>
          <w:szCs w:val="24"/>
        </w:rPr>
        <w:t>знь</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лю</w:t>
      </w:r>
      <w:r w:rsidRPr="006D3BEC">
        <w:rPr>
          <w:rFonts w:ascii="Times New Roman" w:hAnsi="Times New Roman"/>
          <w:i/>
          <w:spacing w:val="1"/>
          <w:sz w:val="24"/>
          <w:szCs w:val="24"/>
        </w:rPr>
        <w:t>д</w:t>
      </w:r>
      <w:r w:rsidRPr="006D3BEC">
        <w:rPr>
          <w:rFonts w:ascii="Times New Roman" w:hAnsi="Times New Roman"/>
          <w:i/>
          <w:spacing w:val="-2"/>
          <w:sz w:val="24"/>
          <w:szCs w:val="24"/>
        </w:rPr>
        <w:t>е</w:t>
      </w:r>
      <w:r w:rsidRPr="006D3BEC">
        <w:rPr>
          <w:rFonts w:ascii="Times New Roman" w:hAnsi="Times New Roman"/>
          <w:i/>
          <w:spacing w:val="1"/>
          <w:sz w:val="24"/>
          <w:szCs w:val="24"/>
        </w:rPr>
        <w:t>й</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pacing w:val="-2"/>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р</w:t>
      </w:r>
      <w:r w:rsidRPr="006D3BEC">
        <w:rPr>
          <w:rFonts w:ascii="Times New Roman" w:hAnsi="Times New Roman"/>
          <w:i/>
          <w:sz w:val="24"/>
          <w:szCs w:val="24"/>
        </w:rPr>
        <w:t>ем</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но</w:t>
      </w:r>
      <w:r w:rsidRPr="006D3BEC">
        <w:rPr>
          <w:rFonts w:ascii="Times New Roman" w:hAnsi="Times New Roman"/>
          <w:i/>
          <w:sz w:val="24"/>
          <w:szCs w:val="24"/>
        </w:rPr>
        <w:t xml:space="preserve">й </w:t>
      </w:r>
      <w:r w:rsidRPr="006D3BEC">
        <w:rPr>
          <w:rFonts w:ascii="Times New Roman" w:hAnsi="Times New Roman"/>
          <w:i/>
          <w:spacing w:val="1"/>
          <w:sz w:val="24"/>
          <w:szCs w:val="24"/>
        </w:rPr>
        <w:t>хо</w:t>
      </w:r>
      <w:r w:rsidRPr="006D3BEC">
        <w:rPr>
          <w:rFonts w:ascii="Times New Roman" w:hAnsi="Times New Roman"/>
          <w:i/>
          <w:spacing w:val="-3"/>
          <w:sz w:val="24"/>
          <w:szCs w:val="24"/>
        </w:rPr>
        <w:t>з</w:t>
      </w:r>
      <w:r w:rsidRPr="006D3BEC">
        <w:rPr>
          <w:rFonts w:ascii="Times New Roman" w:hAnsi="Times New Roman"/>
          <w:i/>
          <w:sz w:val="24"/>
          <w:szCs w:val="24"/>
        </w:rPr>
        <w:t>я</w:t>
      </w:r>
      <w:r w:rsidRPr="006D3BEC">
        <w:rPr>
          <w:rFonts w:ascii="Times New Roman" w:hAnsi="Times New Roman"/>
          <w:i/>
          <w:spacing w:val="1"/>
          <w:sz w:val="24"/>
          <w:szCs w:val="24"/>
        </w:rPr>
        <w:t>й</w:t>
      </w:r>
      <w:r w:rsidRPr="006D3BEC">
        <w:rPr>
          <w:rFonts w:ascii="Times New Roman" w:hAnsi="Times New Roman"/>
          <w:i/>
          <w:sz w:val="24"/>
          <w:szCs w:val="24"/>
        </w:rPr>
        <w:t>ств</w:t>
      </w:r>
      <w:r w:rsidRPr="006D3BEC">
        <w:rPr>
          <w:rFonts w:ascii="Times New Roman" w:hAnsi="Times New Roman"/>
          <w:i/>
          <w:spacing w:val="-3"/>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 xml:space="preserve">й </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i/>
          <w:spacing w:val="-2"/>
          <w:sz w:val="24"/>
          <w:szCs w:val="24"/>
        </w:rPr>
        <w:t>я</w:t>
      </w:r>
      <w:r w:rsidRPr="006D3BEC">
        <w:rPr>
          <w:rFonts w:ascii="Times New Roman" w:hAnsi="Times New Roman"/>
          <w:i/>
          <w:spacing w:val="-3"/>
          <w:sz w:val="24"/>
          <w:szCs w:val="24"/>
        </w:rPr>
        <w:t>т</w:t>
      </w:r>
      <w:r w:rsidRPr="006D3BEC">
        <w:rPr>
          <w:rFonts w:ascii="Times New Roman" w:hAnsi="Times New Roman"/>
          <w:i/>
          <w:sz w:val="24"/>
          <w:szCs w:val="24"/>
        </w:rPr>
        <w:t>ел</w:t>
      </w:r>
      <w:r w:rsidRPr="006D3BEC">
        <w:rPr>
          <w:rFonts w:ascii="Times New Roman" w:hAnsi="Times New Roman"/>
          <w:i/>
          <w:spacing w:val="-2"/>
          <w:sz w:val="24"/>
          <w:szCs w:val="24"/>
        </w:rPr>
        <w:t>ь</w:t>
      </w:r>
      <w:r w:rsidRPr="006D3BEC">
        <w:rPr>
          <w:rFonts w:ascii="Times New Roman" w:hAnsi="Times New Roman"/>
          <w:i/>
          <w:spacing w:val="1"/>
          <w:sz w:val="24"/>
          <w:szCs w:val="24"/>
        </w:rPr>
        <w:t>но</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z w:val="24"/>
          <w:szCs w:val="24"/>
        </w:rPr>
        <w:t>и</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л</w:t>
      </w:r>
      <w:r w:rsidRPr="006D3BEC">
        <w:rPr>
          <w:rFonts w:ascii="Times New Roman" w:hAnsi="Times New Roman"/>
          <w:i/>
          <w:spacing w:val="-3"/>
          <w:sz w:val="24"/>
          <w:szCs w:val="24"/>
        </w:rPr>
        <w:t>ю</w:t>
      </w:r>
      <w:r w:rsidRPr="006D3BEC">
        <w:rPr>
          <w:rFonts w:ascii="Times New Roman" w:hAnsi="Times New Roman"/>
          <w:i/>
          <w:spacing w:val="1"/>
          <w:sz w:val="24"/>
          <w:szCs w:val="24"/>
        </w:rPr>
        <w:t>д</w:t>
      </w:r>
      <w:r w:rsidRPr="006D3BEC">
        <w:rPr>
          <w:rFonts w:ascii="Times New Roman" w:hAnsi="Times New Roman"/>
          <w:i/>
          <w:sz w:val="24"/>
          <w:szCs w:val="24"/>
        </w:rPr>
        <w:t>ей</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 xml:space="preserve">а климат </w:t>
      </w:r>
      <w:r w:rsidRPr="006D3BEC">
        <w:rPr>
          <w:rFonts w:ascii="Times New Roman" w:hAnsi="Times New Roman"/>
          <w:i/>
          <w:spacing w:val="1"/>
          <w:sz w:val="24"/>
          <w:szCs w:val="24"/>
        </w:rPr>
        <w:t>З</w:t>
      </w:r>
      <w:r w:rsidRPr="006D3BEC">
        <w:rPr>
          <w:rFonts w:ascii="Times New Roman" w:hAnsi="Times New Roman"/>
          <w:i/>
          <w:sz w:val="24"/>
          <w:szCs w:val="24"/>
        </w:rPr>
        <w:t>ем</w:t>
      </w:r>
      <w:r w:rsidRPr="006D3BEC">
        <w:rPr>
          <w:rFonts w:ascii="Times New Roman" w:hAnsi="Times New Roman"/>
          <w:i/>
          <w:spacing w:val="-3"/>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pacing w:val="-4"/>
          <w:sz w:val="24"/>
          <w:szCs w:val="24"/>
        </w:rPr>
        <w:t>Р</w:t>
      </w:r>
      <w:r w:rsidRPr="006D3BEC">
        <w:rPr>
          <w:rFonts w:ascii="Times New Roman" w:hAnsi="Times New Roman"/>
          <w:i/>
          <w:sz w:val="24"/>
          <w:szCs w:val="24"/>
        </w:rPr>
        <w:t xml:space="preserve">асчет </w:t>
      </w:r>
      <w:r w:rsidRPr="006D3BEC">
        <w:rPr>
          <w:rFonts w:ascii="Times New Roman" w:hAnsi="Times New Roman"/>
          <w:i/>
          <w:spacing w:val="-4"/>
          <w:sz w:val="24"/>
          <w:szCs w:val="24"/>
        </w:rPr>
        <w:t>у</w:t>
      </w:r>
      <w:r w:rsidRPr="006D3BEC">
        <w:rPr>
          <w:rFonts w:ascii="Times New Roman" w:hAnsi="Times New Roman"/>
          <w:i/>
          <w:sz w:val="24"/>
          <w:szCs w:val="24"/>
        </w:rPr>
        <w:t>г</w:t>
      </w:r>
      <w:r w:rsidRPr="006D3BEC">
        <w:rPr>
          <w:rFonts w:ascii="Times New Roman" w:hAnsi="Times New Roman"/>
          <w:i/>
          <w:spacing w:val="1"/>
          <w:sz w:val="24"/>
          <w:szCs w:val="24"/>
        </w:rPr>
        <w:t>л</w:t>
      </w:r>
      <w:r w:rsidRPr="006D3BEC">
        <w:rPr>
          <w:rFonts w:ascii="Times New Roman" w:hAnsi="Times New Roman"/>
          <w:i/>
          <w:sz w:val="24"/>
          <w:szCs w:val="24"/>
        </w:rPr>
        <w:t xml:space="preserve">а </w:t>
      </w:r>
      <w:r w:rsidRPr="006D3BEC">
        <w:rPr>
          <w:rFonts w:ascii="Times New Roman" w:hAnsi="Times New Roman"/>
          <w:i/>
          <w:spacing w:val="1"/>
          <w:sz w:val="24"/>
          <w:szCs w:val="24"/>
        </w:rPr>
        <w:t>п</w:t>
      </w:r>
      <w:r w:rsidRPr="006D3BEC">
        <w:rPr>
          <w:rFonts w:ascii="Times New Roman" w:hAnsi="Times New Roman"/>
          <w:i/>
          <w:sz w:val="24"/>
          <w:szCs w:val="24"/>
        </w:rPr>
        <w:t>а</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с</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1"/>
          <w:sz w:val="24"/>
          <w:szCs w:val="24"/>
        </w:rPr>
        <w:t>н</w:t>
      </w:r>
      <w:r w:rsidRPr="006D3BEC">
        <w:rPr>
          <w:rFonts w:ascii="Times New Roman" w:hAnsi="Times New Roman"/>
          <w:i/>
          <w:spacing w:val="-2"/>
          <w:sz w:val="24"/>
          <w:szCs w:val="24"/>
        </w:rPr>
        <w:t>е</w:t>
      </w:r>
      <w:r w:rsidRPr="006D3BEC">
        <w:rPr>
          <w:rFonts w:ascii="Times New Roman" w:hAnsi="Times New Roman"/>
          <w:i/>
          <w:sz w:val="24"/>
          <w:szCs w:val="24"/>
        </w:rPr>
        <w:t>ч</w:t>
      </w:r>
      <w:r w:rsidRPr="006D3BEC">
        <w:rPr>
          <w:rFonts w:ascii="Times New Roman" w:hAnsi="Times New Roman"/>
          <w:i/>
          <w:spacing w:val="-1"/>
          <w:sz w:val="24"/>
          <w:szCs w:val="24"/>
        </w:rPr>
        <w:t>ны</w:t>
      </w:r>
      <w:r w:rsidRPr="006D3BEC">
        <w:rPr>
          <w:rFonts w:ascii="Times New Roman" w:hAnsi="Times New Roman"/>
          <w:i/>
          <w:sz w:val="24"/>
          <w:szCs w:val="24"/>
        </w:rPr>
        <w:t>х</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й в зависимости от</w:t>
      </w:r>
      <w:r w:rsidRPr="006D3BEC">
        <w:rPr>
          <w:rFonts w:ascii="Times New Roman" w:hAnsi="Times New Roman"/>
          <w:sz w:val="24"/>
          <w:szCs w:val="24"/>
        </w:rPr>
        <w:t xml:space="preserve"> </w:t>
      </w:r>
      <w:r w:rsidRPr="006D3BEC">
        <w:rPr>
          <w:rFonts w:ascii="Times New Roman" w:hAnsi="Times New Roman"/>
          <w:i/>
          <w:sz w:val="24"/>
          <w:szCs w:val="24"/>
        </w:rPr>
        <w:t>географической</w:t>
      </w:r>
      <w:r w:rsidRPr="006D3BEC">
        <w:rPr>
          <w:rFonts w:ascii="Times New Roman" w:hAnsi="Times New Roman"/>
          <w:i/>
          <w:spacing w:val="1"/>
          <w:sz w:val="24"/>
          <w:szCs w:val="24"/>
        </w:rPr>
        <w:t xml:space="preserve"> широты</w:t>
      </w:r>
      <w:r w:rsidRPr="006D3BEC">
        <w:rPr>
          <w:rFonts w:ascii="Times New Roman" w:hAnsi="Times New Roman"/>
          <w:i/>
          <w:sz w:val="24"/>
          <w:szCs w:val="24"/>
        </w:rPr>
        <w:t>, а</w:t>
      </w:r>
      <w:r w:rsidRPr="006D3BEC">
        <w:rPr>
          <w:rFonts w:ascii="Times New Roman" w:hAnsi="Times New Roman"/>
          <w:i/>
          <w:spacing w:val="1"/>
          <w:sz w:val="24"/>
          <w:szCs w:val="24"/>
        </w:rPr>
        <w:t>б</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pacing w:val="-1"/>
          <w:sz w:val="24"/>
          <w:szCs w:val="24"/>
        </w:rPr>
        <w:t>лю</w:t>
      </w:r>
      <w:r w:rsidRPr="006D3BEC">
        <w:rPr>
          <w:rFonts w:ascii="Times New Roman" w:hAnsi="Times New Roman"/>
          <w:i/>
          <w:spacing w:val="-3"/>
          <w:sz w:val="24"/>
          <w:szCs w:val="24"/>
        </w:rPr>
        <w:t>т</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z w:val="24"/>
          <w:szCs w:val="24"/>
        </w:rPr>
        <w:t>вы</w:t>
      </w:r>
      <w:r w:rsidRPr="006D3BEC">
        <w:rPr>
          <w:rFonts w:ascii="Times New Roman" w:hAnsi="Times New Roman"/>
          <w:i/>
          <w:spacing w:val="-2"/>
          <w:sz w:val="24"/>
          <w:szCs w:val="24"/>
        </w:rPr>
        <w:t>с</w:t>
      </w:r>
      <w:r w:rsidRPr="006D3BEC">
        <w:rPr>
          <w:rFonts w:ascii="Times New Roman" w:hAnsi="Times New Roman"/>
          <w:i/>
          <w:spacing w:val="1"/>
          <w:sz w:val="24"/>
          <w:szCs w:val="24"/>
        </w:rPr>
        <w:t>о</w:t>
      </w:r>
      <w:r w:rsidRPr="006D3BEC">
        <w:rPr>
          <w:rFonts w:ascii="Times New Roman" w:hAnsi="Times New Roman"/>
          <w:i/>
          <w:spacing w:val="-3"/>
          <w:sz w:val="24"/>
          <w:szCs w:val="24"/>
        </w:rPr>
        <w:t>т</w:t>
      </w:r>
      <w:r w:rsidRPr="006D3BEC">
        <w:rPr>
          <w:rFonts w:ascii="Times New Roman" w:hAnsi="Times New Roman"/>
          <w:i/>
          <w:sz w:val="24"/>
          <w:szCs w:val="24"/>
        </w:rPr>
        <w:t>ы</w:t>
      </w:r>
      <w:r w:rsidRPr="006D3BEC">
        <w:rPr>
          <w:rFonts w:ascii="Times New Roman" w:hAnsi="Times New Roman"/>
          <w:i/>
          <w:spacing w:val="1"/>
          <w:sz w:val="24"/>
          <w:szCs w:val="24"/>
        </w:rPr>
        <w:t xml:space="preserve"> </w:t>
      </w:r>
      <w:r w:rsidRPr="006D3BEC">
        <w:rPr>
          <w:rFonts w:ascii="Times New Roman" w:hAnsi="Times New Roman"/>
          <w:i/>
          <w:sz w:val="24"/>
          <w:szCs w:val="24"/>
        </w:rPr>
        <w:t>мес</w:t>
      </w:r>
      <w:r w:rsidRPr="006D3BEC">
        <w:rPr>
          <w:rFonts w:ascii="Times New Roman" w:hAnsi="Times New Roman"/>
          <w:i/>
          <w:spacing w:val="-3"/>
          <w:sz w:val="24"/>
          <w:szCs w:val="24"/>
        </w:rPr>
        <w:t>т</w:t>
      </w:r>
      <w:r w:rsidRPr="006D3BEC">
        <w:rPr>
          <w:rFonts w:ascii="Times New Roman" w:hAnsi="Times New Roman"/>
          <w:i/>
          <w:spacing w:val="1"/>
          <w:sz w:val="24"/>
          <w:szCs w:val="24"/>
        </w:rPr>
        <w:t>но</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п</w:t>
      </w:r>
      <w:r w:rsidRPr="006D3BEC">
        <w:rPr>
          <w:rFonts w:ascii="Times New Roman" w:hAnsi="Times New Roman"/>
          <w:i/>
          <w:sz w:val="24"/>
          <w:szCs w:val="24"/>
        </w:rPr>
        <w:t>о</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аз</w:t>
      </w:r>
      <w:r w:rsidRPr="006D3BEC">
        <w:rPr>
          <w:rFonts w:ascii="Times New Roman" w:hAnsi="Times New Roman"/>
          <w:i/>
          <w:spacing w:val="-2"/>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z w:val="24"/>
          <w:szCs w:val="24"/>
        </w:rPr>
        <w:t>и атм</w:t>
      </w:r>
      <w:r w:rsidRPr="006D3BEC">
        <w:rPr>
          <w:rFonts w:ascii="Times New Roman" w:hAnsi="Times New Roman"/>
          <w:i/>
          <w:spacing w:val="1"/>
          <w:sz w:val="24"/>
          <w:szCs w:val="24"/>
        </w:rPr>
        <w:t>о</w:t>
      </w:r>
      <w:r w:rsidRPr="006D3BEC">
        <w:rPr>
          <w:rFonts w:ascii="Times New Roman" w:hAnsi="Times New Roman"/>
          <w:i/>
          <w:spacing w:val="-2"/>
          <w:sz w:val="24"/>
          <w:szCs w:val="24"/>
        </w:rPr>
        <w:t>с</w:t>
      </w:r>
      <w:r w:rsidRPr="006D3BEC">
        <w:rPr>
          <w:rFonts w:ascii="Times New Roman" w:hAnsi="Times New Roman"/>
          <w:i/>
          <w:sz w:val="24"/>
          <w:szCs w:val="24"/>
        </w:rPr>
        <w:t>ф</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pacing w:val="-2"/>
          <w:sz w:val="24"/>
          <w:szCs w:val="24"/>
        </w:rPr>
        <w:t>г</w:t>
      </w:r>
      <w:r w:rsidRPr="006D3BEC">
        <w:rPr>
          <w:rFonts w:ascii="Times New Roman" w:hAnsi="Times New Roman"/>
          <w:i/>
          <w:sz w:val="24"/>
          <w:szCs w:val="24"/>
        </w:rPr>
        <w:t>о</w:t>
      </w:r>
      <w:r w:rsidRPr="006D3BEC">
        <w:rPr>
          <w:rFonts w:ascii="Times New Roman" w:hAnsi="Times New Roman"/>
          <w:i/>
          <w:spacing w:val="1"/>
          <w:sz w:val="24"/>
          <w:szCs w:val="24"/>
        </w:rPr>
        <w:t xml:space="preserve"> д</w:t>
      </w:r>
      <w:r w:rsidRPr="006D3BEC">
        <w:rPr>
          <w:rFonts w:ascii="Times New Roman" w:hAnsi="Times New Roman"/>
          <w:i/>
          <w:sz w:val="24"/>
          <w:szCs w:val="24"/>
        </w:rPr>
        <w:t>ав</w:t>
      </w:r>
      <w:r w:rsidRPr="006D3BEC">
        <w:rPr>
          <w:rFonts w:ascii="Times New Roman" w:hAnsi="Times New Roman"/>
          <w:i/>
          <w:spacing w:val="-4"/>
          <w:sz w:val="24"/>
          <w:szCs w:val="24"/>
        </w:rPr>
        <w:t>л</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я, </w:t>
      </w:r>
      <w:r w:rsidRPr="006D3BEC">
        <w:rPr>
          <w:rFonts w:ascii="Times New Roman" w:hAnsi="Times New Roman"/>
          <w:i/>
          <w:spacing w:val="1"/>
          <w:sz w:val="24"/>
          <w:szCs w:val="24"/>
        </w:rPr>
        <w:t>р</w:t>
      </w:r>
      <w:r w:rsidRPr="006D3BEC">
        <w:rPr>
          <w:rFonts w:ascii="Times New Roman" w:hAnsi="Times New Roman"/>
          <w:i/>
          <w:sz w:val="24"/>
          <w:szCs w:val="24"/>
        </w:rPr>
        <w:t>а</w:t>
      </w:r>
      <w:r w:rsidRPr="006D3BEC">
        <w:rPr>
          <w:rFonts w:ascii="Times New Roman" w:hAnsi="Times New Roman"/>
          <w:i/>
          <w:spacing w:val="-2"/>
          <w:sz w:val="24"/>
          <w:szCs w:val="24"/>
        </w:rPr>
        <w:t>с</w:t>
      </w:r>
      <w:r w:rsidRPr="006D3BEC">
        <w:rPr>
          <w:rFonts w:ascii="Times New Roman" w:hAnsi="Times New Roman"/>
          <w:i/>
          <w:sz w:val="24"/>
          <w:szCs w:val="24"/>
        </w:rPr>
        <w:t>чет тем</w:t>
      </w:r>
      <w:r w:rsidRPr="006D3BEC">
        <w:rPr>
          <w:rFonts w:ascii="Times New Roman" w:hAnsi="Times New Roman"/>
          <w:i/>
          <w:spacing w:val="-2"/>
          <w:sz w:val="24"/>
          <w:szCs w:val="24"/>
        </w:rPr>
        <w:t>п</w:t>
      </w:r>
      <w:r w:rsidRPr="006D3BEC">
        <w:rPr>
          <w:rFonts w:ascii="Times New Roman" w:hAnsi="Times New Roman"/>
          <w:i/>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ат</w:t>
      </w:r>
      <w:r w:rsidRPr="006D3BEC">
        <w:rPr>
          <w:rFonts w:ascii="Times New Roman" w:hAnsi="Times New Roman"/>
          <w:i/>
          <w:spacing w:val="-4"/>
          <w:sz w:val="24"/>
          <w:szCs w:val="24"/>
        </w:rPr>
        <w:t>у</w:t>
      </w:r>
      <w:r w:rsidRPr="006D3BEC">
        <w:rPr>
          <w:rFonts w:ascii="Times New Roman" w:hAnsi="Times New Roman"/>
          <w:i/>
          <w:spacing w:val="1"/>
          <w:sz w:val="24"/>
          <w:szCs w:val="24"/>
        </w:rPr>
        <w:t>р</w:t>
      </w:r>
      <w:r w:rsidRPr="006D3BEC">
        <w:rPr>
          <w:rFonts w:ascii="Times New Roman" w:hAnsi="Times New Roman"/>
          <w:i/>
          <w:sz w:val="24"/>
          <w:szCs w:val="24"/>
        </w:rPr>
        <w:t>ы</w:t>
      </w:r>
      <w:r w:rsidRPr="006D3BEC">
        <w:rPr>
          <w:rFonts w:ascii="Times New Roman" w:hAnsi="Times New Roman"/>
          <w:i/>
          <w:spacing w:val="1"/>
          <w:sz w:val="24"/>
          <w:szCs w:val="24"/>
        </w:rPr>
        <w:t xml:space="preserve"> </w:t>
      </w:r>
      <w:r w:rsidRPr="006D3BEC">
        <w:rPr>
          <w:rFonts w:ascii="Times New Roman" w:hAnsi="Times New Roman"/>
          <w:i/>
          <w:sz w:val="24"/>
          <w:szCs w:val="24"/>
        </w:rPr>
        <w:t>во</w:t>
      </w:r>
      <w:r w:rsidRPr="006D3BEC">
        <w:rPr>
          <w:rFonts w:ascii="Times New Roman" w:hAnsi="Times New Roman"/>
          <w:i/>
          <w:spacing w:val="-2"/>
          <w:sz w:val="24"/>
          <w:szCs w:val="24"/>
        </w:rPr>
        <w:t>з</w:t>
      </w:r>
      <w:r w:rsidRPr="006D3BEC">
        <w:rPr>
          <w:rFonts w:ascii="Times New Roman" w:hAnsi="Times New Roman"/>
          <w:i/>
          <w:spacing w:val="1"/>
          <w:sz w:val="24"/>
          <w:szCs w:val="24"/>
        </w:rPr>
        <w:t>д</w:t>
      </w:r>
      <w:r w:rsidRPr="006D3BEC">
        <w:rPr>
          <w:rFonts w:ascii="Times New Roman" w:hAnsi="Times New Roman"/>
          <w:i/>
          <w:spacing w:val="-4"/>
          <w:sz w:val="24"/>
          <w:szCs w:val="24"/>
        </w:rPr>
        <w:t>у</w:t>
      </w:r>
      <w:r w:rsidRPr="006D3BEC">
        <w:rPr>
          <w:rFonts w:ascii="Times New Roman" w:hAnsi="Times New Roman"/>
          <w:i/>
          <w:spacing w:val="1"/>
          <w:sz w:val="24"/>
          <w:szCs w:val="24"/>
        </w:rPr>
        <w:t>х</w:t>
      </w:r>
      <w:r w:rsidRPr="006D3BEC">
        <w:rPr>
          <w:rFonts w:ascii="Times New Roman" w:hAnsi="Times New Roman"/>
          <w:i/>
          <w:sz w:val="24"/>
          <w:szCs w:val="24"/>
        </w:rPr>
        <w:t>а т</w:t>
      </w:r>
      <w:r w:rsidRPr="006D3BEC">
        <w:rPr>
          <w:rFonts w:ascii="Times New Roman" w:hAnsi="Times New Roman"/>
          <w:i/>
          <w:spacing w:val="1"/>
          <w:sz w:val="24"/>
          <w:szCs w:val="24"/>
        </w:rPr>
        <w:t>р</w:t>
      </w:r>
      <w:r w:rsidRPr="006D3BEC">
        <w:rPr>
          <w:rFonts w:ascii="Times New Roman" w:hAnsi="Times New Roman"/>
          <w:i/>
          <w:spacing w:val="-1"/>
          <w:sz w:val="24"/>
          <w:szCs w:val="24"/>
        </w:rPr>
        <w:t>оп</w:t>
      </w:r>
      <w:r w:rsidRPr="006D3BEC">
        <w:rPr>
          <w:rFonts w:ascii="Times New Roman" w:hAnsi="Times New Roman"/>
          <w:i/>
          <w:spacing w:val="1"/>
          <w:sz w:val="24"/>
          <w:szCs w:val="24"/>
        </w:rPr>
        <w:t>о</w:t>
      </w:r>
      <w:r w:rsidRPr="006D3BEC">
        <w:rPr>
          <w:rFonts w:ascii="Times New Roman" w:hAnsi="Times New Roman"/>
          <w:i/>
          <w:sz w:val="24"/>
          <w:szCs w:val="24"/>
        </w:rPr>
        <w:t>сф</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pacing w:val="1"/>
          <w:sz w:val="24"/>
          <w:szCs w:val="24"/>
        </w:rPr>
        <w:t>ы на заданной высоте</w:t>
      </w:r>
      <w:r w:rsidRPr="006D3BEC">
        <w:rPr>
          <w:rFonts w:ascii="Times New Roman" w:hAnsi="Times New Roman"/>
          <w:i/>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а</w:t>
      </w:r>
      <w:r w:rsidRPr="006D3BEC">
        <w:rPr>
          <w:rFonts w:ascii="Times New Roman" w:hAnsi="Times New Roman"/>
          <w:i/>
          <w:spacing w:val="-2"/>
          <w:sz w:val="24"/>
          <w:szCs w:val="24"/>
        </w:rPr>
        <w:t>с</w:t>
      </w:r>
      <w:r w:rsidRPr="006D3BEC">
        <w:rPr>
          <w:rFonts w:ascii="Times New Roman" w:hAnsi="Times New Roman"/>
          <w:i/>
          <w:sz w:val="24"/>
          <w:szCs w:val="24"/>
        </w:rPr>
        <w:t>чет с</w:t>
      </w:r>
      <w:r w:rsidRPr="006D3BEC">
        <w:rPr>
          <w:rFonts w:ascii="Times New Roman" w:hAnsi="Times New Roman"/>
          <w:i/>
          <w:spacing w:val="1"/>
          <w:sz w:val="24"/>
          <w:szCs w:val="24"/>
        </w:rPr>
        <w:t>р</w:t>
      </w:r>
      <w:r w:rsidRPr="006D3BEC">
        <w:rPr>
          <w:rFonts w:ascii="Times New Roman" w:hAnsi="Times New Roman"/>
          <w:i/>
          <w:spacing w:val="-2"/>
          <w:sz w:val="24"/>
          <w:szCs w:val="24"/>
        </w:rPr>
        <w:t>е</w:t>
      </w:r>
      <w:r w:rsidRPr="006D3BEC">
        <w:rPr>
          <w:rFonts w:ascii="Times New Roman" w:hAnsi="Times New Roman"/>
          <w:i/>
          <w:spacing w:val="1"/>
          <w:sz w:val="24"/>
          <w:szCs w:val="24"/>
        </w:rPr>
        <w:t>д</w:t>
      </w:r>
      <w:r w:rsidRPr="006D3BEC">
        <w:rPr>
          <w:rFonts w:ascii="Times New Roman" w:hAnsi="Times New Roman"/>
          <w:i/>
          <w:spacing w:val="-1"/>
          <w:sz w:val="24"/>
          <w:szCs w:val="24"/>
        </w:rPr>
        <w:t>ни</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з</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2"/>
          <w:sz w:val="24"/>
          <w:szCs w:val="24"/>
        </w:rPr>
        <w:t>ч</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z w:val="24"/>
          <w:szCs w:val="24"/>
        </w:rPr>
        <w:t>(</w:t>
      </w:r>
      <w:r w:rsidRPr="006D3BEC">
        <w:rPr>
          <w:rFonts w:ascii="Times New Roman" w:hAnsi="Times New Roman"/>
          <w:i/>
          <w:spacing w:val="-3"/>
          <w:sz w:val="24"/>
          <w:szCs w:val="24"/>
        </w:rPr>
        <w:t>т</w:t>
      </w:r>
      <w:r w:rsidRPr="006D3BEC">
        <w:rPr>
          <w:rFonts w:ascii="Times New Roman" w:hAnsi="Times New Roman"/>
          <w:i/>
          <w:sz w:val="24"/>
          <w:szCs w:val="24"/>
        </w:rPr>
        <w:t>ем</w:t>
      </w:r>
      <w:r w:rsidRPr="006D3BEC">
        <w:rPr>
          <w:rFonts w:ascii="Times New Roman" w:hAnsi="Times New Roman"/>
          <w:i/>
          <w:spacing w:val="1"/>
          <w:sz w:val="24"/>
          <w:szCs w:val="24"/>
        </w:rPr>
        <w:t>п</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ат</w:t>
      </w:r>
      <w:r w:rsidRPr="006D3BEC">
        <w:rPr>
          <w:rFonts w:ascii="Times New Roman" w:hAnsi="Times New Roman"/>
          <w:i/>
          <w:spacing w:val="-4"/>
          <w:sz w:val="24"/>
          <w:szCs w:val="24"/>
        </w:rPr>
        <w:t>у</w:t>
      </w:r>
      <w:r w:rsidRPr="006D3BEC">
        <w:rPr>
          <w:rFonts w:ascii="Times New Roman" w:hAnsi="Times New Roman"/>
          <w:i/>
          <w:spacing w:val="1"/>
          <w:sz w:val="24"/>
          <w:szCs w:val="24"/>
        </w:rPr>
        <w:t>р</w:t>
      </w:r>
      <w:r w:rsidRPr="006D3BEC">
        <w:rPr>
          <w:rFonts w:ascii="Times New Roman" w:hAnsi="Times New Roman"/>
          <w:i/>
          <w:sz w:val="24"/>
          <w:szCs w:val="24"/>
        </w:rPr>
        <w:t>ы</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в</w:t>
      </w:r>
      <w:r w:rsidRPr="006D3BEC">
        <w:rPr>
          <w:rFonts w:ascii="Times New Roman" w:hAnsi="Times New Roman"/>
          <w:i/>
          <w:spacing w:val="1"/>
          <w:sz w:val="24"/>
          <w:szCs w:val="24"/>
        </w:rPr>
        <w:t>о</w:t>
      </w:r>
      <w:r w:rsidRPr="006D3BEC">
        <w:rPr>
          <w:rFonts w:ascii="Times New Roman" w:hAnsi="Times New Roman"/>
          <w:i/>
          <w:spacing w:val="-3"/>
          <w:sz w:val="24"/>
          <w:szCs w:val="24"/>
        </w:rPr>
        <w:t>з</w:t>
      </w:r>
      <w:r w:rsidRPr="006D3BEC">
        <w:rPr>
          <w:rFonts w:ascii="Times New Roman" w:hAnsi="Times New Roman"/>
          <w:i/>
          <w:spacing w:val="1"/>
          <w:sz w:val="24"/>
          <w:szCs w:val="24"/>
        </w:rPr>
        <w:t>д</w:t>
      </w:r>
      <w:r w:rsidRPr="006D3BEC">
        <w:rPr>
          <w:rFonts w:ascii="Times New Roman" w:hAnsi="Times New Roman"/>
          <w:i/>
          <w:spacing w:val="-4"/>
          <w:sz w:val="24"/>
          <w:szCs w:val="24"/>
        </w:rPr>
        <w:t>у</w:t>
      </w:r>
      <w:r w:rsidRPr="006D3BEC">
        <w:rPr>
          <w:rFonts w:ascii="Times New Roman" w:hAnsi="Times New Roman"/>
          <w:i/>
          <w:spacing w:val="1"/>
          <w:sz w:val="24"/>
          <w:szCs w:val="24"/>
        </w:rPr>
        <w:t>х</w:t>
      </w:r>
      <w:r w:rsidRPr="006D3BEC">
        <w:rPr>
          <w:rFonts w:ascii="Times New Roman" w:hAnsi="Times New Roman"/>
          <w:i/>
          <w:sz w:val="24"/>
          <w:szCs w:val="24"/>
        </w:rPr>
        <w:t>а,</w:t>
      </w:r>
      <w:r w:rsidRPr="006D3BEC">
        <w:rPr>
          <w:rFonts w:ascii="Times New Roman" w:hAnsi="Times New Roman"/>
          <w:i/>
          <w:spacing w:val="-1"/>
          <w:sz w:val="24"/>
          <w:szCs w:val="24"/>
        </w:rPr>
        <w:t xml:space="preserve"> </w:t>
      </w:r>
      <w:r w:rsidRPr="006D3BEC">
        <w:rPr>
          <w:rFonts w:ascii="Times New Roman" w:hAnsi="Times New Roman"/>
          <w:i/>
          <w:sz w:val="24"/>
          <w:szCs w:val="24"/>
        </w:rPr>
        <w:t>ам</w:t>
      </w:r>
      <w:r w:rsidRPr="006D3BEC">
        <w:rPr>
          <w:rFonts w:ascii="Times New Roman" w:hAnsi="Times New Roman"/>
          <w:i/>
          <w:spacing w:val="1"/>
          <w:sz w:val="24"/>
          <w:szCs w:val="24"/>
        </w:rPr>
        <w:t>п</w:t>
      </w:r>
      <w:r w:rsidRPr="006D3BEC">
        <w:rPr>
          <w:rFonts w:ascii="Times New Roman" w:hAnsi="Times New Roman"/>
          <w:i/>
          <w:spacing w:val="-1"/>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т</w:t>
      </w:r>
      <w:r w:rsidRPr="006D3BEC">
        <w:rPr>
          <w:rFonts w:ascii="Times New Roman" w:hAnsi="Times New Roman"/>
          <w:i/>
          <w:spacing w:val="-4"/>
          <w:sz w:val="24"/>
          <w:szCs w:val="24"/>
        </w:rPr>
        <w:t>у</w:t>
      </w:r>
      <w:r w:rsidRPr="006D3BEC">
        <w:rPr>
          <w:rFonts w:ascii="Times New Roman" w:hAnsi="Times New Roman"/>
          <w:i/>
          <w:spacing w:val="1"/>
          <w:sz w:val="24"/>
          <w:szCs w:val="24"/>
        </w:rPr>
        <w:t>д</w:t>
      </w:r>
      <w:r w:rsidRPr="006D3BEC">
        <w:rPr>
          <w:rFonts w:ascii="Times New Roman" w:hAnsi="Times New Roman"/>
          <w:i/>
          <w:sz w:val="24"/>
          <w:szCs w:val="24"/>
        </w:rPr>
        <w:t>ы</w:t>
      </w:r>
      <w:r w:rsidRPr="006D3BEC">
        <w:rPr>
          <w:rFonts w:ascii="Times New Roman" w:hAnsi="Times New Roman"/>
          <w:i/>
          <w:spacing w:val="1"/>
          <w:sz w:val="24"/>
          <w:szCs w:val="24"/>
        </w:rPr>
        <w:t xml:space="preserve"> </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др</w:t>
      </w:r>
      <w:r w:rsidRPr="006D3BEC">
        <w:rPr>
          <w:rFonts w:ascii="Times New Roman" w:hAnsi="Times New Roman"/>
          <w:i/>
          <w:sz w:val="24"/>
          <w:szCs w:val="24"/>
        </w:rPr>
        <w:t>.</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z w:val="24"/>
          <w:szCs w:val="24"/>
        </w:rPr>
        <w:t>каза</w:t>
      </w:r>
      <w:r w:rsidRPr="006D3BEC">
        <w:rPr>
          <w:rFonts w:ascii="Times New Roman" w:hAnsi="Times New Roman"/>
          <w:i/>
          <w:spacing w:val="-3"/>
          <w:sz w:val="24"/>
          <w:szCs w:val="24"/>
        </w:rPr>
        <w:t>т</w:t>
      </w:r>
      <w:r w:rsidRPr="006D3BEC">
        <w:rPr>
          <w:rFonts w:ascii="Times New Roman" w:hAnsi="Times New Roman"/>
          <w:i/>
          <w:sz w:val="24"/>
          <w:szCs w:val="24"/>
        </w:rPr>
        <w:t>елей).</w:t>
      </w:r>
      <w:r w:rsidRPr="006D3BEC">
        <w:rPr>
          <w:rFonts w:ascii="Times New Roman" w:hAnsi="Times New Roman"/>
          <w:sz w:val="24"/>
          <w:szCs w:val="24"/>
        </w:rPr>
        <w:t xml:space="preserve">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Ми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вой</w:t>
      </w:r>
      <w:r w:rsidRPr="006D3BEC">
        <w:rPr>
          <w:rFonts w:ascii="Times New Roman" w:hAnsi="Times New Roman"/>
          <w:b/>
          <w:bCs/>
          <w:spacing w:val="1"/>
          <w:sz w:val="24"/>
          <w:szCs w:val="24"/>
        </w:rPr>
        <w:t xml:space="preserve"> о</w:t>
      </w:r>
      <w:r w:rsidRPr="006D3BEC">
        <w:rPr>
          <w:rFonts w:ascii="Times New Roman" w:hAnsi="Times New Roman"/>
          <w:b/>
          <w:bCs/>
          <w:spacing w:val="-1"/>
          <w:sz w:val="24"/>
          <w:szCs w:val="24"/>
        </w:rPr>
        <w:t>к</w:t>
      </w:r>
      <w:r w:rsidRPr="006D3BEC">
        <w:rPr>
          <w:rFonts w:ascii="Times New Roman" w:hAnsi="Times New Roman"/>
          <w:b/>
          <w:bCs/>
          <w:spacing w:val="-2"/>
          <w:sz w:val="24"/>
          <w:szCs w:val="24"/>
        </w:rPr>
        <w:t>е</w:t>
      </w:r>
      <w:r w:rsidRPr="006D3BEC">
        <w:rPr>
          <w:rFonts w:ascii="Times New Roman" w:hAnsi="Times New Roman"/>
          <w:b/>
          <w:bCs/>
          <w:spacing w:val="1"/>
          <w:sz w:val="24"/>
          <w:szCs w:val="24"/>
        </w:rPr>
        <w:t>а</w:t>
      </w:r>
      <w:r w:rsidRPr="006D3BEC">
        <w:rPr>
          <w:rFonts w:ascii="Times New Roman" w:hAnsi="Times New Roman"/>
          <w:b/>
          <w:bCs/>
          <w:sz w:val="24"/>
          <w:szCs w:val="24"/>
        </w:rPr>
        <w:t>н</w:t>
      </w:r>
      <w:r w:rsidRPr="006D3BEC">
        <w:rPr>
          <w:rFonts w:ascii="Times New Roman" w:hAnsi="Times New Roman"/>
          <w:b/>
          <w:bCs/>
          <w:spacing w:val="2"/>
          <w:sz w:val="24"/>
          <w:szCs w:val="24"/>
        </w:rPr>
        <w:t xml:space="preserve"> </w:t>
      </w:r>
      <w:r w:rsidRPr="006D3BEC">
        <w:rPr>
          <w:rFonts w:ascii="Times New Roman" w:hAnsi="Times New Roman"/>
          <w:b/>
          <w:bCs/>
          <w:sz w:val="24"/>
          <w:szCs w:val="24"/>
        </w:rPr>
        <w:t>– основная</w:t>
      </w:r>
      <w:r w:rsidRPr="006D3BEC">
        <w:rPr>
          <w:rFonts w:ascii="Times New Roman" w:hAnsi="Times New Roman"/>
          <w:b/>
          <w:bCs/>
          <w:spacing w:val="1"/>
          <w:sz w:val="24"/>
          <w:szCs w:val="24"/>
        </w:rPr>
        <w:t xml:space="preserve"> </w:t>
      </w:r>
      <w:r w:rsidRPr="006D3BEC">
        <w:rPr>
          <w:rFonts w:ascii="Times New Roman" w:hAnsi="Times New Roman"/>
          <w:b/>
          <w:bCs/>
          <w:sz w:val="24"/>
          <w:szCs w:val="24"/>
        </w:rPr>
        <w:t>ч</w:t>
      </w:r>
      <w:r w:rsidRPr="006D3BEC">
        <w:rPr>
          <w:rFonts w:ascii="Times New Roman" w:hAnsi="Times New Roman"/>
          <w:b/>
          <w:bCs/>
          <w:spacing w:val="1"/>
          <w:sz w:val="24"/>
          <w:szCs w:val="24"/>
        </w:rPr>
        <w:t>а</w:t>
      </w:r>
      <w:r w:rsidRPr="006D3BEC">
        <w:rPr>
          <w:rFonts w:ascii="Times New Roman" w:hAnsi="Times New Roman"/>
          <w:b/>
          <w:bCs/>
          <w:spacing w:val="-2"/>
          <w:sz w:val="24"/>
          <w:szCs w:val="24"/>
        </w:rPr>
        <w:t>с</w:t>
      </w:r>
      <w:r w:rsidRPr="006D3BEC">
        <w:rPr>
          <w:rFonts w:ascii="Times New Roman" w:hAnsi="Times New Roman"/>
          <w:b/>
          <w:bCs/>
          <w:spacing w:val="1"/>
          <w:sz w:val="24"/>
          <w:szCs w:val="24"/>
        </w:rPr>
        <w:t>т</w:t>
      </w:r>
      <w:r w:rsidRPr="006D3BEC">
        <w:rPr>
          <w:rFonts w:ascii="Times New Roman" w:hAnsi="Times New Roman"/>
          <w:b/>
          <w:bCs/>
          <w:sz w:val="24"/>
          <w:szCs w:val="24"/>
        </w:rPr>
        <w:t>ь</w:t>
      </w:r>
      <w:r w:rsidRPr="006D3BEC">
        <w:rPr>
          <w:rFonts w:ascii="Times New Roman" w:hAnsi="Times New Roman"/>
          <w:b/>
          <w:bCs/>
          <w:spacing w:val="2"/>
          <w:sz w:val="24"/>
          <w:szCs w:val="24"/>
        </w:rPr>
        <w:t xml:space="preserve"> </w:t>
      </w:r>
      <w:r w:rsidRPr="006D3BEC">
        <w:rPr>
          <w:rFonts w:ascii="Times New Roman" w:hAnsi="Times New Roman"/>
          <w:b/>
          <w:bCs/>
          <w:sz w:val="24"/>
          <w:szCs w:val="24"/>
        </w:rPr>
        <w:t>г</w:t>
      </w:r>
      <w:r w:rsidRPr="006D3BEC">
        <w:rPr>
          <w:rFonts w:ascii="Times New Roman" w:hAnsi="Times New Roman"/>
          <w:b/>
          <w:bCs/>
          <w:spacing w:val="-1"/>
          <w:sz w:val="24"/>
          <w:szCs w:val="24"/>
        </w:rPr>
        <w:t>и</w:t>
      </w:r>
      <w:r w:rsidRPr="006D3BEC">
        <w:rPr>
          <w:rFonts w:ascii="Times New Roman" w:hAnsi="Times New Roman"/>
          <w:b/>
          <w:bCs/>
          <w:spacing w:val="-3"/>
          <w:sz w:val="24"/>
          <w:szCs w:val="24"/>
        </w:rPr>
        <w:t>д</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w:t>
      </w:r>
      <w:r w:rsidRPr="006D3BEC">
        <w:rPr>
          <w:rFonts w:ascii="Times New Roman" w:hAnsi="Times New Roman"/>
          <w:b/>
          <w:bCs/>
          <w:spacing w:val="-2"/>
          <w:sz w:val="24"/>
          <w:szCs w:val="24"/>
        </w:rPr>
        <w:t>ф</w:t>
      </w:r>
      <w:r w:rsidRPr="006D3BEC">
        <w:rPr>
          <w:rFonts w:ascii="Times New Roman" w:hAnsi="Times New Roman"/>
          <w:b/>
          <w:bCs/>
          <w:sz w:val="24"/>
          <w:szCs w:val="24"/>
        </w:rPr>
        <w:t>ер</w:t>
      </w:r>
      <w:r w:rsidRPr="006D3BEC">
        <w:rPr>
          <w:rFonts w:ascii="Times New Roman" w:hAnsi="Times New Roman"/>
          <w:b/>
          <w:bCs/>
          <w:spacing w:val="-1"/>
          <w:sz w:val="24"/>
          <w:szCs w:val="24"/>
        </w:rPr>
        <w:t>ы</w:t>
      </w:r>
      <w:r w:rsidRPr="006D3BEC">
        <w:rPr>
          <w:rFonts w:ascii="Times New Roman" w:hAnsi="Times New Roman"/>
          <w:b/>
          <w:bCs/>
          <w:sz w:val="24"/>
          <w:szCs w:val="24"/>
        </w:rPr>
        <w:t>.</w:t>
      </w:r>
      <w:r w:rsidRPr="006D3BEC">
        <w:rPr>
          <w:rFonts w:ascii="Times New Roman" w:hAnsi="Times New Roman"/>
          <w:b/>
          <w:bCs/>
          <w:spacing w:val="4"/>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z w:val="24"/>
          <w:szCs w:val="24"/>
        </w:rPr>
        <w:t>е</w:t>
      </w:r>
      <w:r w:rsidRPr="006D3BEC">
        <w:rPr>
          <w:rFonts w:ascii="Times New Roman" w:hAnsi="Times New Roman"/>
          <w:spacing w:val="-2"/>
          <w:sz w:val="24"/>
          <w:szCs w:val="24"/>
        </w:rPr>
        <w:t>а</w:t>
      </w:r>
      <w:r w:rsidRPr="006D3BEC">
        <w:rPr>
          <w:rFonts w:ascii="Times New Roman" w:hAnsi="Times New Roman"/>
          <w:sz w:val="24"/>
          <w:szCs w:val="24"/>
        </w:rPr>
        <w:t>н</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z w:val="24"/>
          <w:szCs w:val="24"/>
        </w:rPr>
        <w:t>о част</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Эт</w:t>
      </w:r>
      <w:r w:rsidRPr="006D3BEC">
        <w:rPr>
          <w:rFonts w:ascii="Times New Roman" w:hAnsi="Times New Roman"/>
          <w:spacing w:val="-3"/>
          <w:sz w:val="24"/>
          <w:szCs w:val="24"/>
        </w:rPr>
        <w:t>а</w:t>
      </w:r>
      <w:r w:rsidRPr="006D3BEC">
        <w:rPr>
          <w:rFonts w:ascii="Times New Roman" w:hAnsi="Times New Roman"/>
          <w:spacing w:val="1"/>
          <w:sz w:val="24"/>
          <w:szCs w:val="24"/>
        </w:rPr>
        <w:t>п</w:t>
      </w:r>
      <w:r w:rsidRPr="006D3BEC">
        <w:rPr>
          <w:rFonts w:ascii="Times New Roman" w:hAnsi="Times New Roman"/>
          <w:sz w:val="24"/>
          <w:szCs w:val="24"/>
        </w:rPr>
        <w:t>ы</w:t>
      </w:r>
      <w:r w:rsidRPr="006D3BEC">
        <w:rPr>
          <w:rFonts w:ascii="Times New Roman" w:hAnsi="Times New Roman"/>
          <w:spacing w:val="1"/>
          <w:sz w:val="24"/>
          <w:szCs w:val="24"/>
        </w:rPr>
        <w:t xml:space="preserve"> и</w:t>
      </w:r>
      <w:r w:rsidRPr="006D3BEC">
        <w:rPr>
          <w:rFonts w:ascii="Times New Roman" w:hAnsi="Times New Roman"/>
          <w:sz w:val="24"/>
          <w:szCs w:val="24"/>
        </w:rPr>
        <w:t>з</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2"/>
          <w:sz w:val="24"/>
          <w:szCs w:val="24"/>
        </w:rPr>
        <w:t>е</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а. Океанические течения. Система океанических течений.</w:t>
      </w:r>
      <w:r w:rsidRPr="006D3BEC">
        <w:rPr>
          <w:rFonts w:ascii="Times New Roman" w:hAnsi="Times New Roman"/>
          <w:spacing w:val="3"/>
          <w:sz w:val="24"/>
          <w:szCs w:val="24"/>
        </w:rPr>
        <w:t xml:space="preserve"> </w:t>
      </w:r>
      <w:r w:rsidRPr="006D3BEC">
        <w:rPr>
          <w:rFonts w:ascii="Times New Roman" w:hAnsi="Times New Roman"/>
          <w:spacing w:val="-1"/>
          <w:sz w:val="24"/>
          <w:szCs w:val="24"/>
        </w:rPr>
        <w:t>Ти</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ты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 xml:space="preserve">ы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его</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ли</w:t>
      </w:r>
      <w:r w:rsidRPr="006D3BEC">
        <w:rPr>
          <w:rFonts w:ascii="Times New Roman" w:hAnsi="Times New Roman"/>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льны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т</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ти</w:t>
      </w:r>
      <w:r w:rsidRPr="006D3BEC">
        <w:rPr>
          <w:rFonts w:ascii="Times New Roman" w:hAnsi="Times New Roman"/>
          <w:spacing w:val="-1"/>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й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ны</w:t>
      </w:r>
      <w:r w:rsidRPr="006D3BEC">
        <w:rPr>
          <w:rFonts w:ascii="Times New Roman" w:hAnsi="Times New Roman"/>
          <w:sz w:val="24"/>
          <w:szCs w:val="24"/>
        </w:rPr>
        <w:t>е ч</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3"/>
          <w:sz w:val="24"/>
          <w:szCs w:val="24"/>
        </w:rPr>
        <w:t>т</w:t>
      </w:r>
      <w:r w:rsidRPr="006D3BEC">
        <w:rPr>
          <w:rFonts w:ascii="Times New Roman" w:hAnsi="Times New Roman"/>
          <w:sz w:val="24"/>
          <w:szCs w:val="24"/>
        </w:rPr>
        <w:t>ы</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о</w:t>
      </w:r>
      <w:r w:rsidRPr="006D3BEC">
        <w:rPr>
          <w:rFonts w:ascii="Times New Roman" w:hAnsi="Times New Roman"/>
          <w:sz w:val="24"/>
          <w:szCs w:val="24"/>
        </w:rPr>
        <w:t>т</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pacing w:val="-1"/>
          <w:sz w:val="24"/>
          <w:szCs w:val="24"/>
        </w:rPr>
        <w:t>ль</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Севе</w:t>
      </w:r>
      <w:r w:rsidRPr="006D3BEC">
        <w:rPr>
          <w:rFonts w:ascii="Times New Roman" w:hAnsi="Times New Roman"/>
          <w:spacing w:val="-2"/>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Л</w:t>
      </w:r>
      <w:r w:rsidRPr="006D3BEC">
        <w:rPr>
          <w:rFonts w:ascii="Times New Roman" w:hAnsi="Times New Roman"/>
          <w:spacing w:val="-3"/>
          <w:sz w:val="24"/>
          <w:szCs w:val="24"/>
        </w:rPr>
        <w:t>е</w:t>
      </w:r>
      <w:r w:rsidRPr="006D3BEC">
        <w:rPr>
          <w:rFonts w:ascii="Times New Roman" w:hAnsi="Times New Roman"/>
          <w:spacing w:val="1"/>
          <w:sz w:val="24"/>
          <w:szCs w:val="24"/>
        </w:rPr>
        <w:t>до</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xml:space="preserve">й </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2"/>
          <w:sz w:val="24"/>
          <w:szCs w:val="24"/>
        </w:rPr>
        <w:t>е</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Х</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w:t>
      </w:r>
      <w:r w:rsidRPr="006D3BEC">
        <w:rPr>
          <w:rFonts w:ascii="Times New Roman" w:hAnsi="Times New Roman"/>
          <w:spacing w:val="-2"/>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че</w:t>
      </w:r>
      <w:r w:rsidRPr="006D3BEC">
        <w:rPr>
          <w:rFonts w:ascii="Times New Roman" w:hAnsi="Times New Roman"/>
          <w:spacing w:val="8"/>
          <w:sz w:val="24"/>
          <w:szCs w:val="24"/>
        </w:rPr>
        <w:t>р</w:t>
      </w:r>
      <w:r w:rsidRPr="006D3BEC">
        <w:rPr>
          <w:rFonts w:ascii="Times New Roman" w:hAnsi="Times New Roman"/>
          <w:spacing w:val="-3"/>
          <w:sz w:val="24"/>
          <w:szCs w:val="24"/>
        </w:rPr>
        <w:t>т</w:t>
      </w:r>
      <w:r w:rsidRPr="006D3BEC">
        <w:rPr>
          <w:rFonts w:ascii="Times New Roman" w:hAnsi="Times New Roman"/>
          <w:sz w:val="24"/>
          <w:szCs w:val="24"/>
        </w:rPr>
        <w:t xml:space="preserve">ы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 xml:space="preserve">ы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а и</w:t>
      </w:r>
      <w:r w:rsidRPr="006D3BEC">
        <w:rPr>
          <w:rFonts w:ascii="Times New Roman" w:hAnsi="Times New Roman"/>
          <w:spacing w:val="2"/>
          <w:sz w:val="24"/>
          <w:szCs w:val="24"/>
        </w:rPr>
        <w:t xml:space="preserve"> </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1"/>
          <w:sz w:val="24"/>
          <w:szCs w:val="24"/>
        </w:rPr>
        <w:t xml:space="preserve"> </w:t>
      </w:r>
      <w:r w:rsidRPr="006D3BEC">
        <w:rPr>
          <w:rFonts w:ascii="Times New Roman" w:hAnsi="Times New Roman"/>
          <w:spacing w:val="-1"/>
          <w:sz w:val="24"/>
          <w:szCs w:val="24"/>
        </w:rPr>
        <w:t>Ин</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о</w:t>
      </w:r>
      <w:r w:rsidRPr="006D3BEC">
        <w:rPr>
          <w:rFonts w:ascii="Times New Roman" w:hAnsi="Times New Roman"/>
          <w:spacing w:val="-2"/>
          <w:sz w:val="24"/>
          <w:szCs w:val="24"/>
        </w:rPr>
        <w:t>к</w:t>
      </w:r>
      <w:r w:rsidRPr="006D3BEC">
        <w:rPr>
          <w:rFonts w:ascii="Times New Roman" w:hAnsi="Times New Roman"/>
          <w:sz w:val="24"/>
          <w:szCs w:val="24"/>
        </w:rPr>
        <w:t>еа</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3"/>
          <w:sz w:val="24"/>
          <w:szCs w:val="24"/>
        </w:rPr>
        <w:t>т</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род</w:t>
      </w:r>
      <w:r w:rsidRPr="006D3BEC">
        <w:rPr>
          <w:rFonts w:ascii="Times New Roman" w:hAnsi="Times New Roman"/>
          <w:sz w:val="24"/>
          <w:szCs w:val="24"/>
        </w:rPr>
        <w:t xml:space="preserve">ы </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его</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ли</w:t>
      </w:r>
      <w:r w:rsidRPr="006D3BEC">
        <w:rPr>
          <w:rFonts w:ascii="Times New Roman" w:hAnsi="Times New Roman"/>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w:t>
      </w:r>
      <w:r w:rsidRPr="006D3BEC">
        <w:rPr>
          <w:rFonts w:ascii="Times New Roman" w:hAnsi="Times New Roman"/>
          <w:spacing w:val="1"/>
          <w:sz w:val="24"/>
          <w:szCs w:val="24"/>
        </w:rPr>
        <w:t>ны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Г</w:t>
      </w:r>
      <w:r w:rsidRPr="006D3BEC">
        <w:rPr>
          <w:rFonts w:ascii="Times New Roman" w:hAnsi="Times New Roman"/>
          <w:b/>
          <w:bCs/>
          <w:sz w:val="24"/>
          <w:szCs w:val="24"/>
        </w:rPr>
        <w:t>е</w:t>
      </w:r>
      <w:r w:rsidRPr="006D3BEC">
        <w:rPr>
          <w:rFonts w:ascii="Times New Roman" w:hAnsi="Times New Roman"/>
          <w:b/>
          <w:bCs/>
          <w:spacing w:val="1"/>
          <w:sz w:val="24"/>
          <w:szCs w:val="24"/>
        </w:rPr>
        <w:t>о</w:t>
      </w:r>
      <w:r w:rsidRPr="006D3BEC">
        <w:rPr>
          <w:rFonts w:ascii="Times New Roman" w:hAnsi="Times New Roman"/>
          <w:b/>
          <w:bCs/>
          <w:sz w:val="24"/>
          <w:szCs w:val="24"/>
        </w:rPr>
        <w:t>гра</w:t>
      </w:r>
      <w:r w:rsidRPr="006D3BEC">
        <w:rPr>
          <w:rFonts w:ascii="Times New Roman" w:hAnsi="Times New Roman"/>
          <w:b/>
          <w:bCs/>
          <w:spacing w:val="-1"/>
          <w:sz w:val="24"/>
          <w:szCs w:val="24"/>
        </w:rPr>
        <w:t>фи</w:t>
      </w:r>
      <w:r w:rsidRPr="006D3BEC">
        <w:rPr>
          <w:rFonts w:ascii="Times New Roman" w:hAnsi="Times New Roman"/>
          <w:b/>
          <w:bCs/>
          <w:sz w:val="24"/>
          <w:szCs w:val="24"/>
        </w:rPr>
        <w:t>чес</w:t>
      </w:r>
      <w:r w:rsidRPr="006D3BEC">
        <w:rPr>
          <w:rFonts w:ascii="Times New Roman" w:hAnsi="Times New Roman"/>
          <w:b/>
          <w:bCs/>
          <w:spacing w:val="-3"/>
          <w:sz w:val="24"/>
          <w:szCs w:val="24"/>
        </w:rPr>
        <w:t>к</w:t>
      </w:r>
      <w:r w:rsidRPr="006D3BEC">
        <w:rPr>
          <w:rFonts w:ascii="Times New Roman" w:hAnsi="Times New Roman"/>
          <w:b/>
          <w:bCs/>
          <w:spacing w:val="1"/>
          <w:sz w:val="24"/>
          <w:szCs w:val="24"/>
        </w:rPr>
        <w:t>а</w:t>
      </w:r>
      <w:r w:rsidRPr="006D3BEC">
        <w:rPr>
          <w:rFonts w:ascii="Times New Roman" w:hAnsi="Times New Roman"/>
          <w:b/>
          <w:bCs/>
          <w:sz w:val="24"/>
          <w:szCs w:val="24"/>
        </w:rPr>
        <w:t xml:space="preserve">я </w:t>
      </w:r>
      <w:r w:rsidRPr="006D3BEC">
        <w:rPr>
          <w:rFonts w:ascii="Times New Roman" w:hAnsi="Times New Roman"/>
          <w:b/>
          <w:bCs/>
          <w:spacing w:val="1"/>
          <w:sz w:val="24"/>
          <w:szCs w:val="24"/>
        </w:rPr>
        <w:t>о</w:t>
      </w:r>
      <w:r w:rsidRPr="006D3BEC">
        <w:rPr>
          <w:rFonts w:ascii="Times New Roman" w:hAnsi="Times New Roman"/>
          <w:b/>
          <w:bCs/>
          <w:spacing w:val="-1"/>
          <w:sz w:val="24"/>
          <w:szCs w:val="24"/>
        </w:rPr>
        <w:t>бо</w:t>
      </w:r>
      <w:r w:rsidRPr="006D3BEC">
        <w:rPr>
          <w:rFonts w:ascii="Times New Roman" w:hAnsi="Times New Roman"/>
          <w:b/>
          <w:bCs/>
          <w:spacing w:val="1"/>
          <w:sz w:val="24"/>
          <w:szCs w:val="24"/>
        </w:rPr>
        <w:t>ло</w:t>
      </w:r>
      <w:r w:rsidRPr="006D3BEC">
        <w:rPr>
          <w:rFonts w:ascii="Times New Roman" w:hAnsi="Times New Roman"/>
          <w:b/>
          <w:bCs/>
          <w:sz w:val="24"/>
          <w:szCs w:val="24"/>
        </w:rPr>
        <w:t>ч</w:t>
      </w:r>
      <w:r w:rsidRPr="006D3BEC">
        <w:rPr>
          <w:rFonts w:ascii="Times New Roman" w:hAnsi="Times New Roman"/>
          <w:b/>
          <w:bCs/>
          <w:spacing w:val="-3"/>
          <w:sz w:val="24"/>
          <w:szCs w:val="24"/>
        </w:rPr>
        <w:t>к</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3"/>
          <w:sz w:val="24"/>
          <w:szCs w:val="24"/>
        </w:rPr>
        <w:t xml:space="preserve"> </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ва и</w:t>
      </w:r>
      <w:r w:rsidRPr="006D3BEC">
        <w:rPr>
          <w:rFonts w:ascii="Times New Roman" w:hAnsi="Times New Roman"/>
          <w:spacing w:val="1"/>
          <w:sz w:val="24"/>
          <w:szCs w:val="24"/>
        </w:rPr>
        <w:t xml:space="preserve"> 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ти</w:t>
      </w:r>
      <w:r w:rsidRPr="006D3BEC">
        <w:rPr>
          <w:rFonts w:ascii="Times New Roman" w:hAnsi="Times New Roman"/>
          <w:spacing w:val="1"/>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о</w:t>
      </w:r>
      <w:r w:rsidRPr="006D3BEC">
        <w:rPr>
          <w:rFonts w:ascii="Times New Roman" w:hAnsi="Times New Roman"/>
          <w:spacing w:val="1"/>
          <w:sz w:val="24"/>
          <w:szCs w:val="24"/>
        </w:rPr>
        <w:t>бо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3"/>
          <w:sz w:val="24"/>
          <w:szCs w:val="24"/>
        </w:rPr>
        <w:t>щ</w:t>
      </w:r>
      <w:r w:rsidRPr="006D3BEC">
        <w:rPr>
          <w:rFonts w:ascii="Times New Roman" w:hAnsi="Times New Roman"/>
          <w:spacing w:val="1"/>
          <w:sz w:val="24"/>
          <w:szCs w:val="24"/>
        </w:rPr>
        <w:t>и</w:t>
      </w:r>
      <w:r w:rsidRPr="006D3BEC">
        <w:rPr>
          <w:rFonts w:ascii="Times New Roman" w:hAnsi="Times New Roman"/>
          <w:sz w:val="24"/>
          <w:szCs w:val="24"/>
        </w:rPr>
        <w:t>е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е зак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сти </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3"/>
          <w:sz w:val="24"/>
          <w:szCs w:val="24"/>
        </w:rPr>
        <w:t>з</w:t>
      </w:r>
      <w:r w:rsidRPr="006D3BEC">
        <w:rPr>
          <w:rFonts w:ascii="Times New Roman" w:hAnsi="Times New Roman"/>
          <w:spacing w:val="1"/>
          <w:sz w:val="24"/>
          <w:szCs w:val="24"/>
        </w:rPr>
        <w:t>он</w:t>
      </w:r>
      <w:r w:rsidRPr="006D3BEC">
        <w:rPr>
          <w:rFonts w:ascii="Times New Roman" w:hAnsi="Times New Roman"/>
          <w:sz w:val="24"/>
          <w:szCs w:val="24"/>
        </w:rPr>
        <w:t>а</w:t>
      </w:r>
      <w:r w:rsidRPr="006D3BEC">
        <w:rPr>
          <w:rFonts w:ascii="Times New Roman" w:hAnsi="Times New Roman"/>
          <w:spacing w:val="-3"/>
          <w:sz w:val="24"/>
          <w:szCs w:val="24"/>
        </w:rPr>
        <w:t>л</w:t>
      </w:r>
      <w:r w:rsidRPr="006D3BEC">
        <w:rPr>
          <w:rFonts w:ascii="Times New Roman" w:hAnsi="Times New Roman"/>
          <w:spacing w:val="-1"/>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тм</w:t>
      </w:r>
      <w:r w:rsidRPr="006D3BEC">
        <w:rPr>
          <w:rFonts w:ascii="Times New Roman" w:hAnsi="Times New Roman"/>
          <w:spacing w:val="-2"/>
          <w:sz w:val="24"/>
          <w:szCs w:val="24"/>
        </w:rPr>
        <w:t>и</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ть</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ач</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2"/>
          <w:sz w:val="24"/>
          <w:szCs w:val="24"/>
        </w:rPr>
        <w:t>а</w:t>
      </w:r>
      <w:r w:rsidRPr="006D3BEC">
        <w:rPr>
          <w:rFonts w:ascii="Times New Roman" w:hAnsi="Times New Roman"/>
          <w:sz w:val="24"/>
          <w:szCs w:val="24"/>
        </w:rPr>
        <w:t>я зо</w:t>
      </w:r>
      <w:r w:rsidRPr="006D3BEC">
        <w:rPr>
          <w:rFonts w:ascii="Times New Roman" w:hAnsi="Times New Roman"/>
          <w:spacing w:val="1"/>
          <w:sz w:val="24"/>
          <w:szCs w:val="24"/>
        </w:rPr>
        <w:t>н</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о</w:t>
      </w:r>
      <w:r w:rsidRPr="006D3BEC">
        <w:rPr>
          <w:rFonts w:ascii="Times New Roman" w:hAnsi="Times New Roman"/>
          <w:spacing w:val="1"/>
          <w:sz w:val="24"/>
          <w:szCs w:val="24"/>
        </w:rPr>
        <w:t>н</w:t>
      </w:r>
      <w:r w:rsidRPr="006D3BEC">
        <w:rPr>
          <w:rFonts w:ascii="Times New Roman" w:hAnsi="Times New Roman"/>
          <w:sz w:val="24"/>
          <w:szCs w:val="24"/>
        </w:rPr>
        <w:t xml:space="preserve">ы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(вы</w:t>
      </w:r>
      <w:r w:rsidRPr="006D3BEC">
        <w:rPr>
          <w:rFonts w:ascii="Times New Roman" w:hAnsi="Times New Roman"/>
          <w:spacing w:val="1"/>
          <w:sz w:val="24"/>
          <w:szCs w:val="24"/>
        </w:rPr>
        <w:t>я</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там</w:t>
      </w:r>
      <w:r w:rsidRPr="006D3BEC">
        <w:rPr>
          <w:rFonts w:ascii="Times New Roman" w:hAnsi="Times New Roman"/>
          <w:spacing w:val="2"/>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в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е 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w:t>
      </w:r>
      <w:r w:rsidRPr="006D3BEC">
        <w:rPr>
          <w:rFonts w:ascii="Times New Roman" w:hAnsi="Times New Roman"/>
          <w:sz w:val="24"/>
          <w:szCs w:val="24"/>
        </w:rPr>
        <w:t>.</w:t>
      </w:r>
      <w:r w:rsidRPr="006D3BEC">
        <w:rPr>
          <w:rFonts w:ascii="Times New Roman" w:hAnsi="Times New Roman"/>
          <w:spacing w:val="2"/>
          <w:sz w:val="24"/>
          <w:szCs w:val="24"/>
        </w:rPr>
        <w:t xml:space="preserve"> Высотная поясность.</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Характеристика</w:t>
      </w:r>
      <w:r w:rsidRPr="006D3BEC">
        <w:rPr>
          <w:rFonts w:ascii="Times New Roman" w:hAnsi="Times New Roman"/>
          <w:b/>
          <w:bCs/>
          <w:spacing w:val="-2"/>
          <w:sz w:val="24"/>
          <w:szCs w:val="24"/>
        </w:rPr>
        <w:t xml:space="preserve"> </w:t>
      </w:r>
      <w:r w:rsidRPr="006D3BEC">
        <w:rPr>
          <w:rFonts w:ascii="Times New Roman" w:hAnsi="Times New Roman"/>
          <w:b/>
          <w:bCs/>
          <w:sz w:val="24"/>
          <w:szCs w:val="24"/>
        </w:rPr>
        <w:t>ма</w:t>
      </w:r>
      <w:r w:rsidRPr="006D3BEC">
        <w:rPr>
          <w:rFonts w:ascii="Times New Roman" w:hAnsi="Times New Roman"/>
          <w:b/>
          <w:bCs/>
          <w:spacing w:val="1"/>
          <w:sz w:val="24"/>
          <w:szCs w:val="24"/>
        </w:rPr>
        <w:t>т</w:t>
      </w:r>
      <w:r w:rsidRPr="006D3BEC">
        <w:rPr>
          <w:rFonts w:ascii="Times New Roman" w:hAnsi="Times New Roman"/>
          <w:b/>
          <w:bCs/>
          <w:sz w:val="24"/>
          <w:szCs w:val="24"/>
        </w:rPr>
        <w:t>ер</w:t>
      </w:r>
      <w:r w:rsidRPr="006D3BEC">
        <w:rPr>
          <w:rFonts w:ascii="Times New Roman" w:hAnsi="Times New Roman"/>
          <w:b/>
          <w:bCs/>
          <w:spacing w:val="-1"/>
          <w:sz w:val="24"/>
          <w:szCs w:val="24"/>
        </w:rPr>
        <w:t>ик</w:t>
      </w:r>
      <w:r w:rsidRPr="006D3BEC">
        <w:rPr>
          <w:rFonts w:ascii="Times New Roman" w:hAnsi="Times New Roman"/>
          <w:b/>
          <w:bCs/>
          <w:spacing w:val="1"/>
          <w:sz w:val="24"/>
          <w:szCs w:val="24"/>
        </w:rPr>
        <w:t>о</w:t>
      </w:r>
      <w:r w:rsidRPr="006D3BEC">
        <w:rPr>
          <w:rFonts w:ascii="Times New Roman" w:hAnsi="Times New Roman"/>
          <w:b/>
          <w:bCs/>
          <w:sz w:val="24"/>
          <w:szCs w:val="24"/>
        </w:rPr>
        <w:t>в</w:t>
      </w:r>
      <w:r w:rsidRPr="006D3BEC">
        <w:rPr>
          <w:rFonts w:ascii="Times New Roman" w:hAnsi="Times New Roman"/>
          <w:b/>
          <w:bCs/>
          <w:spacing w:val="-3"/>
          <w:sz w:val="24"/>
          <w:szCs w:val="24"/>
        </w:rPr>
        <w:t xml:space="preserve"> </w:t>
      </w:r>
      <w:r w:rsidRPr="006D3BEC">
        <w:rPr>
          <w:rFonts w:ascii="Times New Roman" w:hAnsi="Times New Roman"/>
          <w:b/>
          <w:bCs/>
          <w:sz w:val="24"/>
          <w:szCs w:val="24"/>
        </w:rPr>
        <w:t>Зе</w:t>
      </w:r>
      <w:r w:rsidRPr="006D3BEC">
        <w:rPr>
          <w:rFonts w:ascii="Times New Roman" w:hAnsi="Times New Roman"/>
          <w:b/>
          <w:bCs/>
          <w:spacing w:val="-1"/>
          <w:sz w:val="24"/>
          <w:szCs w:val="24"/>
        </w:rPr>
        <w:t>м</w:t>
      </w:r>
      <w:r w:rsidRPr="006D3BEC">
        <w:rPr>
          <w:rFonts w:ascii="Times New Roman" w:hAnsi="Times New Roman"/>
          <w:b/>
          <w:bCs/>
          <w:spacing w:val="1"/>
          <w:sz w:val="24"/>
          <w:szCs w:val="24"/>
        </w:rPr>
        <w:t>л</w:t>
      </w:r>
      <w:r w:rsidRPr="006D3BEC">
        <w:rPr>
          <w:rFonts w:ascii="Times New Roman" w:hAnsi="Times New Roman"/>
          <w:b/>
          <w:bCs/>
          <w:spacing w:val="-1"/>
          <w:sz w:val="24"/>
          <w:szCs w:val="24"/>
        </w:rPr>
        <w:t>и</w:t>
      </w:r>
      <w:r w:rsidRPr="006D3BEC">
        <w:rPr>
          <w:rFonts w:ascii="Times New Roman" w:hAnsi="Times New Roman"/>
          <w:b/>
          <w:bCs/>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Ю</w:t>
      </w:r>
      <w:r w:rsidRPr="006D3BEC">
        <w:rPr>
          <w:rFonts w:ascii="Times New Roman" w:hAnsi="Times New Roman"/>
          <w:b/>
          <w:bCs/>
          <w:spacing w:val="-1"/>
          <w:sz w:val="24"/>
          <w:szCs w:val="24"/>
        </w:rPr>
        <w:t>жны</w:t>
      </w:r>
      <w:r w:rsidRPr="006D3BEC">
        <w:rPr>
          <w:rFonts w:ascii="Times New Roman" w:hAnsi="Times New Roman"/>
          <w:b/>
          <w:bCs/>
          <w:sz w:val="24"/>
          <w:szCs w:val="24"/>
        </w:rPr>
        <w:t>е м</w:t>
      </w:r>
      <w:r w:rsidRPr="006D3BEC">
        <w:rPr>
          <w:rFonts w:ascii="Times New Roman" w:hAnsi="Times New Roman"/>
          <w:b/>
          <w:bCs/>
          <w:spacing w:val="-1"/>
          <w:sz w:val="24"/>
          <w:szCs w:val="24"/>
        </w:rPr>
        <w:t>а</w:t>
      </w:r>
      <w:r w:rsidRPr="006D3BEC">
        <w:rPr>
          <w:rFonts w:ascii="Times New Roman" w:hAnsi="Times New Roman"/>
          <w:b/>
          <w:bCs/>
          <w:spacing w:val="1"/>
          <w:sz w:val="24"/>
          <w:szCs w:val="24"/>
        </w:rPr>
        <w:t>т</w:t>
      </w:r>
      <w:r w:rsidRPr="006D3BEC">
        <w:rPr>
          <w:rFonts w:ascii="Times New Roman" w:hAnsi="Times New Roman"/>
          <w:b/>
          <w:bCs/>
          <w:sz w:val="24"/>
          <w:szCs w:val="24"/>
        </w:rPr>
        <w:t>ер</w:t>
      </w:r>
      <w:r w:rsidRPr="006D3BEC">
        <w:rPr>
          <w:rFonts w:ascii="Times New Roman" w:hAnsi="Times New Roman"/>
          <w:b/>
          <w:bCs/>
          <w:spacing w:val="-1"/>
          <w:sz w:val="24"/>
          <w:szCs w:val="24"/>
        </w:rPr>
        <w:t>ики</w:t>
      </w:r>
      <w:r w:rsidRPr="006D3BEC">
        <w:rPr>
          <w:rFonts w:ascii="Times New Roman" w:hAnsi="Times New Roman"/>
          <w:b/>
          <w:bCs/>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2"/>
          <w:sz w:val="24"/>
          <w:szCs w:val="24"/>
        </w:rPr>
        <w:t>ю</w:t>
      </w:r>
      <w:r w:rsidRPr="006D3BEC">
        <w:rPr>
          <w:rFonts w:ascii="Times New Roman" w:hAnsi="Times New Roman"/>
          <w:sz w:val="24"/>
          <w:szCs w:val="24"/>
        </w:rPr>
        <w:t>ж</w:t>
      </w:r>
      <w:r w:rsidRPr="006D3BEC">
        <w:rPr>
          <w:rFonts w:ascii="Times New Roman" w:hAnsi="Times New Roman"/>
          <w:spacing w:val="-1"/>
          <w:sz w:val="24"/>
          <w:szCs w:val="24"/>
        </w:rPr>
        <w:t>ны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ма</w:t>
      </w:r>
      <w:r w:rsidRPr="006D3BEC">
        <w:rPr>
          <w:rFonts w:ascii="Times New Roman" w:hAnsi="Times New Roman"/>
          <w:spacing w:val="-1"/>
          <w:sz w:val="24"/>
          <w:szCs w:val="24"/>
        </w:rPr>
        <w:t>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w:t>
      </w:r>
      <w:r w:rsidRPr="006D3BEC">
        <w:rPr>
          <w:rFonts w:ascii="Times New Roman" w:hAnsi="Times New Roman"/>
          <w:b/>
          <w:bCs/>
          <w:spacing w:val="-2"/>
          <w:sz w:val="24"/>
          <w:szCs w:val="24"/>
        </w:rPr>
        <w:t>ф</w:t>
      </w:r>
      <w:r w:rsidRPr="006D3BEC">
        <w:rPr>
          <w:rFonts w:ascii="Times New Roman" w:hAnsi="Times New Roman"/>
          <w:b/>
          <w:bCs/>
          <w:sz w:val="24"/>
          <w:szCs w:val="24"/>
        </w:rPr>
        <w:t>р</w:t>
      </w:r>
      <w:r w:rsidRPr="006D3BEC">
        <w:rPr>
          <w:rFonts w:ascii="Times New Roman" w:hAnsi="Times New Roman"/>
          <w:b/>
          <w:bCs/>
          <w:spacing w:val="-1"/>
          <w:sz w:val="24"/>
          <w:szCs w:val="24"/>
        </w:rPr>
        <w:t>ик</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3"/>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фи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А</w:t>
      </w:r>
      <w:r w:rsidRPr="006D3BEC">
        <w:rPr>
          <w:rFonts w:ascii="Times New Roman" w:hAnsi="Times New Roman"/>
          <w:sz w:val="24"/>
          <w:szCs w:val="24"/>
        </w:rPr>
        <w:t>ф</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ки</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и</w:t>
      </w:r>
      <w:r w:rsidRPr="006D3BEC">
        <w:rPr>
          <w:rFonts w:ascii="Times New Roman" w:hAnsi="Times New Roman"/>
          <w:sz w:val="24"/>
          <w:szCs w:val="24"/>
        </w:rPr>
        <w:t>ссл</w:t>
      </w:r>
      <w:r w:rsidRPr="006D3BEC">
        <w:rPr>
          <w:rFonts w:ascii="Times New Roman" w:hAnsi="Times New Roman"/>
          <w:spacing w:val="-3"/>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Ре</w:t>
      </w:r>
      <w:r w:rsidRPr="006D3BEC">
        <w:rPr>
          <w:rFonts w:ascii="Times New Roman" w:hAnsi="Times New Roman"/>
          <w:spacing w:val="-1"/>
          <w:sz w:val="24"/>
          <w:szCs w:val="24"/>
        </w:rPr>
        <w:t>ль</w:t>
      </w:r>
      <w:r w:rsidRPr="006D3BEC">
        <w:rPr>
          <w:rFonts w:ascii="Times New Roman" w:hAnsi="Times New Roman"/>
          <w:sz w:val="24"/>
          <w:szCs w:val="24"/>
        </w:rPr>
        <w:t>еф</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ез</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ае</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т</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вн</w:t>
      </w:r>
      <w:r w:rsidRPr="006D3BEC">
        <w:rPr>
          <w:rFonts w:ascii="Times New Roman" w:hAnsi="Times New Roman"/>
          <w:spacing w:val="-3"/>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w:t>
      </w:r>
      <w:r w:rsidRPr="006D3BEC">
        <w:rPr>
          <w:rFonts w:ascii="Times New Roman" w:hAnsi="Times New Roman"/>
          <w:spacing w:val="-2"/>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ка и </w:t>
      </w:r>
      <w:r w:rsidRPr="006D3BEC">
        <w:rPr>
          <w:rFonts w:ascii="Times New Roman" w:hAnsi="Times New Roman"/>
          <w:spacing w:val="1"/>
          <w:sz w:val="24"/>
          <w:szCs w:val="24"/>
        </w:rPr>
        <w:t>оц</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36"/>
          <w:sz w:val="24"/>
          <w:szCs w:val="24"/>
        </w:rPr>
        <w:t xml:space="preserve"> </w:t>
      </w:r>
      <w:r w:rsidRPr="006D3BEC">
        <w:rPr>
          <w:rFonts w:ascii="Times New Roman" w:hAnsi="Times New Roman"/>
          <w:sz w:val="24"/>
          <w:szCs w:val="24"/>
        </w:rPr>
        <w:t>климата</w:t>
      </w:r>
      <w:r w:rsidRPr="006D3BEC">
        <w:rPr>
          <w:rFonts w:ascii="Times New Roman" w:hAnsi="Times New Roman"/>
          <w:spacing w:val="3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д</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36"/>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34"/>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ф</w:t>
      </w:r>
      <w:r w:rsidRPr="006D3BEC">
        <w:rPr>
          <w:rFonts w:ascii="Times New Roman" w:hAnsi="Times New Roman"/>
          <w:spacing w:val="1"/>
          <w:sz w:val="24"/>
          <w:szCs w:val="24"/>
        </w:rPr>
        <w:t>ри</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36"/>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36"/>
          <w:sz w:val="24"/>
          <w:szCs w:val="24"/>
        </w:rPr>
        <w:t xml:space="preserve">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34"/>
          <w:sz w:val="24"/>
          <w:szCs w:val="24"/>
        </w:rPr>
        <w:t xml:space="preserve"> </w:t>
      </w:r>
      <w:r w:rsidRPr="006D3BEC">
        <w:rPr>
          <w:rFonts w:ascii="Times New Roman" w:hAnsi="Times New Roman"/>
          <w:spacing w:val="-1"/>
          <w:sz w:val="24"/>
          <w:szCs w:val="24"/>
        </w:rPr>
        <w:t>лю</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35"/>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зоны</w:t>
      </w:r>
      <w:r w:rsidRPr="006D3BEC">
        <w:rPr>
          <w:rFonts w:ascii="Times New Roman" w:hAnsi="Times New Roman"/>
          <w:spacing w:val="3"/>
          <w:sz w:val="24"/>
          <w:szCs w:val="24"/>
        </w:rPr>
        <w:t xml:space="preserve"> </w:t>
      </w:r>
      <w:r w:rsidRPr="006D3BEC">
        <w:rPr>
          <w:rFonts w:ascii="Times New Roman" w:hAnsi="Times New Roman"/>
          <w:spacing w:val="-1"/>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Эндемики. </w:t>
      </w:r>
      <w:r w:rsidRPr="006D3BEC">
        <w:rPr>
          <w:rFonts w:ascii="Times New Roman" w:hAnsi="Times New Roman"/>
          <w:spacing w:val="-4"/>
          <w:sz w:val="24"/>
          <w:szCs w:val="24"/>
        </w:rPr>
        <w:t>О</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н</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7"/>
          <w:sz w:val="24"/>
          <w:szCs w:val="24"/>
        </w:rPr>
        <w:t>а</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аселен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А</w:t>
      </w:r>
      <w:r w:rsidRPr="006D3BEC">
        <w:rPr>
          <w:rFonts w:ascii="Times New Roman" w:hAnsi="Times New Roman"/>
          <w:sz w:val="24"/>
          <w:szCs w:val="24"/>
        </w:rPr>
        <w:t>фри</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ти</w:t>
      </w:r>
      <w:r w:rsidRPr="006D3BEC">
        <w:rPr>
          <w:rFonts w:ascii="Times New Roman" w:hAnsi="Times New Roman"/>
          <w:spacing w:val="-1"/>
          <w:sz w:val="24"/>
          <w:szCs w:val="24"/>
        </w:rPr>
        <w:t>ч</w:t>
      </w:r>
      <w:r w:rsidRPr="006D3BEC">
        <w:rPr>
          <w:rFonts w:ascii="Times New Roman" w:hAnsi="Times New Roman"/>
          <w:sz w:val="24"/>
          <w:szCs w:val="24"/>
        </w:rPr>
        <w:t>еск</w:t>
      </w:r>
      <w:r w:rsidRPr="006D3BEC">
        <w:rPr>
          <w:rFonts w:ascii="Times New Roman" w:hAnsi="Times New Roman"/>
          <w:spacing w:val="-2"/>
          <w:sz w:val="24"/>
          <w:szCs w:val="24"/>
        </w:rPr>
        <w:t>а</w:t>
      </w:r>
      <w:r w:rsidRPr="006D3BEC">
        <w:rPr>
          <w:rFonts w:ascii="Times New Roman" w:hAnsi="Times New Roman"/>
          <w:sz w:val="24"/>
          <w:szCs w:val="24"/>
        </w:rPr>
        <w:t>я к</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 xml:space="preserve">та.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z w:val="24"/>
          <w:szCs w:val="24"/>
        </w:rPr>
        <w:t>ан Северной</w:t>
      </w:r>
      <w:r w:rsidRPr="006D3BEC">
        <w:rPr>
          <w:rFonts w:ascii="Times New Roman" w:hAnsi="Times New Roman"/>
          <w:spacing w:val="3"/>
          <w:sz w:val="24"/>
          <w:szCs w:val="24"/>
        </w:rPr>
        <w:t xml:space="preserve"> </w:t>
      </w:r>
      <w:r w:rsidRPr="006D3BEC">
        <w:rPr>
          <w:rFonts w:ascii="Times New Roman" w:hAnsi="Times New Roman"/>
          <w:spacing w:val="-1"/>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ки (</w:t>
      </w:r>
      <w:r w:rsidRPr="006D3BEC">
        <w:rPr>
          <w:rFonts w:ascii="Times New Roman" w:hAnsi="Times New Roman"/>
          <w:spacing w:val="1"/>
          <w:sz w:val="24"/>
          <w:szCs w:val="24"/>
        </w:rPr>
        <w:t>р</w:t>
      </w:r>
      <w:r w:rsidRPr="006D3BEC">
        <w:rPr>
          <w:rFonts w:ascii="Times New Roman" w:hAnsi="Times New Roman"/>
          <w:sz w:val="24"/>
          <w:szCs w:val="24"/>
        </w:rPr>
        <w:t>ег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z w:val="24"/>
          <w:szCs w:val="24"/>
        </w:rPr>
        <w:t>н</w:t>
      </w:r>
      <w:r w:rsidRPr="006D3BEC">
        <w:rPr>
          <w:rFonts w:ascii="Times New Roman" w:hAnsi="Times New Roman"/>
          <w:spacing w:val="2"/>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ор</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 климата,</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сты</w:t>
      </w:r>
      <w:r w:rsidRPr="006D3BEC">
        <w:rPr>
          <w:rFonts w:ascii="Times New Roman" w:hAnsi="Times New Roman"/>
          <w:spacing w:val="1"/>
          <w:sz w:val="24"/>
          <w:szCs w:val="24"/>
        </w:rPr>
        <w:t>н</w:t>
      </w:r>
      <w:r w:rsidRPr="006D3BEC">
        <w:rPr>
          <w:rFonts w:ascii="Times New Roman" w:hAnsi="Times New Roman"/>
          <w:sz w:val="24"/>
          <w:szCs w:val="24"/>
        </w:rPr>
        <w:t>ь и</w:t>
      </w:r>
      <w:r w:rsidRPr="006D3BEC">
        <w:rPr>
          <w:rFonts w:ascii="Times New Roman" w:hAnsi="Times New Roman"/>
          <w:spacing w:val="4"/>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ази</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также</w:t>
      </w:r>
      <w:r w:rsidRPr="006D3BEC">
        <w:rPr>
          <w:rFonts w:ascii="Times New Roman" w:hAnsi="Times New Roman"/>
          <w:spacing w:val="4"/>
          <w:sz w:val="24"/>
          <w:szCs w:val="24"/>
        </w:rPr>
        <w:t xml:space="preserve"> </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др</w:t>
      </w:r>
      <w:r w:rsidRPr="006D3BEC">
        <w:rPr>
          <w:rFonts w:ascii="Times New Roman" w:hAnsi="Times New Roman"/>
          <w:sz w:val="24"/>
          <w:szCs w:val="24"/>
        </w:rPr>
        <w:t>евн</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ви</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 xml:space="preserve">, </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район</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ы</w:t>
      </w:r>
      <w:r w:rsidRPr="006D3BEC">
        <w:rPr>
          <w:rFonts w:ascii="Times New Roman" w:hAnsi="Times New Roman"/>
          <w:spacing w:val="-2"/>
          <w:sz w:val="24"/>
          <w:szCs w:val="24"/>
        </w:rPr>
        <w:t>ч</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н</w:t>
      </w:r>
      <w:r w:rsidRPr="006D3BEC">
        <w:rPr>
          <w:rFonts w:ascii="Times New Roman" w:hAnsi="Times New Roman"/>
          <w:spacing w:val="-2"/>
          <w:sz w:val="24"/>
          <w:szCs w:val="24"/>
        </w:rPr>
        <w:t>е</w:t>
      </w:r>
      <w:r w:rsidRPr="006D3BEC">
        <w:rPr>
          <w:rFonts w:ascii="Times New Roman" w:hAnsi="Times New Roman"/>
          <w:sz w:val="24"/>
          <w:szCs w:val="24"/>
        </w:rPr>
        <w:t>ф</w:t>
      </w:r>
      <w:r w:rsidRPr="006D3BEC">
        <w:rPr>
          <w:rFonts w:ascii="Times New Roman" w:hAnsi="Times New Roman"/>
          <w:spacing w:val="-2"/>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и газа).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60"/>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н</w:t>
      </w:r>
      <w:r w:rsidRPr="006D3BEC">
        <w:rPr>
          <w:rFonts w:ascii="Times New Roman" w:hAnsi="Times New Roman"/>
          <w:spacing w:val="58"/>
          <w:sz w:val="24"/>
          <w:szCs w:val="24"/>
        </w:rPr>
        <w:t xml:space="preserve"> </w:t>
      </w:r>
      <w:r w:rsidRPr="006D3BEC">
        <w:rPr>
          <w:rFonts w:ascii="Times New Roman" w:hAnsi="Times New Roman"/>
          <w:spacing w:val="1"/>
          <w:sz w:val="24"/>
          <w:szCs w:val="24"/>
        </w:rPr>
        <w:t>З</w:t>
      </w:r>
      <w:r w:rsidRPr="006D3BEC">
        <w:rPr>
          <w:rFonts w:ascii="Times New Roman" w:hAnsi="Times New Roman"/>
          <w:spacing w:val="-2"/>
          <w:sz w:val="24"/>
          <w:szCs w:val="24"/>
        </w:rPr>
        <w:t>а</w:t>
      </w:r>
      <w:r w:rsidRPr="006D3BEC">
        <w:rPr>
          <w:rFonts w:ascii="Times New Roman" w:hAnsi="Times New Roman"/>
          <w:spacing w:val="1"/>
          <w:sz w:val="24"/>
          <w:szCs w:val="24"/>
        </w:rPr>
        <w:t>п</w:t>
      </w:r>
      <w:r w:rsidRPr="006D3BEC">
        <w:rPr>
          <w:rFonts w:ascii="Times New Roman" w:hAnsi="Times New Roman"/>
          <w:spacing w:val="3"/>
          <w:sz w:val="24"/>
          <w:szCs w:val="24"/>
        </w:rPr>
        <w:t>а</w:t>
      </w:r>
      <w:r w:rsidRPr="006D3BEC">
        <w:rPr>
          <w:rFonts w:ascii="Times New Roman" w:hAnsi="Times New Roman"/>
          <w:spacing w:val="-1"/>
          <w:sz w:val="24"/>
          <w:szCs w:val="24"/>
        </w:rPr>
        <w:t>дн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57"/>
          <w:sz w:val="24"/>
          <w:szCs w:val="24"/>
        </w:rPr>
        <w:t xml:space="preserve"> </w:t>
      </w:r>
      <w:r w:rsidRPr="006D3BEC">
        <w:rPr>
          <w:rFonts w:ascii="Times New Roman" w:hAnsi="Times New Roman"/>
          <w:sz w:val="24"/>
          <w:szCs w:val="24"/>
        </w:rPr>
        <w:t>и</w:t>
      </w:r>
      <w:r w:rsidRPr="006D3BEC">
        <w:rPr>
          <w:rFonts w:ascii="Times New Roman" w:hAnsi="Times New Roman"/>
          <w:spacing w:val="60"/>
          <w:sz w:val="24"/>
          <w:szCs w:val="24"/>
        </w:rPr>
        <w:t xml:space="preserve"> </w:t>
      </w:r>
      <w:r w:rsidRPr="006D3BEC">
        <w:rPr>
          <w:rFonts w:ascii="Times New Roman" w:hAnsi="Times New Roman"/>
          <w:spacing w:val="-1"/>
          <w:sz w:val="24"/>
          <w:szCs w:val="24"/>
        </w:rPr>
        <w:t>Ц</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60"/>
          <w:sz w:val="24"/>
          <w:szCs w:val="24"/>
        </w:rPr>
        <w:t xml:space="preserve"> </w:t>
      </w:r>
      <w:r w:rsidRPr="006D3BEC">
        <w:rPr>
          <w:rFonts w:ascii="Times New Roman" w:hAnsi="Times New Roman"/>
          <w:spacing w:val="-1"/>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ри</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60"/>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z w:val="24"/>
          <w:szCs w:val="24"/>
        </w:rPr>
        <w:t>н</w:t>
      </w:r>
      <w:r w:rsidRPr="006D3BEC">
        <w:rPr>
          <w:rFonts w:ascii="Times New Roman" w:hAnsi="Times New Roman"/>
          <w:spacing w:val="60"/>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ава</w:t>
      </w:r>
      <w:r w:rsidRPr="006D3BEC">
        <w:rPr>
          <w:rFonts w:ascii="Times New Roman" w:hAnsi="Times New Roman"/>
          <w:spacing w:val="-2"/>
          <w:sz w:val="24"/>
          <w:szCs w:val="24"/>
        </w:rPr>
        <w:t>н</w:t>
      </w:r>
      <w:r w:rsidRPr="006D3BEC">
        <w:rPr>
          <w:rFonts w:ascii="Times New Roman" w:hAnsi="Times New Roman"/>
          <w:sz w:val="24"/>
          <w:szCs w:val="24"/>
        </w:rPr>
        <w:t>н</w:t>
      </w:r>
      <w:r w:rsidRPr="006D3BEC">
        <w:rPr>
          <w:rFonts w:ascii="Times New Roman" w:hAnsi="Times New Roman"/>
          <w:spacing w:val="57"/>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пр</w:t>
      </w:r>
      <w:r w:rsidRPr="006D3BEC">
        <w:rPr>
          <w:rFonts w:ascii="Times New Roman" w:hAnsi="Times New Roman"/>
          <w:spacing w:val="1"/>
          <w:sz w:val="24"/>
          <w:szCs w:val="24"/>
        </w:rPr>
        <w:t>о</w:t>
      </w:r>
      <w:r w:rsidRPr="006D3BEC">
        <w:rPr>
          <w:rFonts w:ascii="Times New Roman" w:hAnsi="Times New Roman"/>
          <w:spacing w:val="-1"/>
          <w:sz w:val="24"/>
          <w:szCs w:val="24"/>
        </w:rPr>
        <w:t>хо</w:t>
      </w:r>
      <w:r w:rsidRPr="006D3BEC">
        <w:rPr>
          <w:rFonts w:ascii="Times New Roman" w:hAnsi="Times New Roman"/>
          <w:spacing w:val="1"/>
          <w:sz w:val="24"/>
          <w:szCs w:val="24"/>
        </w:rPr>
        <w:t>ди</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9"/>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pacing w:val="-3"/>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 xml:space="preserve">, с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охо</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9"/>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z w:val="24"/>
          <w:szCs w:val="24"/>
        </w:rPr>
        <w:t>экс</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ата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 xml:space="preserve">я местного </w:t>
      </w:r>
      <w:r w:rsidRPr="006D3BEC">
        <w:rPr>
          <w:rFonts w:ascii="Times New Roman" w:hAnsi="Times New Roman"/>
          <w:spacing w:val="-2"/>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 пл</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ях</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 xml:space="preserve">при </w:t>
      </w:r>
      <w:r w:rsidRPr="006D3BEC">
        <w:rPr>
          <w:rFonts w:ascii="Times New Roman" w:hAnsi="Times New Roman"/>
          <w:spacing w:val="-2"/>
          <w:sz w:val="24"/>
          <w:szCs w:val="24"/>
        </w:rPr>
        <w:t>д</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ы</w:t>
      </w:r>
      <w:r w:rsidRPr="006D3BEC">
        <w:rPr>
          <w:rFonts w:ascii="Times New Roman" w:hAnsi="Times New Roman"/>
          <w:spacing w:val="-2"/>
          <w:sz w:val="24"/>
          <w:szCs w:val="24"/>
        </w:rPr>
        <w:t>ч</w:t>
      </w:r>
      <w:r w:rsidRPr="006D3BEC">
        <w:rPr>
          <w:rFonts w:ascii="Times New Roman" w:hAnsi="Times New Roman"/>
          <w:sz w:val="24"/>
          <w:szCs w:val="24"/>
        </w:rPr>
        <w:t xml:space="preserve">е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ез</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ае</w:t>
      </w:r>
      <w:r w:rsidRPr="006D3BEC">
        <w:rPr>
          <w:rFonts w:ascii="Times New Roman" w:hAnsi="Times New Roman"/>
          <w:spacing w:val="-2"/>
          <w:sz w:val="24"/>
          <w:szCs w:val="24"/>
        </w:rPr>
        <w:t>м</w:t>
      </w:r>
      <w:r w:rsidRPr="006D3BEC">
        <w:rPr>
          <w:rFonts w:ascii="Times New Roman" w:hAnsi="Times New Roman"/>
          <w:spacing w:val="1"/>
          <w:sz w:val="24"/>
          <w:szCs w:val="24"/>
        </w:rPr>
        <w:t>ых</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ан В</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z w:val="24"/>
          <w:szCs w:val="24"/>
        </w:rPr>
        <w:t>н</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4"/>
          <w:sz w:val="24"/>
          <w:szCs w:val="24"/>
        </w:rPr>
        <w:t>у</w:t>
      </w:r>
      <w:r w:rsidRPr="006D3BEC">
        <w:rPr>
          <w:rFonts w:ascii="Times New Roman" w:hAnsi="Times New Roman"/>
          <w:spacing w:val="-1"/>
          <w:sz w:val="24"/>
          <w:szCs w:val="24"/>
        </w:rPr>
        <w:t>л</w:t>
      </w:r>
      <w:r w:rsidRPr="006D3BEC">
        <w:rPr>
          <w:rFonts w:ascii="Times New Roman" w:hAnsi="Times New Roman"/>
          <w:sz w:val="24"/>
          <w:szCs w:val="24"/>
        </w:rPr>
        <w:t>ка</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ци</w:t>
      </w:r>
      <w:r w:rsidRPr="006D3BEC">
        <w:rPr>
          <w:rFonts w:ascii="Times New Roman" w:hAnsi="Times New Roman"/>
          <w:spacing w:val="1"/>
          <w:sz w:val="24"/>
          <w:szCs w:val="24"/>
        </w:rPr>
        <w:t>она</w:t>
      </w:r>
      <w:r w:rsidRPr="006D3BEC">
        <w:rPr>
          <w:rFonts w:ascii="Times New Roman" w:hAnsi="Times New Roman"/>
          <w:spacing w:val="-1"/>
          <w:sz w:val="24"/>
          <w:szCs w:val="24"/>
        </w:rPr>
        <w:t>льны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р</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рны</w:t>
      </w:r>
      <w:r w:rsidRPr="006D3BEC">
        <w:rPr>
          <w:rFonts w:ascii="Times New Roman" w:hAnsi="Times New Roman"/>
          <w:sz w:val="24"/>
          <w:szCs w:val="24"/>
        </w:rPr>
        <w:t xml:space="preserve">х </w:t>
      </w:r>
      <w:r w:rsidRPr="006D3BEC">
        <w:rPr>
          <w:rFonts w:ascii="Times New Roman" w:hAnsi="Times New Roman"/>
          <w:spacing w:val="1"/>
          <w:sz w:val="24"/>
          <w:szCs w:val="24"/>
        </w:rPr>
        <w:t>р</w:t>
      </w:r>
      <w:r w:rsidRPr="006D3BEC">
        <w:rPr>
          <w:rFonts w:ascii="Times New Roman" w:hAnsi="Times New Roman"/>
          <w:sz w:val="24"/>
          <w:szCs w:val="24"/>
        </w:rPr>
        <w:t>аст</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р</w:t>
      </w:r>
      <w:r w:rsidRPr="006D3BEC">
        <w:rPr>
          <w:rFonts w:ascii="Times New Roman" w:hAnsi="Times New Roman"/>
          <w:sz w:val="24"/>
          <w:szCs w:val="24"/>
        </w:rPr>
        <w:t>ев</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х г</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ств).</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н Юж</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ки </w:t>
      </w:r>
      <w:r w:rsidRPr="006D3BEC">
        <w:rPr>
          <w:rFonts w:ascii="Times New Roman" w:hAnsi="Times New Roman"/>
          <w:spacing w:val="-2"/>
          <w:sz w:val="24"/>
          <w:szCs w:val="24"/>
        </w:rPr>
        <w:t>(</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z w:val="24"/>
          <w:szCs w:val="24"/>
        </w:rPr>
        <w:t>н</w:t>
      </w:r>
      <w:r w:rsidRPr="006D3BEC">
        <w:rPr>
          <w:rFonts w:ascii="Times New Roman" w:hAnsi="Times New Roman"/>
          <w:spacing w:val="2"/>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z w:val="24"/>
          <w:szCs w:val="24"/>
        </w:rPr>
        <w:t xml:space="preserve">р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3"/>
          <w:sz w:val="24"/>
          <w:szCs w:val="24"/>
        </w:rPr>
        <w:t>у</w:t>
      </w:r>
      <w:r w:rsidRPr="006D3BEC">
        <w:rPr>
          <w:rFonts w:ascii="Times New Roman" w:hAnsi="Times New Roman"/>
          <w:spacing w:val="-1"/>
          <w:sz w:val="24"/>
          <w:szCs w:val="24"/>
        </w:rPr>
        <w:t>дл</w:t>
      </w:r>
      <w:r w:rsidRPr="006D3BEC">
        <w:rPr>
          <w:rFonts w:ascii="Times New Roman" w:hAnsi="Times New Roman"/>
          <w:spacing w:val="1"/>
          <w:sz w:val="24"/>
          <w:szCs w:val="24"/>
        </w:rPr>
        <w:t>и</w:t>
      </w:r>
      <w:r w:rsidRPr="006D3BEC">
        <w:rPr>
          <w:rFonts w:ascii="Times New Roman" w:hAnsi="Times New Roman"/>
          <w:sz w:val="24"/>
          <w:szCs w:val="24"/>
        </w:rPr>
        <w:t>вой</w:t>
      </w:r>
      <w:r w:rsidRPr="006D3BEC">
        <w:rPr>
          <w:rFonts w:ascii="Times New Roman" w:hAnsi="Times New Roman"/>
          <w:spacing w:val="1"/>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ор</w:t>
      </w:r>
      <w:r w:rsidRPr="006D3BEC">
        <w:rPr>
          <w:rFonts w:ascii="Times New Roman" w:hAnsi="Times New Roman"/>
          <w:spacing w:val="-3"/>
          <w:sz w:val="24"/>
          <w:szCs w:val="24"/>
        </w:rPr>
        <w:t>м</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сты</w:t>
      </w:r>
      <w:r w:rsidRPr="006D3BEC">
        <w:rPr>
          <w:rFonts w:ascii="Times New Roman" w:hAnsi="Times New Roman"/>
          <w:spacing w:val="1"/>
          <w:sz w:val="24"/>
          <w:szCs w:val="24"/>
        </w:rPr>
        <w:t>н</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й м</w:t>
      </w:r>
      <w:r w:rsidRPr="006D3BEC">
        <w:rPr>
          <w:rFonts w:ascii="Times New Roman" w:hAnsi="Times New Roman"/>
          <w:spacing w:val="-2"/>
          <w:sz w:val="24"/>
          <w:szCs w:val="24"/>
        </w:rPr>
        <w:t>и</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до</w:t>
      </w:r>
      <w:r w:rsidRPr="006D3BEC">
        <w:rPr>
          <w:rFonts w:ascii="Times New Roman" w:hAnsi="Times New Roman"/>
          <w:spacing w:val="1"/>
          <w:sz w:val="24"/>
          <w:szCs w:val="24"/>
        </w:rPr>
        <w:t>б</w:t>
      </w:r>
      <w:r w:rsidRPr="006D3BEC">
        <w:rPr>
          <w:rFonts w:ascii="Times New Roman" w:hAnsi="Times New Roman"/>
          <w:spacing w:val="-1"/>
          <w:sz w:val="24"/>
          <w:szCs w:val="24"/>
        </w:rPr>
        <w:t>ы</w:t>
      </w:r>
      <w:r w:rsidRPr="006D3BEC">
        <w:rPr>
          <w:rFonts w:ascii="Times New Roman" w:hAnsi="Times New Roman"/>
          <w:spacing w:val="-2"/>
          <w:sz w:val="24"/>
          <w:szCs w:val="24"/>
        </w:rPr>
        <w:t>ч</w:t>
      </w:r>
      <w:r w:rsidRPr="006D3BEC">
        <w:rPr>
          <w:rFonts w:ascii="Times New Roman" w:hAnsi="Times New Roman"/>
          <w:sz w:val="24"/>
          <w:szCs w:val="24"/>
        </w:rPr>
        <w:t>ей</w:t>
      </w:r>
      <w:r w:rsidRPr="006D3BEC">
        <w:rPr>
          <w:rFonts w:ascii="Times New Roman" w:hAnsi="Times New Roman"/>
          <w:spacing w:val="3"/>
          <w:sz w:val="24"/>
          <w:szCs w:val="24"/>
        </w:rPr>
        <w:t xml:space="preserve"> </w:t>
      </w:r>
      <w:r w:rsidRPr="006D3BEC">
        <w:rPr>
          <w:rFonts w:ascii="Times New Roman" w:hAnsi="Times New Roman"/>
          <w:sz w:val="24"/>
          <w:szCs w:val="24"/>
        </w:rPr>
        <w:t>ал</w:t>
      </w:r>
      <w:r w:rsidRPr="006D3BEC">
        <w:rPr>
          <w:rFonts w:ascii="Times New Roman" w:hAnsi="Times New Roman"/>
          <w:spacing w:val="-1"/>
          <w:sz w:val="24"/>
          <w:szCs w:val="24"/>
        </w:rPr>
        <w:t>м</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и са</w:t>
      </w:r>
      <w:r w:rsidRPr="006D3BEC">
        <w:rPr>
          <w:rFonts w:ascii="Times New Roman" w:hAnsi="Times New Roman"/>
          <w:spacing w:val="-2"/>
          <w:sz w:val="24"/>
          <w:szCs w:val="24"/>
        </w:rPr>
        <w:t>м</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z w:val="24"/>
          <w:szCs w:val="24"/>
        </w:rPr>
        <w:t>га</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й ст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но</w:t>
      </w:r>
      <w:r w:rsidRPr="006D3BEC">
        <w:rPr>
          <w:rFonts w:ascii="Times New Roman" w:hAnsi="Times New Roman"/>
          <w:sz w:val="24"/>
          <w:szCs w:val="24"/>
        </w:rPr>
        <w:t>й 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а (</w:t>
      </w:r>
      <w:r w:rsidRPr="006D3BEC">
        <w:rPr>
          <w:rFonts w:ascii="Times New Roman" w:hAnsi="Times New Roman"/>
          <w:spacing w:val="-1"/>
          <w:sz w:val="24"/>
          <w:szCs w:val="24"/>
        </w:rPr>
        <w:t>ЮА</w:t>
      </w:r>
      <w:r w:rsidRPr="006D3BEC">
        <w:rPr>
          <w:rFonts w:ascii="Times New Roman" w:hAnsi="Times New Roman"/>
          <w:sz w:val="24"/>
          <w:szCs w:val="24"/>
        </w:rPr>
        <w:t>Р)).</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w:t>
      </w:r>
      <w:r w:rsidRPr="006D3BEC">
        <w:rPr>
          <w:rFonts w:ascii="Times New Roman" w:hAnsi="Times New Roman"/>
          <w:b/>
          <w:bCs/>
          <w:sz w:val="24"/>
          <w:szCs w:val="24"/>
        </w:rPr>
        <w:t>вс</w:t>
      </w:r>
      <w:r w:rsidRPr="006D3BEC">
        <w:rPr>
          <w:rFonts w:ascii="Times New Roman" w:hAnsi="Times New Roman"/>
          <w:b/>
          <w:bCs/>
          <w:spacing w:val="1"/>
          <w:sz w:val="24"/>
          <w:szCs w:val="24"/>
        </w:rPr>
        <w:t>т</w:t>
      </w:r>
      <w:r w:rsidRPr="006D3BEC">
        <w:rPr>
          <w:rFonts w:ascii="Times New Roman" w:hAnsi="Times New Roman"/>
          <w:b/>
          <w:bCs/>
          <w:sz w:val="24"/>
          <w:szCs w:val="24"/>
        </w:rPr>
        <w:t>р</w:t>
      </w:r>
      <w:r w:rsidRPr="006D3BEC">
        <w:rPr>
          <w:rFonts w:ascii="Times New Roman" w:hAnsi="Times New Roman"/>
          <w:b/>
          <w:bCs/>
          <w:spacing w:val="-1"/>
          <w:sz w:val="24"/>
          <w:szCs w:val="24"/>
        </w:rPr>
        <w:t>а</w:t>
      </w:r>
      <w:r w:rsidRPr="006D3BEC">
        <w:rPr>
          <w:rFonts w:ascii="Times New Roman" w:hAnsi="Times New Roman"/>
          <w:b/>
          <w:bCs/>
          <w:spacing w:val="1"/>
          <w:sz w:val="24"/>
          <w:szCs w:val="24"/>
        </w:rPr>
        <w:t>л</w:t>
      </w:r>
      <w:r w:rsidRPr="006D3BEC">
        <w:rPr>
          <w:rFonts w:ascii="Times New Roman" w:hAnsi="Times New Roman"/>
          <w:b/>
          <w:bCs/>
          <w:spacing w:val="-1"/>
          <w:sz w:val="24"/>
          <w:szCs w:val="24"/>
        </w:rPr>
        <w:t>и</w:t>
      </w:r>
      <w:r w:rsidRPr="006D3BEC">
        <w:rPr>
          <w:rFonts w:ascii="Times New Roman" w:hAnsi="Times New Roman"/>
          <w:b/>
          <w:bCs/>
          <w:sz w:val="24"/>
          <w:szCs w:val="24"/>
        </w:rPr>
        <w:t>я</w:t>
      </w:r>
      <w:r w:rsidRPr="006D3BEC">
        <w:rPr>
          <w:rFonts w:ascii="Times New Roman" w:hAnsi="Times New Roman"/>
          <w:b/>
          <w:bCs/>
          <w:spacing w:val="-1"/>
          <w:sz w:val="24"/>
          <w:szCs w:val="24"/>
        </w:rPr>
        <w:t xml:space="preserve"> </w:t>
      </w:r>
      <w:r w:rsidRPr="006D3BEC">
        <w:rPr>
          <w:rFonts w:ascii="Times New Roman" w:hAnsi="Times New Roman"/>
          <w:b/>
          <w:bCs/>
          <w:sz w:val="24"/>
          <w:szCs w:val="24"/>
        </w:rPr>
        <w:t>и О</w:t>
      </w:r>
      <w:r w:rsidRPr="006D3BEC">
        <w:rPr>
          <w:rFonts w:ascii="Times New Roman" w:hAnsi="Times New Roman"/>
          <w:b/>
          <w:bCs/>
          <w:spacing w:val="-2"/>
          <w:sz w:val="24"/>
          <w:szCs w:val="24"/>
        </w:rPr>
        <w:t>к</w:t>
      </w:r>
      <w:r w:rsidRPr="006D3BEC">
        <w:rPr>
          <w:rFonts w:ascii="Times New Roman" w:hAnsi="Times New Roman"/>
          <w:b/>
          <w:bCs/>
          <w:sz w:val="24"/>
          <w:szCs w:val="24"/>
        </w:rPr>
        <w:t>е</w:t>
      </w:r>
      <w:r w:rsidRPr="006D3BEC">
        <w:rPr>
          <w:rFonts w:ascii="Times New Roman" w:hAnsi="Times New Roman"/>
          <w:b/>
          <w:bCs/>
          <w:spacing w:val="-1"/>
          <w:sz w:val="24"/>
          <w:szCs w:val="24"/>
        </w:rPr>
        <w:t>ани</w:t>
      </w:r>
      <w:r w:rsidRPr="006D3BEC">
        <w:rPr>
          <w:rFonts w:ascii="Times New Roman" w:hAnsi="Times New Roman"/>
          <w:b/>
          <w:bCs/>
          <w:sz w:val="24"/>
          <w:szCs w:val="24"/>
        </w:rPr>
        <w:t>я.</w:t>
      </w:r>
      <w:r w:rsidRPr="006D3BEC">
        <w:rPr>
          <w:rFonts w:ascii="Times New Roman" w:hAnsi="Times New Roman"/>
          <w:b/>
          <w:bCs/>
          <w:spacing w:val="-1"/>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е п</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я иссл</w:t>
      </w:r>
      <w:r w:rsidRPr="006D3BEC">
        <w:rPr>
          <w:rFonts w:ascii="Times New Roman" w:hAnsi="Times New Roman"/>
          <w:spacing w:val="-3"/>
          <w:sz w:val="24"/>
          <w:szCs w:val="24"/>
        </w:rPr>
        <w:t>е</w:t>
      </w:r>
      <w:r w:rsidRPr="006D3BEC">
        <w:rPr>
          <w:rFonts w:ascii="Times New Roman" w:hAnsi="Times New Roman"/>
          <w:spacing w:val="1"/>
          <w:sz w:val="24"/>
          <w:szCs w:val="24"/>
        </w:rPr>
        <w:t>до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ка. Эндемики.</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А</w:t>
      </w:r>
      <w:r w:rsidRPr="006D3BEC">
        <w:rPr>
          <w:rFonts w:ascii="Times New Roman" w:hAnsi="Times New Roman"/>
          <w:sz w:val="24"/>
          <w:szCs w:val="24"/>
        </w:rPr>
        <w:t>встрал</w:t>
      </w:r>
      <w:r w:rsidRPr="006D3BEC">
        <w:rPr>
          <w:rFonts w:ascii="Times New Roman" w:hAnsi="Times New Roman"/>
          <w:spacing w:val="-2"/>
          <w:sz w:val="24"/>
          <w:szCs w:val="24"/>
        </w:rPr>
        <w:t>и</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 С</w:t>
      </w:r>
      <w:r w:rsidRPr="006D3BEC">
        <w:rPr>
          <w:rFonts w:ascii="Times New Roman" w:hAnsi="Times New Roman"/>
          <w:spacing w:val="-1"/>
          <w:sz w:val="24"/>
          <w:szCs w:val="24"/>
        </w:rPr>
        <w:t>ою</w:t>
      </w:r>
      <w:r w:rsidRPr="006D3BEC">
        <w:rPr>
          <w:rFonts w:ascii="Times New Roman" w:hAnsi="Times New Roman"/>
          <w:sz w:val="24"/>
          <w:szCs w:val="24"/>
        </w:rPr>
        <w:t>з</w:t>
      </w:r>
      <w:r w:rsidRPr="006D3BEC">
        <w:rPr>
          <w:rFonts w:ascii="Times New Roman" w:hAnsi="Times New Roman"/>
          <w:spacing w:val="2"/>
          <w:sz w:val="24"/>
          <w:szCs w:val="24"/>
        </w:rPr>
        <w:t xml:space="preserve"> </w:t>
      </w:r>
      <w:r w:rsidRPr="006D3BEC">
        <w:rPr>
          <w:rFonts w:ascii="Times New Roman" w:hAnsi="Times New Roman"/>
          <w:sz w:val="24"/>
          <w:szCs w:val="24"/>
        </w:rPr>
        <w:t>(ге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4"/>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4"/>
          <w:sz w:val="24"/>
          <w:szCs w:val="24"/>
        </w:rPr>
        <w:t>у</w:t>
      </w:r>
      <w:r w:rsidRPr="006D3BEC">
        <w:rPr>
          <w:rFonts w:ascii="Times New Roman" w:hAnsi="Times New Roman"/>
          <w:spacing w:val="1"/>
          <w:sz w:val="24"/>
          <w:szCs w:val="24"/>
        </w:rPr>
        <w:t>ни</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z w:val="24"/>
          <w:szCs w:val="24"/>
        </w:rPr>
        <w:t>м</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на</w:t>
      </w:r>
      <w:r w:rsidRPr="006D3BEC">
        <w:rPr>
          <w:rFonts w:ascii="Times New Roman" w:hAnsi="Times New Roman"/>
          <w:sz w:val="24"/>
          <w:szCs w:val="24"/>
        </w:rPr>
        <w:t>-</w:t>
      </w:r>
      <w:r w:rsidRPr="006D3BEC">
        <w:rPr>
          <w:rFonts w:ascii="Times New Roman" w:hAnsi="Times New Roman"/>
          <w:spacing w:val="-3"/>
          <w:sz w:val="24"/>
          <w:szCs w:val="24"/>
        </w:rPr>
        <w:t>м</w:t>
      </w:r>
      <w:r w:rsidRPr="006D3BEC">
        <w:rPr>
          <w:rFonts w:ascii="Times New Roman" w:hAnsi="Times New Roman"/>
          <w:sz w:val="24"/>
          <w:szCs w:val="24"/>
        </w:rPr>
        <w:t>ате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са</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й ма</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ь</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дн</w:t>
      </w:r>
      <w:r w:rsidRPr="006D3BEC">
        <w:rPr>
          <w:rFonts w:ascii="Times New Roman" w:hAnsi="Times New Roman"/>
          <w:sz w:val="24"/>
          <w:szCs w:val="24"/>
        </w:rPr>
        <w:t>а</w:t>
      </w:r>
      <w:r w:rsidRPr="006D3BEC">
        <w:rPr>
          <w:rFonts w:ascii="Times New Roman" w:hAnsi="Times New Roman"/>
          <w:spacing w:val="1"/>
          <w:sz w:val="24"/>
          <w:szCs w:val="24"/>
        </w:rPr>
        <w:t xml:space="preserve"> и</w:t>
      </w:r>
      <w:r w:rsidRPr="006D3BEC">
        <w:rPr>
          <w:rFonts w:ascii="Times New Roman" w:hAnsi="Times New Roman"/>
          <w:sz w:val="24"/>
          <w:szCs w:val="24"/>
        </w:rPr>
        <w:t xml:space="preserve">з </w:t>
      </w:r>
      <w:r w:rsidRPr="006D3BEC">
        <w:rPr>
          <w:rFonts w:ascii="Times New Roman" w:hAnsi="Times New Roman"/>
          <w:spacing w:val="-2"/>
          <w:sz w:val="24"/>
          <w:szCs w:val="24"/>
        </w:rPr>
        <w:t>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пн</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pacing w:val="-3"/>
          <w:sz w:val="24"/>
          <w:szCs w:val="24"/>
        </w:rPr>
        <w:t>ш</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н</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 вы</w:t>
      </w:r>
      <w:r w:rsidRPr="006D3BEC">
        <w:rPr>
          <w:rFonts w:ascii="Times New Roman" w:hAnsi="Times New Roman"/>
          <w:spacing w:val="1"/>
          <w:sz w:val="24"/>
          <w:szCs w:val="24"/>
        </w:rPr>
        <w:t>д</w:t>
      </w:r>
      <w:r w:rsidRPr="006D3BEC">
        <w:rPr>
          <w:rFonts w:ascii="Times New Roman" w:hAnsi="Times New Roman"/>
          <w:sz w:val="24"/>
          <w:szCs w:val="24"/>
        </w:rPr>
        <w:t>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рно</w:t>
      </w:r>
      <w:r w:rsidRPr="006D3BEC">
        <w:rPr>
          <w:rFonts w:ascii="Times New Roman" w:hAnsi="Times New Roman"/>
          <w:sz w:val="24"/>
          <w:szCs w:val="24"/>
        </w:rPr>
        <w:t>го</w:t>
      </w:r>
      <w:r w:rsidRPr="006D3BEC">
        <w:rPr>
          <w:rFonts w:ascii="Times New Roman" w:hAnsi="Times New Roman"/>
          <w:spacing w:val="4"/>
          <w:sz w:val="24"/>
          <w:szCs w:val="24"/>
        </w:rPr>
        <w:t xml:space="preserve"> </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pacing w:val="1"/>
          <w:sz w:val="24"/>
          <w:szCs w:val="24"/>
        </w:rPr>
        <w:t>п</w:t>
      </w:r>
      <w:r w:rsidRPr="006D3BEC">
        <w:rPr>
          <w:rFonts w:ascii="Times New Roman" w:hAnsi="Times New Roman"/>
          <w:sz w:val="24"/>
          <w:szCs w:val="24"/>
        </w:rPr>
        <w:t>а австра</w:t>
      </w:r>
      <w:r w:rsidRPr="006D3BEC">
        <w:rPr>
          <w:rFonts w:ascii="Times New Roman" w:hAnsi="Times New Roman"/>
          <w:spacing w:val="-3"/>
          <w:sz w:val="24"/>
          <w:szCs w:val="24"/>
        </w:rPr>
        <w:t>л</w:t>
      </w:r>
      <w:r w:rsidRPr="006D3BEC">
        <w:rPr>
          <w:rFonts w:ascii="Times New Roman" w:hAnsi="Times New Roman"/>
          <w:spacing w:val="1"/>
          <w:sz w:val="24"/>
          <w:szCs w:val="24"/>
        </w:rPr>
        <w:t>ий</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7"/>
          <w:sz w:val="24"/>
          <w:szCs w:val="24"/>
        </w:rPr>
        <w:t>о</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z w:val="24"/>
          <w:szCs w:val="24"/>
        </w:rPr>
        <w:t>зе</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4"/>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2"/>
          <w:sz w:val="24"/>
          <w:szCs w:val="24"/>
        </w:rPr>
        <w:t>а</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тс</w:t>
      </w:r>
      <w:r w:rsidRPr="006D3BEC">
        <w:rPr>
          <w:rFonts w:ascii="Times New Roman" w:hAnsi="Times New Roman"/>
          <w:spacing w:val="-4"/>
          <w:sz w:val="24"/>
          <w:szCs w:val="24"/>
        </w:rPr>
        <w:t>у</w:t>
      </w:r>
      <w:r w:rsidRPr="006D3BEC">
        <w:rPr>
          <w:rFonts w:ascii="Times New Roman" w:hAnsi="Times New Roman"/>
          <w:sz w:val="24"/>
          <w:szCs w:val="24"/>
        </w:rPr>
        <w:t>тст</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z w:val="24"/>
          <w:szCs w:val="24"/>
        </w:rPr>
        <w:t>ста</w:t>
      </w:r>
      <w:r w:rsidRPr="006D3BEC">
        <w:rPr>
          <w:rFonts w:ascii="Times New Roman" w:hAnsi="Times New Roman"/>
          <w:spacing w:val="-1"/>
          <w:sz w:val="24"/>
          <w:szCs w:val="24"/>
        </w:rPr>
        <w:t>лы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ор</w:t>
      </w:r>
      <w:r w:rsidRPr="006D3BEC">
        <w:rPr>
          <w:rFonts w:ascii="Times New Roman" w:hAnsi="Times New Roman"/>
          <w:spacing w:val="1"/>
          <w:sz w:val="24"/>
          <w:szCs w:val="24"/>
        </w:rPr>
        <w:t>ий</w:t>
      </w:r>
      <w:r w:rsidRPr="006D3BEC">
        <w:rPr>
          <w:rFonts w:ascii="Times New Roman" w:hAnsi="Times New Roman"/>
          <w:sz w:val="24"/>
          <w:szCs w:val="24"/>
        </w:rPr>
        <w:t>, сл</w:t>
      </w:r>
      <w:r w:rsidRPr="006D3BEC">
        <w:rPr>
          <w:rFonts w:ascii="Times New Roman" w:hAnsi="Times New Roman"/>
          <w:spacing w:val="-3"/>
          <w:sz w:val="24"/>
          <w:szCs w:val="24"/>
        </w:rPr>
        <w:t>а</w:t>
      </w:r>
      <w:r w:rsidRPr="006D3BEC">
        <w:rPr>
          <w:rFonts w:ascii="Times New Roman" w:hAnsi="Times New Roman"/>
          <w:spacing w:val="1"/>
          <w:sz w:val="24"/>
          <w:szCs w:val="24"/>
        </w:rPr>
        <w:t>б</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z w:val="24"/>
          <w:szCs w:val="24"/>
        </w:rPr>
        <w:t>связ</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ны</w:t>
      </w:r>
      <w:r w:rsidRPr="006D3BEC">
        <w:rPr>
          <w:rFonts w:ascii="Times New Roman" w:hAnsi="Times New Roman"/>
          <w:sz w:val="24"/>
          <w:szCs w:val="24"/>
        </w:rPr>
        <w:t>х</w:t>
      </w:r>
      <w:r w:rsidRPr="006D3BEC">
        <w:rPr>
          <w:rFonts w:ascii="Times New Roman" w:hAnsi="Times New Roman"/>
          <w:spacing w:val="1"/>
          <w:sz w:val="24"/>
          <w:szCs w:val="24"/>
        </w:rPr>
        <w:t xml:space="preserve"> др</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2"/>
          <w:sz w:val="24"/>
          <w:szCs w:val="24"/>
        </w:rPr>
        <w:t xml:space="preserve"> </w:t>
      </w:r>
      <w:r w:rsidRPr="006D3BEC">
        <w:rPr>
          <w:rFonts w:ascii="Times New Roman" w:hAnsi="Times New Roman"/>
          <w:sz w:val="24"/>
          <w:szCs w:val="24"/>
        </w:rPr>
        <w:t xml:space="preserve">с </w:t>
      </w:r>
      <w:r w:rsidRPr="006D3BEC">
        <w:rPr>
          <w:rFonts w:ascii="Times New Roman" w:hAnsi="Times New Roman"/>
          <w:spacing w:val="1"/>
          <w:sz w:val="24"/>
          <w:szCs w:val="24"/>
        </w:rPr>
        <w:t>др</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2"/>
          <w:sz w:val="24"/>
          <w:szCs w:val="24"/>
        </w:rPr>
        <w:t>о</w:t>
      </w:r>
      <w:r w:rsidRPr="006D3BEC">
        <w:rPr>
          <w:rFonts w:ascii="Times New Roman" w:hAnsi="Times New Roman"/>
          <w:spacing w:val="-3"/>
          <w:sz w:val="24"/>
          <w:szCs w:val="24"/>
        </w:rPr>
        <w:t>м</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pacing w:val="1"/>
          <w:sz w:val="24"/>
          <w:szCs w:val="24"/>
        </w:rPr>
        <w:t>ы</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тая э</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ка 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вает</w:t>
      </w:r>
      <w:r w:rsidRPr="006D3BEC">
        <w:rPr>
          <w:rFonts w:ascii="Times New Roman" w:hAnsi="Times New Roman"/>
          <w:spacing w:val="-3"/>
          <w:sz w:val="24"/>
          <w:szCs w:val="24"/>
        </w:rPr>
        <w:t>с</w:t>
      </w:r>
      <w:r w:rsidRPr="006D3BEC">
        <w:rPr>
          <w:rFonts w:ascii="Times New Roman" w:hAnsi="Times New Roman"/>
          <w:sz w:val="24"/>
          <w:szCs w:val="24"/>
        </w:rPr>
        <w:t>я на</w:t>
      </w:r>
      <w:r w:rsidRPr="006D3BEC">
        <w:rPr>
          <w:rFonts w:ascii="Times New Roman" w:hAnsi="Times New Roman"/>
          <w:spacing w:val="-2"/>
          <w:sz w:val="24"/>
          <w:szCs w:val="24"/>
        </w:rPr>
        <w:t xml:space="preserve"> </w:t>
      </w:r>
      <w:r w:rsidRPr="006D3BEC">
        <w:rPr>
          <w:rFonts w:ascii="Times New Roman" w:hAnsi="Times New Roman"/>
          <w:sz w:val="24"/>
          <w:szCs w:val="24"/>
        </w:rPr>
        <w:t>своих</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ес</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са</w:t>
      </w:r>
      <w:r w:rsidRPr="006D3BEC">
        <w:rPr>
          <w:rFonts w:ascii="Times New Roman" w:hAnsi="Times New Roman"/>
          <w:spacing w:val="1"/>
          <w:sz w:val="24"/>
          <w:szCs w:val="24"/>
        </w:rPr>
        <w:t>х</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z w:val="24"/>
          <w:szCs w:val="24"/>
        </w:rPr>
        <w:t>кеа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3"/>
          <w:sz w:val="24"/>
          <w:szCs w:val="24"/>
        </w:rPr>
        <w:t>у</w:t>
      </w:r>
      <w:r w:rsidRPr="006D3BEC">
        <w:rPr>
          <w:rFonts w:ascii="Times New Roman" w:hAnsi="Times New Roman"/>
          <w:spacing w:val="1"/>
          <w:sz w:val="24"/>
          <w:szCs w:val="24"/>
        </w:rPr>
        <w:t>ни</w:t>
      </w:r>
      <w:r w:rsidRPr="006D3BEC">
        <w:rPr>
          <w:rFonts w:ascii="Times New Roman" w:hAnsi="Times New Roman"/>
          <w:sz w:val="24"/>
          <w:szCs w:val="24"/>
        </w:rPr>
        <w:t>кал</w:t>
      </w:r>
      <w:r w:rsidRPr="006D3BEC">
        <w:rPr>
          <w:rFonts w:ascii="Times New Roman" w:hAnsi="Times New Roman"/>
          <w:spacing w:val="-1"/>
          <w:sz w:val="24"/>
          <w:szCs w:val="24"/>
        </w:rPr>
        <w:t>ьн</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азова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пн</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шее</w:t>
      </w:r>
      <w:r w:rsidRPr="006D3BEC">
        <w:rPr>
          <w:rFonts w:ascii="Times New Roman" w:hAnsi="Times New Roman"/>
          <w:spacing w:val="1"/>
          <w:sz w:val="24"/>
          <w:szCs w:val="24"/>
        </w:rPr>
        <w:t xml:space="preserve"> </w:t>
      </w:r>
      <w:r w:rsidRPr="006D3BEC">
        <w:rPr>
          <w:rFonts w:ascii="Times New Roman" w:hAnsi="Times New Roman"/>
          <w:sz w:val="24"/>
          <w:szCs w:val="24"/>
        </w:rPr>
        <w:t>в 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е скопле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w:t>
      </w:r>
      <w:r w:rsidRPr="006D3BEC">
        <w:rPr>
          <w:rFonts w:ascii="Times New Roman" w:hAnsi="Times New Roman"/>
          <w:spacing w:val="1"/>
          <w:sz w:val="24"/>
          <w:szCs w:val="24"/>
        </w:rPr>
        <w:t>п</w:t>
      </w:r>
      <w:r w:rsidRPr="006D3BEC">
        <w:rPr>
          <w:rFonts w:ascii="Times New Roman" w:hAnsi="Times New Roman"/>
          <w:sz w:val="24"/>
          <w:szCs w:val="24"/>
        </w:rPr>
        <w:t>: Мелане</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ва» (так как</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ва</w:t>
      </w:r>
      <w:r w:rsidRPr="006D3BEC">
        <w:rPr>
          <w:rFonts w:ascii="Times New Roman" w:hAnsi="Times New Roman"/>
          <w:spacing w:val="-1"/>
          <w:sz w:val="24"/>
          <w:szCs w:val="24"/>
        </w:rPr>
        <w:t>ю</w:t>
      </w:r>
      <w:r w:rsidRPr="006D3BEC">
        <w:rPr>
          <w:rFonts w:ascii="Times New Roman" w:hAnsi="Times New Roman"/>
          <w:spacing w:val="-3"/>
          <w:sz w:val="24"/>
          <w:szCs w:val="24"/>
        </w:rPr>
        <w:t>щ</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здесь </w:t>
      </w:r>
      <w:r w:rsidRPr="006D3BEC">
        <w:rPr>
          <w:rFonts w:ascii="Times New Roman" w:hAnsi="Times New Roman"/>
          <w:spacing w:val="1"/>
          <w:sz w:val="24"/>
          <w:szCs w:val="24"/>
        </w:rPr>
        <w:t>п</w:t>
      </w:r>
      <w:r w:rsidRPr="006D3BEC">
        <w:rPr>
          <w:rFonts w:ascii="Times New Roman" w:hAnsi="Times New Roman"/>
          <w:spacing w:val="4"/>
          <w:sz w:val="24"/>
          <w:szCs w:val="24"/>
        </w:rPr>
        <w:t>а</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асы</w:t>
      </w:r>
      <w:r w:rsidRPr="006D3BEC">
        <w:rPr>
          <w:rFonts w:ascii="Times New Roman" w:hAnsi="Times New Roman"/>
          <w:spacing w:val="3"/>
          <w:sz w:val="24"/>
          <w:szCs w:val="24"/>
        </w:rPr>
        <w:t xml:space="preserve"> </w:t>
      </w:r>
      <w:r w:rsidRPr="006D3BEC">
        <w:rPr>
          <w:rFonts w:ascii="Times New Roman" w:hAnsi="Times New Roman"/>
          <w:sz w:val="24"/>
          <w:szCs w:val="24"/>
        </w:rPr>
        <w:t>и ме</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pacing w:val="1"/>
          <w:sz w:val="24"/>
          <w:szCs w:val="24"/>
        </w:rPr>
        <w:t>ц</w:t>
      </w:r>
      <w:r w:rsidRPr="006D3BEC">
        <w:rPr>
          <w:rFonts w:ascii="Times New Roman" w:hAnsi="Times New Roman"/>
          <w:sz w:val="24"/>
          <w:szCs w:val="24"/>
        </w:rPr>
        <w:t>ы</w:t>
      </w:r>
      <w:r w:rsidRPr="006D3BEC">
        <w:rPr>
          <w:rFonts w:ascii="Times New Roman" w:hAnsi="Times New Roman"/>
          <w:spacing w:val="1"/>
          <w:sz w:val="24"/>
          <w:szCs w:val="24"/>
        </w:rPr>
        <w:t xml:space="preserve"> и</w:t>
      </w:r>
      <w:r w:rsidRPr="006D3BEC">
        <w:rPr>
          <w:rFonts w:ascii="Times New Roman" w:hAnsi="Times New Roman"/>
          <w:sz w:val="24"/>
          <w:szCs w:val="24"/>
        </w:rPr>
        <w:t>ме</w:t>
      </w:r>
      <w:r w:rsidRPr="006D3BEC">
        <w:rPr>
          <w:rFonts w:ascii="Times New Roman" w:hAnsi="Times New Roman"/>
          <w:spacing w:val="-3"/>
          <w:sz w:val="24"/>
          <w:szCs w:val="24"/>
        </w:rPr>
        <w:t>ю</w:t>
      </w:r>
      <w:r w:rsidRPr="006D3BEC">
        <w:rPr>
          <w:rFonts w:ascii="Times New Roman" w:hAnsi="Times New Roman"/>
          <w:sz w:val="24"/>
          <w:szCs w:val="24"/>
        </w:rPr>
        <w:t>т</w:t>
      </w:r>
      <w:r w:rsidRPr="006D3BEC">
        <w:rPr>
          <w:rFonts w:ascii="Times New Roman" w:hAnsi="Times New Roman"/>
          <w:spacing w:val="3"/>
          <w:sz w:val="24"/>
          <w:szCs w:val="24"/>
        </w:rPr>
        <w:t xml:space="preserve"> </w:t>
      </w:r>
      <w:r w:rsidRPr="006D3BEC">
        <w:rPr>
          <w:rFonts w:ascii="Times New Roman" w:hAnsi="Times New Roman"/>
          <w:spacing w:val="1"/>
          <w:sz w:val="24"/>
          <w:szCs w:val="24"/>
        </w:rPr>
        <w:t>бо</w:t>
      </w:r>
      <w:r w:rsidRPr="006D3BEC">
        <w:rPr>
          <w:rFonts w:ascii="Times New Roman" w:hAnsi="Times New Roman"/>
          <w:spacing w:val="-1"/>
          <w:sz w:val="24"/>
          <w:szCs w:val="24"/>
        </w:rPr>
        <w:t>л</w:t>
      </w:r>
      <w:r w:rsidRPr="006D3BEC">
        <w:rPr>
          <w:rFonts w:ascii="Times New Roman" w:hAnsi="Times New Roman"/>
          <w:sz w:val="24"/>
          <w:szCs w:val="24"/>
        </w:rPr>
        <w:t>ее</w:t>
      </w:r>
      <w:r w:rsidRPr="006D3BEC">
        <w:rPr>
          <w:rFonts w:ascii="Times New Roman" w:hAnsi="Times New Roman"/>
          <w:spacing w:val="3"/>
          <w:sz w:val="24"/>
          <w:szCs w:val="24"/>
        </w:rPr>
        <w:t xml:space="preserve"> </w:t>
      </w:r>
      <w:r w:rsidRPr="006D3BEC">
        <w:rPr>
          <w:rFonts w:ascii="Times New Roman" w:hAnsi="Times New Roman"/>
          <w:spacing w:val="-3"/>
          <w:sz w:val="24"/>
          <w:szCs w:val="24"/>
        </w:rPr>
        <w:t>т</w:t>
      </w:r>
      <w:r w:rsidRPr="006D3BEC">
        <w:rPr>
          <w:rFonts w:ascii="Times New Roman" w:hAnsi="Times New Roman"/>
          <w:sz w:val="24"/>
          <w:szCs w:val="24"/>
        </w:rPr>
        <w:t>ем</w:t>
      </w:r>
      <w:r w:rsidRPr="006D3BEC">
        <w:rPr>
          <w:rFonts w:ascii="Times New Roman" w:hAnsi="Times New Roman"/>
          <w:spacing w:val="1"/>
          <w:sz w:val="24"/>
          <w:szCs w:val="24"/>
        </w:rPr>
        <w:t>н</w:t>
      </w:r>
      <w:r w:rsidRPr="006D3BEC">
        <w:rPr>
          <w:rFonts w:ascii="Times New Roman" w:hAnsi="Times New Roman"/>
          <w:spacing w:val="-4"/>
          <w:sz w:val="24"/>
          <w:szCs w:val="24"/>
        </w:rPr>
        <w:t>у</w:t>
      </w:r>
      <w:r w:rsidRPr="006D3BEC">
        <w:rPr>
          <w:rFonts w:ascii="Times New Roman" w:hAnsi="Times New Roman"/>
          <w:sz w:val="24"/>
          <w:szCs w:val="24"/>
        </w:rPr>
        <w:t>ю</w:t>
      </w:r>
      <w:r w:rsidRPr="006D3BEC">
        <w:rPr>
          <w:rFonts w:ascii="Times New Roman" w:hAnsi="Times New Roman"/>
          <w:spacing w:val="2"/>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жу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4"/>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ю</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 xml:space="preserve"> др</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ми</w:t>
      </w:r>
      <w:r w:rsidRPr="006D3BEC">
        <w:rPr>
          <w:rFonts w:ascii="Times New Roman" w:hAnsi="Times New Roman"/>
          <w:spacing w:val="1"/>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w:t>
      </w:r>
      <w:r w:rsidRPr="006D3BEC">
        <w:rPr>
          <w:rFonts w:ascii="Times New Roman" w:hAnsi="Times New Roman"/>
          <w:spacing w:val="-2"/>
          <w:sz w:val="24"/>
          <w:szCs w:val="24"/>
        </w:rPr>
        <w:t>я</w:t>
      </w:r>
      <w:r w:rsidRPr="006D3BEC">
        <w:rPr>
          <w:rFonts w:ascii="Times New Roman" w:hAnsi="Times New Roman"/>
          <w:sz w:val="24"/>
          <w:szCs w:val="24"/>
        </w:rPr>
        <w:t xml:space="preserve">ми </w:t>
      </w:r>
      <w:r w:rsidRPr="006D3BEC">
        <w:rPr>
          <w:rFonts w:ascii="Times New Roman" w:hAnsi="Times New Roman"/>
          <w:spacing w:val="-1"/>
          <w:sz w:val="24"/>
          <w:szCs w:val="24"/>
        </w:rPr>
        <w:t>О</w:t>
      </w:r>
      <w:r w:rsidRPr="006D3BEC">
        <w:rPr>
          <w:rFonts w:ascii="Times New Roman" w:hAnsi="Times New Roman"/>
          <w:sz w:val="24"/>
          <w:szCs w:val="24"/>
        </w:rPr>
        <w:t>кеа</w:t>
      </w:r>
      <w:r w:rsidRPr="006D3BEC">
        <w:rPr>
          <w:rFonts w:ascii="Times New Roman" w:hAnsi="Times New Roman"/>
          <w:spacing w:val="-1"/>
          <w:sz w:val="24"/>
          <w:szCs w:val="24"/>
        </w:rPr>
        <w:t>н</w:t>
      </w:r>
      <w:r w:rsidRPr="006D3BEC">
        <w:rPr>
          <w:rFonts w:ascii="Times New Roman" w:hAnsi="Times New Roman"/>
          <w:spacing w:val="1"/>
          <w:sz w:val="24"/>
          <w:szCs w:val="24"/>
        </w:rPr>
        <w:t>ии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1"/>
          <w:sz w:val="24"/>
          <w:szCs w:val="24"/>
        </w:rPr>
        <w:t>рон</w:t>
      </w:r>
      <w:r w:rsidRPr="006D3BEC">
        <w:rPr>
          <w:rFonts w:ascii="Times New Roman" w:hAnsi="Times New Roman"/>
          <w:sz w:val="24"/>
          <w:szCs w:val="24"/>
        </w:rPr>
        <w:t>езия</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4"/>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ли</w:t>
      </w:r>
      <w:r w:rsidRPr="006D3BEC">
        <w:rPr>
          <w:rFonts w:ascii="Times New Roman" w:hAnsi="Times New Roman"/>
          <w:spacing w:val="1"/>
          <w:sz w:val="24"/>
          <w:szCs w:val="24"/>
        </w:rPr>
        <w:t>н</w:t>
      </w:r>
      <w:r w:rsidRPr="006D3BEC">
        <w:rPr>
          <w:rFonts w:ascii="Times New Roman" w:hAnsi="Times New Roman"/>
          <w:sz w:val="24"/>
          <w:szCs w:val="24"/>
        </w:rPr>
        <w:t>ез</w:t>
      </w:r>
      <w:r w:rsidRPr="006D3BEC">
        <w:rPr>
          <w:rFonts w:ascii="Times New Roman" w:hAnsi="Times New Roman"/>
          <w:spacing w:val="-2"/>
          <w:sz w:val="24"/>
          <w:szCs w:val="24"/>
        </w:rPr>
        <w:t>и</w:t>
      </w:r>
      <w:r w:rsidRPr="006D3BEC">
        <w:rPr>
          <w:rFonts w:ascii="Times New Roman" w:hAnsi="Times New Roman"/>
          <w:sz w:val="24"/>
          <w:szCs w:val="24"/>
        </w:rPr>
        <w:t>я</w:t>
      </w:r>
      <w:r w:rsidRPr="006D3BEC">
        <w:rPr>
          <w:rFonts w:ascii="Times New Roman" w:hAnsi="Times New Roman"/>
          <w:spacing w:val="5"/>
          <w:sz w:val="24"/>
          <w:szCs w:val="24"/>
        </w:rPr>
        <w:t xml:space="preserve"> </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ма</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ь</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и</w:t>
      </w:r>
      <w:r w:rsidRPr="006D3BEC">
        <w:rPr>
          <w:rFonts w:ascii="Times New Roman" w:hAnsi="Times New Roman"/>
          <w:spacing w:val="4"/>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м</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сле</w:t>
      </w:r>
      <w:r w:rsidRPr="006D3BEC">
        <w:rPr>
          <w:rFonts w:ascii="Times New Roman" w:hAnsi="Times New Roman"/>
          <w:spacing w:val="-2"/>
          <w:sz w:val="24"/>
          <w:szCs w:val="24"/>
        </w:rPr>
        <w:t>н</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ро</w:t>
      </w:r>
      <w:r w:rsidRPr="006D3BEC">
        <w:rPr>
          <w:rFonts w:ascii="Times New Roman" w:hAnsi="Times New Roman"/>
          <w:sz w:val="24"/>
          <w:szCs w:val="24"/>
        </w:rPr>
        <w:t>ва</w:t>
      </w:r>
      <w:r w:rsidRPr="006D3BEC">
        <w:rPr>
          <w:rFonts w:ascii="Times New Roman" w:hAnsi="Times New Roman"/>
          <w:spacing w:val="-2"/>
          <w:sz w:val="24"/>
          <w:szCs w:val="24"/>
        </w:rPr>
        <w:t>»</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Ю</w:t>
      </w:r>
      <w:r w:rsidRPr="006D3BEC">
        <w:rPr>
          <w:rFonts w:ascii="Times New Roman" w:hAnsi="Times New Roman"/>
          <w:b/>
          <w:bCs/>
          <w:spacing w:val="-1"/>
          <w:sz w:val="24"/>
          <w:szCs w:val="24"/>
        </w:rPr>
        <w:t>жн</w:t>
      </w:r>
      <w:r w:rsidRPr="006D3BEC">
        <w:rPr>
          <w:rFonts w:ascii="Times New Roman" w:hAnsi="Times New Roman"/>
          <w:b/>
          <w:bCs/>
          <w:spacing w:val="1"/>
          <w:sz w:val="24"/>
          <w:szCs w:val="24"/>
        </w:rPr>
        <w:t>а</w:t>
      </w:r>
      <w:r w:rsidRPr="006D3BEC">
        <w:rPr>
          <w:rFonts w:ascii="Times New Roman" w:hAnsi="Times New Roman"/>
          <w:b/>
          <w:bCs/>
          <w:sz w:val="24"/>
          <w:szCs w:val="24"/>
        </w:rPr>
        <w:t>я</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А</w:t>
      </w:r>
      <w:r w:rsidRPr="006D3BEC">
        <w:rPr>
          <w:rFonts w:ascii="Times New Roman" w:hAnsi="Times New Roman"/>
          <w:b/>
          <w:bCs/>
          <w:sz w:val="24"/>
          <w:szCs w:val="24"/>
        </w:rPr>
        <w:t>м</w:t>
      </w:r>
      <w:r w:rsidRPr="006D3BEC">
        <w:rPr>
          <w:rFonts w:ascii="Times New Roman" w:hAnsi="Times New Roman"/>
          <w:b/>
          <w:bCs/>
          <w:spacing w:val="1"/>
          <w:sz w:val="24"/>
          <w:szCs w:val="24"/>
        </w:rPr>
        <w:t>е</w:t>
      </w:r>
      <w:r w:rsidRPr="006D3BEC">
        <w:rPr>
          <w:rFonts w:ascii="Times New Roman" w:hAnsi="Times New Roman"/>
          <w:b/>
          <w:bCs/>
          <w:sz w:val="24"/>
          <w:szCs w:val="24"/>
        </w:rPr>
        <w:t>р</w:t>
      </w:r>
      <w:r w:rsidRPr="006D3BEC">
        <w:rPr>
          <w:rFonts w:ascii="Times New Roman" w:hAnsi="Times New Roman"/>
          <w:b/>
          <w:bCs/>
          <w:spacing w:val="-1"/>
          <w:sz w:val="24"/>
          <w:szCs w:val="24"/>
        </w:rPr>
        <w:t>ик</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4"/>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ол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1"/>
          <w:sz w:val="24"/>
          <w:szCs w:val="24"/>
        </w:rPr>
        <w:t>ор</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ссле</w:t>
      </w:r>
      <w:r w:rsidRPr="006D3BEC">
        <w:rPr>
          <w:rFonts w:ascii="Times New Roman" w:hAnsi="Times New Roman"/>
          <w:spacing w:val="-2"/>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и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w:t>
      </w:r>
      <w:r w:rsidRPr="006D3BEC">
        <w:rPr>
          <w:rFonts w:ascii="Times New Roman" w:hAnsi="Times New Roman"/>
          <w:spacing w:val="-2"/>
          <w:sz w:val="24"/>
          <w:szCs w:val="24"/>
        </w:rPr>
        <w:t>ф</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ка.</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ат и</w:t>
      </w:r>
      <w:r w:rsidRPr="006D3BEC">
        <w:rPr>
          <w:rFonts w:ascii="Times New Roman" w:hAnsi="Times New Roman"/>
          <w:spacing w:val="10"/>
          <w:sz w:val="24"/>
          <w:szCs w:val="24"/>
        </w:rPr>
        <w:t xml:space="preserve"> </w:t>
      </w:r>
      <w:r w:rsidRPr="006D3BEC">
        <w:rPr>
          <w:rFonts w:ascii="Times New Roman" w:hAnsi="Times New Roman"/>
          <w:sz w:val="24"/>
          <w:szCs w:val="24"/>
        </w:rPr>
        <w:t>вн</w:t>
      </w:r>
      <w:r w:rsidRPr="006D3BEC">
        <w:rPr>
          <w:rFonts w:ascii="Times New Roman" w:hAnsi="Times New Roman"/>
          <w:spacing w:val="-3"/>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ды</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Южн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ме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6"/>
          <w:sz w:val="24"/>
          <w:szCs w:val="24"/>
        </w:rPr>
        <w:t xml:space="preserve"> </w:t>
      </w:r>
      <w:r w:rsidRPr="006D3BEC">
        <w:rPr>
          <w:rFonts w:ascii="Times New Roman" w:hAnsi="Times New Roman"/>
          <w:sz w:val="24"/>
          <w:szCs w:val="24"/>
        </w:rPr>
        <w:t>– сам</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2"/>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те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2"/>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зоны.</w:t>
      </w:r>
      <w:r w:rsidRPr="006D3BEC">
        <w:rPr>
          <w:rFonts w:ascii="Times New Roman" w:hAnsi="Times New Roman"/>
          <w:spacing w:val="2"/>
          <w:sz w:val="24"/>
          <w:szCs w:val="24"/>
        </w:rPr>
        <w:t xml:space="preserve"> Высотная поясность Анд. Эндемики. </w:t>
      </w:r>
      <w:r w:rsidRPr="006D3BEC">
        <w:rPr>
          <w:rFonts w:ascii="Times New Roman" w:hAnsi="Times New Roman"/>
          <w:spacing w:val="-1"/>
          <w:sz w:val="24"/>
          <w:szCs w:val="24"/>
        </w:rPr>
        <w:t>И</w:t>
      </w:r>
      <w:r w:rsidRPr="006D3BEC">
        <w:rPr>
          <w:rFonts w:ascii="Times New Roman" w:hAnsi="Times New Roman"/>
          <w:sz w:val="24"/>
          <w:szCs w:val="24"/>
        </w:rPr>
        <w:t>зме</w:t>
      </w:r>
      <w:r w:rsidRPr="006D3BEC">
        <w:rPr>
          <w:rFonts w:ascii="Times New Roman" w:hAnsi="Times New Roman"/>
          <w:spacing w:val="-2"/>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Юж</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ме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w:t>
      </w:r>
      <w:r w:rsidRPr="006D3BEC">
        <w:rPr>
          <w:rFonts w:ascii="Times New Roman" w:hAnsi="Times New Roman"/>
          <w:spacing w:val="-3"/>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 и</w:t>
      </w:r>
      <w:r w:rsidRPr="006D3BEC">
        <w:rPr>
          <w:rFonts w:ascii="Times New Roman" w:hAnsi="Times New Roman"/>
          <w:spacing w:val="3"/>
          <w:sz w:val="24"/>
          <w:szCs w:val="24"/>
        </w:rPr>
        <w:t xml:space="preserve"> </w:t>
      </w:r>
      <w:r w:rsidRPr="006D3BEC">
        <w:rPr>
          <w:rFonts w:ascii="Times New Roman" w:hAnsi="Times New Roman"/>
          <w:spacing w:val="-1"/>
          <w:sz w:val="24"/>
          <w:szCs w:val="24"/>
        </w:rPr>
        <w:t>по</w:t>
      </w:r>
      <w:r w:rsidRPr="006D3BEC">
        <w:rPr>
          <w:rFonts w:ascii="Times New Roman" w:hAnsi="Times New Roman"/>
          <w:spacing w:val="1"/>
          <w:sz w:val="24"/>
          <w:szCs w:val="24"/>
        </w:rPr>
        <w:t>р</w:t>
      </w:r>
      <w:r w:rsidRPr="006D3BEC">
        <w:rPr>
          <w:rFonts w:ascii="Times New Roman" w:hAnsi="Times New Roman"/>
          <w:sz w:val="24"/>
          <w:szCs w:val="24"/>
        </w:rPr>
        <w:t>т</w:t>
      </w:r>
      <w:r w:rsidRPr="006D3BEC">
        <w:rPr>
          <w:rFonts w:ascii="Times New Roman" w:hAnsi="Times New Roman"/>
          <w:spacing w:val="-4"/>
          <w:sz w:val="24"/>
          <w:szCs w:val="24"/>
        </w:rPr>
        <w:t>у</w:t>
      </w:r>
      <w:r w:rsidRPr="006D3BEC">
        <w:rPr>
          <w:rFonts w:ascii="Times New Roman" w:hAnsi="Times New Roman"/>
          <w:sz w:val="24"/>
          <w:szCs w:val="24"/>
        </w:rPr>
        <w:t>гал</w:t>
      </w:r>
      <w:r w:rsidRPr="006D3BEC">
        <w:rPr>
          <w:rFonts w:ascii="Times New Roman" w:hAnsi="Times New Roman"/>
          <w:spacing w:val="-2"/>
          <w:sz w:val="24"/>
          <w:szCs w:val="24"/>
        </w:rPr>
        <w:t>ь</w:t>
      </w:r>
      <w:r w:rsidRPr="006D3BEC">
        <w:rPr>
          <w:rFonts w:ascii="Times New Roman" w:hAnsi="Times New Roman"/>
          <w:sz w:val="24"/>
          <w:szCs w:val="24"/>
        </w:rPr>
        <w:t>ск</w:t>
      </w:r>
      <w:r w:rsidRPr="006D3BEC">
        <w:rPr>
          <w:rFonts w:ascii="Times New Roman" w:hAnsi="Times New Roman"/>
          <w:spacing w:val="1"/>
          <w:sz w:val="24"/>
          <w:szCs w:val="24"/>
        </w:rPr>
        <w:t>о</w:t>
      </w:r>
      <w:r w:rsidRPr="006D3BEC">
        <w:rPr>
          <w:rFonts w:ascii="Times New Roman" w:hAnsi="Times New Roman"/>
          <w:sz w:val="24"/>
          <w:szCs w:val="24"/>
        </w:rPr>
        <w:t>й к</w:t>
      </w:r>
      <w:r w:rsidRPr="006D3BEC">
        <w:rPr>
          <w:rFonts w:ascii="Times New Roman" w:hAnsi="Times New Roman"/>
          <w:spacing w:val="-1"/>
          <w:sz w:val="24"/>
          <w:szCs w:val="24"/>
        </w:rPr>
        <w:t>ол</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н</w:t>
      </w:r>
      <w:r w:rsidRPr="006D3BEC">
        <w:rPr>
          <w:rFonts w:ascii="Times New Roman" w:hAnsi="Times New Roman"/>
          <w:sz w:val="24"/>
          <w:szCs w:val="24"/>
        </w:rPr>
        <w:t xml:space="preserve">а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ь к</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н</w:t>
      </w:r>
      <w:r w:rsidRPr="006D3BEC">
        <w:rPr>
          <w:rFonts w:ascii="Times New Roman" w:hAnsi="Times New Roman"/>
          <w:spacing w:val="-2"/>
          <w:sz w:val="24"/>
          <w:szCs w:val="24"/>
        </w:rPr>
        <w:t>а</w:t>
      </w:r>
      <w:r w:rsidRPr="006D3BEC">
        <w:rPr>
          <w:rFonts w:ascii="Times New Roman" w:hAnsi="Times New Roman"/>
          <w:sz w:val="24"/>
          <w:szCs w:val="24"/>
        </w:rPr>
        <w:t>селе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Ст</w:t>
      </w:r>
      <w:r w:rsidRPr="006D3BEC">
        <w:rPr>
          <w:rFonts w:ascii="Times New Roman" w:hAnsi="Times New Roman"/>
          <w:spacing w:val="-2"/>
          <w:sz w:val="24"/>
          <w:szCs w:val="24"/>
        </w:rPr>
        <w:t>ра</w:t>
      </w:r>
      <w:r w:rsidRPr="006D3BEC">
        <w:rPr>
          <w:rFonts w:ascii="Times New Roman" w:hAnsi="Times New Roman"/>
          <w:spacing w:val="-1"/>
          <w:sz w:val="24"/>
          <w:szCs w:val="24"/>
        </w:rPr>
        <w:t>н</w:t>
      </w:r>
      <w:r w:rsidRPr="006D3BEC">
        <w:rPr>
          <w:rFonts w:ascii="Times New Roman" w:hAnsi="Times New Roman"/>
          <w:sz w:val="24"/>
          <w:szCs w:val="24"/>
        </w:rPr>
        <w:t>ы востока и з</w:t>
      </w:r>
      <w:r w:rsidRPr="006D3BEC">
        <w:rPr>
          <w:rFonts w:ascii="Times New Roman" w:hAnsi="Times New Roman"/>
          <w:spacing w:val="-3"/>
          <w:sz w:val="24"/>
          <w:szCs w:val="24"/>
        </w:rPr>
        <w:t>а</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z w:val="24"/>
          <w:szCs w:val="24"/>
        </w:rPr>
        <w:t>а мате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ка </w:t>
      </w:r>
      <w:r w:rsidRPr="006D3BEC">
        <w:rPr>
          <w:rFonts w:ascii="Times New Roman" w:hAnsi="Times New Roman"/>
          <w:spacing w:val="-2"/>
          <w:sz w:val="24"/>
          <w:szCs w:val="24"/>
        </w:rPr>
        <w:t>(</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64"/>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z w:val="24"/>
          <w:szCs w:val="24"/>
        </w:rPr>
        <w:t xml:space="preserve">а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6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д</w:t>
      </w:r>
      <w:r w:rsidRPr="006D3BEC">
        <w:rPr>
          <w:rFonts w:ascii="Times New Roman" w:hAnsi="Times New Roman"/>
          <w:sz w:val="24"/>
          <w:szCs w:val="24"/>
        </w:rPr>
        <w:t>ея</w:t>
      </w:r>
      <w:r w:rsidRPr="006D3BEC">
        <w:rPr>
          <w:rFonts w:ascii="Times New Roman" w:hAnsi="Times New Roman"/>
          <w:spacing w:val="-2"/>
          <w:sz w:val="24"/>
          <w:szCs w:val="24"/>
        </w:rPr>
        <w:t>т</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Ан</w:t>
      </w:r>
      <w:r w:rsidRPr="006D3BEC">
        <w:rPr>
          <w:rFonts w:ascii="Times New Roman" w:hAnsi="Times New Roman"/>
          <w:b/>
          <w:bCs/>
          <w:spacing w:val="1"/>
          <w:sz w:val="24"/>
          <w:szCs w:val="24"/>
        </w:rPr>
        <w:t>та</w:t>
      </w:r>
      <w:r w:rsidRPr="006D3BEC">
        <w:rPr>
          <w:rFonts w:ascii="Times New Roman" w:hAnsi="Times New Roman"/>
          <w:b/>
          <w:bCs/>
          <w:sz w:val="24"/>
          <w:szCs w:val="24"/>
        </w:rPr>
        <w:t>р</w:t>
      </w:r>
      <w:r w:rsidRPr="006D3BEC">
        <w:rPr>
          <w:rFonts w:ascii="Times New Roman" w:hAnsi="Times New Roman"/>
          <w:b/>
          <w:bCs/>
          <w:spacing w:val="-1"/>
          <w:sz w:val="24"/>
          <w:szCs w:val="24"/>
        </w:rPr>
        <w:t>к</w:t>
      </w:r>
      <w:r w:rsidRPr="006D3BEC">
        <w:rPr>
          <w:rFonts w:ascii="Times New Roman" w:hAnsi="Times New Roman"/>
          <w:b/>
          <w:bCs/>
          <w:spacing w:val="1"/>
          <w:sz w:val="24"/>
          <w:szCs w:val="24"/>
        </w:rPr>
        <w:t>т</w:t>
      </w:r>
      <w:r w:rsidRPr="006D3BEC">
        <w:rPr>
          <w:rFonts w:ascii="Times New Roman" w:hAnsi="Times New Roman"/>
          <w:b/>
          <w:bCs/>
          <w:spacing w:val="-1"/>
          <w:sz w:val="24"/>
          <w:szCs w:val="24"/>
        </w:rPr>
        <w:t>и</w:t>
      </w:r>
      <w:r w:rsidRPr="006D3BEC">
        <w:rPr>
          <w:rFonts w:ascii="Times New Roman" w:hAnsi="Times New Roman"/>
          <w:b/>
          <w:bCs/>
          <w:spacing w:val="-3"/>
          <w:sz w:val="24"/>
          <w:szCs w:val="24"/>
        </w:rPr>
        <w:t>д</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3"/>
          <w:sz w:val="24"/>
          <w:szCs w:val="24"/>
        </w:rPr>
        <w:t xml:space="preserve"> </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к</w:t>
      </w:r>
      <w:r w:rsidRPr="006D3BEC">
        <w:rPr>
          <w:rFonts w:ascii="Times New Roman" w:hAnsi="Times New Roman"/>
          <w:spacing w:val="-2"/>
          <w:sz w:val="24"/>
          <w:szCs w:val="24"/>
        </w:rPr>
        <w:t>т</w:t>
      </w:r>
      <w:r w:rsidRPr="006D3BEC">
        <w:rPr>
          <w:rFonts w:ascii="Times New Roman" w:hAnsi="Times New Roman"/>
          <w:spacing w:val="1"/>
          <w:sz w:val="24"/>
          <w:szCs w:val="24"/>
        </w:rPr>
        <w:t>ид</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4"/>
          <w:sz w:val="24"/>
          <w:szCs w:val="24"/>
        </w:rPr>
        <w:t>у</w:t>
      </w:r>
      <w:r w:rsidRPr="006D3BEC">
        <w:rPr>
          <w:rFonts w:ascii="Times New Roman" w:hAnsi="Times New Roman"/>
          <w:spacing w:val="1"/>
          <w:sz w:val="24"/>
          <w:szCs w:val="24"/>
        </w:rPr>
        <w:t>ни</w:t>
      </w:r>
      <w:r w:rsidRPr="006D3BEC">
        <w:rPr>
          <w:rFonts w:ascii="Times New Roman" w:hAnsi="Times New Roman"/>
          <w:sz w:val="24"/>
          <w:szCs w:val="24"/>
        </w:rPr>
        <w:t>кал</w:t>
      </w:r>
      <w:r w:rsidRPr="006D3BEC">
        <w:rPr>
          <w:rFonts w:ascii="Times New Roman" w:hAnsi="Times New Roman"/>
          <w:spacing w:val="-1"/>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1"/>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(са</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 xml:space="preserve">й </w:t>
      </w:r>
      <w:r w:rsidRPr="006D3BEC">
        <w:rPr>
          <w:rFonts w:ascii="Times New Roman" w:hAnsi="Times New Roman"/>
          <w:spacing w:val="1"/>
          <w:sz w:val="24"/>
          <w:szCs w:val="24"/>
        </w:rPr>
        <w:t>хо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1"/>
          <w:sz w:val="24"/>
          <w:szCs w:val="24"/>
        </w:rPr>
        <w:t>дн</w:t>
      </w:r>
      <w:r w:rsidRPr="006D3BEC">
        <w:rPr>
          <w:rFonts w:ascii="Times New Roman" w:hAnsi="Times New Roman"/>
          <w:spacing w:val="1"/>
          <w:sz w:val="24"/>
          <w:szCs w:val="24"/>
        </w:rPr>
        <w:t>ы</w:t>
      </w:r>
      <w:r w:rsidRPr="006D3BEC">
        <w:rPr>
          <w:rFonts w:ascii="Times New Roman" w:hAnsi="Times New Roman"/>
          <w:sz w:val="24"/>
          <w:szCs w:val="24"/>
        </w:rPr>
        <w:t xml:space="preserve">й и </w:t>
      </w:r>
      <w:r w:rsidRPr="006D3BEC">
        <w:rPr>
          <w:rFonts w:ascii="Times New Roman" w:hAnsi="Times New Roman"/>
          <w:spacing w:val="-4"/>
          <w:sz w:val="24"/>
          <w:szCs w:val="24"/>
        </w:rPr>
        <w:t>у</w:t>
      </w:r>
      <w:r w:rsidRPr="006D3BEC">
        <w:rPr>
          <w:rFonts w:ascii="Times New Roman" w:hAnsi="Times New Roman"/>
          <w:spacing w:val="1"/>
          <w:sz w:val="24"/>
          <w:szCs w:val="24"/>
        </w:rPr>
        <w:t>д</w:t>
      </w:r>
      <w:r w:rsidRPr="006D3BEC">
        <w:rPr>
          <w:rFonts w:ascii="Times New Roman" w:hAnsi="Times New Roman"/>
          <w:sz w:val="24"/>
          <w:szCs w:val="24"/>
        </w:rPr>
        <w:t>ален</w:t>
      </w:r>
      <w:r w:rsidRPr="006D3BEC">
        <w:rPr>
          <w:rFonts w:ascii="Times New Roman" w:hAnsi="Times New Roman"/>
          <w:spacing w:val="-1"/>
          <w:sz w:val="24"/>
          <w:szCs w:val="24"/>
        </w:rPr>
        <w:t>ны</w:t>
      </w:r>
      <w:r w:rsidRPr="006D3BEC">
        <w:rPr>
          <w:rFonts w:ascii="Times New Roman" w:hAnsi="Times New Roman"/>
          <w:spacing w:val="1"/>
          <w:sz w:val="24"/>
          <w:szCs w:val="24"/>
        </w:rPr>
        <w:t>й</w:t>
      </w:r>
      <w:r w:rsidRPr="006D3BEC">
        <w:rPr>
          <w:rFonts w:ascii="Times New Roman" w:hAnsi="Times New Roman"/>
          <w:sz w:val="24"/>
          <w:szCs w:val="24"/>
        </w:rPr>
        <w:t>, с ше</w:t>
      </w:r>
      <w:r w:rsidRPr="006D3BEC">
        <w:rPr>
          <w:rFonts w:ascii="Times New Roman" w:hAnsi="Times New Roman"/>
          <w:spacing w:val="-1"/>
          <w:sz w:val="24"/>
          <w:szCs w:val="24"/>
        </w:rPr>
        <w:t>ль</w:t>
      </w:r>
      <w:r w:rsidRPr="006D3BEC">
        <w:rPr>
          <w:rFonts w:ascii="Times New Roman" w:hAnsi="Times New Roman"/>
          <w:sz w:val="24"/>
          <w:szCs w:val="24"/>
        </w:rPr>
        <w:t>фо</w:t>
      </w:r>
      <w:r w:rsidRPr="006D3BEC">
        <w:rPr>
          <w:rFonts w:ascii="Times New Roman" w:hAnsi="Times New Roman"/>
          <w:spacing w:val="-1"/>
          <w:sz w:val="24"/>
          <w:szCs w:val="24"/>
        </w:rPr>
        <w:t>в</w:t>
      </w:r>
      <w:r w:rsidRPr="006D3BEC">
        <w:rPr>
          <w:rFonts w:ascii="Times New Roman" w:hAnsi="Times New Roman"/>
          <w:spacing w:val="1"/>
          <w:sz w:val="24"/>
          <w:szCs w:val="24"/>
        </w:rPr>
        <w:t>ы</w:t>
      </w:r>
      <w:r w:rsidRPr="006D3BEC">
        <w:rPr>
          <w:rFonts w:ascii="Times New Roman" w:hAnsi="Times New Roman"/>
          <w:sz w:val="24"/>
          <w:szCs w:val="24"/>
        </w:rPr>
        <w:t xml:space="preserve">ми </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дн</w:t>
      </w:r>
      <w:r w:rsidRPr="006D3BEC">
        <w:rPr>
          <w:rFonts w:ascii="Times New Roman" w:hAnsi="Times New Roman"/>
          <w:spacing w:val="1"/>
          <w:sz w:val="24"/>
          <w:szCs w:val="24"/>
        </w:rPr>
        <w:t>и</w:t>
      </w:r>
      <w:r w:rsidRPr="006D3BEC">
        <w:rPr>
          <w:rFonts w:ascii="Times New Roman" w:hAnsi="Times New Roman"/>
          <w:sz w:val="24"/>
          <w:szCs w:val="24"/>
        </w:rPr>
        <w:t>ка</w:t>
      </w:r>
      <w:r w:rsidRPr="006D3BEC">
        <w:rPr>
          <w:rFonts w:ascii="Times New Roman" w:hAnsi="Times New Roman"/>
          <w:spacing w:val="-2"/>
          <w:sz w:val="24"/>
          <w:szCs w:val="24"/>
        </w:rPr>
        <w:t>м</w:t>
      </w:r>
      <w:r w:rsidRPr="006D3BEC">
        <w:rPr>
          <w:rFonts w:ascii="Times New Roman" w:hAnsi="Times New Roman"/>
          <w:sz w:val="24"/>
          <w:szCs w:val="24"/>
        </w:rPr>
        <w:t>и и а</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к</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 xml:space="preserve">и </w:t>
      </w:r>
      <w:r w:rsidRPr="006D3BEC">
        <w:rPr>
          <w:rFonts w:ascii="Times New Roman" w:hAnsi="Times New Roman"/>
          <w:spacing w:val="1"/>
          <w:sz w:val="24"/>
          <w:szCs w:val="24"/>
        </w:rPr>
        <w:t>о</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z w:val="24"/>
          <w:szCs w:val="24"/>
        </w:rPr>
        <w:t>са</w:t>
      </w:r>
      <w:r w:rsidRPr="006D3BEC">
        <w:rPr>
          <w:rFonts w:ascii="Times New Roman" w:hAnsi="Times New Roman"/>
          <w:spacing w:val="-2"/>
          <w:sz w:val="24"/>
          <w:szCs w:val="24"/>
        </w:rPr>
        <w:t>м</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сво</w:t>
      </w:r>
      <w:r w:rsidRPr="006D3BEC">
        <w:rPr>
          <w:rFonts w:ascii="Times New Roman" w:hAnsi="Times New Roman"/>
          <w:spacing w:val="-1"/>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че</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ве</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м </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та</w:t>
      </w:r>
      <w:r w:rsidRPr="006D3BEC">
        <w:rPr>
          <w:rFonts w:ascii="Times New Roman" w:hAnsi="Times New Roman"/>
          <w:spacing w:val="-1"/>
          <w:sz w:val="24"/>
          <w:szCs w:val="24"/>
        </w:rPr>
        <w:t>р</w:t>
      </w:r>
      <w:r w:rsidRPr="006D3BEC">
        <w:rPr>
          <w:rFonts w:ascii="Times New Roman" w:hAnsi="Times New Roman"/>
          <w:sz w:val="24"/>
          <w:szCs w:val="24"/>
        </w:rPr>
        <w:t>кт</w:t>
      </w:r>
      <w:r w:rsidRPr="006D3BEC">
        <w:rPr>
          <w:rFonts w:ascii="Times New Roman" w:hAnsi="Times New Roman"/>
          <w:spacing w:val="-1"/>
          <w:sz w:val="24"/>
          <w:szCs w:val="24"/>
        </w:rPr>
        <w:t>и</w:t>
      </w:r>
      <w:r w:rsidRPr="006D3BEC">
        <w:rPr>
          <w:rFonts w:ascii="Times New Roman" w:hAnsi="Times New Roman"/>
          <w:spacing w:val="1"/>
          <w:sz w:val="24"/>
          <w:szCs w:val="24"/>
        </w:rPr>
        <w:t>ды</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3"/>
          <w:sz w:val="24"/>
          <w:szCs w:val="24"/>
        </w:rPr>
        <w:t>л</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z w:val="24"/>
          <w:szCs w:val="24"/>
        </w:rPr>
        <w:t>ж</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6"/>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ны</w:t>
      </w:r>
      <w:r w:rsidRPr="006D3BEC">
        <w:rPr>
          <w:rFonts w:ascii="Times New Roman" w:hAnsi="Times New Roman"/>
          <w:sz w:val="24"/>
          <w:szCs w:val="24"/>
        </w:rPr>
        <w:t xml:space="preserve">х </w:t>
      </w:r>
      <w:r w:rsidRPr="006D3BEC">
        <w:rPr>
          <w:rFonts w:ascii="Times New Roman" w:hAnsi="Times New Roman"/>
          <w:spacing w:val="1"/>
          <w:sz w:val="24"/>
          <w:szCs w:val="24"/>
        </w:rPr>
        <w:t>и</w:t>
      </w:r>
      <w:r w:rsidRPr="006D3BEC">
        <w:rPr>
          <w:rFonts w:ascii="Times New Roman" w:hAnsi="Times New Roman"/>
          <w:sz w:val="24"/>
          <w:szCs w:val="24"/>
        </w:rPr>
        <w:t>ссл</w:t>
      </w:r>
      <w:r w:rsidRPr="006D3BEC">
        <w:rPr>
          <w:rFonts w:ascii="Times New Roman" w:hAnsi="Times New Roman"/>
          <w:spacing w:val="-3"/>
          <w:sz w:val="24"/>
          <w:szCs w:val="24"/>
        </w:rPr>
        <w:t>е</w:t>
      </w:r>
      <w:r w:rsidRPr="006D3BEC">
        <w:rPr>
          <w:rFonts w:ascii="Times New Roman" w:hAnsi="Times New Roman"/>
          <w:spacing w:val="1"/>
          <w:sz w:val="24"/>
          <w:szCs w:val="24"/>
        </w:rPr>
        <w:t>до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ка в</w:t>
      </w:r>
      <w:r w:rsidRPr="006D3BEC">
        <w:rPr>
          <w:rFonts w:ascii="Times New Roman" w:hAnsi="Times New Roman"/>
          <w:spacing w:val="-1"/>
          <w:sz w:val="24"/>
          <w:szCs w:val="24"/>
        </w:rPr>
        <w:t xml:space="preserve"> 2</w:t>
      </w:r>
      <w:r w:rsidRPr="006D3BEC">
        <w:rPr>
          <w:rFonts w:ascii="Times New Roman" w:hAnsi="Times New Roman"/>
          <w:sz w:val="24"/>
          <w:szCs w:val="24"/>
        </w:rPr>
        <w:t>0</w:t>
      </w:r>
      <w:r w:rsidRPr="006D3BEC">
        <w:rPr>
          <w:rFonts w:ascii="Times New Roman" w:hAnsi="Times New Roman"/>
          <w:spacing w:val="1"/>
          <w:sz w:val="24"/>
          <w:szCs w:val="24"/>
        </w:rPr>
        <w:t xml:space="preserve">-21 </w:t>
      </w:r>
      <w:r w:rsidRPr="006D3BEC">
        <w:rPr>
          <w:rFonts w:ascii="Times New Roman" w:hAnsi="Times New Roman"/>
          <w:spacing w:val="-1"/>
          <w:sz w:val="24"/>
          <w:szCs w:val="24"/>
        </w:rPr>
        <w:t>в</w:t>
      </w:r>
      <w:r w:rsidRPr="006D3BEC">
        <w:rPr>
          <w:rFonts w:ascii="Times New Roman" w:hAnsi="Times New Roman"/>
          <w:sz w:val="24"/>
          <w:szCs w:val="24"/>
        </w:rPr>
        <w:t xml:space="preserve">еке. Современные исследования и разработки в Антарктиде.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С</w:t>
      </w:r>
      <w:r w:rsidRPr="006D3BEC">
        <w:rPr>
          <w:rFonts w:ascii="Times New Roman" w:hAnsi="Times New Roman"/>
          <w:b/>
          <w:bCs/>
          <w:sz w:val="24"/>
          <w:szCs w:val="24"/>
        </w:rPr>
        <w:t>евер</w:t>
      </w:r>
      <w:r w:rsidRPr="006D3BEC">
        <w:rPr>
          <w:rFonts w:ascii="Times New Roman" w:hAnsi="Times New Roman"/>
          <w:b/>
          <w:bCs/>
          <w:spacing w:val="-1"/>
          <w:sz w:val="24"/>
          <w:szCs w:val="24"/>
        </w:rPr>
        <w:t>ны</w:t>
      </w:r>
      <w:r w:rsidRPr="006D3BEC">
        <w:rPr>
          <w:rFonts w:ascii="Times New Roman" w:hAnsi="Times New Roman"/>
          <w:b/>
          <w:bCs/>
          <w:sz w:val="24"/>
          <w:szCs w:val="24"/>
        </w:rPr>
        <w:t>е м</w:t>
      </w:r>
      <w:r w:rsidRPr="006D3BEC">
        <w:rPr>
          <w:rFonts w:ascii="Times New Roman" w:hAnsi="Times New Roman"/>
          <w:b/>
          <w:bCs/>
          <w:spacing w:val="-1"/>
          <w:sz w:val="24"/>
          <w:szCs w:val="24"/>
        </w:rPr>
        <w:t>а</w:t>
      </w:r>
      <w:r w:rsidRPr="006D3BEC">
        <w:rPr>
          <w:rFonts w:ascii="Times New Roman" w:hAnsi="Times New Roman"/>
          <w:b/>
          <w:bCs/>
          <w:spacing w:val="1"/>
          <w:sz w:val="24"/>
          <w:szCs w:val="24"/>
        </w:rPr>
        <w:t>т</w:t>
      </w:r>
      <w:r w:rsidRPr="006D3BEC">
        <w:rPr>
          <w:rFonts w:ascii="Times New Roman" w:hAnsi="Times New Roman"/>
          <w:b/>
          <w:bCs/>
          <w:sz w:val="24"/>
          <w:szCs w:val="24"/>
        </w:rPr>
        <w:t>ер</w:t>
      </w:r>
      <w:r w:rsidRPr="006D3BEC">
        <w:rPr>
          <w:rFonts w:ascii="Times New Roman" w:hAnsi="Times New Roman"/>
          <w:b/>
          <w:bCs/>
          <w:spacing w:val="-1"/>
          <w:sz w:val="24"/>
          <w:szCs w:val="24"/>
        </w:rPr>
        <w:t>и</w:t>
      </w:r>
      <w:r w:rsidRPr="006D3BEC">
        <w:rPr>
          <w:rFonts w:ascii="Times New Roman" w:hAnsi="Times New Roman"/>
          <w:b/>
          <w:bCs/>
          <w:spacing w:val="-3"/>
          <w:sz w:val="24"/>
          <w:szCs w:val="24"/>
        </w:rPr>
        <w:t>к</w:t>
      </w:r>
      <w:r w:rsidRPr="006D3BEC">
        <w:rPr>
          <w:rFonts w:ascii="Times New Roman" w:hAnsi="Times New Roman"/>
          <w:b/>
          <w:bCs/>
          <w:spacing w:val="-1"/>
          <w:sz w:val="24"/>
          <w:szCs w:val="24"/>
        </w:rPr>
        <w:t>и</w:t>
      </w:r>
      <w:r w:rsidRPr="006D3BEC">
        <w:rPr>
          <w:rFonts w:ascii="Times New Roman" w:hAnsi="Times New Roman"/>
          <w:b/>
          <w:bCs/>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2"/>
          <w:sz w:val="24"/>
          <w:szCs w:val="24"/>
        </w:rPr>
        <w:t xml:space="preserve"> </w:t>
      </w:r>
      <w:r w:rsidRPr="006D3BEC">
        <w:rPr>
          <w:rFonts w:ascii="Times New Roman" w:hAnsi="Times New Roman"/>
          <w:sz w:val="24"/>
          <w:szCs w:val="24"/>
        </w:rPr>
        <w:t>сев</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ат</w:t>
      </w:r>
      <w:r w:rsidRPr="006D3BEC">
        <w:rPr>
          <w:rFonts w:ascii="Times New Roman" w:hAnsi="Times New Roman"/>
          <w:spacing w:val="-3"/>
          <w:sz w:val="24"/>
          <w:szCs w:val="24"/>
        </w:rPr>
        <w:t>е</w:t>
      </w:r>
      <w:r w:rsidRPr="006D3BEC">
        <w:rPr>
          <w:rFonts w:ascii="Times New Roman" w:hAnsi="Times New Roman"/>
          <w:spacing w:val="1"/>
          <w:sz w:val="24"/>
          <w:szCs w:val="24"/>
        </w:rPr>
        <w:t>ри</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З</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С</w:t>
      </w:r>
      <w:r w:rsidRPr="006D3BEC">
        <w:rPr>
          <w:rFonts w:ascii="Times New Roman" w:hAnsi="Times New Roman"/>
          <w:b/>
          <w:bCs/>
          <w:sz w:val="24"/>
          <w:szCs w:val="24"/>
        </w:rPr>
        <w:t>евер</w:t>
      </w:r>
      <w:r w:rsidRPr="006D3BEC">
        <w:rPr>
          <w:rFonts w:ascii="Times New Roman" w:hAnsi="Times New Roman"/>
          <w:b/>
          <w:bCs/>
          <w:spacing w:val="-1"/>
          <w:sz w:val="24"/>
          <w:szCs w:val="24"/>
        </w:rPr>
        <w:t>н</w:t>
      </w:r>
      <w:r w:rsidRPr="006D3BEC">
        <w:rPr>
          <w:rFonts w:ascii="Times New Roman" w:hAnsi="Times New Roman"/>
          <w:b/>
          <w:bCs/>
          <w:spacing w:val="1"/>
          <w:sz w:val="24"/>
          <w:szCs w:val="24"/>
        </w:rPr>
        <w:t>а</w:t>
      </w:r>
      <w:r w:rsidRPr="006D3BEC">
        <w:rPr>
          <w:rFonts w:ascii="Times New Roman" w:hAnsi="Times New Roman"/>
          <w:b/>
          <w:bCs/>
          <w:sz w:val="24"/>
          <w:szCs w:val="24"/>
        </w:rPr>
        <w:t>я</w:t>
      </w:r>
      <w:r w:rsidRPr="006D3BEC">
        <w:rPr>
          <w:rFonts w:ascii="Times New Roman" w:hAnsi="Times New Roman"/>
          <w:b/>
          <w:bCs/>
          <w:spacing w:val="3"/>
          <w:sz w:val="24"/>
          <w:szCs w:val="24"/>
        </w:rPr>
        <w:t xml:space="preserve"> </w:t>
      </w:r>
      <w:r w:rsidRPr="006D3BEC">
        <w:rPr>
          <w:rFonts w:ascii="Times New Roman" w:hAnsi="Times New Roman"/>
          <w:b/>
          <w:bCs/>
          <w:spacing w:val="-1"/>
          <w:sz w:val="24"/>
          <w:szCs w:val="24"/>
        </w:rPr>
        <w:t>А</w:t>
      </w:r>
      <w:r w:rsidRPr="006D3BEC">
        <w:rPr>
          <w:rFonts w:ascii="Times New Roman" w:hAnsi="Times New Roman"/>
          <w:b/>
          <w:bCs/>
          <w:sz w:val="24"/>
          <w:szCs w:val="24"/>
        </w:rPr>
        <w:t>м</w:t>
      </w:r>
      <w:r w:rsidRPr="006D3BEC">
        <w:rPr>
          <w:rFonts w:ascii="Times New Roman" w:hAnsi="Times New Roman"/>
          <w:b/>
          <w:bCs/>
          <w:spacing w:val="-1"/>
          <w:sz w:val="24"/>
          <w:szCs w:val="24"/>
        </w:rPr>
        <w:t>е</w:t>
      </w:r>
      <w:r w:rsidRPr="006D3BEC">
        <w:rPr>
          <w:rFonts w:ascii="Times New Roman" w:hAnsi="Times New Roman"/>
          <w:b/>
          <w:bCs/>
          <w:sz w:val="24"/>
          <w:szCs w:val="24"/>
        </w:rPr>
        <w:t>р</w:t>
      </w:r>
      <w:r w:rsidRPr="006D3BEC">
        <w:rPr>
          <w:rFonts w:ascii="Times New Roman" w:hAnsi="Times New Roman"/>
          <w:b/>
          <w:bCs/>
          <w:spacing w:val="-1"/>
          <w:sz w:val="24"/>
          <w:szCs w:val="24"/>
        </w:rPr>
        <w:t>ик</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5"/>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к</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 xml:space="preserve">тия и </w:t>
      </w:r>
      <w:r w:rsidRPr="006D3BEC">
        <w:rPr>
          <w:rFonts w:ascii="Times New Roman" w:hAnsi="Times New Roman"/>
          <w:spacing w:val="1"/>
          <w:sz w:val="24"/>
          <w:szCs w:val="24"/>
        </w:rPr>
        <w:t>и</w:t>
      </w:r>
      <w:r w:rsidRPr="006D3BEC">
        <w:rPr>
          <w:rFonts w:ascii="Times New Roman" w:hAnsi="Times New Roman"/>
          <w:sz w:val="24"/>
          <w:szCs w:val="24"/>
        </w:rPr>
        <w:t>ссл</w:t>
      </w:r>
      <w:r w:rsidRPr="006D3BEC">
        <w:rPr>
          <w:rFonts w:ascii="Times New Roman" w:hAnsi="Times New Roman"/>
          <w:spacing w:val="-3"/>
          <w:sz w:val="24"/>
          <w:szCs w:val="24"/>
        </w:rPr>
        <w:t>е</w:t>
      </w:r>
      <w:r w:rsidRPr="006D3BEC">
        <w:rPr>
          <w:rFonts w:ascii="Times New Roman" w:hAnsi="Times New Roman"/>
          <w:spacing w:val="1"/>
          <w:sz w:val="24"/>
          <w:szCs w:val="24"/>
        </w:rPr>
        <w:t>до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Сев</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ки</w:t>
      </w:r>
      <w:r w:rsidRPr="006D3BEC">
        <w:rPr>
          <w:rFonts w:ascii="Times New Roman" w:hAnsi="Times New Roman"/>
          <w:spacing w:val="3"/>
          <w:sz w:val="24"/>
          <w:szCs w:val="24"/>
        </w:rPr>
        <w:t xml:space="preserve"> </w:t>
      </w:r>
      <w:r w:rsidRPr="006D3BEC">
        <w:rPr>
          <w:rFonts w:ascii="Times New Roman" w:hAnsi="Times New Roman"/>
          <w:sz w:val="24"/>
          <w:szCs w:val="24"/>
        </w:rPr>
        <w:t>(</w:t>
      </w:r>
      <w:r w:rsidRPr="006D3BEC">
        <w:rPr>
          <w:rFonts w:ascii="Times New Roman" w:hAnsi="Times New Roman"/>
          <w:spacing w:val="-3"/>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 xml:space="preserve">Свет).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ье</w:t>
      </w:r>
      <w:r w:rsidRPr="006D3BEC">
        <w:rPr>
          <w:rFonts w:ascii="Times New Roman" w:hAnsi="Times New Roman"/>
          <w:sz w:val="24"/>
          <w:szCs w:val="24"/>
        </w:rPr>
        <w:t>фа</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и</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ае</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е. 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мат, в</w:t>
      </w:r>
      <w:r w:rsidRPr="006D3BEC">
        <w:rPr>
          <w:rFonts w:ascii="Times New Roman" w:hAnsi="Times New Roman"/>
          <w:spacing w:val="4"/>
          <w:sz w:val="24"/>
          <w:szCs w:val="24"/>
        </w:rPr>
        <w:t>н</w:t>
      </w:r>
      <w:r w:rsidRPr="006D3BEC">
        <w:rPr>
          <w:rFonts w:ascii="Times New Roman" w:hAnsi="Times New Roman"/>
          <w:spacing w:val="-4"/>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ды</w:t>
      </w:r>
      <w:r w:rsidRPr="006D3BEC">
        <w:rPr>
          <w:rFonts w:ascii="Times New Roman" w:hAnsi="Times New Roman"/>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род</w:t>
      </w:r>
      <w:r w:rsidRPr="006D3BEC">
        <w:rPr>
          <w:rFonts w:ascii="Times New Roman" w:hAnsi="Times New Roman"/>
          <w:spacing w:val="1"/>
          <w:sz w:val="24"/>
          <w:szCs w:val="24"/>
        </w:rPr>
        <w:t>ны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 Меридиональное расположение природных зон на территории Северной Америки. </w:t>
      </w:r>
      <w:r w:rsidRPr="006D3BEC">
        <w:rPr>
          <w:rFonts w:ascii="Times New Roman" w:hAnsi="Times New Roman"/>
          <w:spacing w:val="1"/>
          <w:sz w:val="24"/>
          <w:szCs w:val="24"/>
        </w:rPr>
        <w:t>И</w:t>
      </w:r>
      <w:r w:rsidRPr="006D3BEC">
        <w:rPr>
          <w:rFonts w:ascii="Times New Roman" w:hAnsi="Times New Roman"/>
          <w:sz w:val="24"/>
          <w:szCs w:val="24"/>
        </w:rPr>
        <w:t>зм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я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1"/>
          <w:sz w:val="24"/>
          <w:szCs w:val="24"/>
        </w:rPr>
        <w:t>по</w:t>
      </w:r>
      <w:r w:rsidRPr="006D3BEC">
        <w:rPr>
          <w:rFonts w:ascii="Times New Roman" w:hAnsi="Times New Roman"/>
          <w:sz w:val="24"/>
          <w:szCs w:val="24"/>
        </w:rPr>
        <w:t>д</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pacing w:val="1"/>
          <w:sz w:val="24"/>
          <w:szCs w:val="24"/>
        </w:rPr>
        <w:t>ни</w:t>
      </w:r>
      <w:r w:rsidRPr="006D3BEC">
        <w:rPr>
          <w:rFonts w:ascii="Times New Roman" w:hAnsi="Times New Roman"/>
          <w:spacing w:val="-2"/>
          <w:sz w:val="24"/>
          <w:szCs w:val="24"/>
        </w:rPr>
        <w:t>е</w:t>
      </w:r>
      <w:r w:rsidRPr="006D3BEC">
        <w:rPr>
          <w:rFonts w:ascii="Times New Roman" w:hAnsi="Times New Roman"/>
          <w:sz w:val="24"/>
          <w:szCs w:val="24"/>
        </w:rPr>
        <w:t>м</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еятел</w:t>
      </w:r>
      <w:r w:rsidRPr="006D3BEC">
        <w:rPr>
          <w:rFonts w:ascii="Times New Roman" w:hAnsi="Times New Roman"/>
          <w:spacing w:val="-1"/>
          <w:sz w:val="24"/>
          <w:szCs w:val="24"/>
        </w:rPr>
        <w:t>ьн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челов</w:t>
      </w:r>
      <w:r w:rsidRPr="006D3BEC">
        <w:rPr>
          <w:rFonts w:ascii="Times New Roman" w:hAnsi="Times New Roman"/>
          <w:spacing w:val="-2"/>
          <w:sz w:val="24"/>
          <w:szCs w:val="24"/>
        </w:rPr>
        <w:t>е</w:t>
      </w:r>
      <w:r w:rsidRPr="006D3BEC">
        <w:rPr>
          <w:rFonts w:ascii="Times New Roman" w:hAnsi="Times New Roman"/>
          <w:sz w:val="24"/>
          <w:szCs w:val="24"/>
        </w:rPr>
        <w:t xml:space="preserve">ка. </w:t>
      </w:r>
      <w:r w:rsidRPr="006D3BEC">
        <w:rPr>
          <w:rFonts w:ascii="Times New Roman" w:hAnsi="Times New Roman"/>
          <w:spacing w:val="2"/>
          <w:sz w:val="24"/>
          <w:szCs w:val="24"/>
        </w:rPr>
        <w:t xml:space="preserve"> Эндемики.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ка.</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 xml:space="preserve">е население и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2"/>
          <w:sz w:val="24"/>
          <w:szCs w:val="24"/>
        </w:rPr>
        <w:t>к</w:t>
      </w:r>
      <w:r w:rsidRPr="006D3BEC">
        <w:rPr>
          <w:rFonts w:ascii="Times New Roman" w:hAnsi="Times New Roman"/>
          <w:sz w:val="24"/>
          <w:szCs w:val="24"/>
        </w:rPr>
        <w:t xml:space="preserve">и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есел</w:t>
      </w:r>
      <w:r w:rsidRPr="006D3BEC">
        <w:rPr>
          <w:rFonts w:ascii="Times New Roman" w:hAnsi="Times New Roman"/>
          <w:spacing w:val="-3"/>
          <w:sz w:val="24"/>
          <w:szCs w:val="24"/>
        </w:rPr>
        <w:t>е</w:t>
      </w:r>
      <w:r w:rsidRPr="006D3BEC">
        <w:rPr>
          <w:rFonts w:ascii="Times New Roman" w:hAnsi="Times New Roman"/>
          <w:spacing w:val="1"/>
          <w:sz w:val="24"/>
          <w:szCs w:val="24"/>
        </w:rPr>
        <w:t>нц</w:t>
      </w:r>
      <w:r w:rsidRPr="006D3BEC">
        <w:rPr>
          <w:rFonts w:ascii="Times New Roman" w:hAnsi="Times New Roman"/>
          <w:sz w:val="24"/>
          <w:szCs w:val="24"/>
        </w:rPr>
        <w:t>ев).</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2"/>
          <w:sz w:val="24"/>
          <w:szCs w:val="24"/>
        </w:rPr>
        <w:t>и</w:t>
      </w:r>
      <w:r w:rsidRPr="006D3BEC">
        <w:rPr>
          <w:rFonts w:ascii="Times New Roman" w:hAnsi="Times New Roman"/>
          <w:sz w:val="24"/>
          <w:szCs w:val="24"/>
        </w:rPr>
        <w:t xml:space="preserve">ка </w:t>
      </w:r>
      <w:r w:rsidRPr="006D3BEC">
        <w:rPr>
          <w:rFonts w:ascii="Times New Roman" w:hAnsi="Times New Roman"/>
          <w:spacing w:val="1"/>
          <w:sz w:val="24"/>
          <w:szCs w:val="24"/>
        </w:rPr>
        <w:t>д</w:t>
      </w:r>
      <w:r w:rsidRPr="006D3BEC">
        <w:rPr>
          <w:rFonts w:ascii="Times New Roman" w:hAnsi="Times New Roman"/>
          <w:spacing w:val="-3"/>
          <w:sz w:val="24"/>
          <w:szCs w:val="24"/>
        </w:rPr>
        <w:t>в</w:t>
      </w:r>
      <w:r w:rsidRPr="006D3BEC">
        <w:rPr>
          <w:rFonts w:ascii="Times New Roman" w:hAnsi="Times New Roman"/>
          <w:spacing w:val="-4"/>
          <w:sz w:val="24"/>
          <w:szCs w:val="24"/>
        </w:rPr>
        <w:t>у</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z w:val="24"/>
          <w:szCs w:val="24"/>
        </w:rPr>
        <w:t>ан 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 Ка</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z w:val="24"/>
          <w:szCs w:val="24"/>
        </w:rPr>
        <w:t>ы и</w:t>
      </w:r>
      <w:r w:rsidRPr="006D3BEC">
        <w:rPr>
          <w:rFonts w:ascii="Times New Roman" w:hAnsi="Times New Roman"/>
          <w:spacing w:val="3"/>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ек</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ки</w:t>
      </w:r>
      <w:r w:rsidRPr="006D3BEC">
        <w:rPr>
          <w:rFonts w:ascii="Times New Roman" w:hAnsi="Times New Roman"/>
          <w:spacing w:val="3"/>
          <w:sz w:val="24"/>
          <w:szCs w:val="24"/>
        </w:rPr>
        <w:t xml:space="preserve">. </w:t>
      </w:r>
      <w:r w:rsidRPr="006D3BEC">
        <w:rPr>
          <w:rFonts w:ascii="Times New Roman" w:hAnsi="Times New Roman"/>
          <w:sz w:val="24"/>
          <w:szCs w:val="24"/>
        </w:rPr>
        <w:t>Описание США</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 xml:space="preserve"> как </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z w:val="24"/>
          <w:szCs w:val="24"/>
        </w:rPr>
        <w:t xml:space="preserve">ой из </w:t>
      </w:r>
      <w:r w:rsidRPr="006D3BEC">
        <w:rPr>
          <w:rFonts w:ascii="Times New Roman" w:hAnsi="Times New Roman"/>
          <w:spacing w:val="-1"/>
          <w:sz w:val="24"/>
          <w:szCs w:val="24"/>
        </w:rPr>
        <w:t>в</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у</w:t>
      </w:r>
      <w:r w:rsidRPr="006D3BEC">
        <w:rPr>
          <w:rFonts w:ascii="Times New Roman" w:hAnsi="Times New Roman"/>
          <w:sz w:val="24"/>
          <w:szCs w:val="24"/>
        </w:rPr>
        <w:t>щих</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н</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вр</w:t>
      </w:r>
      <w:r w:rsidRPr="006D3BEC">
        <w:rPr>
          <w:rFonts w:ascii="Times New Roman" w:hAnsi="Times New Roman"/>
          <w:spacing w:val="-2"/>
          <w:sz w:val="24"/>
          <w:szCs w:val="24"/>
        </w:rPr>
        <w:t>е</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ир</w:t>
      </w:r>
      <w:r w:rsidRPr="006D3BEC">
        <w:rPr>
          <w:rFonts w:ascii="Times New Roman" w:hAnsi="Times New Roman"/>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Еврази</w:t>
      </w:r>
      <w:r w:rsidRPr="006D3BEC">
        <w:rPr>
          <w:rFonts w:ascii="Times New Roman" w:hAnsi="Times New Roman"/>
          <w:b/>
          <w:bCs/>
          <w:spacing w:val="-1"/>
          <w:sz w:val="24"/>
          <w:szCs w:val="24"/>
        </w:rPr>
        <w:t>я</w:t>
      </w:r>
      <w:r w:rsidRPr="006D3BEC">
        <w:rPr>
          <w:rFonts w:ascii="Times New Roman" w:hAnsi="Times New Roman"/>
          <w:b/>
          <w:bCs/>
          <w:sz w:val="24"/>
          <w:szCs w:val="24"/>
        </w:rPr>
        <w:t>.</w:t>
      </w:r>
      <w:r w:rsidRPr="006D3BEC">
        <w:rPr>
          <w:rFonts w:ascii="Times New Roman" w:hAnsi="Times New Roman"/>
          <w:b/>
          <w:bCs/>
          <w:spacing w:val="3"/>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ссле</w:t>
      </w:r>
      <w:r w:rsidRPr="006D3BEC">
        <w:rPr>
          <w:rFonts w:ascii="Times New Roman" w:hAnsi="Times New Roman"/>
          <w:spacing w:val="-2"/>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ка. Ре</w:t>
      </w:r>
      <w:r w:rsidRPr="006D3BEC">
        <w:rPr>
          <w:rFonts w:ascii="Times New Roman" w:hAnsi="Times New Roman"/>
          <w:spacing w:val="-1"/>
          <w:sz w:val="24"/>
          <w:szCs w:val="24"/>
        </w:rPr>
        <w:t>ль</w:t>
      </w:r>
      <w:r w:rsidRPr="006D3BEC">
        <w:rPr>
          <w:rFonts w:ascii="Times New Roman" w:hAnsi="Times New Roman"/>
          <w:sz w:val="24"/>
          <w:szCs w:val="24"/>
        </w:rPr>
        <w:t>еф</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з</w:t>
      </w:r>
      <w:r w:rsidRPr="006D3BEC">
        <w:rPr>
          <w:rFonts w:ascii="Times New Roman" w:hAnsi="Times New Roman"/>
          <w:spacing w:val="1"/>
          <w:sz w:val="24"/>
          <w:szCs w:val="24"/>
        </w:rPr>
        <w:t>ны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ис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ае</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Е</w:t>
      </w:r>
      <w:r w:rsidRPr="006D3BEC">
        <w:rPr>
          <w:rFonts w:ascii="Times New Roman" w:hAnsi="Times New Roman"/>
          <w:sz w:val="24"/>
          <w:szCs w:val="24"/>
        </w:rPr>
        <w:t>в</w:t>
      </w:r>
      <w:r w:rsidRPr="006D3BEC">
        <w:rPr>
          <w:rFonts w:ascii="Times New Roman" w:hAnsi="Times New Roman"/>
          <w:spacing w:val="-2"/>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ат</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 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 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клима</w:t>
      </w:r>
      <w:r w:rsidRPr="006D3BEC">
        <w:rPr>
          <w:rFonts w:ascii="Times New Roman" w:hAnsi="Times New Roman"/>
          <w:spacing w:val="-2"/>
          <w:sz w:val="24"/>
          <w:szCs w:val="24"/>
        </w:rPr>
        <w:t>т</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зя</w:t>
      </w:r>
      <w:r w:rsidRPr="006D3BEC">
        <w:rPr>
          <w:rFonts w:ascii="Times New Roman" w:hAnsi="Times New Roman"/>
          <w:spacing w:val="-1"/>
          <w:sz w:val="24"/>
          <w:szCs w:val="24"/>
        </w:rPr>
        <w:t>й</w:t>
      </w:r>
      <w:r w:rsidRPr="006D3BEC">
        <w:rPr>
          <w:rFonts w:ascii="Times New Roman" w:hAnsi="Times New Roman"/>
          <w:sz w:val="24"/>
          <w:szCs w:val="24"/>
        </w:rPr>
        <w:t>стве</w:t>
      </w:r>
      <w:r w:rsidRPr="006D3BEC">
        <w:rPr>
          <w:rFonts w:ascii="Times New Roman" w:hAnsi="Times New Roman"/>
          <w:spacing w:val="-2"/>
          <w:sz w:val="24"/>
          <w:szCs w:val="24"/>
        </w:rPr>
        <w:t>н</w:t>
      </w:r>
      <w:r w:rsidRPr="006D3BEC">
        <w:rPr>
          <w:rFonts w:ascii="Times New Roman" w:hAnsi="Times New Roman"/>
          <w:spacing w:val="1"/>
          <w:sz w:val="24"/>
          <w:szCs w:val="24"/>
        </w:rPr>
        <w:t>н</w:t>
      </w:r>
      <w:r w:rsidRPr="006D3BEC">
        <w:rPr>
          <w:rFonts w:ascii="Times New Roman" w:hAnsi="Times New Roman"/>
          <w:spacing w:val="-4"/>
          <w:sz w:val="24"/>
          <w:szCs w:val="24"/>
        </w:rPr>
        <w:t>у</w:t>
      </w:r>
      <w:r w:rsidRPr="006D3BEC">
        <w:rPr>
          <w:rFonts w:ascii="Times New Roman" w:hAnsi="Times New Roman"/>
          <w:sz w:val="24"/>
          <w:szCs w:val="24"/>
        </w:rPr>
        <w:t>ю</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2"/>
          <w:sz w:val="24"/>
          <w:szCs w:val="24"/>
        </w:rPr>
        <w:t>я</w:t>
      </w:r>
      <w:r w:rsidRPr="006D3BEC">
        <w:rPr>
          <w:rFonts w:ascii="Times New Roman" w:hAnsi="Times New Roman"/>
          <w:sz w:val="24"/>
          <w:szCs w:val="24"/>
        </w:rPr>
        <w:t>те</w:t>
      </w:r>
      <w:r w:rsidRPr="006D3BEC">
        <w:rPr>
          <w:rFonts w:ascii="Times New Roman" w:hAnsi="Times New Roman"/>
          <w:spacing w:val="-1"/>
          <w:sz w:val="24"/>
          <w:szCs w:val="24"/>
        </w:rPr>
        <w:t>ль</w:t>
      </w:r>
      <w:r w:rsidRPr="006D3BEC">
        <w:rPr>
          <w:rFonts w:ascii="Times New Roman" w:hAnsi="Times New Roman"/>
          <w:spacing w:val="1"/>
          <w:sz w:val="24"/>
          <w:szCs w:val="24"/>
        </w:rPr>
        <w:t>но</w:t>
      </w:r>
      <w:r w:rsidRPr="006D3BEC">
        <w:rPr>
          <w:rFonts w:ascii="Times New Roman" w:hAnsi="Times New Roman"/>
          <w:sz w:val="24"/>
          <w:szCs w:val="24"/>
        </w:rPr>
        <w:t>сть</w:t>
      </w:r>
      <w:r w:rsidRPr="006D3BEC">
        <w:rPr>
          <w:rFonts w:ascii="Times New Roman" w:hAnsi="Times New Roman"/>
          <w:spacing w:val="2"/>
          <w:sz w:val="24"/>
          <w:szCs w:val="24"/>
        </w:rPr>
        <w:t xml:space="preserve"> </w:t>
      </w:r>
      <w:r w:rsidRPr="006D3BEC">
        <w:rPr>
          <w:rFonts w:ascii="Times New Roman" w:hAnsi="Times New Roman"/>
          <w:spacing w:val="-1"/>
          <w:sz w:val="24"/>
          <w:szCs w:val="24"/>
        </w:rPr>
        <w:t>люд</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3"/>
          <w:sz w:val="24"/>
          <w:szCs w:val="24"/>
        </w:rPr>
        <w:t>Р</w:t>
      </w:r>
      <w:r w:rsidRPr="006D3BEC">
        <w:rPr>
          <w:rFonts w:ascii="Times New Roman" w:hAnsi="Times New Roman"/>
          <w:sz w:val="24"/>
          <w:szCs w:val="24"/>
        </w:rPr>
        <w:t>ек</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0"/>
          <w:sz w:val="24"/>
          <w:szCs w:val="24"/>
        </w:rPr>
        <w:t xml:space="preserve"> </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z w:val="24"/>
          <w:szCs w:val="24"/>
        </w:rPr>
        <w:t>. М</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2"/>
          <w:sz w:val="24"/>
          <w:szCs w:val="24"/>
        </w:rPr>
        <w:t>я</w:t>
      </w:r>
      <w:r w:rsidRPr="006D3BEC">
        <w:rPr>
          <w:rFonts w:ascii="Times New Roman" w:hAnsi="Times New Roman"/>
          <w:sz w:val="24"/>
          <w:szCs w:val="24"/>
        </w:rPr>
        <w:t>я ме</w:t>
      </w:r>
      <w:r w:rsidRPr="006D3BEC">
        <w:rPr>
          <w:rFonts w:ascii="Times New Roman" w:hAnsi="Times New Roman"/>
          <w:spacing w:val="1"/>
          <w:sz w:val="24"/>
          <w:szCs w:val="24"/>
        </w:rPr>
        <w:t>р</w:t>
      </w:r>
      <w:r w:rsidRPr="006D3BEC">
        <w:rPr>
          <w:rFonts w:ascii="Times New Roman" w:hAnsi="Times New Roman"/>
          <w:sz w:val="24"/>
          <w:szCs w:val="24"/>
        </w:rPr>
        <w:t>з</w:t>
      </w:r>
      <w:r w:rsidRPr="006D3BEC">
        <w:rPr>
          <w:rFonts w:ascii="Times New Roman" w:hAnsi="Times New Roman"/>
          <w:spacing w:val="-4"/>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та,</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е о</w:t>
      </w:r>
      <w:r w:rsidRPr="006D3BEC">
        <w:rPr>
          <w:rFonts w:ascii="Times New Roman" w:hAnsi="Times New Roman"/>
          <w:spacing w:val="-3"/>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Пр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зо</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ате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 xml:space="preserve">а. Эндемики.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2"/>
          <w:sz w:val="24"/>
          <w:szCs w:val="24"/>
        </w:rPr>
        <w:t>ж</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pacing w:val="-1"/>
          <w:sz w:val="24"/>
          <w:szCs w:val="24"/>
        </w:rPr>
        <w:t>Е</w:t>
      </w:r>
      <w:r w:rsidRPr="006D3BEC">
        <w:rPr>
          <w:rFonts w:ascii="Times New Roman" w:hAnsi="Times New Roman"/>
          <w:sz w:val="24"/>
          <w:szCs w:val="24"/>
        </w:rPr>
        <w:t>в</w:t>
      </w:r>
      <w:r w:rsidRPr="006D3BEC">
        <w:rPr>
          <w:rFonts w:ascii="Times New Roman" w:hAnsi="Times New Roman"/>
          <w:spacing w:val="-2"/>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 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z w:val="24"/>
          <w:szCs w:val="24"/>
        </w:rPr>
        <w:t>Сев</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Е</w:t>
      </w:r>
      <w:r w:rsidRPr="006D3BEC">
        <w:rPr>
          <w:rFonts w:ascii="Times New Roman" w:hAnsi="Times New Roman"/>
          <w:sz w:val="24"/>
          <w:szCs w:val="24"/>
        </w:rPr>
        <w:t>вропы</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и 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2"/>
          <w:sz w:val="24"/>
          <w:szCs w:val="24"/>
        </w:rPr>
        <w:t xml:space="preserve"> </w:t>
      </w:r>
      <w:r w:rsidRPr="006D3BEC">
        <w:rPr>
          <w:rFonts w:ascii="Times New Roman" w:hAnsi="Times New Roman"/>
          <w:sz w:val="24"/>
          <w:szCs w:val="24"/>
        </w:rPr>
        <w:t>те</w:t>
      </w:r>
      <w:r w:rsidRPr="006D3BEC">
        <w:rPr>
          <w:rFonts w:ascii="Times New Roman" w:hAnsi="Times New Roman"/>
          <w:spacing w:val="-2"/>
          <w:sz w:val="24"/>
          <w:szCs w:val="24"/>
        </w:rPr>
        <w:t>ч</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ь</w:t>
      </w:r>
      <w:r w:rsidRPr="006D3BEC">
        <w:rPr>
          <w:rFonts w:ascii="Times New Roman" w:hAnsi="Times New Roman"/>
          <w:spacing w:val="3"/>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w:t>
      </w:r>
      <w:r w:rsidRPr="006D3BEC">
        <w:rPr>
          <w:rFonts w:ascii="Times New Roman" w:hAnsi="Times New Roman"/>
          <w:spacing w:val="-3"/>
          <w:sz w:val="24"/>
          <w:szCs w:val="24"/>
        </w:rPr>
        <w:t>е</w:t>
      </w:r>
      <w:r w:rsidRPr="006D3BEC">
        <w:rPr>
          <w:rFonts w:ascii="Times New Roman" w:hAnsi="Times New Roman"/>
          <w:spacing w:val="1"/>
          <w:sz w:val="24"/>
          <w:szCs w:val="24"/>
        </w:rPr>
        <w:t>нн</w:t>
      </w:r>
      <w:r w:rsidRPr="006D3BEC">
        <w:rPr>
          <w:rFonts w:ascii="Times New Roman" w:hAnsi="Times New Roman"/>
          <w:spacing w:val="-4"/>
          <w:sz w:val="24"/>
          <w:szCs w:val="24"/>
        </w:rPr>
        <w:t>у</w:t>
      </w:r>
      <w:r w:rsidRPr="006D3BEC">
        <w:rPr>
          <w:rFonts w:ascii="Times New Roman" w:hAnsi="Times New Roman"/>
          <w:sz w:val="24"/>
          <w:szCs w:val="24"/>
        </w:rPr>
        <w:t xml:space="preserve">ю </w:t>
      </w:r>
      <w:r w:rsidRPr="006D3BEC">
        <w:rPr>
          <w:rFonts w:ascii="Times New Roman" w:hAnsi="Times New Roman"/>
          <w:spacing w:val="1"/>
          <w:sz w:val="24"/>
          <w:szCs w:val="24"/>
        </w:rPr>
        <w:t>д</w:t>
      </w:r>
      <w:r w:rsidRPr="006D3BEC">
        <w:rPr>
          <w:rFonts w:ascii="Times New Roman" w:hAnsi="Times New Roman"/>
          <w:sz w:val="24"/>
          <w:szCs w:val="24"/>
        </w:rPr>
        <w:t>еятел</w:t>
      </w:r>
      <w:r w:rsidRPr="006D3BEC">
        <w:rPr>
          <w:rFonts w:ascii="Times New Roman" w:hAnsi="Times New Roman"/>
          <w:spacing w:val="-4"/>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ст</w:t>
      </w:r>
      <w:r w:rsidRPr="006D3BEC">
        <w:rPr>
          <w:rFonts w:ascii="Times New Roman" w:hAnsi="Times New Roman"/>
          <w:spacing w:val="-1"/>
          <w:sz w:val="24"/>
          <w:szCs w:val="24"/>
        </w:rPr>
        <w:t>ь людей</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дн</w:t>
      </w:r>
      <w:r w:rsidRPr="006D3BEC">
        <w:rPr>
          <w:rFonts w:ascii="Times New Roman" w:hAnsi="Times New Roman"/>
          <w:spacing w:val="-2"/>
          <w:sz w:val="24"/>
          <w:szCs w:val="24"/>
        </w:rPr>
        <w:t>е</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Е</w:t>
      </w:r>
      <w:r w:rsidRPr="006D3BEC">
        <w:rPr>
          <w:rFonts w:ascii="Times New Roman" w:hAnsi="Times New Roman"/>
          <w:sz w:val="24"/>
          <w:szCs w:val="24"/>
        </w:rPr>
        <w:t>вропы</w:t>
      </w:r>
      <w:r w:rsidRPr="006D3BEC">
        <w:rPr>
          <w:rFonts w:ascii="Times New Roman" w:hAnsi="Times New Roman"/>
          <w:spacing w:val="2"/>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 xml:space="preserve">аз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 xml:space="preserve"> 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 высок</w:t>
      </w:r>
      <w:r w:rsidRPr="006D3BEC">
        <w:rPr>
          <w:rFonts w:ascii="Times New Roman" w:hAnsi="Times New Roman"/>
          <w:spacing w:val="-2"/>
          <w:sz w:val="24"/>
          <w:szCs w:val="24"/>
        </w:rPr>
        <w:t>о</w:t>
      </w:r>
      <w:r w:rsidRPr="006D3BEC">
        <w:rPr>
          <w:rFonts w:ascii="Times New Roman" w:hAnsi="Times New Roman"/>
          <w:sz w:val="24"/>
          <w:szCs w:val="24"/>
        </w:rPr>
        <w:t>е р</w:t>
      </w:r>
      <w:r w:rsidRPr="006D3BEC">
        <w:rPr>
          <w:rFonts w:ascii="Times New Roman" w:hAnsi="Times New Roman"/>
          <w:spacing w:val="1"/>
          <w:sz w:val="24"/>
          <w:szCs w:val="24"/>
        </w:rPr>
        <w:t>а</w:t>
      </w:r>
      <w:r w:rsidRPr="006D3BEC">
        <w:rPr>
          <w:rFonts w:ascii="Times New Roman" w:hAnsi="Times New Roman"/>
          <w:sz w:val="24"/>
          <w:szCs w:val="24"/>
        </w:rPr>
        <w:t>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тие</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ан</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н</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л</w:t>
      </w:r>
      <w:r w:rsidRPr="006D3BEC">
        <w:rPr>
          <w:rFonts w:ascii="Times New Roman" w:hAnsi="Times New Roman"/>
          <w:sz w:val="24"/>
          <w:szCs w:val="24"/>
        </w:rPr>
        <w:t>авн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ц</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э</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Е</w:t>
      </w:r>
      <w:r w:rsidRPr="006D3BEC">
        <w:rPr>
          <w:rFonts w:ascii="Times New Roman" w:hAnsi="Times New Roman"/>
          <w:sz w:val="24"/>
          <w:szCs w:val="24"/>
        </w:rPr>
        <w:t>вропы</w:t>
      </w:r>
      <w:r w:rsidRPr="006D3BEC">
        <w:rPr>
          <w:rFonts w:ascii="Times New Roman" w:hAnsi="Times New Roman"/>
          <w:spacing w:val="4"/>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 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он</w:t>
      </w:r>
      <w:r w:rsidRPr="006D3BEC">
        <w:rPr>
          <w:rFonts w:ascii="Times New Roman" w:hAnsi="Times New Roman"/>
          <w:sz w:val="24"/>
          <w:szCs w:val="24"/>
        </w:rPr>
        <w:t xml:space="preserve">а, </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z w:val="24"/>
          <w:szCs w:val="24"/>
        </w:rPr>
        <w:t>аг</w:t>
      </w:r>
      <w:r w:rsidRPr="006D3BEC">
        <w:rPr>
          <w:rFonts w:ascii="Times New Roman" w:hAnsi="Times New Roman"/>
          <w:spacing w:val="-1"/>
          <w:sz w:val="24"/>
          <w:szCs w:val="24"/>
        </w:rPr>
        <w:t>оп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ят</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4"/>
          <w:sz w:val="24"/>
          <w:szCs w:val="24"/>
        </w:rPr>
        <w:t>у</w:t>
      </w:r>
      <w:r w:rsidRPr="006D3BEC">
        <w:rPr>
          <w:rFonts w:ascii="Times New Roman" w:hAnsi="Times New Roman"/>
          <w:sz w:val="24"/>
          <w:szCs w:val="24"/>
        </w:rPr>
        <w:t>словия</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 xml:space="preserve"> р</w:t>
      </w:r>
      <w:r w:rsidRPr="006D3BEC">
        <w:rPr>
          <w:rFonts w:ascii="Times New Roman" w:hAnsi="Times New Roman"/>
          <w:sz w:val="24"/>
          <w:szCs w:val="24"/>
        </w:rPr>
        <w:t>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хо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 xml:space="preserve">ства,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став</w:t>
      </w:r>
      <w:r w:rsidRPr="006D3BEC">
        <w:rPr>
          <w:rFonts w:ascii="Times New Roman" w:hAnsi="Times New Roman"/>
          <w:spacing w:val="-3"/>
          <w:sz w:val="24"/>
          <w:szCs w:val="24"/>
        </w:rPr>
        <w:t>щ</w:t>
      </w:r>
      <w:r w:rsidRPr="006D3BEC">
        <w:rPr>
          <w:rFonts w:ascii="Times New Roman" w:hAnsi="Times New Roman"/>
          <w:spacing w:val="1"/>
          <w:sz w:val="24"/>
          <w:szCs w:val="24"/>
        </w:rPr>
        <w:t>и</w:t>
      </w:r>
      <w:r w:rsidRPr="006D3BEC">
        <w:rPr>
          <w:rFonts w:ascii="Times New Roman" w:hAnsi="Times New Roman"/>
          <w:sz w:val="24"/>
          <w:szCs w:val="24"/>
        </w:rPr>
        <w:t>ки</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ы</w:t>
      </w:r>
      <w:r w:rsidRPr="006D3BEC">
        <w:rPr>
          <w:rFonts w:ascii="Times New Roman" w:hAnsi="Times New Roman"/>
          <w:spacing w:val="1"/>
          <w:sz w:val="24"/>
          <w:szCs w:val="24"/>
        </w:rPr>
        <w:t>р</w:t>
      </w:r>
      <w:r w:rsidRPr="006D3BEC">
        <w:rPr>
          <w:rFonts w:ascii="Times New Roman" w:hAnsi="Times New Roman"/>
          <w:spacing w:val="6"/>
          <w:sz w:val="24"/>
          <w:szCs w:val="24"/>
        </w:rPr>
        <w:t>ь</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сел</w:t>
      </w:r>
      <w:r w:rsidRPr="006D3BEC">
        <w:rPr>
          <w:rFonts w:ascii="Times New Roman" w:hAnsi="Times New Roman"/>
          <w:spacing w:val="-1"/>
          <w:sz w:val="24"/>
          <w:szCs w:val="24"/>
        </w:rPr>
        <w:t>ь</w:t>
      </w:r>
      <w:r w:rsidRPr="006D3BEC">
        <w:rPr>
          <w:rFonts w:ascii="Times New Roman" w:hAnsi="Times New Roman"/>
          <w:sz w:val="24"/>
          <w:szCs w:val="24"/>
        </w:rPr>
        <w:t>ско</w:t>
      </w:r>
      <w:r w:rsidRPr="006D3BEC">
        <w:rPr>
          <w:rFonts w:ascii="Times New Roman" w:hAnsi="Times New Roman"/>
          <w:spacing w:val="-2"/>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зя</w:t>
      </w:r>
      <w:r w:rsidRPr="006D3BEC">
        <w:rPr>
          <w:rFonts w:ascii="Times New Roman" w:hAnsi="Times New Roman"/>
          <w:spacing w:val="-1"/>
          <w:sz w:val="24"/>
          <w:szCs w:val="24"/>
        </w:rPr>
        <w:t>й</w:t>
      </w:r>
      <w:r w:rsidRPr="006D3BEC">
        <w:rPr>
          <w:rFonts w:ascii="Times New Roman" w:hAnsi="Times New Roman"/>
          <w:sz w:val="24"/>
          <w:szCs w:val="24"/>
        </w:rPr>
        <w:t>стве</w:t>
      </w:r>
      <w:r w:rsidRPr="006D3BEC">
        <w:rPr>
          <w:rFonts w:ascii="Times New Roman" w:hAnsi="Times New Roman"/>
          <w:spacing w:val="-2"/>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о</w:t>
      </w:r>
      <w:r w:rsidRPr="006D3BEC">
        <w:rPr>
          <w:rFonts w:ascii="Times New Roman" w:hAnsi="Times New Roman"/>
          <w:sz w:val="24"/>
          <w:szCs w:val="24"/>
        </w:rPr>
        <w:t>вол</w:t>
      </w:r>
      <w:r w:rsidRPr="006D3BEC">
        <w:rPr>
          <w:rFonts w:ascii="Times New Roman" w:hAnsi="Times New Roman"/>
          <w:spacing w:val="-1"/>
          <w:sz w:val="24"/>
          <w:szCs w:val="24"/>
        </w:rPr>
        <w:t>ь</w:t>
      </w:r>
      <w:r w:rsidRPr="006D3BEC">
        <w:rPr>
          <w:rFonts w:ascii="Times New Roman" w:hAnsi="Times New Roman"/>
          <w:sz w:val="24"/>
          <w:szCs w:val="24"/>
        </w:rPr>
        <w:t>ств</w:t>
      </w:r>
      <w:r w:rsidRPr="006D3BEC">
        <w:rPr>
          <w:rFonts w:ascii="Times New Roman" w:hAnsi="Times New Roman"/>
          <w:spacing w:val="-2"/>
          <w:sz w:val="24"/>
          <w:szCs w:val="24"/>
        </w:rPr>
        <w:t>и</w:t>
      </w:r>
      <w:r w:rsidRPr="006D3BEC">
        <w:rPr>
          <w:rFonts w:ascii="Times New Roman" w:hAnsi="Times New Roman"/>
          <w:sz w:val="24"/>
          <w:szCs w:val="24"/>
        </w:rPr>
        <w:t xml:space="preserve">я в </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 xml:space="preserve">ее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е европ</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Ю</w:t>
      </w:r>
      <w:r w:rsidRPr="006D3BEC">
        <w:rPr>
          <w:rFonts w:ascii="Times New Roman" w:hAnsi="Times New Roman"/>
          <w:spacing w:val="-3"/>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Е</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 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 xml:space="preserve"> р</w:t>
      </w:r>
      <w:r w:rsidRPr="006D3BEC">
        <w:rPr>
          <w:rFonts w:ascii="Times New Roman" w:hAnsi="Times New Roman"/>
          <w:sz w:val="24"/>
          <w:szCs w:val="24"/>
        </w:rPr>
        <w:t>ег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 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ю</w:t>
      </w:r>
      <w:r w:rsidRPr="006D3BEC">
        <w:rPr>
          <w:rFonts w:ascii="Times New Roman" w:hAnsi="Times New Roman"/>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знь и</w:t>
      </w:r>
      <w:r w:rsidRPr="006D3BEC">
        <w:rPr>
          <w:rFonts w:ascii="Times New Roman" w:hAnsi="Times New Roman"/>
          <w:spacing w:val="3"/>
          <w:sz w:val="24"/>
          <w:szCs w:val="24"/>
        </w:rPr>
        <w:t xml:space="preserve"> </w:t>
      </w:r>
      <w:r w:rsidRPr="006D3BEC">
        <w:rPr>
          <w:rFonts w:ascii="Times New Roman" w:hAnsi="Times New Roman"/>
          <w:spacing w:val="1"/>
          <w:sz w:val="24"/>
          <w:szCs w:val="24"/>
        </w:rPr>
        <w:t>хо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w:t>
      </w:r>
      <w:r w:rsidRPr="006D3BEC">
        <w:rPr>
          <w:rFonts w:ascii="Times New Roman" w:hAnsi="Times New Roman"/>
          <w:spacing w:val="-3"/>
          <w:sz w:val="24"/>
          <w:szCs w:val="24"/>
        </w:rPr>
        <w:t>е</w:t>
      </w:r>
      <w:r w:rsidRPr="006D3BEC">
        <w:rPr>
          <w:rFonts w:ascii="Times New Roman" w:hAnsi="Times New Roman"/>
          <w:spacing w:val="1"/>
          <w:sz w:val="24"/>
          <w:szCs w:val="24"/>
        </w:rPr>
        <w:t>нн</w:t>
      </w:r>
      <w:r w:rsidRPr="006D3BEC">
        <w:rPr>
          <w:rFonts w:ascii="Times New Roman" w:hAnsi="Times New Roman"/>
          <w:spacing w:val="-4"/>
          <w:sz w:val="24"/>
          <w:szCs w:val="24"/>
        </w:rPr>
        <w:t>у</w:t>
      </w:r>
      <w:r w:rsidRPr="006D3BEC">
        <w:rPr>
          <w:rFonts w:ascii="Times New Roman" w:hAnsi="Times New Roman"/>
          <w:sz w:val="24"/>
          <w:szCs w:val="24"/>
        </w:rPr>
        <w:t xml:space="preserve">ю </w:t>
      </w:r>
      <w:r w:rsidRPr="006D3BEC">
        <w:rPr>
          <w:rFonts w:ascii="Times New Roman" w:hAnsi="Times New Roman"/>
          <w:spacing w:val="1"/>
          <w:sz w:val="24"/>
          <w:szCs w:val="24"/>
        </w:rPr>
        <w:t>д</w:t>
      </w:r>
      <w:r w:rsidRPr="006D3BEC">
        <w:rPr>
          <w:rFonts w:ascii="Times New Roman" w:hAnsi="Times New Roman"/>
          <w:sz w:val="24"/>
          <w:szCs w:val="24"/>
        </w:rPr>
        <w:t>еятел</w:t>
      </w:r>
      <w:r w:rsidRPr="006D3BEC">
        <w:rPr>
          <w:rFonts w:ascii="Times New Roman" w:hAnsi="Times New Roman"/>
          <w:spacing w:val="-4"/>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сть людей (</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2"/>
          <w:sz w:val="24"/>
          <w:szCs w:val="24"/>
        </w:rPr>
        <w:t>ж</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ри</w:t>
      </w:r>
      <w:r w:rsidRPr="006D3BEC">
        <w:rPr>
          <w:rFonts w:ascii="Times New Roman" w:hAnsi="Times New Roman"/>
          <w:spacing w:val="2"/>
          <w:sz w:val="24"/>
          <w:szCs w:val="24"/>
        </w:rPr>
        <w:t>з</w:t>
      </w:r>
      <w:r w:rsidRPr="006D3BEC">
        <w:rPr>
          <w:rFonts w:ascii="Times New Roman" w:hAnsi="Times New Roman"/>
          <w:sz w:val="24"/>
          <w:szCs w:val="24"/>
        </w:rPr>
        <w:t>м, экс</w:t>
      </w:r>
      <w:r w:rsidRPr="006D3BEC">
        <w:rPr>
          <w:rFonts w:ascii="Times New Roman" w:hAnsi="Times New Roman"/>
          <w:spacing w:val="-1"/>
          <w:sz w:val="24"/>
          <w:szCs w:val="24"/>
        </w:rPr>
        <w:t>п</w:t>
      </w:r>
      <w:r w:rsidRPr="006D3BEC">
        <w:rPr>
          <w:rFonts w:ascii="Times New Roman" w:hAnsi="Times New Roman"/>
          <w:spacing w:val="1"/>
          <w:sz w:val="24"/>
          <w:szCs w:val="24"/>
        </w:rPr>
        <w:t>ор</w:t>
      </w:r>
      <w:r w:rsidRPr="006D3BEC">
        <w:rPr>
          <w:rFonts w:ascii="Times New Roman" w:hAnsi="Times New Roman"/>
          <w:sz w:val="24"/>
          <w:szCs w:val="24"/>
        </w:rPr>
        <w:t>т</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б</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1"/>
          <w:sz w:val="24"/>
          <w:szCs w:val="24"/>
        </w:rPr>
        <w:t>у</w:t>
      </w:r>
      <w:r w:rsidRPr="006D3BEC">
        <w:rPr>
          <w:rFonts w:ascii="Times New Roman" w:hAnsi="Times New Roman"/>
          <w:sz w:val="24"/>
          <w:szCs w:val="24"/>
        </w:rPr>
        <w:t>р (</w:t>
      </w:r>
      <w:r w:rsidRPr="006D3BEC">
        <w:rPr>
          <w:rFonts w:ascii="Times New Roman" w:hAnsi="Times New Roman"/>
          <w:spacing w:val="1"/>
          <w:sz w:val="24"/>
          <w:szCs w:val="24"/>
        </w:rPr>
        <w:t>ци</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сли</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кт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вк</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е мас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 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с</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вы,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z w:val="24"/>
          <w:szCs w:val="24"/>
        </w:rPr>
        <w:t xml:space="preserve">воз </w:t>
      </w:r>
      <w:r w:rsidRPr="006D3BEC">
        <w:rPr>
          <w:rFonts w:ascii="Times New Roman" w:hAnsi="Times New Roman"/>
          <w:spacing w:val="-2"/>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к</w:t>
      </w:r>
      <w:r w:rsidRPr="006D3BEC">
        <w:rPr>
          <w:rFonts w:ascii="Times New Roman" w:hAnsi="Times New Roman"/>
          <w:spacing w:val="1"/>
          <w:sz w:val="24"/>
          <w:szCs w:val="24"/>
        </w:rPr>
        <w:t>ци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гк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ш</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2"/>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2"/>
          <w:sz w:val="24"/>
          <w:szCs w:val="24"/>
        </w:rPr>
        <w:t>ж</w:t>
      </w:r>
      <w:r w:rsidRPr="006D3BEC">
        <w:rPr>
          <w:rFonts w:ascii="Times New Roman" w:hAnsi="Times New Roman"/>
          <w:spacing w:val="-1"/>
          <w:sz w:val="24"/>
          <w:szCs w:val="24"/>
        </w:rPr>
        <w:t>д</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1"/>
          <w:sz w:val="24"/>
          <w:szCs w:val="24"/>
        </w:rPr>
        <w:t xml:space="preserve"> о</w:t>
      </w:r>
      <w:r w:rsidRPr="006D3BEC">
        <w:rPr>
          <w:rFonts w:ascii="Times New Roman" w:hAnsi="Times New Roman"/>
          <w:spacing w:val="1"/>
          <w:sz w:val="24"/>
          <w:szCs w:val="24"/>
        </w:rPr>
        <w:t>б</w:t>
      </w:r>
      <w:r w:rsidRPr="006D3BEC">
        <w:rPr>
          <w:rFonts w:ascii="Times New Roman" w:hAnsi="Times New Roman"/>
          <w:spacing w:val="-4"/>
          <w:sz w:val="24"/>
          <w:szCs w:val="24"/>
        </w:rPr>
        <w:t>у</w:t>
      </w:r>
      <w:r w:rsidRPr="006D3BEC">
        <w:rPr>
          <w:rFonts w:ascii="Times New Roman" w:hAnsi="Times New Roman"/>
          <w:sz w:val="24"/>
          <w:szCs w:val="24"/>
        </w:rPr>
        <w:t xml:space="preserve">ви)).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2"/>
          <w:sz w:val="24"/>
          <w:szCs w:val="24"/>
        </w:rPr>
        <w:t>ж</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pacing w:val="-1"/>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я. 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z w:val="24"/>
          <w:szCs w:val="24"/>
        </w:rPr>
        <w:t>Ю</w:t>
      </w:r>
      <w:r w:rsidRPr="006D3BEC">
        <w:rPr>
          <w:rFonts w:ascii="Times New Roman" w:hAnsi="Times New Roman"/>
          <w:spacing w:val="-3"/>
          <w:sz w:val="24"/>
          <w:szCs w:val="24"/>
        </w:rPr>
        <w:t>г</w:t>
      </w:r>
      <w:r w:rsidRPr="006D3BEC">
        <w:rPr>
          <w:rFonts w:ascii="Times New Roman" w:hAnsi="Times New Roman"/>
          <w:spacing w:val="6"/>
          <w:sz w:val="24"/>
          <w:szCs w:val="24"/>
        </w:rPr>
        <w:t>о</w:t>
      </w:r>
      <w:r w:rsidRPr="006D3BEC">
        <w:rPr>
          <w:rFonts w:ascii="Times New Roman" w:hAnsi="Times New Roman"/>
          <w:spacing w:val="-2"/>
          <w:sz w:val="24"/>
          <w:szCs w:val="24"/>
        </w:rPr>
        <w:t>-</w:t>
      </w:r>
      <w:r w:rsidRPr="006D3BEC">
        <w:rPr>
          <w:rFonts w:ascii="Times New Roman" w:hAnsi="Times New Roman"/>
          <w:spacing w:val="1"/>
          <w:sz w:val="24"/>
          <w:szCs w:val="24"/>
        </w:rPr>
        <w:t>З</w:t>
      </w:r>
      <w:r w:rsidRPr="006D3BEC">
        <w:rPr>
          <w:rFonts w:ascii="Times New Roman" w:hAnsi="Times New Roman"/>
          <w:spacing w:val="-2"/>
          <w:sz w:val="24"/>
          <w:szCs w:val="24"/>
        </w:rPr>
        <w:t>а</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з</w:t>
      </w:r>
      <w:r w:rsidRPr="006D3BEC">
        <w:rPr>
          <w:rFonts w:ascii="Times New Roman" w:hAnsi="Times New Roman"/>
          <w:spacing w:val="-2"/>
          <w:sz w:val="24"/>
          <w:szCs w:val="24"/>
        </w:rPr>
        <w:t>и</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сти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z w:val="24"/>
          <w:szCs w:val="24"/>
        </w:rPr>
        <w:t>а 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4"/>
          <w:sz w:val="24"/>
          <w:szCs w:val="24"/>
        </w:rPr>
        <w:t>и</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част</w:t>
      </w:r>
      <w:r w:rsidRPr="006D3BEC">
        <w:rPr>
          <w:rFonts w:ascii="Times New Roman" w:hAnsi="Times New Roman"/>
          <w:spacing w:val="-2"/>
          <w:sz w:val="24"/>
          <w:szCs w:val="24"/>
        </w:rPr>
        <w:t>е</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све</w:t>
      </w:r>
      <w:r w:rsidRPr="006D3BEC">
        <w:rPr>
          <w:rFonts w:ascii="Times New Roman" w:hAnsi="Times New Roman"/>
          <w:spacing w:val="-3"/>
          <w:sz w:val="24"/>
          <w:szCs w:val="24"/>
        </w:rPr>
        <w:t>т</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селе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pacing w:val="1"/>
          <w:sz w:val="24"/>
          <w:szCs w:val="24"/>
        </w:rPr>
        <w:t>бр</w:t>
      </w:r>
      <w:r w:rsidRPr="006D3BEC">
        <w:rPr>
          <w:rFonts w:ascii="Times New Roman" w:hAnsi="Times New Roman"/>
          <w:spacing w:val="-2"/>
          <w:sz w:val="24"/>
          <w:szCs w:val="24"/>
        </w:rPr>
        <w:t>а</w:t>
      </w:r>
      <w:r w:rsidRPr="006D3BEC">
        <w:rPr>
          <w:rFonts w:ascii="Times New Roman" w:hAnsi="Times New Roman"/>
          <w:sz w:val="24"/>
          <w:szCs w:val="24"/>
        </w:rPr>
        <w:t>з</w:t>
      </w:r>
      <w:r w:rsidRPr="006D3BEC">
        <w:rPr>
          <w:rFonts w:ascii="Times New Roman" w:hAnsi="Times New Roman"/>
          <w:spacing w:val="2"/>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3"/>
          <w:sz w:val="24"/>
          <w:szCs w:val="24"/>
        </w:rPr>
        <w:t>р</w:t>
      </w:r>
      <w:r w:rsidRPr="006D3BEC">
        <w:rPr>
          <w:rFonts w:ascii="Times New Roman" w:hAnsi="Times New Roman"/>
          <w:sz w:val="24"/>
          <w:szCs w:val="24"/>
        </w:rPr>
        <w:t xml:space="preserve">а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р</w:t>
      </w:r>
      <w:r w:rsidRPr="006D3BEC">
        <w:rPr>
          <w:rFonts w:ascii="Times New Roman" w:hAnsi="Times New Roman"/>
          <w:spacing w:val="2"/>
          <w:sz w:val="24"/>
          <w:szCs w:val="24"/>
        </w:rPr>
        <w:t xml:space="preserve"> </w:t>
      </w:r>
      <w:r w:rsidRPr="006D3BEC">
        <w:rPr>
          <w:rFonts w:ascii="Times New Roman" w:hAnsi="Times New Roman"/>
          <w:sz w:val="24"/>
          <w:szCs w:val="24"/>
        </w:rPr>
        <w:t>во</w:t>
      </w:r>
      <w:r w:rsidRPr="006D3BEC">
        <w:rPr>
          <w:rFonts w:ascii="Times New Roman" w:hAnsi="Times New Roman"/>
          <w:spacing w:val="-2"/>
          <w:sz w:val="24"/>
          <w:szCs w:val="24"/>
        </w:rPr>
        <w:t>з</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двух</w:t>
      </w:r>
      <w:r w:rsidRPr="006D3BEC">
        <w:rPr>
          <w:rFonts w:ascii="Times New Roman" w:hAnsi="Times New Roman"/>
          <w:spacing w:val="2"/>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 xml:space="preserve">х </w:t>
      </w:r>
      <w:r w:rsidRPr="006D3BEC">
        <w:rPr>
          <w:rFonts w:ascii="Times New Roman" w:hAnsi="Times New Roman"/>
          <w:spacing w:val="1"/>
          <w:sz w:val="24"/>
          <w:szCs w:val="24"/>
        </w:rPr>
        <w:t>р</w:t>
      </w:r>
      <w:r w:rsidRPr="006D3BEC">
        <w:rPr>
          <w:rFonts w:ascii="Times New Roman" w:hAnsi="Times New Roman"/>
          <w:sz w:val="24"/>
          <w:szCs w:val="24"/>
        </w:rPr>
        <w:t>ели</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сть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х </w:t>
      </w:r>
      <w:r w:rsidRPr="006D3BEC">
        <w:rPr>
          <w:rFonts w:ascii="Times New Roman" w:hAnsi="Times New Roman"/>
          <w:spacing w:val="-4"/>
          <w:sz w:val="24"/>
          <w:szCs w:val="24"/>
        </w:rPr>
        <w:t>у</w:t>
      </w:r>
      <w:r w:rsidRPr="006D3BEC">
        <w:rPr>
          <w:rFonts w:ascii="Times New Roman" w:hAnsi="Times New Roman"/>
          <w:sz w:val="24"/>
          <w:szCs w:val="24"/>
        </w:rPr>
        <w:t>словий</w:t>
      </w:r>
      <w:r w:rsidRPr="006D3BEC">
        <w:rPr>
          <w:rFonts w:ascii="Times New Roman" w:hAnsi="Times New Roman"/>
          <w:spacing w:val="5"/>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р</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 и</w:t>
      </w:r>
      <w:r w:rsidRPr="006D3BEC">
        <w:rPr>
          <w:rFonts w:ascii="Times New Roman" w:hAnsi="Times New Roman"/>
          <w:spacing w:val="4"/>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о</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1"/>
          <w:sz w:val="24"/>
          <w:szCs w:val="24"/>
        </w:rPr>
        <w:t>л</w:t>
      </w:r>
      <w:r w:rsidRPr="006D3BEC">
        <w:rPr>
          <w:rFonts w:ascii="Times New Roman" w:hAnsi="Times New Roman"/>
          <w:spacing w:val="-3"/>
          <w:sz w:val="24"/>
          <w:szCs w:val="24"/>
        </w:rPr>
        <w:t>ю</w:t>
      </w:r>
      <w:r w:rsidRPr="006D3BEC">
        <w:rPr>
          <w:rFonts w:ascii="Times New Roman" w:hAnsi="Times New Roman"/>
          <w:spacing w:val="1"/>
          <w:sz w:val="24"/>
          <w:szCs w:val="24"/>
        </w:rPr>
        <w:t>д</w:t>
      </w:r>
      <w:r w:rsidRPr="006D3BEC">
        <w:rPr>
          <w:rFonts w:ascii="Times New Roman" w:hAnsi="Times New Roman"/>
          <w:sz w:val="24"/>
          <w:szCs w:val="24"/>
        </w:rPr>
        <w:t>ей</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п</w:t>
      </w:r>
      <w:r w:rsidRPr="006D3BEC">
        <w:rPr>
          <w:rFonts w:ascii="Times New Roman" w:hAnsi="Times New Roman"/>
          <w:spacing w:val="-4"/>
          <w:sz w:val="24"/>
          <w:szCs w:val="24"/>
        </w:rPr>
        <w:t>у</w:t>
      </w:r>
      <w:r w:rsidRPr="006D3BEC">
        <w:rPr>
          <w:rFonts w:ascii="Times New Roman" w:hAnsi="Times New Roman"/>
          <w:sz w:val="24"/>
          <w:szCs w:val="24"/>
        </w:rPr>
        <w:t>сты</w:t>
      </w:r>
      <w:r w:rsidRPr="006D3BEC">
        <w:rPr>
          <w:rFonts w:ascii="Times New Roman" w:hAnsi="Times New Roman"/>
          <w:spacing w:val="1"/>
          <w:sz w:val="24"/>
          <w:szCs w:val="24"/>
        </w:rPr>
        <w:t>н</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ази</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н</w:t>
      </w:r>
      <w:r w:rsidRPr="006D3BEC">
        <w:rPr>
          <w:rFonts w:ascii="Times New Roman" w:hAnsi="Times New Roman"/>
          <w:sz w:val="24"/>
          <w:szCs w:val="24"/>
        </w:rPr>
        <w:t>еф</w:t>
      </w:r>
      <w:r w:rsidRPr="006D3BEC">
        <w:rPr>
          <w:rFonts w:ascii="Times New Roman" w:hAnsi="Times New Roman"/>
          <w:spacing w:val="-2"/>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и газ</w:t>
      </w:r>
      <w:r w:rsidRPr="006D3BEC">
        <w:rPr>
          <w:rFonts w:ascii="Times New Roman" w:hAnsi="Times New Roman"/>
          <w:spacing w:val="-3"/>
          <w:sz w:val="24"/>
          <w:szCs w:val="24"/>
        </w:rPr>
        <w:t>а</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я</w:t>
      </w:r>
      <w:r w:rsidRPr="006D3BEC">
        <w:rPr>
          <w:rFonts w:ascii="Times New Roman" w:hAnsi="Times New Roman"/>
          <w:spacing w:val="-2"/>
          <w:sz w:val="24"/>
          <w:szCs w:val="24"/>
        </w:rPr>
        <w:t>ч</w:t>
      </w:r>
      <w:r w:rsidRPr="006D3BEC">
        <w:rPr>
          <w:rFonts w:ascii="Times New Roman" w:hAnsi="Times New Roman"/>
          <w:sz w:val="24"/>
          <w:szCs w:val="24"/>
        </w:rPr>
        <w:t>ая т</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z w:val="24"/>
          <w:szCs w:val="24"/>
        </w:rPr>
        <w:t>ка пл</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з</w:t>
      </w:r>
      <w:r w:rsidRPr="006D3BEC">
        <w:rPr>
          <w:rFonts w:ascii="Times New Roman" w:hAnsi="Times New Roman"/>
          <w:spacing w:val="-2"/>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бо</w:t>
      </w:r>
      <w:r w:rsidRPr="006D3BEC">
        <w:rPr>
          <w:rFonts w:ascii="Times New Roman" w:hAnsi="Times New Roman"/>
          <w:spacing w:val="-1"/>
          <w:sz w:val="24"/>
          <w:szCs w:val="24"/>
        </w:rPr>
        <w:t>ль</w:t>
      </w:r>
      <w:r w:rsidRPr="006D3BEC">
        <w:rPr>
          <w:rFonts w:ascii="Times New Roman" w:hAnsi="Times New Roman"/>
          <w:sz w:val="24"/>
          <w:szCs w:val="24"/>
        </w:rPr>
        <w:t>ш</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3"/>
          <w:sz w:val="24"/>
          <w:szCs w:val="24"/>
        </w:rPr>
        <w:t>щ</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ме</w:t>
      </w:r>
      <w:r w:rsidRPr="006D3BEC">
        <w:rPr>
          <w:rFonts w:ascii="Times New Roman" w:hAnsi="Times New Roman"/>
          <w:spacing w:val="-1"/>
          <w:sz w:val="24"/>
          <w:szCs w:val="24"/>
        </w:rPr>
        <w:t>ю</w:t>
      </w:r>
      <w:r w:rsidRPr="006D3BEC">
        <w:rPr>
          <w:rFonts w:ascii="Times New Roman" w:hAnsi="Times New Roman"/>
          <w:sz w:val="24"/>
          <w:szCs w:val="24"/>
        </w:rPr>
        <w:t>щ</w:t>
      </w:r>
      <w:r w:rsidRPr="006D3BEC">
        <w:rPr>
          <w:rFonts w:ascii="Times New Roman" w:hAnsi="Times New Roman"/>
          <w:spacing w:val="-3"/>
          <w:sz w:val="24"/>
          <w:szCs w:val="24"/>
        </w:rPr>
        <w:t>е</w:t>
      </w:r>
      <w:r w:rsidRPr="006D3BEC">
        <w:rPr>
          <w:rFonts w:ascii="Times New Roman" w:hAnsi="Times New Roman"/>
          <w:sz w:val="24"/>
          <w:szCs w:val="24"/>
        </w:rPr>
        <w:t>й</w:t>
      </w:r>
      <w:r w:rsidRPr="006D3BEC">
        <w:rPr>
          <w:rFonts w:ascii="Times New Roman" w:hAnsi="Times New Roman"/>
          <w:spacing w:val="1"/>
          <w:sz w:val="24"/>
          <w:szCs w:val="24"/>
        </w:rPr>
        <w:t xml:space="preserve"> р</w:t>
      </w:r>
      <w:r w:rsidRPr="006D3BEC">
        <w:rPr>
          <w:rFonts w:ascii="Times New Roman" w:hAnsi="Times New Roman"/>
          <w:sz w:val="24"/>
          <w:szCs w:val="24"/>
        </w:rPr>
        <w:t>аз</w:t>
      </w:r>
      <w:r w:rsidRPr="006D3BEC">
        <w:rPr>
          <w:rFonts w:ascii="Times New Roman" w:hAnsi="Times New Roman"/>
          <w:spacing w:val="-4"/>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4"/>
          <w:sz w:val="24"/>
          <w:szCs w:val="24"/>
        </w:rPr>
        <w:t>у</w:t>
      </w:r>
      <w:r w:rsidRPr="006D3BEC">
        <w:rPr>
          <w:rFonts w:ascii="Times New Roman" w:hAnsi="Times New Roman"/>
          <w:sz w:val="24"/>
          <w:szCs w:val="24"/>
        </w:rPr>
        <w:t>слов</w:t>
      </w:r>
      <w:r w:rsidRPr="006D3BEC">
        <w:rPr>
          <w:rFonts w:ascii="Times New Roman" w:hAnsi="Times New Roman"/>
          <w:spacing w:val="-2"/>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селе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 xml:space="preserve">(его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аз 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вет</w:t>
      </w:r>
      <w:r w:rsidRPr="006D3BEC">
        <w:rPr>
          <w:rFonts w:ascii="Times New Roman" w:hAnsi="Times New Roman"/>
          <w:spacing w:val="-3"/>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е э</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н</w:t>
      </w:r>
      <w:r w:rsidRPr="006D3BEC">
        <w:rPr>
          <w:rFonts w:ascii="Times New Roman" w:hAnsi="Times New Roman"/>
          <w:sz w:val="24"/>
          <w:szCs w:val="24"/>
        </w:rPr>
        <w:t>асле</w:t>
      </w:r>
      <w:r w:rsidRPr="006D3BEC">
        <w:rPr>
          <w:rFonts w:ascii="Times New Roman" w:hAnsi="Times New Roman"/>
          <w:spacing w:val="-2"/>
          <w:sz w:val="24"/>
          <w:szCs w:val="24"/>
        </w:rPr>
        <w:t>д</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сл</w:t>
      </w:r>
      <w:r w:rsidRPr="006D3BEC">
        <w:rPr>
          <w:rFonts w:ascii="Times New Roman" w:hAnsi="Times New Roman"/>
          <w:spacing w:val="-2"/>
          <w:sz w:val="24"/>
          <w:szCs w:val="24"/>
        </w:rPr>
        <w:t>о</w:t>
      </w:r>
      <w:r w:rsidRPr="006D3BEC">
        <w:rPr>
          <w:rFonts w:ascii="Times New Roman" w:hAnsi="Times New Roman"/>
          <w:sz w:val="24"/>
          <w:szCs w:val="24"/>
        </w:rPr>
        <w:t>ж</w:t>
      </w:r>
      <w:r w:rsidRPr="006D3BEC">
        <w:rPr>
          <w:rFonts w:ascii="Times New Roman" w:hAnsi="Times New Roman"/>
          <w:spacing w:val="1"/>
          <w:sz w:val="24"/>
          <w:szCs w:val="24"/>
        </w:rPr>
        <w:t>н</w:t>
      </w:r>
      <w:r w:rsidRPr="006D3BEC">
        <w:rPr>
          <w:rFonts w:ascii="Times New Roman" w:hAnsi="Times New Roman"/>
          <w:sz w:val="24"/>
          <w:szCs w:val="24"/>
        </w:rPr>
        <w:t xml:space="preserve">ая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2"/>
          <w:sz w:val="24"/>
          <w:szCs w:val="24"/>
        </w:rPr>
        <w:t>а</w:t>
      </w:r>
      <w:r w:rsidRPr="006D3BEC">
        <w:rPr>
          <w:rFonts w:ascii="Times New Roman" w:hAnsi="Times New Roman"/>
          <w:sz w:val="24"/>
          <w:szCs w:val="24"/>
        </w:rPr>
        <w:t>я с</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4"/>
          <w:sz w:val="24"/>
          <w:szCs w:val="24"/>
        </w:rPr>
        <w:t>у</w:t>
      </w:r>
      <w:r w:rsidRPr="006D3BEC">
        <w:rPr>
          <w:rFonts w:ascii="Times New Roman" w:hAnsi="Times New Roman"/>
          <w:sz w:val="24"/>
          <w:szCs w:val="24"/>
        </w:rPr>
        <w:t>а</w:t>
      </w:r>
      <w:r w:rsidRPr="006D3BEC">
        <w:rPr>
          <w:rFonts w:ascii="Times New Roman" w:hAnsi="Times New Roman"/>
          <w:spacing w:val="1"/>
          <w:sz w:val="24"/>
          <w:szCs w:val="24"/>
        </w:rPr>
        <w:t>ци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4"/>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3"/>
          <w:sz w:val="24"/>
          <w:szCs w:val="24"/>
        </w:rPr>
        <w:t>р</w:t>
      </w:r>
      <w:r w:rsidRPr="006D3BEC">
        <w:rPr>
          <w:rFonts w:ascii="Times New Roman" w:hAnsi="Times New Roman"/>
          <w:sz w:val="24"/>
          <w:szCs w:val="24"/>
        </w:rPr>
        <w:t>у</w:t>
      </w:r>
      <w:r w:rsidRPr="006D3BEC">
        <w:rPr>
          <w:rFonts w:ascii="Times New Roman" w:hAnsi="Times New Roman"/>
          <w:spacing w:val="-1"/>
          <w:sz w:val="24"/>
          <w:szCs w:val="24"/>
        </w:rPr>
        <w:t xml:space="preserve"> </w:t>
      </w:r>
      <w:r w:rsidRPr="006D3BEC">
        <w:rPr>
          <w:rFonts w:ascii="Times New Roman" w:hAnsi="Times New Roman"/>
          <w:sz w:val="24"/>
          <w:szCs w:val="24"/>
        </w:rPr>
        <w:t>регио</w:t>
      </w:r>
      <w:r w:rsidRPr="006D3BEC">
        <w:rPr>
          <w:rFonts w:ascii="Times New Roman" w:hAnsi="Times New Roman"/>
          <w:spacing w:val="-1"/>
          <w:sz w:val="24"/>
          <w:szCs w:val="24"/>
        </w:rPr>
        <w:t>н</w:t>
      </w:r>
      <w:r w:rsidRPr="006D3BEC">
        <w:rPr>
          <w:rFonts w:ascii="Times New Roman" w:hAnsi="Times New Roman"/>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зии</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w:t>
      </w:r>
      <w:r w:rsidRPr="006D3BEC">
        <w:rPr>
          <w:rFonts w:ascii="Times New Roman" w:hAnsi="Times New Roman"/>
          <w:spacing w:val="1"/>
          <w:sz w:val="24"/>
          <w:szCs w:val="24"/>
        </w:rPr>
        <w:t>б</w:t>
      </w:r>
      <w:r w:rsidRPr="006D3BEC">
        <w:rPr>
          <w:rFonts w:ascii="Times New Roman" w:hAnsi="Times New Roman"/>
          <w:spacing w:val="5"/>
          <w:sz w:val="24"/>
          <w:szCs w:val="24"/>
        </w:rPr>
        <w:t>о</w:t>
      </w:r>
      <w:r w:rsidRPr="006D3BEC">
        <w:rPr>
          <w:rFonts w:ascii="Times New Roman" w:hAnsi="Times New Roman"/>
          <w:spacing w:val="-1"/>
          <w:sz w:val="24"/>
          <w:szCs w:val="24"/>
        </w:rPr>
        <w:t>ль</w:t>
      </w:r>
      <w:r w:rsidRPr="006D3BEC">
        <w:rPr>
          <w:rFonts w:ascii="Times New Roman" w:hAnsi="Times New Roman"/>
          <w:sz w:val="24"/>
          <w:szCs w:val="24"/>
        </w:rPr>
        <w:t>ш</w:t>
      </w:r>
      <w:r w:rsidRPr="006D3BEC">
        <w:rPr>
          <w:rFonts w:ascii="Times New Roman" w:hAnsi="Times New Roman"/>
          <w:spacing w:val="-3"/>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сть</w:t>
      </w:r>
      <w:r w:rsidRPr="006D3BEC">
        <w:rPr>
          <w:rFonts w:ascii="Times New Roman" w:hAnsi="Times New Roman"/>
          <w:spacing w:val="1"/>
          <w:sz w:val="24"/>
          <w:szCs w:val="24"/>
        </w:rPr>
        <w:t xml:space="preserve"> н</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 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4"/>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по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ш</w:t>
      </w:r>
      <w:r w:rsidRPr="006D3BEC">
        <w:rPr>
          <w:rFonts w:ascii="Times New Roman" w:hAnsi="Times New Roman"/>
          <w:spacing w:val="-1"/>
          <w:sz w:val="24"/>
          <w:szCs w:val="24"/>
        </w:rPr>
        <w:t>ло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pacing w:val="1"/>
          <w:sz w:val="24"/>
          <w:szCs w:val="24"/>
        </w:rPr>
        <w:t>бо</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ф</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орн</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 xml:space="preserve">а </w:t>
      </w:r>
      <w:r w:rsidRPr="006D3BEC">
        <w:rPr>
          <w:rFonts w:ascii="Times New Roman" w:hAnsi="Times New Roman"/>
          <w:spacing w:val="1"/>
          <w:sz w:val="24"/>
          <w:szCs w:val="24"/>
        </w:rPr>
        <w:t>д</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са</w:t>
      </w:r>
      <w:r w:rsidRPr="006D3BEC">
        <w:rPr>
          <w:rFonts w:ascii="Times New Roman" w:hAnsi="Times New Roman"/>
          <w:spacing w:val="-2"/>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и</w:t>
      </w:r>
      <w:r w:rsidRPr="006D3BEC">
        <w:rPr>
          <w:rFonts w:ascii="Times New Roman" w:hAnsi="Times New Roman"/>
          <w:sz w:val="24"/>
          <w:szCs w:val="24"/>
        </w:rPr>
        <w:t>зол</w:t>
      </w:r>
      <w:r w:rsidRPr="006D3BEC">
        <w:rPr>
          <w:rFonts w:ascii="Times New Roman" w:hAnsi="Times New Roman"/>
          <w:spacing w:val="-2"/>
          <w:sz w:val="24"/>
          <w:szCs w:val="24"/>
        </w:rPr>
        <w:t>я</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 Я</w:t>
      </w:r>
      <w:r w:rsidRPr="006D3BEC">
        <w:rPr>
          <w:rFonts w:ascii="Times New Roman" w:hAnsi="Times New Roman"/>
          <w:spacing w:val="1"/>
          <w:sz w:val="24"/>
          <w:szCs w:val="24"/>
        </w:rPr>
        <w:t>п</w:t>
      </w:r>
      <w:r w:rsidRPr="006D3BEC">
        <w:rPr>
          <w:rFonts w:ascii="Times New Roman" w:hAnsi="Times New Roman"/>
          <w:spacing w:val="-1"/>
          <w:sz w:val="24"/>
          <w:szCs w:val="24"/>
        </w:rPr>
        <w:t>он</w:t>
      </w:r>
      <w:r w:rsidRPr="006D3BEC">
        <w:rPr>
          <w:rFonts w:ascii="Times New Roman" w:hAnsi="Times New Roman"/>
          <w:spacing w:val="1"/>
          <w:sz w:val="24"/>
          <w:szCs w:val="24"/>
        </w:rPr>
        <w:t>и</w:t>
      </w:r>
      <w:r w:rsidRPr="006D3BEC">
        <w:rPr>
          <w:rFonts w:ascii="Times New Roman" w:hAnsi="Times New Roman"/>
          <w:sz w:val="24"/>
          <w:szCs w:val="24"/>
        </w:rPr>
        <w:t>и и</w:t>
      </w:r>
      <w:r w:rsidRPr="006D3BEC">
        <w:rPr>
          <w:rFonts w:ascii="Times New Roman" w:hAnsi="Times New Roman"/>
          <w:spacing w:val="2"/>
          <w:sz w:val="24"/>
          <w:szCs w:val="24"/>
        </w:rPr>
        <w:t xml:space="preserve"> </w:t>
      </w:r>
      <w:r w:rsidRPr="006D3BEC">
        <w:rPr>
          <w:rFonts w:ascii="Times New Roman" w:hAnsi="Times New Roman"/>
          <w:spacing w:val="-3"/>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z w:val="24"/>
          <w:szCs w:val="24"/>
        </w:rPr>
        <w:t>я) и</w:t>
      </w:r>
      <w:r w:rsidRPr="006D3BEC">
        <w:rPr>
          <w:rFonts w:ascii="Times New Roman" w:hAnsi="Times New Roman"/>
          <w:spacing w:val="2"/>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 (м</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3"/>
          <w:sz w:val="24"/>
          <w:szCs w:val="24"/>
        </w:rPr>
        <w:t>т</w:t>
      </w:r>
      <w:r w:rsidRPr="006D3BEC">
        <w:rPr>
          <w:rFonts w:ascii="Times New Roman" w:hAnsi="Times New Roman"/>
          <w:sz w:val="24"/>
          <w:szCs w:val="24"/>
        </w:rPr>
        <w:t>ес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ели</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зм</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ф</w:t>
      </w:r>
      <w:r w:rsidRPr="006D3BEC">
        <w:rPr>
          <w:rFonts w:ascii="Times New Roman" w:hAnsi="Times New Roman"/>
          <w:spacing w:val="-3"/>
          <w:sz w:val="24"/>
          <w:szCs w:val="24"/>
        </w:rPr>
        <w:t>у</w:t>
      </w:r>
      <w:r w:rsidRPr="006D3BEC">
        <w:rPr>
          <w:rFonts w:ascii="Times New Roman" w:hAnsi="Times New Roman"/>
          <w:spacing w:val="1"/>
          <w:sz w:val="24"/>
          <w:szCs w:val="24"/>
        </w:rPr>
        <w:t>ци</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ство,</w:t>
      </w:r>
      <w:r w:rsidRPr="006D3BEC">
        <w:rPr>
          <w:rFonts w:ascii="Times New Roman" w:hAnsi="Times New Roman"/>
          <w:spacing w:val="-3"/>
          <w:sz w:val="24"/>
          <w:szCs w:val="24"/>
        </w:rPr>
        <w:t xml:space="preserve"> </w:t>
      </w:r>
      <w:r w:rsidRPr="006D3BEC">
        <w:rPr>
          <w:rFonts w:ascii="Times New Roman" w:hAnsi="Times New Roman"/>
          <w:spacing w:val="1"/>
          <w:sz w:val="24"/>
          <w:szCs w:val="24"/>
        </w:rPr>
        <w:t>б</w:t>
      </w:r>
      <w:r w:rsidRPr="006D3BEC">
        <w:rPr>
          <w:rFonts w:ascii="Times New Roman" w:hAnsi="Times New Roman"/>
          <w:spacing w:val="-4"/>
          <w:sz w:val="24"/>
          <w:szCs w:val="24"/>
        </w:rPr>
        <w:t>у</w:t>
      </w:r>
      <w:r w:rsidRPr="006D3BEC">
        <w:rPr>
          <w:rFonts w:ascii="Times New Roman" w:hAnsi="Times New Roman"/>
          <w:spacing w:val="1"/>
          <w:sz w:val="24"/>
          <w:szCs w:val="24"/>
        </w:rPr>
        <w:t>дди</w:t>
      </w:r>
      <w:r w:rsidRPr="006D3BEC">
        <w:rPr>
          <w:rFonts w:ascii="Times New Roman" w:hAnsi="Times New Roman"/>
          <w:sz w:val="24"/>
          <w:szCs w:val="24"/>
        </w:rPr>
        <w:t>зм</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ама</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z w:val="24"/>
          <w:szCs w:val="24"/>
        </w:rPr>
        <w:t>м,</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ои</w:t>
      </w:r>
      <w:r w:rsidRPr="006D3BEC">
        <w:rPr>
          <w:rFonts w:ascii="Times New Roman" w:hAnsi="Times New Roman"/>
          <w:sz w:val="24"/>
          <w:szCs w:val="24"/>
        </w:rPr>
        <w:t>зм,</w:t>
      </w:r>
      <w:r w:rsidRPr="006D3BEC">
        <w:rPr>
          <w:rFonts w:ascii="Times New Roman" w:hAnsi="Times New Roman"/>
          <w:spacing w:val="-1"/>
          <w:sz w:val="24"/>
          <w:szCs w:val="24"/>
        </w:rPr>
        <w:t xml:space="preserve"> </w:t>
      </w:r>
      <w:r w:rsidRPr="006D3BEC">
        <w:rPr>
          <w:rFonts w:ascii="Times New Roman" w:hAnsi="Times New Roman"/>
          <w:spacing w:val="-3"/>
          <w:sz w:val="24"/>
          <w:szCs w:val="24"/>
        </w:rPr>
        <w:t>к</w:t>
      </w:r>
      <w:r w:rsidRPr="006D3BEC">
        <w:rPr>
          <w:rFonts w:ascii="Times New Roman" w:hAnsi="Times New Roman"/>
          <w:sz w:val="24"/>
          <w:szCs w:val="24"/>
        </w:rPr>
        <w:t>ат</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 xml:space="preserve">зм).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z w:val="24"/>
          <w:szCs w:val="24"/>
        </w:rPr>
        <w:t>Ю</w:t>
      </w:r>
      <w:r w:rsidRPr="006D3BEC">
        <w:rPr>
          <w:rFonts w:ascii="Times New Roman" w:hAnsi="Times New Roman"/>
          <w:spacing w:val="-3"/>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А</w:t>
      </w:r>
      <w:r w:rsidRPr="006D3BEC">
        <w:rPr>
          <w:rFonts w:ascii="Times New Roman" w:hAnsi="Times New Roman"/>
          <w:sz w:val="24"/>
          <w:szCs w:val="24"/>
        </w:rPr>
        <w:t>зии</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ефа</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сс</w:t>
      </w:r>
      <w:r w:rsidRPr="006D3BEC">
        <w:rPr>
          <w:rFonts w:ascii="Times New Roman" w:hAnsi="Times New Roman"/>
          <w:spacing w:val="-2"/>
          <w:sz w:val="24"/>
          <w:szCs w:val="24"/>
        </w:rPr>
        <w:t>е</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лю</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z w:val="24"/>
          <w:szCs w:val="24"/>
        </w:rPr>
        <w:t>й (кон</w:t>
      </w:r>
      <w:r w:rsidRPr="006D3BEC">
        <w:rPr>
          <w:rFonts w:ascii="Times New Roman" w:hAnsi="Times New Roman"/>
          <w:spacing w:val="1"/>
          <w:sz w:val="24"/>
          <w:szCs w:val="24"/>
        </w:rPr>
        <w:t>ц</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н</w:t>
      </w:r>
      <w:r w:rsidRPr="006D3BEC">
        <w:rPr>
          <w:rFonts w:ascii="Times New Roman" w:hAnsi="Times New Roman"/>
          <w:spacing w:val="-2"/>
          <w:sz w:val="24"/>
          <w:szCs w:val="24"/>
        </w:rPr>
        <w:t>а</w:t>
      </w:r>
      <w:r w:rsidRPr="006D3BEC">
        <w:rPr>
          <w:rFonts w:ascii="Times New Roman" w:hAnsi="Times New Roman"/>
          <w:sz w:val="24"/>
          <w:szCs w:val="24"/>
        </w:rPr>
        <w:t>с</w:t>
      </w:r>
      <w:r w:rsidRPr="006D3BEC">
        <w:rPr>
          <w:rFonts w:ascii="Times New Roman" w:hAnsi="Times New Roman"/>
          <w:spacing w:val="-2"/>
          <w:sz w:val="24"/>
          <w:szCs w:val="24"/>
        </w:rPr>
        <w:t>е</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п</w:t>
      </w:r>
      <w:r w:rsidRPr="006D3BEC">
        <w:rPr>
          <w:rFonts w:ascii="Times New Roman" w:hAnsi="Times New Roman"/>
          <w:spacing w:val="-1"/>
          <w:sz w:val="24"/>
          <w:szCs w:val="24"/>
        </w:rPr>
        <w:t>ло</w:t>
      </w:r>
      <w:r w:rsidRPr="006D3BEC">
        <w:rPr>
          <w:rFonts w:ascii="Times New Roman" w:hAnsi="Times New Roman"/>
          <w:spacing w:val="1"/>
          <w:sz w:val="24"/>
          <w:szCs w:val="24"/>
        </w:rPr>
        <w:t>д</w:t>
      </w:r>
      <w:r w:rsidRPr="006D3BEC">
        <w:rPr>
          <w:rFonts w:ascii="Times New Roman" w:hAnsi="Times New Roman"/>
          <w:spacing w:val="-1"/>
          <w:sz w:val="24"/>
          <w:szCs w:val="24"/>
        </w:rPr>
        <w:t>ор</w:t>
      </w:r>
      <w:r w:rsidRPr="006D3BEC">
        <w:rPr>
          <w:rFonts w:ascii="Times New Roman" w:hAnsi="Times New Roman"/>
          <w:spacing w:val="1"/>
          <w:sz w:val="24"/>
          <w:szCs w:val="24"/>
        </w:rPr>
        <w:t>о</w:t>
      </w:r>
      <w:r w:rsidRPr="006D3BEC">
        <w:rPr>
          <w:rFonts w:ascii="Times New Roman" w:hAnsi="Times New Roman"/>
          <w:spacing w:val="-1"/>
          <w:sz w:val="24"/>
          <w:szCs w:val="24"/>
        </w:rPr>
        <w:t>дн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еч</w:t>
      </w:r>
      <w:r w:rsidRPr="006D3BEC">
        <w:rPr>
          <w:rFonts w:ascii="Times New Roman" w:hAnsi="Times New Roman"/>
          <w:spacing w:val="-1"/>
          <w:sz w:val="24"/>
          <w:szCs w:val="24"/>
        </w:rPr>
        <w:t>ны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до</w:t>
      </w:r>
      <w:r w:rsidRPr="006D3BEC">
        <w:rPr>
          <w:rFonts w:ascii="Times New Roman" w:hAnsi="Times New Roman"/>
          <w:spacing w:val="-3"/>
          <w:sz w:val="24"/>
          <w:szCs w:val="24"/>
        </w:rPr>
        <w:t>л</w:t>
      </w:r>
      <w:r w:rsidRPr="006D3BEC">
        <w:rPr>
          <w:rFonts w:ascii="Times New Roman" w:hAnsi="Times New Roman"/>
          <w:spacing w:val="1"/>
          <w:sz w:val="24"/>
          <w:szCs w:val="24"/>
        </w:rPr>
        <w:t>ин</w:t>
      </w:r>
      <w:r w:rsidRPr="006D3BEC">
        <w:rPr>
          <w:rFonts w:ascii="Times New Roman" w:hAnsi="Times New Roman"/>
          <w:spacing w:val="-2"/>
          <w:sz w:val="24"/>
          <w:szCs w:val="24"/>
        </w:rPr>
        <w:t>а</w:t>
      </w:r>
      <w:r w:rsidRPr="006D3BEC">
        <w:rPr>
          <w:rFonts w:ascii="Times New Roman" w:hAnsi="Times New Roman"/>
          <w:spacing w:val="1"/>
          <w:sz w:val="24"/>
          <w:szCs w:val="24"/>
        </w:rPr>
        <w:t>х</w:t>
      </w:r>
      <w:r w:rsidRPr="006D3BEC">
        <w:rPr>
          <w:rFonts w:ascii="Times New Roman" w:hAnsi="Times New Roman"/>
          <w:spacing w:val="-2"/>
          <w:sz w:val="24"/>
          <w:szCs w:val="24"/>
        </w:rPr>
        <w:t>)</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z w:val="24"/>
          <w:szCs w:val="24"/>
        </w:rPr>
        <w:t>шая ч</w:t>
      </w:r>
      <w:r w:rsidRPr="006D3BEC">
        <w:rPr>
          <w:rFonts w:ascii="Times New Roman" w:hAnsi="Times New Roman"/>
          <w:spacing w:val="1"/>
          <w:sz w:val="24"/>
          <w:szCs w:val="24"/>
        </w:rPr>
        <w:t>и</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 и</w:t>
      </w:r>
      <w:r w:rsidRPr="006D3BEC">
        <w:rPr>
          <w:rFonts w:ascii="Times New Roman" w:hAnsi="Times New Roman"/>
          <w:spacing w:val="1"/>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м</w:t>
      </w:r>
      <w:r w:rsidRPr="006D3BEC">
        <w:rPr>
          <w:rFonts w:ascii="Times New Roman" w:hAnsi="Times New Roman"/>
          <w:spacing w:val="-1"/>
          <w:sz w:val="24"/>
          <w:szCs w:val="24"/>
        </w:rPr>
        <w:t>ол</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 xml:space="preserve">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сел</w:t>
      </w:r>
      <w:r w:rsidRPr="006D3BEC">
        <w:rPr>
          <w:rFonts w:ascii="Times New Roman" w:hAnsi="Times New Roman"/>
          <w:spacing w:val="-1"/>
          <w:sz w:val="24"/>
          <w:szCs w:val="24"/>
        </w:rPr>
        <w:t>ь</w:t>
      </w:r>
      <w:r w:rsidRPr="006D3BEC">
        <w:rPr>
          <w:rFonts w:ascii="Times New Roman" w:hAnsi="Times New Roman"/>
          <w:sz w:val="24"/>
          <w:szCs w:val="24"/>
        </w:rPr>
        <w:t>с</w:t>
      </w:r>
      <w:r w:rsidRPr="006D3BEC">
        <w:rPr>
          <w:rFonts w:ascii="Times New Roman" w:hAnsi="Times New Roman"/>
          <w:spacing w:val="8"/>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за ж</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д</w:t>
      </w:r>
      <w:r w:rsidRPr="006D3BEC">
        <w:rPr>
          <w:rFonts w:ascii="Times New Roman" w:hAnsi="Times New Roman"/>
          <w:sz w:val="24"/>
          <w:szCs w:val="24"/>
        </w:rPr>
        <w:t>аже</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ор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1"/>
          <w:sz w:val="24"/>
          <w:szCs w:val="24"/>
        </w:rPr>
        <w:t>х</w:t>
      </w:r>
      <w:r w:rsidRPr="006D3BEC">
        <w:rPr>
          <w:rFonts w:ascii="Times New Roman" w:hAnsi="Times New Roman"/>
          <w:sz w:val="24"/>
          <w:szCs w:val="24"/>
        </w:rPr>
        <w:t>) и</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ег</w:t>
      </w:r>
      <w:r w:rsidRPr="006D3BEC">
        <w:rPr>
          <w:rFonts w:ascii="Times New Roman" w:hAnsi="Times New Roman"/>
          <w:spacing w:val="-1"/>
          <w:sz w:val="24"/>
          <w:szCs w:val="24"/>
        </w:rPr>
        <w:t>и</w:t>
      </w:r>
      <w:r w:rsidRPr="006D3BEC">
        <w:rPr>
          <w:rFonts w:ascii="Times New Roman" w:hAnsi="Times New Roman"/>
          <w:spacing w:val="1"/>
          <w:sz w:val="24"/>
          <w:szCs w:val="24"/>
        </w:rPr>
        <w:t>он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р</w:t>
      </w:r>
      <w:r w:rsidRPr="006D3BEC">
        <w:rPr>
          <w:rFonts w:ascii="Times New Roman" w:hAnsi="Times New Roman"/>
          <w:spacing w:val="3"/>
          <w:sz w:val="24"/>
          <w:szCs w:val="24"/>
        </w:rPr>
        <w:t xml:space="preserve"> </w:t>
      </w:r>
      <w:r w:rsidRPr="006D3BEC">
        <w:rPr>
          <w:rFonts w:ascii="Times New Roman" w:hAnsi="Times New Roman"/>
          <w:sz w:val="24"/>
          <w:szCs w:val="24"/>
        </w:rPr>
        <w:t>во</w:t>
      </w:r>
      <w:r w:rsidRPr="006D3BEC">
        <w:rPr>
          <w:rFonts w:ascii="Times New Roman" w:hAnsi="Times New Roman"/>
          <w:spacing w:val="-2"/>
          <w:sz w:val="24"/>
          <w:szCs w:val="24"/>
        </w:rPr>
        <w:t>з</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р</w:t>
      </w:r>
      <w:r w:rsidRPr="006D3BEC">
        <w:rPr>
          <w:rFonts w:ascii="Times New Roman" w:hAnsi="Times New Roman"/>
          <w:sz w:val="24"/>
          <w:szCs w:val="24"/>
        </w:rPr>
        <w:t>ев</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р</w:t>
      </w:r>
      <w:r w:rsidRPr="006D3BEC">
        <w:rPr>
          <w:rFonts w:ascii="Times New Roman" w:hAnsi="Times New Roman"/>
          <w:sz w:val="24"/>
          <w:szCs w:val="24"/>
        </w:rPr>
        <w:t>ели</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z w:val="24"/>
          <w:szCs w:val="24"/>
        </w:rPr>
        <w:t>й –</w:t>
      </w:r>
      <w:r w:rsidRPr="006D3BEC">
        <w:rPr>
          <w:rFonts w:ascii="Times New Roman" w:hAnsi="Times New Roman"/>
          <w:spacing w:val="1"/>
          <w:sz w:val="24"/>
          <w:szCs w:val="24"/>
        </w:rPr>
        <w:t xml:space="preserve"> б</w:t>
      </w:r>
      <w:r w:rsidRPr="006D3BEC">
        <w:rPr>
          <w:rFonts w:ascii="Times New Roman" w:hAnsi="Times New Roman"/>
          <w:spacing w:val="-4"/>
          <w:sz w:val="24"/>
          <w:szCs w:val="24"/>
        </w:rPr>
        <w:t>у</w:t>
      </w:r>
      <w:r w:rsidRPr="006D3BEC">
        <w:rPr>
          <w:rFonts w:ascii="Times New Roman" w:hAnsi="Times New Roman"/>
          <w:spacing w:val="1"/>
          <w:sz w:val="24"/>
          <w:szCs w:val="24"/>
        </w:rPr>
        <w:t>дди</w:t>
      </w:r>
      <w:r w:rsidRPr="006D3BEC">
        <w:rPr>
          <w:rFonts w:ascii="Times New Roman" w:hAnsi="Times New Roman"/>
          <w:sz w:val="24"/>
          <w:szCs w:val="24"/>
        </w:rPr>
        <w:t xml:space="preserve">зма и </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pacing w:val="1"/>
          <w:sz w:val="24"/>
          <w:szCs w:val="24"/>
        </w:rPr>
        <w:t>и</w:t>
      </w:r>
      <w:r w:rsidRPr="006D3BEC">
        <w:rPr>
          <w:rFonts w:ascii="Times New Roman" w:hAnsi="Times New Roman"/>
          <w:sz w:val="24"/>
          <w:szCs w:val="24"/>
        </w:rPr>
        <w:t>зма;</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 xml:space="preserve"> </w:t>
      </w:r>
      <w:r w:rsidRPr="006D3BEC">
        <w:rPr>
          <w:rFonts w:ascii="Times New Roman" w:hAnsi="Times New Roman"/>
          <w:sz w:val="24"/>
          <w:szCs w:val="24"/>
        </w:rPr>
        <w:t>са</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«б</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pacing w:val="1"/>
          <w:sz w:val="24"/>
          <w:szCs w:val="24"/>
        </w:rPr>
        <w:t>д</w:t>
      </w:r>
      <w:r w:rsidRPr="006D3BEC">
        <w:rPr>
          <w:rFonts w:ascii="Times New Roman" w:hAnsi="Times New Roman"/>
          <w:spacing w:val="-1"/>
          <w:sz w:val="24"/>
          <w:szCs w:val="24"/>
        </w:rPr>
        <w:t>ны</w:t>
      </w:r>
      <w:r w:rsidRPr="006D3BEC">
        <w:rPr>
          <w:rFonts w:ascii="Times New Roman" w:hAnsi="Times New Roman"/>
          <w:sz w:val="24"/>
          <w:szCs w:val="24"/>
        </w:rPr>
        <w:t>х 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ри</w:t>
      </w:r>
      <w:r w:rsidRPr="006D3BEC">
        <w:rPr>
          <w:rFonts w:ascii="Times New Roman" w:hAnsi="Times New Roman"/>
          <w:sz w:val="24"/>
          <w:szCs w:val="24"/>
        </w:rPr>
        <w:t>й мира»).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w:t>
      </w:r>
      <w:r w:rsidRPr="006D3BEC">
        <w:rPr>
          <w:rFonts w:ascii="Times New Roman" w:hAnsi="Times New Roman"/>
          <w:spacing w:val="-1"/>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 Ю</w:t>
      </w:r>
      <w:r w:rsidRPr="006D3BEC">
        <w:rPr>
          <w:rFonts w:ascii="Times New Roman" w:hAnsi="Times New Roman"/>
          <w:spacing w:val="-3"/>
          <w:sz w:val="24"/>
          <w:szCs w:val="24"/>
        </w:rPr>
        <w:t>г</w:t>
      </w:r>
      <w:r w:rsidRPr="006D3BEC">
        <w:rPr>
          <w:rFonts w:ascii="Times New Roman" w:hAnsi="Times New Roman"/>
          <w:spacing w:val="3"/>
          <w:sz w:val="24"/>
          <w:szCs w:val="24"/>
        </w:rPr>
        <w:t>о</w:t>
      </w:r>
      <w:r w:rsidRPr="006D3BEC">
        <w:rPr>
          <w:rFonts w:ascii="Times New Roman" w:hAnsi="Times New Roman"/>
          <w:sz w:val="24"/>
          <w:szCs w:val="24"/>
        </w:rPr>
        <w:t>-</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А</w:t>
      </w:r>
      <w:r w:rsidRPr="006D3BEC">
        <w:rPr>
          <w:rFonts w:ascii="Times New Roman" w:hAnsi="Times New Roman"/>
          <w:sz w:val="24"/>
          <w:szCs w:val="24"/>
        </w:rPr>
        <w:t>з</w:t>
      </w:r>
      <w:r w:rsidRPr="006D3BEC">
        <w:rPr>
          <w:rFonts w:ascii="Times New Roman" w:hAnsi="Times New Roman"/>
          <w:spacing w:val="-2"/>
          <w:sz w:val="24"/>
          <w:szCs w:val="24"/>
        </w:rPr>
        <w:t>и</w:t>
      </w:r>
      <w:r w:rsidRPr="006D3BEC">
        <w:rPr>
          <w:rFonts w:ascii="Times New Roman" w:hAnsi="Times New Roman"/>
          <w:sz w:val="24"/>
          <w:szCs w:val="24"/>
        </w:rPr>
        <w:t>и (</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pacing w:val="-3"/>
          <w:sz w:val="24"/>
          <w:szCs w:val="24"/>
        </w:rPr>
        <w:t>ь</w:t>
      </w:r>
      <w:r w:rsidRPr="006D3BEC">
        <w:rPr>
          <w:rFonts w:ascii="Times New Roman" w:hAnsi="Times New Roman"/>
          <w:sz w:val="24"/>
          <w:szCs w:val="24"/>
        </w:rPr>
        <w:t>зова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вы</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в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z w:val="24"/>
          <w:szCs w:val="24"/>
        </w:rPr>
        <w:t>ан</w:t>
      </w:r>
      <w:r w:rsidRPr="006D3BEC">
        <w:rPr>
          <w:rFonts w:ascii="Times New Roman" w:hAnsi="Times New Roman"/>
          <w:spacing w:val="1"/>
          <w:sz w:val="24"/>
          <w:szCs w:val="24"/>
        </w:rPr>
        <w:t xml:space="preserve"> 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6"/>
          <w:sz w:val="24"/>
          <w:szCs w:val="24"/>
        </w:rPr>
        <w:t>и</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в С</w:t>
      </w:r>
      <w:r w:rsidRPr="006D3BEC">
        <w:rPr>
          <w:rFonts w:ascii="Times New Roman" w:hAnsi="Times New Roman"/>
          <w:spacing w:val="1"/>
          <w:sz w:val="24"/>
          <w:szCs w:val="24"/>
        </w:rPr>
        <w:t>ин</w:t>
      </w:r>
      <w:r w:rsidRPr="006D3BEC">
        <w:rPr>
          <w:rFonts w:ascii="Times New Roman" w:hAnsi="Times New Roman"/>
          <w:spacing w:val="-2"/>
          <w:sz w:val="24"/>
          <w:szCs w:val="24"/>
        </w:rPr>
        <w:t>г</w:t>
      </w:r>
      <w:r w:rsidRPr="006D3BEC">
        <w:rPr>
          <w:rFonts w:ascii="Times New Roman" w:hAnsi="Times New Roman"/>
          <w:sz w:val="24"/>
          <w:szCs w:val="24"/>
        </w:rPr>
        <w:t>а</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же</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pacing w:val="-1"/>
          <w:sz w:val="24"/>
          <w:szCs w:val="24"/>
        </w:rPr>
        <w:t>од</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1"/>
          <w:sz w:val="24"/>
          <w:szCs w:val="24"/>
        </w:rPr>
        <w:t xml:space="preserve"> и</w:t>
      </w:r>
      <w:r w:rsidRPr="006D3BEC">
        <w:rPr>
          <w:rFonts w:ascii="Times New Roman" w:hAnsi="Times New Roman"/>
          <w:sz w:val="24"/>
          <w:szCs w:val="24"/>
        </w:rPr>
        <w:t>з</w:t>
      </w:r>
      <w:r w:rsidRPr="006D3BEC">
        <w:rPr>
          <w:rFonts w:ascii="Times New Roman" w:hAnsi="Times New Roman"/>
          <w:spacing w:val="2"/>
          <w:sz w:val="24"/>
          <w:szCs w:val="24"/>
        </w:rPr>
        <w:t xml:space="preserve"> </w:t>
      </w:r>
      <w:r w:rsidRPr="006D3BEC">
        <w:rPr>
          <w:rFonts w:ascii="Times New Roman" w:hAnsi="Times New Roman"/>
          <w:sz w:val="24"/>
          <w:szCs w:val="24"/>
        </w:rPr>
        <w:t>са</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х 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аэ</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по</w:t>
      </w:r>
      <w:r w:rsidRPr="006D3BEC">
        <w:rPr>
          <w:rFonts w:ascii="Times New Roman" w:hAnsi="Times New Roman"/>
          <w:spacing w:val="1"/>
          <w:sz w:val="24"/>
          <w:szCs w:val="24"/>
        </w:rPr>
        <w:t>р</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по</w:t>
      </w:r>
      <w:r w:rsidRPr="006D3BEC">
        <w:rPr>
          <w:rFonts w:ascii="Times New Roman" w:hAnsi="Times New Roman"/>
          <w:spacing w:val="1"/>
          <w:sz w:val="24"/>
          <w:szCs w:val="24"/>
        </w:rPr>
        <w:t>р</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 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z w:val="24"/>
          <w:szCs w:val="24"/>
        </w:rPr>
        <w:t>г</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z w:val="24"/>
          <w:szCs w:val="24"/>
        </w:rPr>
        <w:t>вн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о</w:t>
      </w:r>
      <w:r w:rsidRPr="006D3BEC">
        <w:rPr>
          <w:rFonts w:ascii="Times New Roman" w:hAnsi="Times New Roman"/>
          <w:sz w:val="24"/>
          <w:szCs w:val="24"/>
        </w:rPr>
        <w:t>чаг</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z w:val="24"/>
          <w:szCs w:val="24"/>
        </w:rPr>
        <w:t>й эмигра</w:t>
      </w:r>
      <w:r w:rsidRPr="006D3BEC">
        <w:rPr>
          <w:rFonts w:ascii="Times New Roman" w:hAnsi="Times New Roman"/>
          <w:spacing w:val="-2"/>
          <w:sz w:val="24"/>
          <w:szCs w:val="24"/>
        </w:rPr>
        <w:t>ц</w:t>
      </w:r>
      <w:r w:rsidRPr="006D3BEC">
        <w:rPr>
          <w:rFonts w:ascii="Times New Roman" w:hAnsi="Times New Roman"/>
          <w:spacing w:val="1"/>
          <w:sz w:val="24"/>
          <w:szCs w:val="24"/>
        </w:rPr>
        <w:t>ии</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 xml:space="preserve">и </w:t>
      </w:r>
      <w:r w:rsidRPr="006D3BEC">
        <w:rPr>
          <w:rFonts w:ascii="Times New Roman" w:hAnsi="Times New Roman"/>
          <w:spacing w:val="-2"/>
          <w:sz w:val="24"/>
          <w:szCs w:val="24"/>
        </w:rPr>
        <w:t>(</w:t>
      </w:r>
      <w:r w:rsidRPr="006D3BEC">
        <w:rPr>
          <w:rFonts w:ascii="Times New Roman" w:hAnsi="Times New Roman"/>
          <w:spacing w:val="1"/>
          <w:sz w:val="24"/>
          <w:szCs w:val="24"/>
        </w:rPr>
        <w:t>х</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кте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 xml:space="preserve">ы </w:t>
      </w:r>
      <w:r w:rsidRPr="006D3BEC">
        <w:rPr>
          <w:rFonts w:ascii="Times New Roman" w:hAnsi="Times New Roman"/>
          <w:spacing w:val="1"/>
          <w:sz w:val="24"/>
          <w:szCs w:val="24"/>
        </w:rPr>
        <w:t>р</w:t>
      </w:r>
      <w:r w:rsidRPr="006D3BEC">
        <w:rPr>
          <w:rFonts w:ascii="Times New Roman" w:hAnsi="Times New Roman"/>
          <w:sz w:val="24"/>
          <w:szCs w:val="24"/>
        </w:rPr>
        <w:t>ез</w:t>
      </w:r>
      <w:r w:rsidRPr="006D3BEC">
        <w:rPr>
          <w:rFonts w:ascii="Times New Roman" w:hAnsi="Times New Roman"/>
          <w:spacing w:val="-3"/>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4"/>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6"/>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4"/>
          <w:sz w:val="24"/>
          <w:szCs w:val="24"/>
        </w:rPr>
        <w:t>у</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z w:val="24"/>
          <w:szCs w:val="24"/>
        </w:rPr>
        <w:t xml:space="preserve">е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 xml:space="preserve"> о</w:t>
      </w:r>
      <w:r w:rsidRPr="006D3BEC">
        <w:rPr>
          <w:rFonts w:ascii="Times New Roman" w:hAnsi="Times New Roman"/>
          <w:sz w:val="24"/>
          <w:szCs w:val="24"/>
        </w:rPr>
        <w:t>т</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ин</w:t>
      </w:r>
      <w:r w:rsidRPr="006D3BEC">
        <w:rPr>
          <w:rFonts w:ascii="Times New Roman" w:hAnsi="Times New Roman"/>
          <w:spacing w:val="1"/>
          <w:sz w:val="24"/>
          <w:szCs w:val="24"/>
        </w:rPr>
        <w:t>и</w:t>
      </w:r>
      <w:r w:rsidRPr="006D3BEC">
        <w:rPr>
          <w:rFonts w:ascii="Times New Roman" w:hAnsi="Times New Roman"/>
          <w:sz w:val="24"/>
          <w:szCs w:val="24"/>
        </w:rPr>
        <w:t>ма</w:t>
      </w:r>
      <w:r w:rsidRPr="006D3BEC">
        <w:rPr>
          <w:rFonts w:ascii="Times New Roman" w:hAnsi="Times New Roman"/>
          <w:spacing w:val="-1"/>
          <w:sz w:val="24"/>
          <w:szCs w:val="24"/>
        </w:rPr>
        <w:t>льн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ь</w:t>
      </w:r>
      <w:r w:rsidRPr="006D3BEC">
        <w:rPr>
          <w:rFonts w:ascii="Times New Roman" w:hAnsi="Times New Roman"/>
          <w:spacing w:val="-2"/>
          <w:sz w:val="24"/>
          <w:szCs w:val="24"/>
        </w:rPr>
        <w:t>я</w:t>
      </w:r>
      <w:r w:rsidRPr="006D3BEC">
        <w:rPr>
          <w:rFonts w:ascii="Times New Roman" w:hAnsi="Times New Roman"/>
          <w:spacing w:val="-1"/>
          <w:sz w:val="24"/>
          <w:szCs w:val="24"/>
        </w:rPr>
        <w:t>н</w:t>
      </w:r>
      <w:r w:rsidRPr="006D3BEC">
        <w:rPr>
          <w:rFonts w:ascii="Times New Roman" w:hAnsi="Times New Roman"/>
          <w:sz w:val="24"/>
          <w:szCs w:val="24"/>
        </w:rPr>
        <w:t>ме</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z w:val="24"/>
          <w:szCs w:val="24"/>
        </w:rPr>
        <w:t>са</w:t>
      </w:r>
      <w:r w:rsidRPr="006D3BEC">
        <w:rPr>
          <w:rFonts w:ascii="Times New Roman" w:hAnsi="Times New Roman"/>
          <w:spacing w:val="-2"/>
          <w:sz w:val="24"/>
          <w:szCs w:val="24"/>
        </w:rPr>
        <w:t>м</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ин</w:t>
      </w:r>
      <w:r w:rsidRPr="006D3BEC">
        <w:rPr>
          <w:rFonts w:ascii="Times New Roman" w:hAnsi="Times New Roman"/>
          <w:spacing w:val="-2"/>
          <w:sz w:val="24"/>
          <w:szCs w:val="24"/>
        </w:rPr>
        <w:t>г</w:t>
      </w:r>
      <w:r w:rsidRPr="006D3BEC">
        <w:rPr>
          <w:rFonts w:ascii="Times New Roman" w:hAnsi="Times New Roman"/>
          <w:sz w:val="24"/>
          <w:szCs w:val="24"/>
        </w:rPr>
        <w:t>а</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е) и к</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6"/>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ег</w:t>
      </w:r>
      <w:r w:rsidRPr="006D3BEC">
        <w:rPr>
          <w:rFonts w:ascii="Times New Roman" w:hAnsi="Times New Roman"/>
          <w:spacing w:val="-1"/>
          <w:sz w:val="24"/>
          <w:szCs w:val="24"/>
        </w:rPr>
        <w:t>и</w:t>
      </w:r>
      <w:r w:rsidRPr="006D3BEC">
        <w:rPr>
          <w:rFonts w:ascii="Times New Roman" w:hAnsi="Times New Roman"/>
          <w:spacing w:val="1"/>
          <w:sz w:val="24"/>
          <w:szCs w:val="24"/>
        </w:rPr>
        <w:t>он</w:t>
      </w:r>
      <w:r w:rsidRPr="006D3BEC">
        <w:rPr>
          <w:rFonts w:ascii="Times New Roman" w:hAnsi="Times New Roman"/>
          <w:sz w:val="24"/>
          <w:szCs w:val="24"/>
        </w:rPr>
        <w:t>а (в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се</w:t>
      </w:r>
      <w:r w:rsidRPr="006D3BEC">
        <w:rPr>
          <w:rFonts w:ascii="Times New Roman" w:hAnsi="Times New Roman"/>
          <w:spacing w:val="-1"/>
          <w:sz w:val="24"/>
          <w:szCs w:val="24"/>
        </w:rPr>
        <w:t>д</w:t>
      </w:r>
      <w:r w:rsidRPr="006D3BEC">
        <w:rPr>
          <w:rFonts w:ascii="Times New Roman" w:hAnsi="Times New Roman"/>
          <w:sz w:val="24"/>
          <w:szCs w:val="24"/>
        </w:rPr>
        <w:t>ей</w:t>
      </w:r>
      <w:r w:rsidRPr="006D3BEC">
        <w:rPr>
          <w:rFonts w:ascii="Times New Roman" w:hAnsi="Times New Roman"/>
          <w:spacing w:val="1"/>
          <w:sz w:val="24"/>
          <w:szCs w:val="24"/>
        </w:rPr>
        <w:t xml:space="preserve"> 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z w:val="24"/>
          <w:szCs w:val="24"/>
        </w:rPr>
        <w:t>н</w:t>
      </w:r>
      <w:r w:rsidRPr="006D3BEC">
        <w:rPr>
          <w:rFonts w:ascii="Times New Roman" w:hAnsi="Times New Roman"/>
          <w:spacing w:val="9"/>
          <w:sz w:val="24"/>
          <w:szCs w:val="24"/>
        </w:rPr>
        <w:t xml:space="preserve"> </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в</w:t>
      </w:r>
      <w:r w:rsidRPr="006D3BEC">
        <w:rPr>
          <w:rFonts w:ascii="Times New Roman" w:hAnsi="Times New Roman"/>
          <w:spacing w:val="-4"/>
          <w:sz w:val="24"/>
          <w:szCs w:val="24"/>
        </w:rPr>
        <w:t>у</w:t>
      </w:r>
      <w:r w:rsidRPr="006D3BEC">
        <w:rPr>
          <w:rFonts w:ascii="Times New Roman" w:hAnsi="Times New Roman"/>
          <w:sz w:val="24"/>
          <w:szCs w:val="24"/>
        </w:rPr>
        <w:t>х</w:t>
      </w:r>
      <w:r w:rsidRPr="006D3BEC">
        <w:rPr>
          <w:rFonts w:ascii="Times New Roman" w:hAnsi="Times New Roman"/>
          <w:spacing w:val="6"/>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3"/>
          <w:sz w:val="24"/>
          <w:szCs w:val="24"/>
        </w:rPr>
        <w:t>щ</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pacing w:val="1"/>
          <w:sz w:val="24"/>
          <w:szCs w:val="24"/>
        </w:rPr>
        <w:t>ц</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ро</w:t>
      </w:r>
      <w:r w:rsidRPr="006D3BEC">
        <w:rPr>
          <w:rFonts w:ascii="Times New Roman" w:hAnsi="Times New Roman"/>
          <w:sz w:val="24"/>
          <w:szCs w:val="24"/>
        </w:rPr>
        <w:t xml:space="preserve">в </w:t>
      </w:r>
      <w:r w:rsidRPr="006D3BEC">
        <w:rPr>
          <w:rFonts w:ascii="Times New Roman" w:hAnsi="Times New Roman"/>
          <w:spacing w:val="1"/>
          <w:sz w:val="24"/>
          <w:szCs w:val="24"/>
        </w:rPr>
        <w:t>ци</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3"/>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Инд</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Кит</w:t>
      </w:r>
      <w:r w:rsidRPr="006D3BEC">
        <w:rPr>
          <w:rFonts w:ascii="Times New Roman" w:hAnsi="Times New Roman"/>
          <w:spacing w:val="-2"/>
          <w:sz w:val="24"/>
          <w:szCs w:val="24"/>
        </w:rPr>
        <w:t>а</w:t>
      </w:r>
      <w:r w:rsidRPr="006D3BEC">
        <w:rPr>
          <w:rFonts w:ascii="Times New Roman" w:hAnsi="Times New Roman"/>
          <w:sz w:val="24"/>
          <w:szCs w:val="24"/>
        </w:rPr>
        <w:t>я).</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pacing w:val="6"/>
          <w:sz w:val="24"/>
          <w:szCs w:val="24"/>
        </w:rPr>
      </w:pPr>
      <w:r w:rsidRPr="006D3BEC">
        <w:rPr>
          <w:rFonts w:ascii="Times New Roman" w:hAnsi="Times New Roman"/>
          <w:b/>
          <w:bCs/>
          <w:spacing w:val="1"/>
          <w:sz w:val="24"/>
          <w:szCs w:val="24"/>
        </w:rPr>
        <w:t>Взаимодействие</w:t>
      </w:r>
      <w:r w:rsidRPr="006D3BEC">
        <w:rPr>
          <w:rFonts w:ascii="Times New Roman" w:hAnsi="Times New Roman"/>
          <w:b/>
          <w:bCs/>
          <w:sz w:val="24"/>
          <w:szCs w:val="24"/>
        </w:rPr>
        <w:t xml:space="preserve"> </w:t>
      </w:r>
      <w:r w:rsidRPr="006D3BEC">
        <w:rPr>
          <w:rFonts w:ascii="Times New Roman" w:hAnsi="Times New Roman"/>
          <w:b/>
          <w:bCs/>
          <w:spacing w:val="-1"/>
          <w:sz w:val="24"/>
          <w:szCs w:val="24"/>
        </w:rPr>
        <w:t>п</w:t>
      </w:r>
      <w:r w:rsidRPr="006D3BEC">
        <w:rPr>
          <w:rFonts w:ascii="Times New Roman" w:hAnsi="Times New Roman"/>
          <w:b/>
          <w:bCs/>
          <w:sz w:val="24"/>
          <w:szCs w:val="24"/>
        </w:rPr>
        <w:t>р</w:t>
      </w:r>
      <w:r w:rsidRPr="006D3BEC">
        <w:rPr>
          <w:rFonts w:ascii="Times New Roman" w:hAnsi="Times New Roman"/>
          <w:b/>
          <w:bCs/>
          <w:spacing w:val="-1"/>
          <w:sz w:val="24"/>
          <w:szCs w:val="24"/>
        </w:rPr>
        <w:t>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ды</w:t>
      </w:r>
      <w:r w:rsidRPr="006D3BEC">
        <w:rPr>
          <w:rFonts w:ascii="Times New Roman" w:hAnsi="Times New Roman"/>
          <w:b/>
          <w:bCs/>
          <w:spacing w:val="1"/>
          <w:sz w:val="24"/>
          <w:szCs w:val="24"/>
        </w:rPr>
        <w:t xml:space="preserve"> </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о</w:t>
      </w:r>
      <w:r w:rsidRPr="006D3BEC">
        <w:rPr>
          <w:rFonts w:ascii="Times New Roman" w:hAnsi="Times New Roman"/>
          <w:b/>
          <w:bCs/>
          <w:spacing w:val="1"/>
          <w:sz w:val="24"/>
          <w:szCs w:val="24"/>
        </w:rPr>
        <w:t>б</w:t>
      </w:r>
      <w:r w:rsidRPr="006D3BEC">
        <w:rPr>
          <w:rFonts w:ascii="Times New Roman" w:hAnsi="Times New Roman"/>
          <w:b/>
          <w:bCs/>
          <w:spacing w:val="-2"/>
          <w:sz w:val="24"/>
          <w:szCs w:val="24"/>
        </w:rPr>
        <w:t>ще</w:t>
      </w:r>
      <w:r w:rsidRPr="006D3BEC">
        <w:rPr>
          <w:rFonts w:ascii="Times New Roman" w:hAnsi="Times New Roman"/>
          <w:b/>
          <w:bCs/>
          <w:sz w:val="24"/>
          <w:szCs w:val="24"/>
        </w:rPr>
        <w:t>с</w:t>
      </w:r>
      <w:r w:rsidRPr="006D3BEC">
        <w:rPr>
          <w:rFonts w:ascii="Times New Roman" w:hAnsi="Times New Roman"/>
          <w:b/>
          <w:bCs/>
          <w:spacing w:val="1"/>
          <w:sz w:val="24"/>
          <w:szCs w:val="24"/>
        </w:rPr>
        <w:t>т</w:t>
      </w:r>
      <w:r w:rsidRPr="006D3BEC">
        <w:rPr>
          <w:rFonts w:ascii="Times New Roman" w:hAnsi="Times New Roman"/>
          <w:b/>
          <w:bCs/>
          <w:spacing w:val="-3"/>
          <w:sz w:val="24"/>
          <w:szCs w:val="24"/>
        </w:rPr>
        <w:t>в</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6"/>
          <w:sz w:val="24"/>
          <w:szCs w:val="24"/>
        </w:rPr>
        <w:t xml:space="preserve"> </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за</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ей ге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о</w:t>
      </w:r>
      <w:r w:rsidRPr="006D3BEC">
        <w:rPr>
          <w:rFonts w:ascii="Times New Roman" w:hAnsi="Times New Roman"/>
          <w:spacing w:val="-1"/>
          <w:sz w:val="24"/>
          <w:szCs w:val="24"/>
        </w:rPr>
        <w:t>бол</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ь</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z w:val="24"/>
          <w:szCs w:val="24"/>
        </w:rPr>
        <w:t>ятел</w:t>
      </w:r>
      <w:r w:rsidRPr="006D3BEC">
        <w:rPr>
          <w:rFonts w:ascii="Times New Roman" w:hAnsi="Times New Roman"/>
          <w:spacing w:val="-1"/>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w:t>
      </w:r>
      <w:r w:rsidRPr="006D3BEC">
        <w:rPr>
          <w:rFonts w:ascii="Times New Roman" w:hAnsi="Times New Roman"/>
          <w:spacing w:val="2"/>
          <w:sz w:val="24"/>
          <w:szCs w:val="24"/>
        </w:rPr>
        <w:t xml:space="preserve"> </w:t>
      </w:r>
      <w:r w:rsidRPr="006D3BEC">
        <w:rPr>
          <w:rFonts w:ascii="Times New Roman" w:hAnsi="Times New Roman"/>
          <w:spacing w:val="-1"/>
          <w:sz w:val="24"/>
          <w:szCs w:val="24"/>
        </w:rPr>
        <w:t>лю</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 Степ</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ь</w:t>
      </w:r>
      <w:r w:rsidRPr="006D3BEC">
        <w:rPr>
          <w:rFonts w:ascii="Times New Roman" w:hAnsi="Times New Roman"/>
          <w:spacing w:val="2"/>
          <w:sz w:val="24"/>
          <w:szCs w:val="24"/>
        </w:rPr>
        <w:t xml:space="preserve"> </w:t>
      </w:r>
      <w:r w:rsidRPr="006D3BEC">
        <w:rPr>
          <w:rFonts w:ascii="Times New Roman" w:hAnsi="Times New Roman"/>
          <w:sz w:val="24"/>
          <w:szCs w:val="24"/>
        </w:rPr>
        <w:t>во</w:t>
      </w:r>
      <w:r w:rsidRPr="006D3BEC">
        <w:rPr>
          <w:rFonts w:ascii="Times New Roman" w:hAnsi="Times New Roman"/>
          <w:spacing w:val="-2"/>
          <w:sz w:val="24"/>
          <w:szCs w:val="24"/>
        </w:rPr>
        <w:t>з</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ви</w:t>
      </w:r>
      <w:r w:rsidRPr="006D3BEC">
        <w:rPr>
          <w:rFonts w:ascii="Times New Roman" w:hAnsi="Times New Roman"/>
          <w:sz w:val="24"/>
          <w:szCs w:val="24"/>
        </w:rPr>
        <w:t>я челове</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иро</w:t>
      </w:r>
      <w:r w:rsidRPr="006D3BEC">
        <w:rPr>
          <w:rFonts w:ascii="Times New Roman" w:hAnsi="Times New Roman"/>
          <w:spacing w:val="1"/>
          <w:sz w:val="24"/>
          <w:szCs w:val="24"/>
        </w:rPr>
        <w:t>д</w:t>
      </w:r>
      <w:r w:rsidRPr="006D3BEC">
        <w:rPr>
          <w:rFonts w:ascii="Times New Roman" w:hAnsi="Times New Roman"/>
          <w:sz w:val="24"/>
          <w:szCs w:val="24"/>
        </w:rPr>
        <w:t xml:space="preserve">у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9"/>
          <w:sz w:val="24"/>
          <w:szCs w:val="24"/>
        </w:rPr>
        <w:t xml:space="preserve"> </w:t>
      </w:r>
      <w:r w:rsidRPr="006D3BEC">
        <w:rPr>
          <w:rFonts w:ascii="Times New Roman" w:hAnsi="Times New Roman"/>
          <w:sz w:val="24"/>
          <w:szCs w:val="24"/>
        </w:rPr>
        <w:t>мат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ка</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хо</w:t>
      </w:r>
      <w:r w:rsidRPr="006D3BEC">
        <w:rPr>
          <w:rFonts w:ascii="Times New Roman" w:hAnsi="Times New Roman"/>
          <w:spacing w:val="1"/>
          <w:sz w:val="24"/>
          <w:szCs w:val="24"/>
        </w:rPr>
        <w:t>ди</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сть</w:t>
      </w:r>
      <w:r w:rsidRPr="006D3BEC">
        <w:rPr>
          <w:rFonts w:ascii="Times New Roman" w:hAnsi="Times New Roman"/>
          <w:spacing w:val="3"/>
          <w:sz w:val="24"/>
          <w:szCs w:val="24"/>
        </w:rPr>
        <w:t xml:space="preserve"> </w:t>
      </w:r>
      <w:r w:rsidRPr="006D3BEC">
        <w:rPr>
          <w:rFonts w:ascii="Times New Roman" w:hAnsi="Times New Roman"/>
          <w:sz w:val="24"/>
          <w:szCs w:val="24"/>
        </w:rPr>
        <w:t>меж</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 с</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дни</w:t>
      </w:r>
      <w:r w:rsidRPr="006D3BEC">
        <w:rPr>
          <w:rFonts w:ascii="Times New Roman" w:hAnsi="Times New Roman"/>
          <w:spacing w:val="-2"/>
          <w:sz w:val="24"/>
          <w:szCs w:val="24"/>
        </w:rPr>
        <w:t>ч</w:t>
      </w:r>
      <w:r w:rsidRPr="006D3BEC">
        <w:rPr>
          <w:rFonts w:ascii="Times New Roman" w:hAnsi="Times New Roman"/>
          <w:sz w:val="24"/>
          <w:szCs w:val="24"/>
        </w:rPr>
        <w:t>ества</w:t>
      </w:r>
      <w:r w:rsidRPr="006D3BEC">
        <w:rPr>
          <w:rFonts w:ascii="Times New Roman" w:hAnsi="Times New Roman"/>
          <w:spacing w:val="3"/>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z w:val="24"/>
          <w:szCs w:val="24"/>
        </w:rPr>
        <w:t>зов</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2"/>
          <w:sz w:val="24"/>
          <w:szCs w:val="24"/>
        </w:rPr>
        <w:t>е</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х</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Раз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 xml:space="preserve">тие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оо</w:t>
      </w:r>
      <w:r w:rsidRPr="006D3BEC">
        <w:rPr>
          <w:rFonts w:ascii="Times New Roman" w:hAnsi="Times New Roman"/>
          <w:spacing w:val="1"/>
          <w:sz w:val="24"/>
          <w:szCs w:val="24"/>
        </w:rPr>
        <w:t>х</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1"/>
          <w:sz w:val="24"/>
          <w:szCs w:val="24"/>
        </w:rPr>
        <w:t>д</w:t>
      </w:r>
      <w:r w:rsidRPr="006D3BEC">
        <w:rPr>
          <w:rFonts w:ascii="Times New Roman" w:hAnsi="Times New Roman"/>
          <w:sz w:val="24"/>
          <w:szCs w:val="24"/>
        </w:rPr>
        <w:t>еятел</w:t>
      </w:r>
      <w:r w:rsidRPr="006D3BEC">
        <w:rPr>
          <w:rFonts w:ascii="Times New Roman" w:hAnsi="Times New Roman"/>
          <w:spacing w:val="-1"/>
          <w:sz w:val="24"/>
          <w:szCs w:val="24"/>
        </w:rPr>
        <w:t>ьн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1"/>
          <w:sz w:val="24"/>
          <w:szCs w:val="24"/>
        </w:rPr>
        <w:t xml:space="preserve"> н</w:t>
      </w:r>
      <w:r w:rsidRPr="006D3BEC">
        <w:rPr>
          <w:rFonts w:ascii="Times New Roman" w:hAnsi="Times New Roman"/>
          <w:sz w:val="24"/>
          <w:szCs w:val="24"/>
        </w:rPr>
        <w:t xml:space="preserve">а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 этапе (</w:t>
      </w:r>
      <w:r w:rsidRPr="006D3BEC">
        <w:rPr>
          <w:rFonts w:ascii="Times New Roman" w:hAnsi="Times New Roman"/>
          <w:spacing w:val="-2"/>
          <w:sz w:val="24"/>
          <w:szCs w:val="24"/>
        </w:rPr>
        <w:t>М</w:t>
      </w:r>
      <w:r w:rsidRPr="006D3BEC">
        <w:rPr>
          <w:rFonts w:ascii="Times New Roman" w:hAnsi="Times New Roman"/>
          <w:sz w:val="24"/>
          <w:szCs w:val="24"/>
        </w:rPr>
        <w:t>еж</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ю</w:t>
      </w:r>
      <w:r w:rsidRPr="006D3BEC">
        <w:rPr>
          <w:rFonts w:ascii="Times New Roman" w:hAnsi="Times New Roman"/>
          <w:sz w:val="24"/>
          <w:szCs w:val="24"/>
        </w:rPr>
        <w:t xml:space="preserve">з </w:t>
      </w:r>
      <w:r w:rsidRPr="006D3BEC">
        <w:rPr>
          <w:rFonts w:ascii="Times New Roman" w:hAnsi="Times New Roman"/>
          <w:spacing w:val="1"/>
          <w:sz w:val="24"/>
          <w:szCs w:val="24"/>
        </w:rPr>
        <w:t>о</w:t>
      </w:r>
      <w:r w:rsidRPr="006D3BEC">
        <w:rPr>
          <w:rFonts w:ascii="Times New Roman" w:hAnsi="Times New Roman"/>
          <w:spacing w:val="-1"/>
          <w:sz w:val="24"/>
          <w:szCs w:val="24"/>
        </w:rPr>
        <w:t>х</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5"/>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еж</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ро</w:t>
      </w:r>
      <w:r w:rsidRPr="006D3BEC">
        <w:rPr>
          <w:rFonts w:ascii="Times New Roman" w:hAnsi="Times New Roman"/>
          <w:spacing w:val="1"/>
          <w:sz w:val="24"/>
          <w:szCs w:val="24"/>
        </w:rPr>
        <w:t>дн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7"/>
          <w:sz w:val="24"/>
          <w:szCs w:val="24"/>
        </w:rPr>
        <w:t xml:space="preserve"> </w:t>
      </w:r>
      <w:r w:rsidRPr="006D3BEC">
        <w:rPr>
          <w:rFonts w:ascii="Times New Roman" w:hAnsi="Times New Roman"/>
          <w:spacing w:val="-1"/>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др</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кая</w:t>
      </w:r>
      <w:r w:rsidRPr="006D3BEC">
        <w:rPr>
          <w:rFonts w:ascii="Times New Roman" w:hAnsi="Times New Roman"/>
          <w:spacing w:val="7"/>
          <w:sz w:val="24"/>
          <w:szCs w:val="24"/>
        </w:rPr>
        <w:t xml:space="preserve"> </w:t>
      </w:r>
      <w:r w:rsidRPr="006D3BEC">
        <w:rPr>
          <w:rFonts w:ascii="Times New Roman" w:hAnsi="Times New Roman"/>
          <w:spacing w:val="-4"/>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6"/>
          <w:sz w:val="24"/>
          <w:szCs w:val="24"/>
        </w:rPr>
        <w:t xml:space="preserve"> </w:t>
      </w:r>
      <w:r w:rsidRPr="006D3BEC">
        <w:rPr>
          <w:rFonts w:ascii="Times New Roman" w:hAnsi="Times New Roman"/>
          <w:sz w:val="24"/>
          <w:szCs w:val="24"/>
        </w:rPr>
        <w:t>Ю</w:t>
      </w:r>
      <w:r w:rsidRPr="006D3BEC">
        <w:rPr>
          <w:rFonts w:ascii="Times New Roman" w:hAnsi="Times New Roman"/>
          <w:spacing w:val="-2"/>
          <w:sz w:val="24"/>
          <w:szCs w:val="24"/>
        </w:rPr>
        <w:t>Н</w:t>
      </w:r>
      <w:r w:rsidRPr="006D3BEC">
        <w:rPr>
          <w:rFonts w:ascii="Times New Roman" w:hAnsi="Times New Roman"/>
          <w:spacing w:val="-1"/>
          <w:sz w:val="24"/>
          <w:szCs w:val="24"/>
        </w:rPr>
        <w:t>Е</w:t>
      </w:r>
      <w:r w:rsidRPr="006D3BEC">
        <w:rPr>
          <w:rFonts w:ascii="Times New Roman" w:hAnsi="Times New Roman"/>
          <w:sz w:val="24"/>
          <w:szCs w:val="24"/>
        </w:rPr>
        <w:t>СКО</w:t>
      </w:r>
      <w:r w:rsidRPr="006D3BEC">
        <w:rPr>
          <w:rFonts w:ascii="Times New Roman" w:hAnsi="Times New Roman"/>
          <w:spacing w:val="5"/>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position w:val="-1"/>
          <w:sz w:val="24"/>
          <w:szCs w:val="24"/>
        </w:rPr>
        <w:t>др</w:t>
      </w:r>
      <w:r w:rsidRPr="006D3BEC">
        <w:rPr>
          <w:rFonts w:ascii="Times New Roman" w:hAnsi="Times New Roman"/>
          <w:position w:val="-1"/>
          <w:sz w:val="24"/>
          <w:szCs w:val="24"/>
        </w:rPr>
        <w:t>.).</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pacing w:val="6"/>
          <w:sz w:val="24"/>
          <w:szCs w:val="24"/>
        </w:rPr>
      </w:pPr>
      <w:r w:rsidRPr="006D3BEC">
        <w:rPr>
          <w:rFonts w:ascii="Times New Roman" w:hAnsi="Times New Roman"/>
          <w:b/>
          <w:bCs/>
          <w:spacing w:val="1"/>
          <w:sz w:val="24"/>
          <w:szCs w:val="24"/>
        </w:rPr>
        <w:t>Территория России на карте мира.</w:t>
      </w:r>
      <w:r w:rsidRPr="006D3BEC">
        <w:rPr>
          <w:rFonts w:ascii="Times New Roman" w:hAnsi="Times New Roman"/>
          <w:b/>
          <w:bCs/>
          <w:spacing w:val="6"/>
          <w:sz w:val="24"/>
          <w:szCs w:val="24"/>
        </w:rPr>
        <w:t xml:space="preserve"> </w:t>
      </w:r>
    </w:p>
    <w:p w:rsidR="001665A0" w:rsidRPr="006D3BEC" w:rsidRDefault="001665A0" w:rsidP="009905F4">
      <w:pPr>
        <w:tabs>
          <w:tab w:val="left" w:pos="142"/>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pacing w:val="6"/>
          <w:sz w:val="24"/>
          <w:szCs w:val="24"/>
        </w:rPr>
      </w:pPr>
      <w:r w:rsidRPr="006D3BEC">
        <w:rPr>
          <w:rFonts w:ascii="Times New Roman" w:hAnsi="Times New Roman"/>
          <w:spacing w:val="-1"/>
          <w:sz w:val="24"/>
          <w:szCs w:val="24"/>
        </w:rPr>
        <w:t>Характеристика</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го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ства,</w:t>
      </w:r>
      <w:r w:rsidRPr="006D3BEC">
        <w:rPr>
          <w:rFonts w:ascii="Times New Roman" w:hAnsi="Times New Roman"/>
          <w:spacing w:val="1"/>
          <w:sz w:val="24"/>
          <w:szCs w:val="24"/>
        </w:rPr>
        <w:t xml:space="preserve"> о</w:t>
      </w:r>
      <w:r w:rsidRPr="006D3BEC">
        <w:rPr>
          <w:rFonts w:ascii="Times New Roman" w:hAnsi="Times New Roman"/>
          <w:sz w:val="24"/>
          <w:szCs w:val="24"/>
        </w:rPr>
        <w:t>мываю</w:t>
      </w:r>
      <w:r w:rsidRPr="006D3BEC">
        <w:rPr>
          <w:rFonts w:ascii="Times New Roman" w:hAnsi="Times New Roman"/>
          <w:spacing w:val="-3"/>
          <w:sz w:val="24"/>
          <w:szCs w:val="24"/>
        </w:rPr>
        <w:t>щ</w:t>
      </w:r>
      <w:r w:rsidRPr="006D3BEC">
        <w:rPr>
          <w:rFonts w:ascii="Times New Roman" w:hAnsi="Times New Roman"/>
          <w:spacing w:val="1"/>
          <w:sz w:val="24"/>
          <w:szCs w:val="24"/>
        </w:rPr>
        <w:t>и</w:t>
      </w:r>
      <w:r w:rsidRPr="006D3BEC">
        <w:rPr>
          <w:rFonts w:ascii="Times New Roman" w:hAnsi="Times New Roman"/>
          <w:sz w:val="24"/>
          <w:szCs w:val="24"/>
        </w:rPr>
        <w:t>е 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ю</w:t>
      </w:r>
      <w:r w:rsidRPr="006D3BEC">
        <w:rPr>
          <w:rFonts w:ascii="Times New Roman" w:hAnsi="Times New Roman"/>
          <w:spacing w:val="2"/>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 xml:space="preserve">. </w:t>
      </w:r>
      <w:r w:rsidRPr="006D3BEC">
        <w:rPr>
          <w:rFonts w:ascii="Times New Roman" w:hAnsi="Times New Roman"/>
          <w:spacing w:val="1"/>
          <w:sz w:val="24"/>
          <w:szCs w:val="24"/>
        </w:rPr>
        <w:t>Го</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д</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ств</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иц</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 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те ча</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z w:val="24"/>
          <w:szCs w:val="24"/>
        </w:rPr>
        <w:t xml:space="preserve">. Часовые зоны России. Местное, поясное время, его роль в хозяйстве и жизни людей. </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и</w:t>
      </w:r>
      <w:r w:rsidRPr="006D3BEC">
        <w:rPr>
          <w:rFonts w:ascii="Times New Roman" w:hAnsi="Times New Roman"/>
          <w:spacing w:val="2"/>
          <w:sz w:val="24"/>
          <w:szCs w:val="24"/>
        </w:rPr>
        <w:t xml:space="preserve"> </w:t>
      </w:r>
      <w:r w:rsidRPr="006D3BEC">
        <w:rPr>
          <w:rFonts w:ascii="Times New Roman" w:hAnsi="Times New Roman"/>
          <w:sz w:val="24"/>
          <w:szCs w:val="24"/>
        </w:rPr>
        <w:t>засе</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рр</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X</w:t>
      </w:r>
      <w:r w:rsidRPr="006D3BEC">
        <w:rPr>
          <w:rFonts w:ascii="Times New Roman" w:hAnsi="Times New Roman"/>
          <w:sz w:val="24"/>
          <w:szCs w:val="24"/>
        </w:rPr>
        <w:t>I</w:t>
      </w:r>
      <w:r w:rsidRPr="006D3BEC">
        <w:rPr>
          <w:rFonts w:ascii="Times New Roman" w:hAnsi="Times New Roman"/>
          <w:spacing w:val="11"/>
          <w:sz w:val="24"/>
          <w:szCs w:val="24"/>
        </w:rPr>
        <w:t xml:space="preserve"> </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XV</w:t>
      </w:r>
      <w:r w:rsidRPr="006D3BEC">
        <w:rPr>
          <w:rFonts w:ascii="Times New Roman" w:hAnsi="Times New Roman"/>
          <w:sz w:val="24"/>
          <w:szCs w:val="24"/>
        </w:rPr>
        <w:t>I</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в</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за</w:t>
      </w:r>
      <w:r w:rsidRPr="006D3BEC">
        <w:rPr>
          <w:rFonts w:ascii="Times New Roman" w:hAnsi="Times New Roman"/>
          <w:spacing w:val="-3"/>
          <w:sz w:val="24"/>
          <w:szCs w:val="24"/>
        </w:rPr>
        <w:t>с</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XV</w:t>
      </w:r>
      <w:r w:rsidRPr="006D3BEC">
        <w:rPr>
          <w:rFonts w:ascii="Times New Roman" w:hAnsi="Times New Roman"/>
          <w:sz w:val="24"/>
          <w:szCs w:val="24"/>
        </w:rPr>
        <w:t>II</w:t>
      </w:r>
      <w:r w:rsidRPr="006D3BEC">
        <w:rPr>
          <w:rFonts w:ascii="Times New Roman" w:hAnsi="Times New Roman"/>
          <w:spacing w:val="8"/>
          <w:sz w:val="24"/>
          <w:szCs w:val="24"/>
        </w:rPr>
        <w:t xml:space="preserve"> </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XV</w:t>
      </w:r>
      <w:r w:rsidRPr="006D3BEC">
        <w:rPr>
          <w:rFonts w:ascii="Times New Roman" w:hAnsi="Times New Roman"/>
          <w:sz w:val="24"/>
          <w:szCs w:val="24"/>
        </w:rPr>
        <w:t>III</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в</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о</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и засе</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2"/>
          <w:sz w:val="24"/>
          <w:szCs w:val="24"/>
        </w:rPr>
        <w:t>X</w:t>
      </w:r>
      <w:r w:rsidRPr="006D3BEC">
        <w:rPr>
          <w:rFonts w:ascii="Times New Roman" w:hAnsi="Times New Roman"/>
          <w:sz w:val="24"/>
          <w:szCs w:val="24"/>
        </w:rPr>
        <w:t>IX</w:t>
      </w:r>
      <w:r w:rsidRPr="006D3BEC">
        <w:rPr>
          <w:rFonts w:ascii="Times New Roman" w:hAnsi="Times New Roman"/>
          <w:spacing w:val="3"/>
          <w:sz w:val="24"/>
          <w:szCs w:val="24"/>
        </w:rPr>
        <w:t xml:space="preserve"> </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X</w:t>
      </w:r>
      <w:r w:rsidRPr="006D3BEC">
        <w:rPr>
          <w:rFonts w:ascii="Times New Roman" w:hAnsi="Times New Roman"/>
          <w:sz w:val="24"/>
          <w:szCs w:val="24"/>
        </w:rPr>
        <w:t>X</w:t>
      </w:r>
      <w:r w:rsidRPr="006D3BEC">
        <w:rPr>
          <w:rFonts w:ascii="Times New Roman" w:hAnsi="Times New Roman"/>
          <w:sz w:val="24"/>
          <w:szCs w:val="24"/>
          <w:lang w:val="en-US"/>
        </w:rPr>
        <w:t>I</w:t>
      </w:r>
      <w:r w:rsidRPr="006D3BEC">
        <w:rPr>
          <w:rFonts w:ascii="Times New Roman" w:hAnsi="Times New Roman"/>
          <w:spacing w:val="-1"/>
          <w:sz w:val="24"/>
          <w:szCs w:val="24"/>
        </w:rPr>
        <w:t xml:space="preserve"> в</w:t>
      </w:r>
      <w:r w:rsidRPr="006D3BEC">
        <w:rPr>
          <w:rFonts w:ascii="Times New Roman" w:hAnsi="Times New Roman"/>
          <w:sz w:val="24"/>
          <w:szCs w:val="24"/>
        </w:rPr>
        <w:t xml:space="preserve">в. </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Общая</w:t>
      </w:r>
      <w:r w:rsidRPr="006D3BEC">
        <w:rPr>
          <w:rFonts w:ascii="Times New Roman" w:hAnsi="Times New Roman"/>
          <w:b/>
          <w:bCs/>
          <w:spacing w:val="-1"/>
          <w:sz w:val="24"/>
          <w:szCs w:val="24"/>
        </w:rPr>
        <w:t xml:space="preserve"> х</w:t>
      </w:r>
      <w:r w:rsidRPr="006D3BEC">
        <w:rPr>
          <w:rFonts w:ascii="Times New Roman" w:hAnsi="Times New Roman"/>
          <w:b/>
          <w:bCs/>
          <w:spacing w:val="1"/>
          <w:sz w:val="24"/>
          <w:szCs w:val="24"/>
        </w:rPr>
        <w:t>а</w:t>
      </w:r>
      <w:r w:rsidRPr="006D3BEC">
        <w:rPr>
          <w:rFonts w:ascii="Times New Roman" w:hAnsi="Times New Roman"/>
          <w:b/>
          <w:bCs/>
          <w:spacing w:val="-3"/>
          <w:sz w:val="24"/>
          <w:szCs w:val="24"/>
        </w:rPr>
        <w:t>р</w:t>
      </w:r>
      <w:r w:rsidRPr="006D3BEC">
        <w:rPr>
          <w:rFonts w:ascii="Times New Roman" w:hAnsi="Times New Roman"/>
          <w:b/>
          <w:bCs/>
          <w:spacing w:val="1"/>
          <w:sz w:val="24"/>
          <w:szCs w:val="24"/>
        </w:rPr>
        <w:t>а</w:t>
      </w:r>
      <w:r w:rsidRPr="006D3BEC">
        <w:rPr>
          <w:rFonts w:ascii="Times New Roman" w:hAnsi="Times New Roman"/>
          <w:b/>
          <w:bCs/>
          <w:spacing w:val="-1"/>
          <w:sz w:val="24"/>
          <w:szCs w:val="24"/>
        </w:rPr>
        <w:t>кт</w:t>
      </w:r>
      <w:r w:rsidRPr="006D3BEC">
        <w:rPr>
          <w:rFonts w:ascii="Times New Roman" w:hAnsi="Times New Roman"/>
          <w:b/>
          <w:bCs/>
          <w:spacing w:val="-2"/>
          <w:sz w:val="24"/>
          <w:szCs w:val="24"/>
        </w:rPr>
        <w:t>е</w:t>
      </w:r>
      <w:r w:rsidRPr="006D3BEC">
        <w:rPr>
          <w:rFonts w:ascii="Times New Roman" w:hAnsi="Times New Roman"/>
          <w:b/>
          <w:bCs/>
          <w:sz w:val="24"/>
          <w:szCs w:val="24"/>
        </w:rPr>
        <w:t>р</w:t>
      </w:r>
      <w:r w:rsidRPr="006D3BEC">
        <w:rPr>
          <w:rFonts w:ascii="Times New Roman" w:hAnsi="Times New Roman"/>
          <w:b/>
          <w:bCs/>
          <w:spacing w:val="-1"/>
          <w:sz w:val="24"/>
          <w:szCs w:val="24"/>
        </w:rPr>
        <w:t>и</w:t>
      </w:r>
      <w:r w:rsidRPr="006D3BEC">
        <w:rPr>
          <w:rFonts w:ascii="Times New Roman" w:hAnsi="Times New Roman"/>
          <w:b/>
          <w:bCs/>
          <w:sz w:val="24"/>
          <w:szCs w:val="24"/>
        </w:rPr>
        <w:t>с</w:t>
      </w:r>
      <w:r w:rsidRPr="006D3BEC">
        <w:rPr>
          <w:rFonts w:ascii="Times New Roman" w:hAnsi="Times New Roman"/>
          <w:b/>
          <w:bCs/>
          <w:spacing w:val="1"/>
          <w:sz w:val="24"/>
          <w:szCs w:val="24"/>
        </w:rPr>
        <w:t>т</w:t>
      </w:r>
      <w:r w:rsidRPr="006D3BEC">
        <w:rPr>
          <w:rFonts w:ascii="Times New Roman" w:hAnsi="Times New Roman"/>
          <w:b/>
          <w:bCs/>
          <w:spacing w:val="-1"/>
          <w:sz w:val="24"/>
          <w:szCs w:val="24"/>
        </w:rPr>
        <w:t>ик</w:t>
      </w:r>
      <w:r w:rsidRPr="006D3BEC">
        <w:rPr>
          <w:rFonts w:ascii="Times New Roman" w:hAnsi="Times New Roman"/>
          <w:b/>
          <w:bCs/>
          <w:sz w:val="24"/>
          <w:szCs w:val="24"/>
        </w:rPr>
        <w:t>а</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п</w:t>
      </w:r>
      <w:r w:rsidRPr="006D3BEC">
        <w:rPr>
          <w:rFonts w:ascii="Times New Roman" w:hAnsi="Times New Roman"/>
          <w:b/>
          <w:bCs/>
          <w:sz w:val="24"/>
          <w:szCs w:val="24"/>
        </w:rPr>
        <w:t>р</w:t>
      </w:r>
      <w:r w:rsidRPr="006D3BEC">
        <w:rPr>
          <w:rFonts w:ascii="Times New Roman" w:hAnsi="Times New Roman"/>
          <w:b/>
          <w:bCs/>
          <w:spacing w:val="-1"/>
          <w:sz w:val="24"/>
          <w:szCs w:val="24"/>
        </w:rPr>
        <w:t>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ды</w:t>
      </w:r>
      <w:r w:rsidRPr="006D3BEC">
        <w:rPr>
          <w:rFonts w:ascii="Times New Roman" w:hAnsi="Times New Roman"/>
          <w:b/>
          <w:bCs/>
          <w:spacing w:val="-4"/>
          <w:sz w:val="24"/>
          <w:szCs w:val="24"/>
        </w:rPr>
        <w:t xml:space="preserve"> </w:t>
      </w:r>
      <w:r w:rsidRPr="006D3BEC">
        <w:rPr>
          <w:rFonts w:ascii="Times New Roman" w:hAnsi="Times New Roman"/>
          <w:b/>
          <w:bCs/>
          <w:spacing w:val="-1"/>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Р</w:t>
      </w:r>
      <w:r w:rsidRPr="006D3BEC">
        <w:rPr>
          <w:rFonts w:ascii="Times New Roman" w:hAnsi="Times New Roman"/>
          <w:b/>
          <w:bCs/>
          <w:sz w:val="24"/>
          <w:szCs w:val="24"/>
        </w:rPr>
        <w:t>е</w:t>
      </w:r>
      <w:r w:rsidRPr="006D3BEC">
        <w:rPr>
          <w:rFonts w:ascii="Times New Roman" w:hAnsi="Times New Roman"/>
          <w:b/>
          <w:bCs/>
          <w:spacing w:val="1"/>
          <w:sz w:val="24"/>
          <w:szCs w:val="24"/>
        </w:rPr>
        <w:t>л</w:t>
      </w:r>
      <w:r w:rsidRPr="006D3BEC">
        <w:rPr>
          <w:rFonts w:ascii="Times New Roman" w:hAnsi="Times New Roman"/>
          <w:b/>
          <w:bCs/>
          <w:sz w:val="24"/>
          <w:szCs w:val="24"/>
        </w:rPr>
        <w:t>ьеф</w:t>
      </w:r>
      <w:r w:rsidRPr="006D3BEC">
        <w:rPr>
          <w:rFonts w:ascii="Times New Roman" w:hAnsi="Times New Roman"/>
          <w:b/>
          <w:bCs/>
          <w:spacing w:val="6"/>
          <w:sz w:val="24"/>
          <w:szCs w:val="24"/>
        </w:rPr>
        <w:t xml:space="preserve"> </w:t>
      </w:r>
      <w:r w:rsidRPr="006D3BEC">
        <w:rPr>
          <w:rFonts w:ascii="Times New Roman" w:hAnsi="Times New Roman"/>
          <w:b/>
          <w:bCs/>
          <w:sz w:val="24"/>
          <w:szCs w:val="24"/>
        </w:rPr>
        <w:t xml:space="preserve">и </w:t>
      </w:r>
      <w:r w:rsidRPr="006D3BEC">
        <w:rPr>
          <w:rFonts w:ascii="Times New Roman" w:hAnsi="Times New Roman"/>
          <w:b/>
          <w:bCs/>
          <w:spacing w:val="-1"/>
          <w:sz w:val="24"/>
          <w:szCs w:val="24"/>
        </w:rPr>
        <w:t>п</w:t>
      </w:r>
      <w:r w:rsidRPr="006D3BEC">
        <w:rPr>
          <w:rFonts w:ascii="Times New Roman" w:hAnsi="Times New Roman"/>
          <w:b/>
          <w:bCs/>
          <w:spacing w:val="1"/>
          <w:sz w:val="24"/>
          <w:szCs w:val="24"/>
        </w:rPr>
        <w:t>ол</w:t>
      </w:r>
      <w:r w:rsidRPr="006D3BEC">
        <w:rPr>
          <w:rFonts w:ascii="Times New Roman" w:hAnsi="Times New Roman"/>
          <w:b/>
          <w:bCs/>
          <w:sz w:val="24"/>
          <w:szCs w:val="24"/>
        </w:rPr>
        <w:t>ез</w:t>
      </w:r>
      <w:r w:rsidRPr="006D3BEC">
        <w:rPr>
          <w:rFonts w:ascii="Times New Roman" w:hAnsi="Times New Roman"/>
          <w:b/>
          <w:bCs/>
          <w:spacing w:val="-1"/>
          <w:sz w:val="24"/>
          <w:szCs w:val="24"/>
        </w:rPr>
        <w:t>ны</w:t>
      </w:r>
      <w:r w:rsidRPr="006D3BEC">
        <w:rPr>
          <w:rFonts w:ascii="Times New Roman" w:hAnsi="Times New Roman"/>
          <w:b/>
          <w:bCs/>
          <w:sz w:val="24"/>
          <w:szCs w:val="24"/>
        </w:rPr>
        <w:t xml:space="preserve">е </w:t>
      </w:r>
      <w:r w:rsidRPr="006D3BEC">
        <w:rPr>
          <w:rFonts w:ascii="Times New Roman" w:hAnsi="Times New Roman"/>
          <w:b/>
          <w:bCs/>
          <w:spacing w:val="-1"/>
          <w:sz w:val="24"/>
          <w:szCs w:val="24"/>
        </w:rPr>
        <w:t>и</w:t>
      </w:r>
      <w:r w:rsidRPr="006D3BEC">
        <w:rPr>
          <w:rFonts w:ascii="Times New Roman" w:hAnsi="Times New Roman"/>
          <w:b/>
          <w:bCs/>
          <w:sz w:val="24"/>
          <w:szCs w:val="24"/>
        </w:rPr>
        <w:t>скопае</w:t>
      </w:r>
      <w:r w:rsidRPr="006D3BEC">
        <w:rPr>
          <w:rFonts w:ascii="Times New Roman" w:hAnsi="Times New Roman"/>
          <w:b/>
          <w:bCs/>
          <w:spacing w:val="1"/>
          <w:sz w:val="24"/>
          <w:szCs w:val="24"/>
        </w:rPr>
        <w:t>м</w:t>
      </w:r>
      <w:r w:rsidRPr="006D3BEC">
        <w:rPr>
          <w:rFonts w:ascii="Times New Roman" w:hAnsi="Times New Roman"/>
          <w:b/>
          <w:bCs/>
          <w:spacing w:val="-1"/>
          <w:sz w:val="24"/>
          <w:szCs w:val="24"/>
        </w:rPr>
        <w:t>ы</w:t>
      </w:r>
      <w:r w:rsidRPr="006D3BEC">
        <w:rPr>
          <w:rFonts w:ascii="Times New Roman" w:hAnsi="Times New Roman"/>
          <w:b/>
          <w:bCs/>
          <w:sz w:val="24"/>
          <w:szCs w:val="24"/>
        </w:rPr>
        <w:t xml:space="preserve">е </w:t>
      </w:r>
      <w:r w:rsidRPr="006D3BEC">
        <w:rPr>
          <w:rFonts w:ascii="Times New Roman" w:hAnsi="Times New Roman"/>
          <w:b/>
          <w:bCs/>
          <w:spacing w:val="-1"/>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о</w:t>
      </w:r>
      <w:r w:rsidRPr="006D3BEC">
        <w:rPr>
          <w:rFonts w:ascii="Times New Roman" w:hAnsi="Times New Roman"/>
          <w:sz w:val="24"/>
          <w:szCs w:val="24"/>
        </w:rPr>
        <w:t>е 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Геохронологическая таблица. Тектоническое строение территории России.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pacing w:val="5"/>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мы</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ефа</w:t>
      </w:r>
      <w:r w:rsidRPr="006D3BEC">
        <w:rPr>
          <w:rFonts w:ascii="Times New Roman" w:hAnsi="Times New Roman"/>
          <w:spacing w:val="2"/>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 в</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z w:val="24"/>
          <w:szCs w:val="24"/>
        </w:rPr>
        <w:t>язь с тект</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к</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ам</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 xml:space="preserve">Факторы образования современного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w:t>
      </w:r>
      <w:r w:rsidRPr="006D3BEC">
        <w:rPr>
          <w:rFonts w:ascii="Times New Roman" w:hAnsi="Times New Roman"/>
          <w:spacing w:val="-2"/>
          <w:sz w:val="24"/>
          <w:szCs w:val="24"/>
        </w:rPr>
        <w:t>а</w:t>
      </w:r>
      <w:r w:rsidRPr="006D3BEC">
        <w:rPr>
          <w:rFonts w:ascii="Times New Roman" w:hAnsi="Times New Roman"/>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z w:val="24"/>
          <w:szCs w:val="24"/>
        </w:rPr>
        <w:t>меще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ае</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 те</w:t>
      </w:r>
      <w:r w:rsidRPr="006D3BEC">
        <w:rPr>
          <w:rFonts w:ascii="Times New Roman" w:hAnsi="Times New Roman"/>
          <w:spacing w:val="-2"/>
          <w:sz w:val="24"/>
          <w:szCs w:val="24"/>
        </w:rPr>
        <w:t>р</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 Изображение рельефа на картах разного масштаба. Построение профиля рельефа.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К</w:t>
      </w:r>
      <w:r w:rsidRPr="006D3BEC">
        <w:rPr>
          <w:rFonts w:ascii="Times New Roman" w:hAnsi="Times New Roman"/>
          <w:b/>
          <w:bCs/>
          <w:spacing w:val="1"/>
          <w:sz w:val="24"/>
          <w:szCs w:val="24"/>
        </w:rPr>
        <w:t>л</w:t>
      </w:r>
      <w:r w:rsidRPr="006D3BEC">
        <w:rPr>
          <w:rFonts w:ascii="Times New Roman" w:hAnsi="Times New Roman"/>
          <w:b/>
          <w:bCs/>
          <w:spacing w:val="-1"/>
          <w:sz w:val="24"/>
          <w:szCs w:val="24"/>
        </w:rPr>
        <w:t>и</w:t>
      </w:r>
      <w:r w:rsidRPr="006D3BEC">
        <w:rPr>
          <w:rFonts w:ascii="Times New Roman" w:hAnsi="Times New Roman"/>
          <w:b/>
          <w:bCs/>
          <w:spacing w:val="-2"/>
          <w:sz w:val="24"/>
          <w:szCs w:val="24"/>
        </w:rPr>
        <w:t>м</w:t>
      </w:r>
      <w:r w:rsidRPr="006D3BEC">
        <w:rPr>
          <w:rFonts w:ascii="Times New Roman" w:hAnsi="Times New Roman"/>
          <w:b/>
          <w:bCs/>
          <w:spacing w:val="-1"/>
          <w:sz w:val="24"/>
          <w:szCs w:val="24"/>
        </w:rPr>
        <w:t>а</w:t>
      </w:r>
      <w:r w:rsidRPr="006D3BEC">
        <w:rPr>
          <w:rFonts w:ascii="Times New Roman" w:hAnsi="Times New Roman"/>
          <w:b/>
          <w:bCs/>
          <w:sz w:val="24"/>
          <w:szCs w:val="24"/>
        </w:rPr>
        <w:t>т</w:t>
      </w:r>
      <w:r w:rsidRPr="006D3BEC">
        <w:rPr>
          <w:rFonts w:ascii="Times New Roman" w:hAnsi="Times New Roman"/>
          <w:b/>
          <w:bCs/>
          <w:spacing w:val="4"/>
          <w:sz w:val="24"/>
          <w:szCs w:val="24"/>
        </w:rPr>
        <w:t xml:space="preserve"> </w:t>
      </w:r>
      <w:r w:rsidRPr="006D3BEC">
        <w:rPr>
          <w:rFonts w:ascii="Times New Roman" w:hAnsi="Times New Roman"/>
          <w:b/>
          <w:bCs/>
          <w:spacing w:val="-1"/>
          <w:sz w:val="24"/>
          <w:szCs w:val="24"/>
        </w:rPr>
        <w:t>Ро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r w:rsidRPr="006D3BEC">
        <w:rPr>
          <w:rFonts w:ascii="Times New Roman" w:hAnsi="Times New Roman"/>
          <w:b/>
          <w:bCs/>
          <w:spacing w:val="3"/>
          <w:sz w:val="24"/>
          <w:szCs w:val="24"/>
        </w:rPr>
        <w:t xml:space="preserve"> </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1"/>
          <w:sz w:val="24"/>
          <w:szCs w:val="24"/>
        </w:rPr>
        <w:t xml:space="preserve"> </w:t>
      </w:r>
      <w:r w:rsidRPr="006D3BEC">
        <w:rPr>
          <w:rFonts w:ascii="Times New Roman" w:hAnsi="Times New Roman"/>
          <w:sz w:val="24"/>
          <w:szCs w:val="24"/>
        </w:rPr>
        <w:t>кл</w:t>
      </w:r>
      <w:r w:rsidRPr="006D3BEC">
        <w:rPr>
          <w:rFonts w:ascii="Times New Roman" w:hAnsi="Times New Roman"/>
          <w:spacing w:val="-2"/>
          <w:sz w:val="24"/>
          <w:szCs w:val="24"/>
        </w:rPr>
        <w:t>и</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та 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и клима</w:t>
      </w:r>
      <w:r w:rsidRPr="006D3BEC">
        <w:rPr>
          <w:rFonts w:ascii="Times New Roman" w:hAnsi="Times New Roman"/>
          <w:spacing w:val="-2"/>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4"/>
          <w:sz w:val="24"/>
          <w:szCs w:val="24"/>
        </w:rPr>
        <w:t>у</w:t>
      </w:r>
      <w:r w:rsidRPr="006D3BEC">
        <w:rPr>
          <w:rFonts w:ascii="Times New Roman" w:hAnsi="Times New Roman"/>
          <w:spacing w:val="-1"/>
          <w:sz w:val="24"/>
          <w:szCs w:val="24"/>
        </w:rPr>
        <w:t>ю</w:t>
      </w:r>
      <w:r w:rsidRPr="006D3BEC">
        <w:rPr>
          <w:rFonts w:ascii="Times New Roman" w:hAnsi="Times New Roman"/>
          <w:sz w:val="24"/>
          <w:szCs w:val="24"/>
        </w:rPr>
        <w:t>щие</w:t>
      </w:r>
      <w:r w:rsidRPr="006D3BEC">
        <w:rPr>
          <w:rFonts w:ascii="Times New Roman" w:hAnsi="Times New Roman"/>
          <w:spacing w:val="2"/>
          <w:sz w:val="24"/>
          <w:szCs w:val="24"/>
        </w:rPr>
        <w:t xml:space="preserve"> </w:t>
      </w:r>
      <w:r w:rsidRPr="006D3BEC">
        <w:rPr>
          <w:rFonts w:ascii="Times New Roman" w:hAnsi="Times New Roman"/>
          <w:sz w:val="24"/>
          <w:szCs w:val="24"/>
        </w:rPr>
        <w:t>фа</w:t>
      </w:r>
      <w:r w:rsidRPr="006D3BEC">
        <w:rPr>
          <w:rFonts w:ascii="Times New Roman" w:hAnsi="Times New Roman"/>
          <w:spacing w:val="1"/>
          <w:sz w:val="24"/>
          <w:szCs w:val="24"/>
        </w:rPr>
        <w:t>к</w:t>
      </w:r>
      <w:r w:rsidRPr="006D3BEC">
        <w:rPr>
          <w:rFonts w:ascii="Times New Roman" w:hAnsi="Times New Roman"/>
          <w:spacing w:val="-3"/>
          <w:sz w:val="24"/>
          <w:szCs w:val="24"/>
        </w:rPr>
        <w:t>т</w:t>
      </w:r>
      <w:r w:rsidRPr="006D3BEC">
        <w:rPr>
          <w:rFonts w:ascii="Times New Roman" w:hAnsi="Times New Roman"/>
          <w:spacing w:val="3"/>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ци</w:t>
      </w:r>
      <w:r w:rsidRPr="006D3BEC">
        <w:rPr>
          <w:rFonts w:ascii="Times New Roman" w:hAnsi="Times New Roman"/>
          <w:spacing w:val="1"/>
          <w:sz w:val="24"/>
          <w:szCs w:val="24"/>
        </w:rPr>
        <w:t>р</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во</w:t>
      </w:r>
      <w:r w:rsidRPr="006D3BEC">
        <w:rPr>
          <w:rFonts w:ascii="Times New Roman" w:hAnsi="Times New Roman"/>
          <w:spacing w:val="-2"/>
          <w:sz w:val="24"/>
          <w:szCs w:val="24"/>
        </w:rPr>
        <w:t>з</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шн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 xml:space="preserve">масс </w:t>
      </w:r>
      <w:r w:rsidRPr="006D3BEC">
        <w:rPr>
          <w:rFonts w:ascii="Times New Roman" w:hAnsi="Times New Roman"/>
          <w:spacing w:val="-1"/>
          <w:sz w:val="24"/>
          <w:szCs w:val="24"/>
        </w:rPr>
        <w:t>н</w:t>
      </w:r>
      <w:r w:rsidRPr="006D3BEC">
        <w:rPr>
          <w:rFonts w:ascii="Times New Roman" w:hAnsi="Times New Roman"/>
          <w:sz w:val="24"/>
          <w:szCs w:val="24"/>
        </w:rPr>
        <w:t>а 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(циклон, антициклон, атмосферный фронт).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в климата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рр</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ти</w:t>
      </w:r>
      <w:r w:rsidRPr="006D3BEC">
        <w:rPr>
          <w:rFonts w:ascii="Times New Roman" w:hAnsi="Times New Roman"/>
          <w:spacing w:val="1"/>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яса и</w:t>
      </w:r>
      <w:r w:rsidRPr="006D3BEC">
        <w:rPr>
          <w:rFonts w:ascii="Times New Roman" w:hAnsi="Times New Roman"/>
          <w:spacing w:val="3"/>
          <w:sz w:val="24"/>
          <w:szCs w:val="24"/>
        </w:rPr>
        <w:t xml:space="preserve"> </w:t>
      </w:r>
      <w:r w:rsidRPr="006D3BEC">
        <w:rPr>
          <w:rFonts w:ascii="Times New Roman" w:hAnsi="Times New Roman"/>
          <w:sz w:val="24"/>
          <w:szCs w:val="24"/>
        </w:rPr>
        <w:t>типы</w:t>
      </w:r>
      <w:r w:rsidRPr="006D3BEC">
        <w:rPr>
          <w:rFonts w:ascii="Times New Roman" w:hAnsi="Times New Roman"/>
          <w:spacing w:val="2"/>
          <w:sz w:val="24"/>
          <w:szCs w:val="24"/>
        </w:rPr>
        <w:t xml:space="preserve"> </w:t>
      </w:r>
      <w:r w:rsidRPr="006D3BEC">
        <w:rPr>
          <w:rFonts w:ascii="Times New Roman" w:hAnsi="Times New Roman"/>
          <w:sz w:val="24"/>
          <w:szCs w:val="24"/>
        </w:rPr>
        <w:t>кли</w:t>
      </w:r>
      <w:r w:rsidRPr="006D3BEC">
        <w:rPr>
          <w:rFonts w:ascii="Times New Roman" w:hAnsi="Times New Roman"/>
          <w:spacing w:val="-2"/>
          <w:sz w:val="24"/>
          <w:szCs w:val="24"/>
        </w:rPr>
        <w:t>м</w:t>
      </w:r>
      <w:r w:rsidRPr="006D3BEC">
        <w:rPr>
          <w:rFonts w:ascii="Times New Roman" w:hAnsi="Times New Roman"/>
          <w:sz w:val="24"/>
          <w:szCs w:val="24"/>
        </w:rPr>
        <w:t>ата</w:t>
      </w:r>
      <w:r w:rsidRPr="006D3BEC">
        <w:rPr>
          <w:rFonts w:ascii="Times New Roman" w:hAnsi="Times New Roman"/>
          <w:spacing w:val="2"/>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ии</w:t>
      </w:r>
      <w:r w:rsidRPr="006D3BEC">
        <w:rPr>
          <w:rFonts w:ascii="Times New Roman" w:hAnsi="Times New Roman"/>
          <w:sz w:val="24"/>
          <w:szCs w:val="24"/>
        </w:rPr>
        <w:t>. Че</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век</w:t>
      </w:r>
      <w:r w:rsidRPr="006D3BEC">
        <w:rPr>
          <w:rFonts w:ascii="Times New Roman" w:hAnsi="Times New Roman"/>
          <w:spacing w:val="68"/>
          <w:sz w:val="24"/>
          <w:szCs w:val="24"/>
        </w:rPr>
        <w:t xml:space="preserve"> </w:t>
      </w:r>
      <w:r w:rsidRPr="006D3BEC">
        <w:rPr>
          <w:rFonts w:ascii="Times New Roman" w:hAnsi="Times New Roman"/>
          <w:sz w:val="24"/>
          <w:szCs w:val="24"/>
        </w:rPr>
        <w:t>и к</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z w:val="24"/>
          <w:szCs w:val="24"/>
        </w:rPr>
        <w:t>аг</w:t>
      </w:r>
      <w:r w:rsidRPr="006D3BEC">
        <w:rPr>
          <w:rFonts w:ascii="Times New Roman" w:hAnsi="Times New Roman"/>
          <w:spacing w:val="-1"/>
          <w:sz w:val="24"/>
          <w:szCs w:val="24"/>
        </w:rPr>
        <w:t>оп</w:t>
      </w:r>
      <w:r w:rsidRPr="006D3BEC">
        <w:rPr>
          <w:rFonts w:ascii="Times New Roman" w:hAnsi="Times New Roman"/>
          <w:spacing w:val="1"/>
          <w:sz w:val="24"/>
          <w:szCs w:val="24"/>
        </w:rPr>
        <w:t>ри</w:t>
      </w:r>
      <w:r w:rsidRPr="006D3BEC">
        <w:rPr>
          <w:rFonts w:ascii="Times New Roman" w:hAnsi="Times New Roman"/>
          <w:sz w:val="24"/>
          <w:szCs w:val="24"/>
        </w:rPr>
        <w:t>я</w:t>
      </w:r>
      <w:r w:rsidRPr="006D3BEC">
        <w:rPr>
          <w:rFonts w:ascii="Times New Roman" w:hAnsi="Times New Roman"/>
          <w:spacing w:val="-2"/>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69"/>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ати</w:t>
      </w:r>
      <w:r w:rsidRPr="006D3BEC">
        <w:rPr>
          <w:rFonts w:ascii="Times New Roman" w:hAnsi="Times New Roman"/>
          <w:spacing w:val="1"/>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яв</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я.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2"/>
          <w:sz w:val="24"/>
          <w:szCs w:val="24"/>
        </w:rPr>
        <w:t>г</w:t>
      </w:r>
      <w:r w:rsidRPr="006D3BEC">
        <w:rPr>
          <w:rFonts w:ascii="Times New Roman" w:hAnsi="Times New Roman"/>
          <w:spacing w:val="1"/>
          <w:sz w:val="24"/>
          <w:szCs w:val="24"/>
        </w:rPr>
        <w:t>но</w:t>
      </w:r>
      <w:r w:rsidRPr="006D3BEC">
        <w:rPr>
          <w:rFonts w:ascii="Times New Roman" w:hAnsi="Times New Roman"/>
          <w:sz w:val="24"/>
          <w:szCs w:val="24"/>
        </w:rPr>
        <w:t>з и</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2"/>
          <w:sz w:val="24"/>
          <w:szCs w:val="24"/>
        </w:rPr>
        <w:t>г</w:t>
      </w:r>
      <w:r w:rsidRPr="006D3BEC">
        <w:rPr>
          <w:rFonts w:ascii="Times New Roman" w:hAnsi="Times New Roman"/>
          <w:spacing w:val="-1"/>
          <w:sz w:val="24"/>
          <w:szCs w:val="24"/>
        </w:rPr>
        <w:t>но</w:t>
      </w:r>
      <w:r w:rsidRPr="006D3BEC">
        <w:rPr>
          <w:rFonts w:ascii="Times New Roman" w:hAnsi="Times New Roman"/>
          <w:sz w:val="24"/>
          <w:szCs w:val="24"/>
        </w:rPr>
        <w:t>зирова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ач</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но</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Р</w:t>
      </w:r>
      <w:r w:rsidRPr="006D3BEC">
        <w:rPr>
          <w:rFonts w:ascii="Times New Roman" w:hAnsi="Times New Roman"/>
          <w:spacing w:val="-3"/>
          <w:sz w:val="24"/>
          <w:szCs w:val="24"/>
        </w:rPr>
        <w:t>а</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z w:val="24"/>
          <w:szCs w:val="24"/>
        </w:rPr>
        <w:t>та</w:t>
      </w:r>
      <w:r w:rsidRPr="006D3BEC">
        <w:rPr>
          <w:rFonts w:ascii="Times New Roman" w:hAnsi="Times New Roman"/>
          <w:spacing w:val="1"/>
          <w:sz w:val="24"/>
          <w:szCs w:val="24"/>
        </w:rPr>
        <w:t xml:space="preserve"> </w:t>
      </w:r>
      <w:r w:rsidRPr="006D3BEC">
        <w:rPr>
          <w:rFonts w:ascii="Times New Roman" w:hAnsi="Times New Roman"/>
          <w:sz w:val="24"/>
          <w:szCs w:val="24"/>
        </w:rPr>
        <w:t>с климатическими и синоптическими ка</w:t>
      </w:r>
      <w:r w:rsidRPr="006D3BEC">
        <w:rPr>
          <w:rFonts w:ascii="Times New Roman" w:hAnsi="Times New Roman"/>
          <w:spacing w:val="1"/>
          <w:sz w:val="24"/>
          <w:szCs w:val="24"/>
        </w:rPr>
        <w:t>р</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z w:val="24"/>
          <w:szCs w:val="24"/>
        </w:rPr>
        <w:t xml:space="preserve">ми, картодиаграммами. Определение зенитального положения Солнца.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В</w:t>
      </w:r>
      <w:r w:rsidRPr="006D3BEC">
        <w:rPr>
          <w:rFonts w:ascii="Times New Roman" w:hAnsi="Times New Roman"/>
          <w:b/>
          <w:bCs/>
          <w:spacing w:val="-1"/>
          <w:sz w:val="24"/>
          <w:szCs w:val="24"/>
        </w:rPr>
        <w:t>н</w:t>
      </w:r>
      <w:r w:rsidRPr="006D3BEC">
        <w:rPr>
          <w:rFonts w:ascii="Times New Roman" w:hAnsi="Times New Roman"/>
          <w:b/>
          <w:bCs/>
          <w:spacing w:val="1"/>
          <w:sz w:val="24"/>
          <w:szCs w:val="24"/>
        </w:rPr>
        <w:t>ут</w:t>
      </w:r>
      <w:r w:rsidRPr="006D3BEC">
        <w:rPr>
          <w:rFonts w:ascii="Times New Roman" w:hAnsi="Times New Roman"/>
          <w:b/>
          <w:bCs/>
          <w:spacing w:val="-3"/>
          <w:sz w:val="24"/>
          <w:szCs w:val="24"/>
        </w:rPr>
        <w:t>р</w:t>
      </w:r>
      <w:r w:rsidRPr="006D3BEC">
        <w:rPr>
          <w:rFonts w:ascii="Times New Roman" w:hAnsi="Times New Roman"/>
          <w:b/>
          <w:bCs/>
          <w:sz w:val="24"/>
          <w:szCs w:val="24"/>
        </w:rPr>
        <w:t>ен</w:t>
      </w:r>
      <w:r w:rsidRPr="006D3BEC">
        <w:rPr>
          <w:rFonts w:ascii="Times New Roman" w:hAnsi="Times New Roman"/>
          <w:b/>
          <w:bCs/>
          <w:spacing w:val="-2"/>
          <w:sz w:val="24"/>
          <w:szCs w:val="24"/>
        </w:rPr>
        <w:t>н</w:t>
      </w:r>
      <w:r w:rsidRPr="006D3BEC">
        <w:rPr>
          <w:rFonts w:ascii="Times New Roman" w:hAnsi="Times New Roman"/>
          <w:b/>
          <w:bCs/>
          <w:spacing w:val="-1"/>
          <w:sz w:val="24"/>
          <w:szCs w:val="24"/>
        </w:rPr>
        <w:t>и</w:t>
      </w:r>
      <w:r w:rsidRPr="006D3BEC">
        <w:rPr>
          <w:rFonts w:ascii="Times New Roman" w:hAnsi="Times New Roman"/>
          <w:b/>
          <w:bCs/>
          <w:sz w:val="24"/>
          <w:szCs w:val="24"/>
        </w:rPr>
        <w:t>е</w:t>
      </w:r>
      <w:r w:rsidRPr="006D3BEC">
        <w:rPr>
          <w:rFonts w:ascii="Times New Roman" w:hAnsi="Times New Roman"/>
          <w:b/>
          <w:bCs/>
          <w:spacing w:val="2"/>
          <w:sz w:val="24"/>
          <w:szCs w:val="24"/>
        </w:rPr>
        <w:t xml:space="preserve"> </w:t>
      </w:r>
      <w:r w:rsidRPr="006D3BEC">
        <w:rPr>
          <w:rFonts w:ascii="Times New Roman" w:hAnsi="Times New Roman"/>
          <w:b/>
          <w:bCs/>
          <w:sz w:val="24"/>
          <w:szCs w:val="24"/>
        </w:rPr>
        <w:t>воды</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r w:rsidRPr="006D3BEC">
        <w:rPr>
          <w:rFonts w:ascii="Times New Roman" w:hAnsi="Times New Roman"/>
          <w:b/>
          <w:bCs/>
          <w:spacing w:val="4"/>
          <w:sz w:val="24"/>
          <w:szCs w:val="24"/>
        </w:rPr>
        <w:t xml:space="preserve"> </w:t>
      </w:r>
      <w:r w:rsidRPr="006D3BEC">
        <w:rPr>
          <w:rFonts w:ascii="Times New Roman" w:hAnsi="Times New Roman"/>
          <w:sz w:val="24"/>
          <w:szCs w:val="24"/>
        </w:rPr>
        <w:t>Разноо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вн</w:t>
      </w:r>
      <w:r w:rsidRPr="006D3BEC">
        <w:rPr>
          <w:rFonts w:ascii="Times New Roman" w:hAnsi="Times New Roman"/>
          <w:spacing w:val="-3"/>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ни</w:t>
      </w:r>
      <w:r w:rsidRPr="006D3BEC">
        <w:rPr>
          <w:rFonts w:ascii="Times New Roman" w:hAnsi="Times New Roman"/>
          <w:sz w:val="24"/>
          <w:szCs w:val="24"/>
        </w:rPr>
        <w:t>х вод</w:t>
      </w:r>
      <w:r w:rsidRPr="006D3BEC">
        <w:rPr>
          <w:rFonts w:ascii="Times New Roman" w:hAnsi="Times New Roman"/>
          <w:spacing w:val="3"/>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р</w:t>
      </w:r>
      <w:r w:rsidRPr="006D3BEC">
        <w:rPr>
          <w:rFonts w:ascii="Times New Roman" w:hAnsi="Times New Roman"/>
          <w:sz w:val="24"/>
          <w:szCs w:val="24"/>
        </w:rPr>
        <w:t>ек. Раз</w:t>
      </w:r>
      <w:r w:rsidRPr="006D3BEC">
        <w:rPr>
          <w:rFonts w:ascii="Times New Roman" w:hAnsi="Times New Roman"/>
          <w:spacing w:val="-2"/>
          <w:sz w:val="24"/>
          <w:szCs w:val="24"/>
        </w:rPr>
        <w:t>н</w:t>
      </w:r>
      <w:r w:rsidRPr="006D3BEC">
        <w:rPr>
          <w:rFonts w:ascii="Times New Roman" w:hAnsi="Times New Roman"/>
          <w:spacing w:val="-1"/>
          <w:sz w:val="24"/>
          <w:szCs w:val="24"/>
        </w:rPr>
        <w:t>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 xml:space="preserve">азие </w:t>
      </w:r>
      <w:r w:rsidRPr="006D3BEC">
        <w:rPr>
          <w:rFonts w:ascii="Times New Roman" w:hAnsi="Times New Roman"/>
          <w:spacing w:val="-1"/>
          <w:sz w:val="24"/>
          <w:szCs w:val="24"/>
        </w:rPr>
        <w:t>р</w:t>
      </w:r>
      <w:r w:rsidRPr="006D3BEC">
        <w:rPr>
          <w:rFonts w:ascii="Times New Roman" w:hAnsi="Times New Roman"/>
          <w:sz w:val="24"/>
          <w:szCs w:val="24"/>
        </w:rPr>
        <w:t>ек 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Режим рек. </w:t>
      </w:r>
      <w:r w:rsidRPr="006D3BEC">
        <w:rPr>
          <w:rFonts w:ascii="Times New Roman" w:hAnsi="Times New Roman"/>
          <w:spacing w:val="-1"/>
          <w:sz w:val="24"/>
          <w:szCs w:val="24"/>
        </w:rPr>
        <w:t>О</w:t>
      </w:r>
      <w:r w:rsidRPr="006D3BEC">
        <w:rPr>
          <w:rFonts w:ascii="Times New Roman" w:hAnsi="Times New Roman"/>
          <w:sz w:val="24"/>
          <w:szCs w:val="24"/>
        </w:rPr>
        <w:t>зер</w:t>
      </w:r>
      <w:r w:rsidRPr="006D3BEC">
        <w:rPr>
          <w:rFonts w:ascii="Times New Roman" w:hAnsi="Times New Roman"/>
          <w:spacing w:val="1"/>
          <w:sz w:val="24"/>
          <w:szCs w:val="24"/>
        </w:rPr>
        <w:t>а</w:t>
      </w:r>
      <w:r w:rsidRPr="006D3BEC">
        <w:rPr>
          <w:rFonts w:ascii="Times New Roman" w:hAnsi="Times New Roman"/>
          <w:sz w:val="24"/>
          <w:szCs w:val="24"/>
        </w:rPr>
        <w:t>. Классификация озёр. П</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зе</w:t>
      </w:r>
      <w:r w:rsidRPr="006D3BEC">
        <w:rPr>
          <w:rFonts w:ascii="Times New Roman" w:hAnsi="Times New Roman"/>
          <w:spacing w:val="-3"/>
          <w:sz w:val="24"/>
          <w:szCs w:val="24"/>
        </w:rPr>
        <w:t>м</w:t>
      </w:r>
      <w:r w:rsidRPr="006D3BEC">
        <w:rPr>
          <w:rFonts w:ascii="Times New Roman" w:hAnsi="Times New Roman"/>
          <w:spacing w:val="1"/>
          <w:sz w:val="24"/>
          <w:szCs w:val="24"/>
        </w:rPr>
        <w:t>ны</w:t>
      </w:r>
      <w:r w:rsidRPr="006D3BEC">
        <w:rPr>
          <w:rFonts w:ascii="Times New Roman" w:hAnsi="Times New Roman"/>
          <w:sz w:val="24"/>
          <w:szCs w:val="24"/>
        </w:rPr>
        <w:t xml:space="preserve">е воды, </w:t>
      </w:r>
      <w:r w:rsidRPr="006D3BEC">
        <w:rPr>
          <w:rFonts w:ascii="Times New Roman" w:hAnsi="Times New Roman"/>
          <w:spacing w:val="1"/>
          <w:sz w:val="24"/>
          <w:szCs w:val="24"/>
        </w:rPr>
        <w:t>бо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 xml:space="preserve">та, </w:t>
      </w:r>
      <w:r w:rsidRPr="006D3BEC">
        <w:rPr>
          <w:rFonts w:ascii="Times New Roman" w:hAnsi="Times New Roman"/>
          <w:spacing w:val="-3"/>
          <w:sz w:val="24"/>
          <w:szCs w:val="24"/>
        </w:rPr>
        <w:t>м</w:t>
      </w:r>
      <w:r w:rsidRPr="006D3BEC">
        <w:rPr>
          <w:rFonts w:ascii="Times New Roman" w:hAnsi="Times New Roman"/>
          <w:spacing w:val="-1"/>
          <w:sz w:val="24"/>
          <w:szCs w:val="24"/>
        </w:rPr>
        <w:t>но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ет</w:t>
      </w:r>
      <w:r w:rsidRPr="006D3BEC">
        <w:rPr>
          <w:rFonts w:ascii="Times New Roman" w:hAnsi="Times New Roman"/>
          <w:spacing w:val="-2"/>
          <w:sz w:val="24"/>
          <w:szCs w:val="24"/>
        </w:rPr>
        <w:t>н</w:t>
      </w:r>
      <w:r w:rsidRPr="006D3BEC">
        <w:rPr>
          <w:rFonts w:ascii="Times New Roman" w:hAnsi="Times New Roman"/>
          <w:sz w:val="24"/>
          <w:szCs w:val="24"/>
        </w:rPr>
        <w:t>яя ме</w:t>
      </w:r>
      <w:r w:rsidRPr="006D3BEC">
        <w:rPr>
          <w:rFonts w:ascii="Times New Roman" w:hAnsi="Times New Roman"/>
          <w:spacing w:val="1"/>
          <w:sz w:val="24"/>
          <w:szCs w:val="24"/>
        </w:rPr>
        <w:t>р</w:t>
      </w:r>
      <w:r w:rsidRPr="006D3BEC">
        <w:rPr>
          <w:rFonts w:ascii="Times New Roman" w:hAnsi="Times New Roman"/>
          <w:sz w:val="24"/>
          <w:szCs w:val="24"/>
        </w:rPr>
        <w:t>з</w:t>
      </w:r>
      <w:r w:rsidRPr="006D3BEC">
        <w:rPr>
          <w:rFonts w:ascii="Times New Roman" w:hAnsi="Times New Roman"/>
          <w:spacing w:val="-4"/>
          <w:sz w:val="24"/>
          <w:szCs w:val="24"/>
        </w:rPr>
        <w:t>л</w:t>
      </w:r>
      <w:r w:rsidRPr="006D3BEC">
        <w:rPr>
          <w:rFonts w:ascii="Times New Roman" w:hAnsi="Times New Roman"/>
          <w:spacing w:val="1"/>
          <w:sz w:val="24"/>
          <w:szCs w:val="24"/>
        </w:rPr>
        <w:t>о</w:t>
      </w:r>
      <w:r w:rsidRPr="006D3BEC">
        <w:rPr>
          <w:rFonts w:ascii="Times New Roman" w:hAnsi="Times New Roman"/>
          <w:sz w:val="24"/>
          <w:szCs w:val="24"/>
        </w:rPr>
        <w:t xml:space="preserve">та, </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pacing w:val="1"/>
          <w:sz w:val="24"/>
          <w:szCs w:val="24"/>
        </w:rPr>
        <w:t>и, каналы и крупные водохранилища</w:t>
      </w:r>
      <w:r w:rsidRPr="006D3BEC">
        <w:rPr>
          <w:rFonts w:ascii="Times New Roman" w:hAnsi="Times New Roman"/>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7"/>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ес</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сы</w:t>
      </w:r>
      <w:r w:rsidRPr="006D3BEC">
        <w:rPr>
          <w:rFonts w:ascii="Times New Roman" w:hAnsi="Times New Roman"/>
          <w:spacing w:val="24"/>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и челове</w:t>
      </w:r>
      <w:r w:rsidRPr="006D3BEC">
        <w:rPr>
          <w:rFonts w:ascii="Times New Roman" w:hAnsi="Times New Roman"/>
          <w:spacing w:val="-2"/>
          <w:sz w:val="24"/>
          <w:szCs w:val="24"/>
        </w:rPr>
        <w:t>к</w:t>
      </w:r>
      <w:r w:rsidRPr="006D3BEC">
        <w:rPr>
          <w:rFonts w:ascii="Times New Roman" w:hAnsi="Times New Roman"/>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w:t>
      </w:r>
      <w:r w:rsidRPr="006D3BEC">
        <w:rPr>
          <w:rFonts w:ascii="Times New Roman" w:hAnsi="Times New Roman"/>
          <w:b/>
          <w:bCs/>
          <w:spacing w:val="1"/>
          <w:sz w:val="24"/>
          <w:szCs w:val="24"/>
        </w:rPr>
        <w:t>о</w:t>
      </w:r>
      <w:r w:rsidRPr="006D3BEC">
        <w:rPr>
          <w:rFonts w:ascii="Times New Roman" w:hAnsi="Times New Roman"/>
          <w:b/>
          <w:bCs/>
          <w:sz w:val="24"/>
          <w:szCs w:val="24"/>
        </w:rPr>
        <w:t>чвы</w:t>
      </w:r>
      <w:r w:rsidRPr="006D3BEC">
        <w:rPr>
          <w:rFonts w:ascii="Times New Roman" w:hAnsi="Times New Roman"/>
          <w:b/>
          <w:bCs/>
          <w:spacing w:val="1"/>
          <w:sz w:val="24"/>
          <w:szCs w:val="24"/>
        </w:rPr>
        <w:t xml:space="preserve"> </w:t>
      </w:r>
      <w:r w:rsidRPr="006D3BEC">
        <w:rPr>
          <w:rFonts w:ascii="Times New Roman" w:hAnsi="Times New Roman"/>
          <w:b/>
          <w:bCs/>
          <w:spacing w:val="-4"/>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r w:rsidRPr="006D3BEC">
        <w:rPr>
          <w:rFonts w:ascii="Times New Roman" w:hAnsi="Times New Roman"/>
          <w:b/>
          <w:bCs/>
          <w:spacing w:val="4"/>
          <w:sz w:val="24"/>
          <w:szCs w:val="24"/>
        </w:rPr>
        <w:t xml:space="preserve"> </w:t>
      </w:r>
      <w:r w:rsidRPr="006D3BEC">
        <w:rPr>
          <w:rFonts w:ascii="Times New Roman" w:hAnsi="Times New Roman"/>
          <w:spacing w:val="-4"/>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азов</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чв и</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об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 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ую</w:t>
      </w:r>
      <w:r w:rsidRPr="006D3BEC">
        <w:rPr>
          <w:rFonts w:ascii="Times New Roman" w:hAnsi="Times New Roman"/>
          <w:sz w:val="24"/>
          <w:szCs w:val="24"/>
        </w:rPr>
        <w:t>щие</w:t>
      </w:r>
      <w:r w:rsidRPr="006D3BEC">
        <w:rPr>
          <w:rFonts w:ascii="Times New Roman" w:hAnsi="Times New Roman"/>
          <w:spacing w:val="2"/>
          <w:sz w:val="24"/>
          <w:szCs w:val="24"/>
        </w:rPr>
        <w:t xml:space="preserve"> </w:t>
      </w:r>
      <w:r w:rsidRPr="006D3BEC">
        <w:rPr>
          <w:rFonts w:ascii="Times New Roman" w:hAnsi="Times New Roman"/>
          <w:sz w:val="24"/>
          <w:szCs w:val="24"/>
        </w:rPr>
        <w:t>фа</w:t>
      </w:r>
      <w:r w:rsidRPr="006D3BEC">
        <w:rPr>
          <w:rFonts w:ascii="Times New Roman" w:hAnsi="Times New Roman"/>
          <w:spacing w:val="1"/>
          <w:sz w:val="24"/>
          <w:szCs w:val="24"/>
        </w:rPr>
        <w:t>к</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и зак</w:t>
      </w:r>
      <w:r w:rsidRPr="006D3BEC">
        <w:rPr>
          <w:rFonts w:ascii="Times New Roman" w:hAnsi="Times New Roman"/>
          <w:spacing w:val="-1"/>
          <w:sz w:val="24"/>
          <w:szCs w:val="24"/>
        </w:rPr>
        <w:t>о</w:t>
      </w:r>
      <w:r w:rsidRPr="006D3BEC">
        <w:rPr>
          <w:rFonts w:ascii="Times New Roman" w:hAnsi="Times New Roman"/>
          <w:spacing w:val="1"/>
          <w:sz w:val="24"/>
          <w:szCs w:val="24"/>
        </w:rPr>
        <w:t>но</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рн</w:t>
      </w:r>
      <w:r w:rsidRPr="006D3BEC">
        <w:rPr>
          <w:rFonts w:ascii="Times New Roman" w:hAnsi="Times New Roman"/>
          <w:spacing w:val="1"/>
          <w:sz w:val="24"/>
          <w:szCs w:val="24"/>
        </w:rPr>
        <w:t>о</w:t>
      </w:r>
      <w:r w:rsidRPr="006D3BEC">
        <w:rPr>
          <w:rFonts w:ascii="Times New Roman" w:hAnsi="Times New Roman"/>
          <w:sz w:val="24"/>
          <w:szCs w:val="24"/>
        </w:rPr>
        <w:t xml:space="preserve">сти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 xml:space="preserve">чв. </w:t>
      </w:r>
      <w:r w:rsidRPr="006D3BEC">
        <w:rPr>
          <w:rFonts w:ascii="Times New Roman" w:hAnsi="Times New Roman"/>
          <w:spacing w:val="1"/>
          <w:sz w:val="24"/>
          <w:szCs w:val="24"/>
        </w:rPr>
        <w:t>З</w:t>
      </w:r>
      <w:r w:rsidRPr="006D3BEC">
        <w:rPr>
          <w:rFonts w:ascii="Times New Roman" w:hAnsi="Times New Roman"/>
          <w:sz w:val="24"/>
          <w:szCs w:val="24"/>
        </w:rPr>
        <w:t>емел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по</w:t>
      </w:r>
      <w:r w:rsidRPr="006D3BEC">
        <w:rPr>
          <w:rFonts w:ascii="Times New Roman" w:hAnsi="Times New Roman"/>
          <w:sz w:val="24"/>
          <w:szCs w:val="24"/>
        </w:rPr>
        <w:t>чве</w:t>
      </w:r>
      <w:r w:rsidRPr="006D3BEC">
        <w:rPr>
          <w:rFonts w:ascii="Times New Roman" w:hAnsi="Times New Roman"/>
          <w:spacing w:val="-1"/>
          <w:sz w:val="24"/>
          <w:szCs w:val="24"/>
        </w:rPr>
        <w:t>н</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ес</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сы</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ч</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z w:val="24"/>
          <w:szCs w:val="24"/>
        </w:rPr>
        <w:t>зов</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и</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х</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чв.</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Р</w:t>
      </w:r>
      <w:r w:rsidRPr="006D3BEC">
        <w:rPr>
          <w:rFonts w:ascii="Times New Roman" w:hAnsi="Times New Roman"/>
          <w:b/>
          <w:bCs/>
          <w:spacing w:val="1"/>
          <w:sz w:val="24"/>
          <w:szCs w:val="24"/>
        </w:rPr>
        <w:t>а</w:t>
      </w:r>
      <w:r w:rsidRPr="006D3BEC">
        <w:rPr>
          <w:rFonts w:ascii="Times New Roman" w:hAnsi="Times New Roman"/>
          <w:b/>
          <w:bCs/>
          <w:sz w:val="24"/>
          <w:szCs w:val="24"/>
        </w:rPr>
        <w:t>с</w:t>
      </w:r>
      <w:r w:rsidRPr="006D3BEC">
        <w:rPr>
          <w:rFonts w:ascii="Times New Roman" w:hAnsi="Times New Roman"/>
          <w:b/>
          <w:bCs/>
          <w:spacing w:val="1"/>
          <w:sz w:val="24"/>
          <w:szCs w:val="24"/>
        </w:rPr>
        <w:t>т</w:t>
      </w:r>
      <w:r w:rsidRPr="006D3BEC">
        <w:rPr>
          <w:rFonts w:ascii="Times New Roman" w:hAnsi="Times New Roman"/>
          <w:b/>
          <w:bCs/>
          <w:spacing w:val="-3"/>
          <w:sz w:val="24"/>
          <w:szCs w:val="24"/>
        </w:rPr>
        <w:t>и</w:t>
      </w:r>
      <w:r w:rsidRPr="006D3BEC">
        <w:rPr>
          <w:rFonts w:ascii="Times New Roman" w:hAnsi="Times New Roman"/>
          <w:b/>
          <w:bCs/>
          <w:spacing w:val="1"/>
          <w:sz w:val="24"/>
          <w:szCs w:val="24"/>
        </w:rPr>
        <w:t>т</w:t>
      </w:r>
      <w:r w:rsidRPr="006D3BEC">
        <w:rPr>
          <w:rFonts w:ascii="Times New Roman" w:hAnsi="Times New Roman"/>
          <w:b/>
          <w:bCs/>
          <w:spacing w:val="-2"/>
          <w:sz w:val="24"/>
          <w:szCs w:val="24"/>
        </w:rPr>
        <w:t>е</w:t>
      </w:r>
      <w:r w:rsidRPr="006D3BEC">
        <w:rPr>
          <w:rFonts w:ascii="Times New Roman" w:hAnsi="Times New Roman"/>
          <w:b/>
          <w:bCs/>
          <w:spacing w:val="1"/>
          <w:sz w:val="24"/>
          <w:szCs w:val="24"/>
        </w:rPr>
        <w:t>л</w:t>
      </w:r>
      <w:r w:rsidRPr="006D3BEC">
        <w:rPr>
          <w:rFonts w:ascii="Times New Roman" w:hAnsi="Times New Roman"/>
          <w:b/>
          <w:bCs/>
          <w:sz w:val="24"/>
          <w:szCs w:val="24"/>
        </w:rPr>
        <w:t>ьн</w:t>
      </w:r>
      <w:r w:rsidRPr="006D3BEC">
        <w:rPr>
          <w:rFonts w:ascii="Times New Roman" w:hAnsi="Times New Roman"/>
          <w:b/>
          <w:bCs/>
          <w:spacing w:val="-2"/>
          <w:sz w:val="24"/>
          <w:szCs w:val="24"/>
        </w:rPr>
        <w:t>ы</w:t>
      </w:r>
      <w:r w:rsidRPr="006D3BEC">
        <w:rPr>
          <w:rFonts w:ascii="Times New Roman" w:hAnsi="Times New Roman"/>
          <w:b/>
          <w:bCs/>
          <w:sz w:val="24"/>
          <w:szCs w:val="24"/>
        </w:rPr>
        <w:t>й</w:t>
      </w:r>
      <w:r w:rsidRPr="006D3BEC">
        <w:rPr>
          <w:rFonts w:ascii="Times New Roman" w:hAnsi="Times New Roman"/>
          <w:b/>
          <w:bCs/>
          <w:spacing w:val="2"/>
          <w:sz w:val="24"/>
          <w:szCs w:val="24"/>
        </w:rPr>
        <w:t xml:space="preserve"> </w:t>
      </w:r>
      <w:r w:rsidRPr="006D3BEC">
        <w:rPr>
          <w:rFonts w:ascii="Times New Roman" w:hAnsi="Times New Roman"/>
          <w:b/>
          <w:bCs/>
          <w:sz w:val="24"/>
          <w:szCs w:val="24"/>
        </w:rPr>
        <w:t>и</w:t>
      </w:r>
      <w:r w:rsidRPr="006D3BEC">
        <w:rPr>
          <w:rFonts w:ascii="Times New Roman" w:hAnsi="Times New Roman"/>
          <w:b/>
          <w:bCs/>
          <w:spacing w:val="2"/>
          <w:sz w:val="24"/>
          <w:szCs w:val="24"/>
        </w:rPr>
        <w:t xml:space="preserve"> </w:t>
      </w:r>
      <w:r w:rsidRPr="006D3BEC">
        <w:rPr>
          <w:rFonts w:ascii="Times New Roman" w:hAnsi="Times New Roman"/>
          <w:b/>
          <w:bCs/>
          <w:spacing w:val="-2"/>
          <w:sz w:val="24"/>
          <w:szCs w:val="24"/>
        </w:rPr>
        <w:t>ж</w:t>
      </w:r>
      <w:r w:rsidRPr="006D3BEC">
        <w:rPr>
          <w:rFonts w:ascii="Times New Roman" w:hAnsi="Times New Roman"/>
          <w:b/>
          <w:bCs/>
          <w:spacing w:val="-1"/>
          <w:sz w:val="24"/>
          <w:szCs w:val="24"/>
        </w:rPr>
        <w:t>и</w:t>
      </w:r>
      <w:r w:rsidRPr="006D3BEC">
        <w:rPr>
          <w:rFonts w:ascii="Times New Roman" w:hAnsi="Times New Roman"/>
          <w:b/>
          <w:bCs/>
          <w:sz w:val="24"/>
          <w:szCs w:val="24"/>
        </w:rPr>
        <w:t>во</w:t>
      </w:r>
      <w:r w:rsidRPr="006D3BEC">
        <w:rPr>
          <w:rFonts w:ascii="Times New Roman" w:hAnsi="Times New Roman"/>
          <w:b/>
          <w:bCs/>
          <w:spacing w:val="2"/>
          <w:sz w:val="24"/>
          <w:szCs w:val="24"/>
        </w:rPr>
        <w:t>т</w:t>
      </w:r>
      <w:r w:rsidRPr="006D3BEC">
        <w:rPr>
          <w:rFonts w:ascii="Times New Roman" w:hAnsi="Times New Roman"/>
          <w:b/>
          <w:bCs/>
          <w:spacing w:val="-1"/>
          <w:sz w:val="24"/>
          <w:szCs w:val="24"/>
        </w:rPr>
        <w:t>ны</w:t>
      </w:r>
      <w:r w:rsidRPr="006D3BEC">
        <w:rPr>
          <w:rFonts w:ascii="Times New Roman" w:hAnsi="Times New Roman"/>
          <w:b/>
          <w:bCs/>
          <w:sz w:val="24"/>
          <w:szCs w:val="24"/>
        </w:rPr>
        <w:t>й</w:t>
      </w:r>
      <w:r w:rsidRPr="006D3BEC">
        <w:rPr>
          <w:rFonts w:ascii="Times New Roman" w:hAnsi="Times New Roman"/>
          <w:b/>
          <w:bCs/>
          <w:spacing w:val="2"/>
          <w:sz w:val="24"/>
          <w:szCs w:val="24"/>
        </w:rPr>
        <w:t xml:space="preserve"> </w:t>
      </w:r>
      <w:r w:rsidRPr="006D3BEC">
        <w:rPr>
          <w:rFonts w:ascii="Times New Roman" w:hAnsi="Times New Roman"/>
          <w:b/>
          <w:bCs/>
          <w:sz w:val="24"/>
          <w:szCs w:val="24"/>
        </w:rPr>
        <w:t xml:space="preserve">мир </w:t>
      </w:r>
      <w:r w:rsidRPr="006D3BEC">
        <w:rPr>
          <w:rFonts w:ascii="Times New Roman" w:hAnsi="Times New Roman"/>
          <w:b/>
          <w:bCs/>
          <w:spacing w:val="-1"/>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w:t>
      </w:r>
      <w:r w:rsidRPr="006D3BEC">
        <w:rPr>
          <w:rFonts w:ascii="Times New Roman" w:hAnsi="Times New Roman"/>
          <w:b/>
          <w:bCs/>
          <w:spacing w:val="-2"/>
          <w:sz w:val="24"/>
          <w:szCs w:val="24"/>
        </w:rPr>
        <w:t>с</w:t>
      </w:r>
      <w:r w:rsidRPr="006D3BEC">
        <w:rPr>
          <w:rFonts w:ascii="Times New Roman" w:hAnsi="Times New Roman"/>
          <w:b/>
          <w:bCs/>
          <w:spacing w:val="-1"/>
          <w:sz w:val="24"/>
          <w:szCs w:val="24"/>
        </w:rPr>
        <w:t>ии</w:t>
      </w:r>
      <w:r w:rsidRPr="006D3BEC">
        <w:rPr>
          <w:rFonts w:ascii="Times New Roman" w:hAnsi="Times New Roman"/>
          <w:b/>
          <w:bCs/>
          <w:sz w:val="24"/>
          <w:szCs w:val="24"/>
        </w:rPr>
        <w:t>.</w:t>
      </w:r>
      <w:r w:rsidRPr="006D3BEC">
        <w:rPr>
          <w:rFonts w:ascii="Times New Roman" w:hAnsi="Times New Roman"/>
          <w:b/>
          <w:bCs/>
          <w:spacing w:val="7"/>
          <w:sz w:val="24"/>
          <w:szCs w:val="24"/>
        </w:rPr>
        <w:t xml:space="preserve"> </w:t>
      </w:r>
      <w:r w:rsidRPr="006D3BEC">
        <w:rPr>
          <w:rFonts w:ascii="Times New Roman" w:hAnsi="Times New Roman"/>
          <w:sz w:val="24"/>
          <w:szCs w:val="24"/>
        </w:rPr>
        <w:t>Разноо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р</w:t>
      </w:r>
      <w:r w:rsidRPr="006D3BEC">
        <w:rPr>
          <w:rFonts w:ascii="Times New Roman" w:hAnsi="Times New Roman"/>
          <w:spacing w:val="-2"/>
          <w:sz w:val="24"/>
          <w:szCs w:val="24"/>
        </w:rPr>
        <w:t>а</w:t>
      </w:r>
      <w:r w:rsidRPr="006D3BEC">
        <w:rPr>
          <w:rFonts w:ascii="Times New Roman" w:hAnsi="Times New Roman"/>
          <w:sz w:val="24"/>
          <w:szCs w:val="24"/>
        </w:rPr>
        <w:t>стител</w:t>
      </w:r>
      <w:r w:rsidRPr="006D3BEC">
        <w:rPr>
          <w:rFonts w:ascii="Times New Roman" w:hAnsi="Times New Roman"/>
          <w:spacing w:val="-1"/>
          <w:sz w:val="24"/>
          <w:szCs w:val="24"/>
        </w:rPr>
        <w:t>ьн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z w:val="24"/>
          <w:szCs w:val="24"/>
        </w:rPr>
        <w:t>и ж</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а 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х</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1"/>
          <w:sz w:val="24"/>
          <w:szCs w:val="24"/>
        </w:rPr>
        <w:t>р</w:t>
      </w:r>
      <w:r w:rsidRPr="006D3BEC">
        <w:rPr>
          <w:rFonts w:ascii="Times New Roman" w:hAnsi="Times New Roman"/>
          <w:sz w:val="24"/>
          <w:szCs w:val="24"/>
        </w:rPr>
        <w:t>аст</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 и</w:t>
      </w:r>
      <w:r w:rsidRPr="006D3BEC">
        <w:rPr>
          <w:rFonts w:ascii="Times New Roman" w:hAnsi="Times New Roman"/>
          <w:spacing w:val="2"/>
          <w:sz w:val="24"/>
          <w:szCs w:val="24"/>
        </w:rPr>
        <w:t xml:space="preserve"> </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а. Би</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ес</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сы</w:t>
      </w:r>
      <w:r w:rsidRPr="006D3BEC">
        <w:rPr>
          <w:rFonts w:ascii="Times New Roman" w:hAnsi="Times New Roman"/>
          <w:spacing w:val="1"/>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Природно</w:t>
      </w:r>
      <w:r w:rsidRPr="006D3BEC">
        <w:rPr>
          <w:rFonts w:ascii="Times New Roman" w:hAnsi="Times New Roman"/>
          <w:b/>
          <w:bCs/>
          <w:spacing w:val="-2"/>
          <w:sz w:val="24"/>
          <w:szCs w:val="24"/>
        </w:rPr>
        <w:t>-</w:t>
      </w:r>
      <w:r w:rsidRPr="006D3BEC">
        <w:rPr>
          <w:rFonts w:ascii="Times New Roman" w:hAnsi="Times New Roman"/>
          <w:b/>
          <w:bCs/>
          <w:spacing w:val="1"/>
          <w:sz w:val="24"/>
          <w:szCs w:val="24"/>
        </w:rPr>
        <w:t>т</w:t>
      </w:r>
      <w:r w:rsidRPr="006D3BEC">
        <w:rPr>
          <w:rFonts w:ascii="Times New Roman" w:hAnsi="Times New Roman"/>
          <w:b/>
          <w:bCs/>
          <w:sz w:val="24"/>
          <w:szCs w:val="24"/>
        </w:rPr>
        <w:t>е</w:t>
      </w:r>
      <w:r w:rsidRPr="006D3BEC">
        <w:rPr>
          <w:rFonts w:ascii="Times New Roman" w:hAnsi="Times New Roman"/>
          <w:b/>
          <w:bCs/>
          <w:spacing w:val="-3"/>
          <w:sz w:val="24"/>
          <w:szCs w:val="24"/>
        </w:rPr>
        <w:t>рр</w:t>
      </w:r>
      <w:r w:rsidRPr="006D3BEC">
        <w:rPr>
          <w:rFonts w:ascii="Times New Roman" w:hAnsi="Times New Roman"/>
          <w:b/>
          <w:bCs/>
          <w:spacing w:val="-1"/>
          <w:sz w:val="24"/>
          <w:szCs w:val="24"/>
        </w:rPr>
        <w:t>и</w:t>
      </w:r>
      <w:r w:rsidRPr="006D3BEC">
        <w:rPr>
          <w:rFonts w:ascii="Times New Roman" w:hAnsi="Times New Roman"/>
          <w:b/>
          <w:bCs/>
          <w:spacing w:val="1"/>
          <w:sz w:val="24"/>
          <w:szCs w:val="24"/>
        </w:rPr>
        <w:t>то</w:t>
      </w:r>
      <w:r w:rsidRPr="006D3BEC">
        <w:rPr>
          <w:rFonts w:ascii="Times New Roman" w:hAnsi="Times New Roman"/>
          <w:b/>
          <w:bCs/>
          <w:sz w:val="24"/>
          <w:szCs w:val="24"/>
        </w:rPr>
        <w:t>р</w:t>
      </w:r>
      <w:r w:rsidRPr="006D3BEC">
        <w:rPr>
          <w:rFonts w:ascii="Times New Roman" w:hAnsi="Times New Roman"/>
          <w:b/>
          <w:bCs/>
          <w:spacing w:val="-3"/>
          <w:sz w:val="24"/>
          <w:szCs w:val="24"/>
        </w:rPr>
        <w:t>и</w:t>
      </w:r>
      <w:r w:rsidRPr="006D3BEC">
        <w:rPr>
          <w:rFonts w:ascii="Times New Roman" w:hAnsi="Times New Roman"/>
          <w:b/>
          <w:bCs/>
          <w:spacing w:val="1"/>
          <w:sz w:val="24"/>
          <w:szCs w:val="24"/>
        </w:rPr>
        <w:t>а</w:t>
      </w:r>
      <w:r w:rsidRPr="006D3BEC">
        <w:rPr>
          <w:rFonts w:ascii="Times New Roman" w:hAnsi="Times New Roman"/>
          <w:b/>
          <w:bCs/>
          <w:spacing w:val="-1"/>
          <w:sz w:val="24"/>
          <w:szCs w:val="24"/>
        </w:rPr>
        <w:t>л</w:t>
      </w:r>
      <w:r w:rsidRPr="006D3BEC">
        <w:rPr>
          <w:rFonts w:ascii="Times New Roman" w:hAnsi="Times New Roman"/>
          <w:b/>
          <w:bCs/>
          <w:sz w:val="24"/>
          <w:szCs w:val="24"/>
        </w:rPr>
        <w:t>ьн</w:t>
      </w:r>
      <w:r w:rsidRPr="006D3BEC">
        <w:rPr>
          <w:rFonts w:ascii="Times New Roman" w:hAnsi="Times New Roman"/>
          <w:b/>
          <w:bCs/>
          <w:spacing w:val="-2"/>
          <w:sz w:val="24"/>
          <w:szCs w:val="24"/>
        </w:rPr>
        <w:t>ы</w:t>
      </w:r>
      <w:r w:rsidRPr="006D3BEC">
        <w:rPr>
          <w:rFonts w:ascii="Times New Roman" w:hAnsi="Times New Roman"/>
          <w:b/>
          <w:bCs/>
          <w:sz w:val="24"/>
          <w:szCs w:val="24"/>
        </w:rPr>
        <w:t xml:space="preserve">е </w:t>
      </w:r>
      <w:r w:rsidRPr="006D3BEC">
        <w:rPr>
          <w:rFonts w:ascii="Times New Roman" w:hAnsi="Times New Roman"/>
          <w:b/>
          <w:bCs/>
          <w:spacing w:val="-1"/>
          <w:sz w:val="24"/>
          <w:szCs w:val="24"/>
        </w:rPr>
        <w:t>к</w:t>
      </w:r>
      <w:r w:rsidRPr="006D3BEC">
        <w:rPr>
          <w:rFonts w:ascii="Times New Roman" w:hAnsi="Times New Roman"/>
          <w:b/>
          <w:bCs/>
          <w:spacing w:val="1"/>
          <w:sz w:val="24"/>
          <w:szCs w:val="24"/>
        </w:rPr>
        <w:t>о</w:t>
      </w:r>
      <w:r w:rsidRPr="006D3BEC">
        <w:rPr>
          <w:rFonts w:ascii="Times New Roman" w:hAnsi="Times New Roman"/>
          <w:b/>
          <w:bCs/>
          <w:sz w:val="24"/>
          <w:szCs w:val="24"/>
        </w:rPr>
        <w:t>м</w:t>
      </w:r>
      <w:r w:rsidRPr="006D3BEC">
        <w:rPr>
          <w:rFonts w:ascii="Times New Roman" w:hAnsi="Times New Roman"/>
          <w:b/>
          <w:bCs/>
          <w:spacing w:val="-3"/>
          <w:sz w:val="24"/>
          <w:szCs w:val="24"/>
        </w:rPr>
        <w:t>п</w:t>
      </w:r>
      <w:r w:rsidRPr="006D3BEC">
        <w:rPr>
          <w:rFonts w:ascii="Times New Roman" w:hAnsi="Times New Roman"/>
          <w:b/>
          <w:bCs/>
          <w:spacing w:val="1"/>
          <w:sz w:val="24"/>
          <w:szCs w:val="24"/>
        </w:rPr>
        <w:t>л</w:t>
      </w:r>
      <w:r w:rsidRPr="006D3BEC">
        <w:rPr>
          <w:rFonts w:ascii="Times New Roman" w:hAnsi="Times New Roman"/>
          <w:b/>
          <w:bCs/>
          <w:sz w:val="24"/>
          <w:szCs w:val="24"/>
        </w:rPr>
        <w:t>ексы</w:t>
      </w:r>
      <w:r w:rsidRPr="006D3BEC">
        <w:rPr>
          <w:rFonts w:ascii="Times New Roman" w:hAnsi="Times New Roman"/>
          <w:b/>
          <w:bCs/>
          <w:spacing w:val="-1"/>
          <w:sz w:val="24"/>
          <w:szCs w:val="24"/>
        </w:rPr>
        <w:t xml:space="preserve"> </w:t>
      </w:r>
      <w:r w:rsidRPr="006D3BEC">
        <w:rPr>
          <w:rFonts w:ascii="Times New Roman" w:hAnsi="Times New Roman"/>
          <w:b/>
          <w:bCs/>
          <w:spacing w:val="-2"/>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Пр</w:t>
      </w:r>
      <w:r w:rsidRPr="006D3BEC">
        <w:rPr>
          <w:rFonts w:ascii="Times New Roman" w:hAnsi="Times New Roman"/>
          <w:b/>
          <w:bCs/>
          <w:spacing w:val="-1"/>
          <w:sz w:val="24"/>
          <w:szCs w:val="24"/>
        </w:rPr>
        <w:t>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д</w:t>
      </w:r>
      <w:r w:rsidRPr="006D3BEC">
        <w:rPr>
          <w:rFonts w:ascii="Times New Roman" w:hAnsi="Times New Roman"/>
          <w:b/>
          <w:bCs/>
          <w:spacing w:val="-1"/>
          <w:sz w:val="24"/>
          <w:szCs w:val="24"/>
        </w:rPr>
        <w:t>но</w:t>
      </w:r>
      <w:r w:rsidRPr="006D3BEC">
        <w:rPr>
          <w:rFonts w:ascii="Times New Roman" w:hAnsi="Times New Roman"/>
          <w:b/>
          <w:bCs/>
          <w:sz w:val="24"/>
          <w:szCs w:val="24"/>
        </w:rPr>
        <w:t xml:space="preserve">е </w:t>
      </w:r>
      <w:r w:rsidRPr="006D3BEC">
        <w:rPr>
          <w:rFonts w:ascii="Times New Roman" w:hAnsi="Times New Roman"/>
          <w:b/>
          <w:bCs/>
          <w:spacing w:val="-3"/>
          <w:sz w:val="24"/>
          <w:szCs w:val="24"/>
        </w:rPr>
        <w:t>р</w:t>
      </w:r>
      <w:r w:rsidRPr="006D3BEC">
        <w:rPr>
          <w:rFonts w:ascii="Times New Roman" w:hAnsi="Times New Roman"/>
          <w:b/>
          <w:bCs/>
          <w:spacing w:val="1"/>
          <w:sz w:val="24"/>
          <w:szCs w:val="24"/>
        </w:rPr>
        <w:t>а</w:t>
      </w:r>
      <w:r w:rsidRPr="006D3BEC">
        <w:rPr>
          <w:rFonts w:ascii="Times New Roman" w:hAnsi="Times New Roman"/>
          <w:b/>
          <w:bCs/>
          <w:spacing w:val="-1"/>
          <w:sz w:val="24"/>
          <w:szCs w:val="24"/>
        </w:rPr>
        <w:t>й</w:t>
      </w:r>
      <w:r w:rsidRPr="006D3BEC">
        <w:rPr>
          <w:rFonts w:ascii="Times New Roman" w:hAnsi="Times New Roman"/>
          <w:b/>
          <w:bCs/>
          <w:spacing w:val="1"/>
          <w:sz w:val="24"/>
          <w:szCs w:val="24"/>
        </w:rPr>
        <w:t>о</w:t>
      </w:r>
      <w:r w:rsidRPr="006D3BEC">
        <w:rPr>
          <w:rFonts w:ascii="Times New Roman" w:hAnsi="Times New Roman"/>
          <w:b/>
          <w:bCs/>
          <w:spacing w:val="-3"/>
          <w:sz w:val="24"/>
          <w:szCs w:val="24"/>
        </w:rPr>
        <w:t>н</w:t>
      </w:r>
      <w:r w:rsidRPr="006D3BEC">
        <w:rPr>
          <w:rFonts w:ascii="Times New Roman" w:hAnsi="Times New Roman"/>
          <w:b/>
          <w:bCs/>
          <w:spacing w:val="-1"/>
          <w:sz w:val="24"/>
          <w:szCs w:val="24"/>
        </w:rPr>
        <w:t>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ван</w:t>
      </w:r>
      <w:r w:rsidRPr="006D3BEC">
        <w:rPr>
          <w:rFonts w:ascii="Times New Roman" w:hAnsi="Times New Roman"/>
          <w:b/>
          <w:bCs/>
          <w:spacing w:val="-1"/>
          <w:sz w:val="24"/>
          <w:szCs w:val="24"/>
        </w:rPr>
        <w:t>и</w:t>
      </w:r>
      <w:r w:rsidRPr="006D3BEC">
        <w:rPr>
          <w:rFonts w:ascii="Times New Roman" w:hAnsi="Times New Roman"/>
          <w:b/>
          <w:bCs/>
          <w:sz w:val="24"/>
          <w:szCs w:val="24"/>
        </w:rPr>
        <w:t>е.</w:t>
      </w:r>
      <w:r w:rsidRPr="006D3BEC">
        <w:rPr>
          <w:rFonts w:ascii="Times New Roman" w:hAnsi="Times New Roman"/>
          <w:b/>
          <w:bCs/>
          <w:spacing w:val="2"/>
          <w:sz w:val="24"/>
          <w:szCs w:val="24"/>
        </w:rPr>
        <w:t xml:space="preserve"> </w:t>
      </w:r>
      <w:r w:rsidRPr="006D3BEC">
        <w:rPr>
          <w:rFonts w:ascii="Times New Roman" w:hAnsi="Times New Roman"/>
          <w:spacing w:val="-1"/>
          <w:sz w:val="24"/>
          <w:szCs w:val="24"/>
        </w:rPr>
        <w:t>При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н</w:t>
      </w:r>
      <w:r w:rsidRPr="006D3BEC">
        <w:rPr>
          <w:rFonts w:ascii="Times New Roman" w:hAnsi="Times New Roman"/>
          <w:spacing w:val="2"/>
          <w:sz w:val="24"/>
          <w:szCs w:val="24"/>
        </w:rPr>
        <w:t>о</w:t>
      </w:r>
      <w:r w:rsidRPr="006D3BEC">
        <w:rPr>
          <w:rFonts w:ascii="Times New Roman" w:hAnsi="Times New Roman"/>
          <w:sz w:val="24"/>
          <w:szCs w:val="24"/>
        </w:rPr>
        <w:t>-</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к</w:t>
      </w:r>
      <w:r w:rsidRPr="006D3BEC">
        <w:rPr>
          <w:rFonts w:ascii="Times New Roman" w:hAnsi="Times New Roman"/>
          <w:spacing w:val="-1"/>
          <w:sz w:val="24"/>
          <w:szCs w:val="24"/>
        </w:rPr>
        <w:t>о</w:t>
      </w:r>
      <w:r w:rsidRPr="006D3BEC">
        <w:rPr>
          <w:rFonts w:ascii="Times New Roman" w:hAnsi="Times New Roman"/>
          <w:spacing w:val="2"/>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z w:val="24"/>
          <w:szCs w:val="24"/>
        </w:rPr>
        <w:t>сы (</w:t>
      </w:r>
      <w:r w:rsidRPr="006D3BEC">
        <w:rPr>
          <w:rFonts w:ascii="Times New Roman" w:hAnsi="Times New Roman"/>
          <w:spacing w:val="-1"/>
          <w:sz w:val="24"/>
          <w:szCs w:val="24"/>
        </w:rPr>
        <w:t>ПТ</w:t>
      </w:r>
      <w:r w:rsidRPr="006D3BEC">
        <w:rPr>
          <w:rFonts w:ascii="Times New Roman" w:hAnsi="Times New Roman"/>
          <w:sz w:val="24"/>
          <w:szCs w:val="24"/>
        </w:rPr>
        <w:t>К):</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2"/>
          <w:sz w:val="24"/>
          <w:szCs w:val="24"/>
        </w:rPr>
        <w:t>о</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по</w:t>
      </w:r>
      <w:r w:rsidRPr="006D3BEC">
        <w:rPr>
          <w:rFonts w:ascii="Times New Roman" w:hAnsi="Times New Roman"/>
          <w:sz w:val="24"/>
          <w:szCs w:val="24"/>
        </w:rPr>
        <w:t>ге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по</w:t>
      </w:r>
      <w:r w:rsidRPr="006D3BEC">
        <w:rPr>
          <w:rFonts w:ascii="Times New Roman" w:hAnsi="Times New Roman"/>
          <w:sz w:val="24"/>
          <w:szCs w:val="24"/>
        </w:rPr>
        <w:t>ге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йо</w:t>
      </w:r>
      <w:r w:rsidRPr="006D3BEC">
        <w:rPr>
          <w:rFonts w:ascii="Times New Roman" w:hAnsi="Times New Roman"/>
          <w:spacing w:val="1"/>
          <w:sz w:val="24"/>
          <w:szCs w:val="24"/>
        </w:rPr>
        <w:t>н</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При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З</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к</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сты</w:t>
      </w:r>
      <w:r w:rsidRPr="006D3BEC">
        <w:rPr>
          <w:rFonts w:ascii="Times New Roman" w:hAnsi="Times New Roman"/>
          <w:spacing w:val="1"/>
          <w:sz w:val="24"/>
          <w:szCs w:val="24"/>
        </w:rPr>
        <w:t>н</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25"/>
          <w:sz w:val="24"/>
          <w:szCs w:val="24"/>
        </w:rPr>
        <w:t xml:space="preserve"> </w:t>
      </w:r>
      <w:r w:rsidRPr="006D3BEC">
        <w:rPr>
          <w:rFonts w:ascii="Times New Roman" w:hAnsi="Times New Roman"/>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ндр</w:t>
      </w:r>
      <w:r w:rsidRPr="006D3BEC">
        <w:rPr>
          <w:rFonts w:ascii="Times New Roman" w:hAnsi="Times New Roman"/>
          <w:sz w:val="24"/>
          <w:szCs w:val="24"/>
        </w:rPr>
        <w:t>ы</w:t>
      </w:r>
      <w:r w:rsidRPr="006D3BEC">
        <w:rPr>
          <w:rFonts w:ascii="Times New Roman" w:hAnsi="Times New Roman"/>
          <w:spacing w:val="26"/>
          <w:sz w:val="24"/>
          <w:szCs w:val="24"/>
        </w:rPr>
        <w:t xml:space="preserve"> </w:t>
      </w:r>
      <w:r w:rsidRPr="006D3BEC">
        <w:rPr>
          <w:rFonts w:ascii="Times New Roman" w:hAnsi="Times New Roman"/>
          <w:sz w:val="24"/>
          <w:szCs w:val="24"/>
        </w:rPr>
        <w:t>и</w:t>
      </w:r>
      <w:r w:rsidRPr="006D3BEC">
        <w:rPr>
          <w:rFonts w:ascii="Times New Roman" w:hAnsi="Times New Roman"/>
          <w:spacing w:val="24"/>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ес</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нд</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25"/>
          <w:sz w:val="24"/>
          <w:szCs w:val="24"/>
        </w:rPr>
        <w:t xml:space="preserve"> </w:t>
      </w:r>
      <w:r w:rsidRPr="006D3BEC">
        <w:rPr>
          <w:rFonts w:ascii="Times New Roman" w:hAnsi="Times New Roman"/>
          <w:sz w:val="24"/>
          <w:szCs w:val="24"/>
        </w:rPr>
        <w:t>Раз</w:t>
      </w:r>
      <w:r w:rsidRPr="006D3BEC">
        <w:rPr>
          <w:rFonts w:ascii="Times New Roman" w:hAnsi="Times New Roman"/>
          <w:spacing w:val="-2"/>
          <w:sz w:val="24"/>
          <w:szCs w:val="24"/>
        </w:rPr>
        <w:t>н</w:t>
      </w:r>
      <w:r w:rsidRPr="006D3BEC">
        <w:rPr>
          <w:rFonts w:ascii="Times New Roman" w:hAnsi="Times New Roman"/>
          <w:spacing w:val="-1"/>
          <w:sz w:val="24"/>
          <w:szCs w:val="24"/>
        </w:rPr>
        <w:t>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азие</w:t>
      </w:r>
      <w:r w:rsidRPr="006D3BEC">
        <w:rPr>
          <w:rFonts w:ascii="Times New Roman" w:hAnsi="Times New Roman"/>
          <w:spacing w:val="26"/>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5"/>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7"/>
          <w:sz w:val="24"/>
          <w:szCs w:val="24"/>
        </w:rPr>
        <w:t xml:space="preserve"> </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й</w:t>
      </w:r>
      <w:r w:rsidRPr="006D3BEC">
        <w:rPr>
          <w:rFonts w:ascii="Times New Roman" w:hAnsi="Times New Roman"/>
          <w:sz w:val="24"/>
          <w:szCs w:val="24"/>
        </w:rPr>
        <w:t>га,</w:t>
      </w:r>
      <w:r w:rsidRPr="006D3BEC">
        <w:rPr>
          <w:rFonts w:ascii="Times New Roman" w:hAnsi="Times New Roman"/>
          <w:spacing w:val="25"/>
          <w:sz w:val="24"/>
          <w:szCs w:val="24"/>
        </w:rPr>
        <w:t xml:space="preserve"> </w:t>
      </w:r>
      <w:r w:rsidRPr="006D3BEC">
        <w:rPr>
          <w:rFonts w:ascii="Times New Roman" w:hAnsi="Times New Roman"/>
          <w:sz w:val="24"/>
          <w:szCs w:val="24"/>
        </w:rPr>
        <w:t>смеш</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и</w:t>
      </w:r>
      <w:r w:rsidRPr="006D3BEC">
        <w:rPr>
          <w:rFonts w:ascii="Times New Roman" w:hAnsi="Times New Roman"/>
          <w:spacing w:val="4"/>
          <w:sz w:val="24"/>
          <w:szCs w:val="24"/>
        </w:rPr>
        <w:t xml:space="preserve"> широко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ств</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 xml:space="preserve">са. </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3"/>
          <w:sz w:val="24"/>
          <w:szCs w:val="24"/>
        </w:rPr>
        <w:t>е</w:t>
      </w:r>
      <w:r w:rsidRPr="006D3BEC">
        <w:rPr>
          <w:rFonts w:ascii="Times New Roman" w:hAnsi="Times New Roman"/>
          <w:spacing w:val="1"/>
          <w:sz w:val="24"/>
          <w:szCs w:val="24"/>
        </w:rPr>
        <w:t>пи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тепи</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по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сты</w:t>
      </w:r>
      <w:r w:rsidRPr="006D3BEC">
        <w:rPr>
          <w:rFonts w:ascii="Times New Roman" w:hAnsi="Times New Roman"/>
          <w:spacing w:val="1"/>
          <w:sz w:val="24"/>
          <w:szCs w:val="24"/>
        </w:rPr>
        <w:t>ни</w:t>
      </w:r>
      <w:r w:rsidRPr="006D3BEC">
        <w:rPr>
          <w:rFonts w:ascii="Times New Roman" w:hAnsi="Times New Roman"/>
          <w:sz w:val="24"/>
          <w:szCs w:val="24"/>
        </w:rPr>
        <w:t>. Вы</w:t>
      </w:r>
      <w:r w:rsidRPr="006D3BEC">
        <w:rPr>
          <w:rFonts w:ascii="Times New Roman" w:hAnsi="Times New Roman"/>
          <w:spacing w:val="-1"/>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тн</w:t>
      </w:r>
      <w:r w:rsidRPr="006D3BEC">
        <w:rPr>
          <w:rFonts w:ascii="Times New Roman" w:hAnsi="Times New Roman"/>
          <w:spacing w:val="-2"/>
          <w:sz w:val="24"/>
          <w:szCs w:val="24"/>
        </w:rPr>
        <w:t>а</w:t>
      </w:r>
      <w:r w:rsidRPr="006D3BEC">
        <w:rPr>
          <w:rFonts w:ascii="Times New Roman" w:hAnsi="Times New Roman"/>
          <w:sz w:val="24"/>
          <w:szCs w:val="24"/>
        </w:rPr>
        <w:t xml:space="preserve">я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w:t>
      </w:r>
      <w:r w:rsidRPr="006D3BEC">
        <w:rPr>
          <w:rFonts w:ascii="Times New Roman" w:hAnsi="Times New Roman"/>
          <w:spacing w:val="-2"/>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3"/>
          <w:sz w:val="24"/>
          <w:szCs w:val="24"/>
        </w:rPr>
        <w:t>ь</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Кр</w:t>
      </w:r>
      <w:r w:rsidRPr="006D3BEC">
        <w:rPr>
          <w:rFonts w:ascii="Times New Roman" w:hAnsi="Times New Roman"/>
          <w:b/>
          <w:bCs/>
          <w:spacing w:val="1"/>
          <w:sz w:val="24"/>
          <w:szCs w:val="24"/>
        </w:rPr>
        <w:t>у</w:t>
      </w:r>
      <w:r w:rsidRPr="006D3BEC">
        <w:rPr>
          <w:rFonts w:ascii="Times New Roman" w:hAnsi="Times New Roman"/>
          <w:b/>
          <w:bCs/>
          <w:spacing w:val="-1"/>
          <w:sz w:val="24"/>
          <w:szCs w:val="24"/>
        </w:rPr>
        <w:t>пны</w:t>
      </w:r>
      <w:r w:rsidRPr="006D3BEC">
        <w:rPr>
          <w:rFonts w:ascii="Times New Roman" w:hAnsi="Times New Roman"/>
          <w:b/>
          <w:bCs/>
          <w:sz w:val="24"/>
          <w:szCs w:val="24"/>
        </w:rPr>
        <w:t>е</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п</w:t>
      </w:r>
      <w:r w:rsidRPr="006D3BEC">
        <w:rPr>
          <w:rFonts w:ascii="Times New Roman" w:hAnsi="Times New Roman"/>
          <w:b/>
          <w:bCs/>
          <w:sz w:val="24"/>
          <w:szCs w:val="24"/>
        </w:rPr>
        <w:t>р</w:t>
      </w:r>
      <w:r w:rsidRPr="006D3BEC">
        <w:rPr>
          <w:rFonts w:ascii="Times New Roman" w:hAnsi="Times New Roman"/>
          <w:b/>
          <w:bCs/>
          <w:spacing w:val="-1"/>
          <w:sz w:val="24"/>
          <w:szCs w:val="24"/>
        </w:rPr>
        <w:t>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д</w:t>
      </w:r>
      <w:r w:rsidRPr="006D3BEC">
        <w:rPr>
          <w:rFonts w:ascii="Times New Roman" w:hAnsi="Times New Roman"/>
          <w:b/>
          <w:bCs/>
          <w:spacing w:val="-4"/>
          <w:sz w:val="24"/>
          <w:szCs w:val="24"/>
        </w:rPr>
        <w:t>н</w:t>
      </w:r>
      <w:r w:rsidRPr="006D3BEC">
        <w:rPr>
          <w:rFonts w:ascii="Times New Roman" w:hAnsi="Times New Roman"/>
          <w:b/>
          <w:bCs/>
          <w:spacing w:val="-1"/>
          <w:sz w:val="24"/>
          <w:szCs w:val="24"/>
        </w:rPr>
        <w:t>ы</w:t>
      </w:r>
      <w:r w:rsidRPr="006D3BEC">
        <w:rPr>
          <w:rFonts w:ascii="Times New Roman" w:hAnsi="Times New Roman"/>
          <w:b/>
          <w:bCs/>
          <w:sz w:val="24"/>
          <w:szCs w:val="24"/>
        </w:rPr>
        <w:t>е</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к</w:t>
      </w:r>
      <w:r w:rsidRPr="006D3BEC">
        <w:rPr>
          <w:rFonts w:ascii="Times New Roman" w:hAnsi="Times New Roman"/>
          <w:b/>
          <w:bCs/>
          <w:spacing w:val="1"/>
          <w:sz w:val="24"/>
          <w:szCs w:val="24"/>
        </w:rPr>
        <w:t>о</w:t>
      </w:r>
      <w:r w:rsidRPr="006D3BEC">
        <w:rPr>
          <w:rFonts w:ascii="Times New Roman" w:hAnsi="Times New Roman"/>
          <w:b/>
          <w:bCs/>
          <w:sz w:val="24"/>
          <w:szCs w:val="24"/>
        </w:rPr>
        <w:t>м</w:t>
      </w:r>
      <w:r w:rsidRPr="006D3BEC">
        <w:rPr>
          <w:rFonts w:ascii="Times New Roman" w:hAnsi="Times New Roman"/>
          <w:b/>
          <w:bCs/>
          <w:spacing w:val="-3"/>
          <w:sz w:val="24"/>
          <w:szCs w:val="24"/>
        </w:rPr>
        <w:t>п</w:t>
      </w:r>
      <w:r w:rsidRPr="006D3BEC">
        <w:rPr>
          <w:rFonts w:ascii="Times New Roman" w:hAnsi="Times New Roman"/>
          <w:b/>
          <w:bCs/>
          <w:spacing w:val="1"/>
          <w:sz w:val="24"/>
          <w:szCs w:val="24"/>
        </w:rPr>
        <w:t>л</w:t>
      </w:r>
      <w:r w:rsidRPr="006D3BEC">
        <w:rPr>
          <w:rFonts w:ascii="Times New Roman" w:hAnsi="Times New Roman"/>
          <w:b/>
          <w:bCs/>
          <w:sz w:val="24"/>
          <w:szCs w:val="24"/>
        </w:rPr>
        <w:t xml:space="preserve">ексы </w:t>
      </w:r>
      <w:r w:rsidRPr="006D3BEC">
        <w:rPr>
          <w:rFonts w:ascii="Times New Roman" w:hAnsi="Times New Roman"/>
          <w:b/>
          <w:bCs/>
          <w:spacing w:val="-1"/>
          <w:sz w:val="24"/>
          <w:szCs w:val="24"/>
        </w:rPr>
        <w:t>Ро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r w:rsidRPr="006D3BEC">
        <w:rPr>
          <w:rFonts w:ascii="Times New Roman" w:hAnsi="Times New Roman"/>
          <w:b/>
          <w:bCs/>
          <w:spacing w:val="4"/>
          <w:sz w:val="24"/>
          <w:szCs w:val="24"/>
        </w:rPr>
        <w:t xml:space="preserve"> </w:t>
      </w:r>
      <w:r w:rsidRPr="006D3BEC">
        <w:rPr>
          <w:rFonts w:ascii="Times New Roman" w:hAnsi="Times New Roman"/>
          <w:sz w:val="24"/>
          <w:szCs w:val="24"/>
        </w:rPr>
        <w:t>Р</w:t>
      </w:r>
      <w:r w:rsidRPr="006D3BEC">
        <w:rPr>
          <w:rFonts w:ascii="Times New Roman" w:hAnsi="Times New Roman"/>
          <w:spacing w:val="-4"/>
          <w:sz w:val="24"/>
          <w:szCs w:val="24"/>
        </w:rPr>
        <w:t>у</w:t>
      </w:r>
      <w:r w:rsidRPr="006D3BEC">
        <w:rPr>
          <w:rFonts w:ascii="Times New Roman" w:hAnsi="Times New Roman"/>
          <w:sz w:val="24"/>
          <w:szCs w:val="24"/>
        </w:rPr>
        <w:t>сская</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ин</w:t>
      </w:r>
      <w:r w:rsidRPr="006D3BEC">
        <w:rPr>
          <w:rFonts w:ascii="Times New Roman" w:hAnsi="Times New Roman"/>
          <w:sz w:val="24"/>
          <w:szCs w:val="24"/>
        </w:rPr>
        <w:t>а (</w:t>
      </w:r>
      <w:r w:rsidRPr="006D3BEC">
        <w:rPr>
          <w:rFonts w:ascii="Times New Roman" w:hAnsi="Times New Roman"/>
          <w:spacing w:val="-1"/>
          <w:sz w:val="24"/>
          <w:szCs w:val="24"/>
        </w:rPr>
        <w:t>од</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 к</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пн</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ш</w:t>
      </w:r>
      <w:r w:rsidRPr="006D3BEC">
        <w:rPr>
          <w:rFonts w:ascii="Times New Roman" w:hAnsi="Times New Roman"/>
          <w:spacing w:val="-2"/>
          <w:sz w:val="24"/>
          <w:szCs w:val="24"/>
        </w:rPr>
        <w:t>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1"/>
          <w:sz w:val="24"/>
          <w:szCs w:val="24"/>
        </w:rPr>
        <w:t xml:space="preserve"> п</w:t>
      </w:r>
      <w:r w:rsidRPr="006D3BEC">
        <w:rPr>
          <w:rFonts w:ascii="Times New Roman" w:hAnsi="Times New Roman"/>
          <w:spacing w:val="-1"/>
          <w:sz w:val="24"/>
          <w:szCs w:val="24"/>
        </w:rPr>
        <w:t>ло</w:t>
      </w:r>
      <w:r w:rsidRPr="006D3BEC">
        <w:rPr>
          <w:rFonts w:ascii="Times New Roman" w:hAnsi="Times New Roman"/>
          <w:sz w:val="24"/>
          <w:szCs w:val="24"/>
        </w:rPr>
        <w:t>ща</w:t>
      </w:r>
      <w:r w:rsidRPr="006D3BEC">
        <w:rPr>
          <w:rFonts w:ascii="Times New Roman" w:hAnsi="Times New Roman"/>
          <w:spacing w:val="-1"/>
          <w:sz w:val="24"/>
          <w:szCs w:val="24"/>
        </w:rPr>
        <w:t>д</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н</w:t>
      </w:r>
      <w:r w:rsidRPr="006D3BEC">
        <w:rPr>
          <w:rFonts w:ascii="Times New Roman" w:hAnsi="Times New Roman"/>
          <w:spacing w:val="3"/>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р</w:t>
      </w:r>
      <w:r w:rsidRPr="006D3BEC">
        <w:rPr>
          <w:rFonts w:ascii="Times New Roman" w:hAnsi="Times New Roman"/>
          <w:sz w:val="24"/>
          <w:szCs w:val="24"/>
        </w:rPr>
        <w:t>евн</w:t>
      </w:r>
      <w:r w:rsidRPr="006D3BEC">
        <w:rPr>
          <w:rFonts w:ascii="Times New Roman" w:hAnsi="Times New Roman"/>
          <w:spacing w:val="-1"/>
          <w:sz w:val="24"/>
          <w:szCs w:val="24"/>
        </w:rPr>
        <w:t>я</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ин</w:t>
      </w:r>
      <w:r w:rsidRPr="006D3BEC">
        <w:rPr>
          <w:rFonts w:ascii="Times New Roman" w:hAnsi="Times New Roman"/>
          <w:spacing w:val="-2"/>
          <w:sz w:val="24"/>
          <w:szCs w:val="24"/>
        </w:rPr>
        <w:t>а</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зноо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w:t>
      </w:r>
      <w:r w:rsidRPr="006D3BEC">
        <w:rPr>
          <w:rFonts w:ascii="Times New Roman" w:hAnsi="Times New Roman"/>
          <w:spacing w:val="-2"/>
          <w:sz w:val="24"/>
          <w:szCs w:val="24"/>
        </w:rPr>
        <w:t>а</w:t>
      </w:r>
      <w:r w:rsidRPr="006D3BEC">
        <w:rPr>
          <w:rFonts w:ascii="Times New Roman" w:hAnsi="Times New Roman"/>
          <w:sz w:val="24"/>
          <w:szCs w:val="24"/>
        </w:rPr>
        <w:t xml:space="preserve">; </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z w:val="24"/>
          <w:szCs w:val="24"/>
        </w:rPr>
        <w:t>аг</w:t>
      </w:r>
      <w:r w:rsidRPr="006D3BEC">
        <w:rPr>
          <w:rFonts w:ascii="Times New Roman" w:hAnsi="Times New Roman"/>
          <w:spacing w:val="-1"/>
          <w:sz w:val="24"/>
          <w:szCs w:val="24"/>
        </w:rPr>
        <w:t>оп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ят</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w:t>
      </w:r>
      <w:r w:rsidRPr="006D3BEC">
        <w:rPr>
          <w:rFonts w:ascii="Times New Roman" w:hAnsi="Times New Roman"/>
          <w:spacing w:val="-3"/>
          <w:sz w:val="24"/>
          <w:szCs w:val="24"/>
        </w:rPr>
        <w:t>т</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зап</w:t>
      </w:r>
      <w:r w:rsidRPr="006D3BEC">
        <w:rPr>
          <w:rFonts w:ascii="Times New Roman" w:hAnsi="Times New Roman"/>
          <w:spacing w:val="-2"/>
          <w:sz w:val="24"/>
          <w:szCs w:val="24"/>
        </w:rPr>
        <w:t>а</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 xml:space="preserve">а </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4"/>
          <w:sz w:val="24"/>
          <w:szCs w:val="24"/>
        </w:rPr>
        <w:t>у</w:t>
      </w:r>
      <w:r w:rsidRPr="006D3BEC">
        <w:rPr>
          <w:rFonts w:ascii="Times New Roman" w:hAnsi="Times New Roman"/>
          <w:spacing w:val="2"/>
          <w:sz w:val="24"/>
          <w:szCs w:val="24"/>
        </w:rPr>
        <w:t>в</w:t>
      </w:r>
      <w:r w:rsidRPr="006D3BEC">
        <w:rPr>
          <w:rFonts w:ascii="Times New Roman" w:hAnsi="Times New Roman"/>
          <w:spacing w:val="-1"/>
          <w:sz w:val="24"/>
          <w:szCs w:val="24"/>
        </w:rPr>
        <w:t>л</w:t>
      </w:r>
      <w:r w:rsidRPr="006D3BEC">
        <w:rPr>
          <w:rFonts w:ascii="Times New Roman" w:hAnsi="Times New Roman"/>
          <w:sz w:val="24"/>
          <w:szCs w:val="24"/>
        </w:rPr>
        <w:t>аж</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8"/>
          <w:sz w:val="24"/>
          <w:szCs w:val="24"/>
        </w:rPr>
        <w:t>и</w:t>
      </w:r>
      <w:r w:rsidRPr="006D3BEC">
        <w:rPr>
          <w:rFonts w:ascii="Times New Roman" w:hAnsi="Times New Roman"/>
          <w:sz w:val="24"/>
          <w:szCs w:val="24"/>
        </w:rPr>
        <w:t>е 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н</w:t>
      </w:r>
      <w:r w:rsidRPr="006D3BEC">
        <w:rPr>
          <w:rFonts w:ascii="Times New Roman" w:hAnsi="Times New Roman"/>
          <w:spacing w:val="-1"/>
          <w:sz w:val="24"/>
          <w:szCs w:val="24"/>
        </w:rPr>
        <w:t>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азие вн</w:t>
      </w:r>
      <w:r w:rsidRPr="006D3BEC">
        <w:rPr>
          <w:rFonts w:ascii="Times New Roman" w:hAnsi="Times New Roman"/>
          <w:spacing w:val="-3"/>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вод</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шаф</w:t>
      </w:r>
      <w:r w:rsidRPr="006D3BEC">
        <w:rPr>
          <w:rFonts w:ascii="Times New Roman" w:hAnsi="Times New Roman"/>
          <w:spacing w:val="-2"/>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Север</w:t>
      </w:r>
      <w:r w:rsidRPr="006D3BEC">
        <w:rPr>
          <w:rFonts w:ascii="Times New Roman" w:hAnsi="Times New Roman"/>
          <w:spacing w:val="4"/>
          <w:sz w:val="24"/>
          <w:szCs w:val="24"/>
        </w:rPr>
        <w:t xml:space="preserve"> </w:t>
      </w:r>
      <w:r w:rsidRPr="006D3BEC">
        <w:rPr>
          <w:rFonts w:ascii="Times New Roman" w:hAnsi="Times New Roman"/>
          <w:sz w:val="24"/>
          <w:szCs w:val="24"/>
        </w:rPr>
        <w:t>Р</w:t>
      </w:r>
      <w:r w:rsidRPr="006D3BEC">
        <w:rPr>
          <w:rFonts w:ascii="Times New Roman" w:hAnsi="Times New Roman"/>
          <w:spacing w:val="-4"/>
          <w:sz w:val="24"/>
          <w:szCs w:val="24"/>
        </w:rPr>
        <w:t>у</w:t>
      </w:r>
      <w:r w:rsidRPr="006D3BEC">
        <w:rPr>
          <w:rFonts w:ascii="Times New Roman" w:hAnsi="Times New Roman"/>
          <w:sz w:val="24"/>
          <w:szCs w:val="24"/>
        </w:rPr>
        <w:t>сской</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гая</w:t>
      </w:r>
      <w:r w:rsidRPr="006D3BEC">
        <w:rPr>
          <w:rFonts w:ascii="Times New Roman" w:hAnsi="Times New Roman"/>
          <w:spacing w:val="1"/>
          <w:sz w:val="24"/>
          <w:szCs w:val="24"/>
        </w:rPr>
        <w:t xml:space="preserve"> 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pacing w:val="1"/>
          <w:sz w:val="24"/>
          <w:szCs w:val="24"/>
        </w:rPr>
        <w:t>ин</w:t>
      </w:r>
      <w:r w:rsidRPr="006D3BEC">
        <w:rPr>
          <w:rFonts w:ascii="Times New Roman" w:hAnsi="Times New Roman"/>
          <w:sz w:val="24"/>
          <w:szCs w:val="24"/>
        </w:rPr>
        <w:t xml:space="preserve">а, </w:t>
      </w:r>
      <w:r w:rsidRPr="006D3BEC">
        <w:rPr>
          <w:rFonts w:ascii="Times New Roman" w:hAnsi="Times New Roman"/>
          <w:spacing w:val="1"/>
          <w:sz w:val="24"/>
          <w:szCs w:val="24"/>
        </w:rPr>
        <w:t>бо</w:t>
      </w:r>
      <w:r w:rsidRPr="006D3BEC">
        <w:rPr>
          <w:rFonts w:ascii="Times New Roman" w:hAnsi="Times New Roman"/>
          <w:spacing w:val="-2"/>
          <w:sz w:val="24"/>
          <w:szCs w:val="24"/>
        </w:rPr>
        <w:t>г</w:t>
      </w:r>
      <w:r w:rsidRPr="006D3BEC">
        <w:rPr>
          <w:rFonts w:ascii="Times New Roman" w:hAnsi="Times New Roman"/>
          <w:sz w:val="24"/>
          <w:szCs w:val="24"/>
        </w:rPr>
        <w:t>ат</w:t>
      </w:r>
      <w:r w:rsidRPr="006D3BEC">
        <w:rPr>
          <w:rFonts w:ascii="Times New Roman" w:hAnsi="Times New Roman"/>
          <w:spacing w:val="-3"/>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з</w:t>
      </w:r>
      <w:r w:rsidRPr="006D3BEC">
        <w:rPr>
          <w:rFonts w:ascii="Times New Roman" w:hAnsi="Times New Roman"/>
          <w:spacing w:val="1"/>
          <w:sz w:val="24"/>
          <w:szCs w:val="24"/>
        </w:rPr>
        <w:t>ны</w:t>
      </w:r>
      <w:r w:rsidRPr="006D3BEC">
        <w:rPr>
          <w:rFonts w:ascii="Times New Roman" w:hAnsi="Times New Roman"/>
          <w:spacing w:val="-3"/>
          <w:sz w:val="24"/>
          <w:szCs w:val="24"/>
        </w:rPr>
        <w:t>м</w:t>
      </w:r>
      <w:r w:rsidRPr="006D3BEC">
        <w:rPr>
          <w:rFonts w:ascii="Times New Roman" w:hAnsi="Times New Roman"/>
          <w:sz w:val="24"/>
          <w:szCs w:val="24"/>
        </w:rPr>
        <w:t xml:space="preserve">и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ае</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ли</w:t>
      </w:r>
      <w:r w:rsidRPr="006D3BEC">
        <w:rPr>
          <w:rFonts w:ascii="Times New Roman" w:hAnsi="Times New Roman"/>
          <w:spacing w:val="-2"/>
          <w:sz w:val="24"/>
          <w:szCs w:val="24"/>
        </w:rPr>
        <w:t>я</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п</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w:t>
      </w:r>
      <w:r w:rsidRPr="006D3BEC">
        <w:rPr>
          <w:rFonts w:ascii="Times New Roman" w:hAnsi="Times New Roman"/>
          <w:sz w:val="24"/>
          <w:szCs w:val="24"/>
        </w:rPr>
        <w:t>теч</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 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ь</w:t>
      </w:r>
      <w:r w:rsidRPr="006D3BEC">
        <w:rPr>
          <w:rFonts w:ascii="Times New Roman" w:hAnsi="Times New Roman"/>
          <w:spacing w:val="1"/>
          <w:sz w:val="24"/>
          <w:szCs w:val="24"/>
        </w:rPr>
        <w:t xml:space="preserve"> </w:t>
      </w:r>
      <w:r w:rsidRPr="006D3BEC">
        <w:rPr>
          <w:rFonts w:ascii="Times New Roman" w:hAnsi="Times New Roman"/>
          <w:spacing w:val="-1"/>
          <w:sz w:val="24"/>
          <w:szCs w:val="24"/>
        </w:rPr>
        <w:t>по</w:t>
      </w:r>
      <w:r w:rsidRPr="006D3BEC">
        <w:rPr>
          <w:rFonts w:ascii="Times New Roman" w:hAnsi="Times New Roman"/>
          <w:spacing w:val="1"/>
          <w:sz w:val="24"/>
          <w:szCs w:val="24"/>
        </w:rPr>
        <w:t>р</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pacing w:val="1"/>
          <w:sz w:val="24"/>
          <w:szCs w:val="24"/>
        </w:rPr>
        <w:t>до</w:t>
      </w:r>
      <w:r w:rsidRPr="006D3BEC">
        <w:rPr>
          <w:rFonts w:ascii="Times New Roman" w:hAnsi="Times New Roman"/>
          <w:spacing w:val="-3"/>
          <w:sz w:val="24"/>
          <w:szCs w:val="24"/>
        </w:rPr>
        <w:t>в</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2"/>
          <w:sz w:val="24"/>
          <w:szCs w:val="24"/>
        </w:rPr>
        <w:t>я</w:t>
      </w:r>
      <w:r w:rsidRPr="006D3BEC">
        <w:rPr>
          <w:rFonts w:ascii="Times New Roman" w:hAnsi="Times New Roman"/>
          <w:spacing w:val="1"/>
          <w:sz w:val="24"/>
          <w:szCs w:val="24"/>
        </w:rPr>
        <w:t>р</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чь</w:t>
      </w:r>
      <w:r w:rsidRPr="006D3BEC">
        <w:rPr>
          <w:rFonts w:ascii="Times New Roman" w:hAnsi="Times New Roman"/>
          <w:spacing w:val="39"/>
          <w:sz w:val="24"/>
          <w:szCs w:val="24"/>
        </w:rPr>
        <w:t xml:space="preserve"> </w:t>
      </w:r>
      <w:r w:rsidRPr="006D3BEC">
        <w:rPr>
          <w:rFonts w:ascii="Times New Roman" w:hAnsi="Times New Roman"/>
          <w:sz w:val="24"/>
          <w:szCs w:val="24"/>
        </w:rPr>
        <w:t>и</w:t>
      </w:r>
      <w:r w:rsidRPr="006D3BEC">
        <w:rPr>
          <w:rFonts w:ascii="Times New Roman" w:hAnsi="Times New Roman"/>
          <w:spacing w:val="40"/>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40"/>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ассел</w:t>
      </w:r>
      <w:r w:rsidRPr="006D3BEC">
        <w:rPr>
          <w:rFonts w:ascii="Times New Roman" w:hAnsi="Times New Roman"/>
          <w:spacing w:val="-3"/>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я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(к</w:t>
      </w:r>
      <w:r w:rsidRPr="006D3BEC">
        <w:rPr>
          <w:rFonts w:ascii="Times New Roman" w:hAnsi="Times New Roman"/>
          <w:spacing w:val="37"/>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м</w:t>
      </w:r>
      <w:r w:rsidRPr="006D3BEC">
        <w:rPr>
          <w:rFonts w:ascii="Times New Roman" w:hAnsi="Times New Roman"/>
          <w:spacing w:val="39"/>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pacing w:val="-1"/>
          <w:sz w:val="24"/>
          <w:szCs w:val="24"/>
        </w:rPr>
        <w:t>ли</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м</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3"/>
          <w:sz w:val="24"/>
          <w:szCs w:val="24"/>
        </w:rPr>
        <w:t>у</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z w:val="24"/>
          <w:szCs w:val="24"/>
        </w:rPr>
        <w:t>аж</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40"/>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1"/>
          <w:sz w:val="24"/>
          <w:szCs w:val="24"/>
        </w:rPr>
        <w:t>до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4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чв</w:t>
      </w:r>
      <w:r w:rsidRPr="006D3BEC">
        <w:rPr>
          <w:rFonts w:ascii="Times New Roman" w:hAnsi="Times New Roman"/>
          <w:spacing w:val="4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43"/>
          <w:sz w:val="24"/>
          <w:szCs w:val="24"/>
        </w:rPr>
        <w:t xml:space="preserve"> </w:t>
      </w:r>
      <w:r w:rsidRPr="006D3BEC">
        <w:rPr>
          <w:rFonts w:ascii="Times New Roman" w:hAnsi="Times New Roman"/>
          <w:sz w:val="24"/>
          <w:szCs w:val="24"/>
        </w:rPr>
        <w:t>за</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в</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43"/>
          <w:sz w:val="24"/>
          <w:szCs w:val="24"/>
        </w:rPr>
        <w:t xml:space="preserve"> </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га</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42"/>
          <w:sz w:val="24"/>
          <w:szCs w:val="24"/>
        </w:rPr>
        <w:t xml:space="preserve"> </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ор</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43"/>
          <w:sz w:val="24"/>
          <w:szCs w:val="24"/>
        </w:rPr>
        <w:t xml:space="preserve">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pacing w:val="1"/>
          <w:sz w:val="24"/>
          <w:szCs w:val="24"/>
        </w:rPr>
        <w:t>б</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ес</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1"/>
          <w:sz w:val="24"/>
          <w:szCs w:val="24"/>
        </w:rPr>
        <w:t>ы</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тр Р</w:t>
      </w:r>
      <w:r w:rsidRPr="006D3BEC">
        <w:rPr>
          <w:rFonts w:ascii="Times New Roman" w:hAnsi="Times New Roman"/>
          <w:spacing w:val="-4"/>
          <w:sz w:val="24"/>
          <w:szCs w:val="24"/>
        </w:rPr>
        <w:t>у</w:t>
      </w:r>
      <w:r w:rsidRPr="006D3BEC">
        <w:rPr>
          <w:rFonts w:ascii="Times New Roman" w:hAnsi="Times New Roman"/>
          <w:sz w:val="24"/>
          <w:szCs w:val="24"/>
        </w:rPr>
        <w:t xml:space="preserve">сской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вн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ы (в</w:t>
      </w:r>
      <w:r w:rsidRPr="006D3BEC">
        <w:rPr>
          <w:rFonts w:ascii="Times New Roman" w:hAnsi="Times New Roman"/>
          <w:spacing w:val="-3"/>
          <w:sz w:val="24"/>
          <w:szCs w:val="24"/>
        </w:rPr>
        <w:t>с</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м</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z w:val="24"/>
          <w:szCs w:val="24"/>
        </w:rPr>
        <w:t xml:space="preserve">ая </w:t>
      </w:r>
      <w:r w:rsidRPr="006D3BEC">
        <w:rPr>
          <w:rFonts w:ascii="Times New Roman" w:hAnsi="Times New Roman"/>
          <w:spacing w:val="1"/>
          <w:sz w:val="24"/>
          <w:szCs w:val="24"/>
        </w:rPr>
        <w:t>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а с</w:t>
      </w:r>
      <w:r w:rsidRPr="006D3BEC">
        <w:rPr>
          <w:rFonts w:ascii="Times New Roman" w:hAnsi="Times New Roman"/>
          <w:spacing w:val="37"/>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3"/>
          <w:sz w:val="24"/>
          <w:szCs w:val="24"/>
        </w:rPr>
        <w:t>з</w:t>
      </w:r>
      <w:r w:rsidRPr="006D3BEC">
        <w:rPr>
          <w:rFonts w:ascii="Times New Roman" w:hAnsi="Times New Roman"/>
          <w:sz w:val="24"/>
          <w:szCs w:val="24"/>
        </w:rPr>
        <w:t>выше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стя</w:t>
      </w:r>
      <w:r w:rsidRPr="006D3BEC">
        <w:rPr>
          <w:rFonts w:ascii="Times New Roman" w:hAnsi="Times New Roman"/>
          <w:spacing w:val="-2"/>
          <w:sz w:val="24"/>
          <w:szCs w:val="24"/>
        </w:rPr>
        <w:t>м</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р Р</w:t>
      </w:r>
      <w:r w:rsidRPr="006D3BEC">
        <w:rPr>
          <w:rFonts w:ascii="Times New Roman" w:hAnsi="Times New Roman"/>
          <w:spacing w:val="-4"/>
          <w:sz w:val="24"/>
          <w:szCs w:val="24"/>
        </w:rPr>
        <w:t>у</w:t>
      </w:r>
      <w:r w:rsidRPr="006D3BEC">
        <w:rPr>
          <w:rFonts w:ascii="Times New Roman" w:hAnsi="Times New Roman"/>
          <w:sz w:val="24"/>
          <w:szCs w:val="24"/>
        </w:rPr>
        <w:t>сск</w:t>
      </w:r>
      <w:r w:rsidRPr="006D3BEC">
        <w:rPr>
          <w:rFonts w:ascii="Times New Roman" w:hAnsi="Times New Roman"/>
          <w:spacing w:val="1"/>
          <w:sz w:val="24"/>
          <w:szCs w:val="24"/>
        </w:rPr>
        <w:t>о</w:t>
      </w:r>
      <w:r w:rsidRPr="006D3BEC">
        <w:rPr>
          <w:rFonts w:ascii="Times New Roman" w:hAnsi="Times New Roman"/>
          <w:sz w:val="24"/>
          <w:szCs w:val="24"/>
        </w:rPr>
        <w:t xml:space="preserve">го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ства,</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Г</w:t>
      </w:r>
      <w:r w:rsidRPr="006D3BEC">
        <w:rPr>
          <w:rFonts w:ascii="Times New Roman" w:hAnsi="Times New Roman"/>
          <w:spacing w:val="-1"/>
          <w:sz w:val="24"/>
          <w:szCs w:val="24"/>
        </w:rPr>
        <w:t>П</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 вод</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д</w:t>
      </w:r>
      <w:r w:rsidRPr="006D3BEC">
        <w:rPr>
          <w:rFonts w:ascii="Times New Roman" w:hAnsi="Times New Roman"/>
          <w:sz w:val="24"/>
          <w:szCs w:val="24"/>
        </w:rPr>
        <w:t>еле</w:t>
      </w:r>
      <w:r w:rsidRPr="006D3BEC">
        <w:rPr>
          <w:rFonts w:ascii="Times New Roman" w:hAnsi="Times New Roman"/>
          <w:spacing w:val="4"/>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еж</w:t>
      </w:r>
      <w:r w:rsidRPr="006D3BEC">
        <w:rPr>
          <w:rFonts w:ascii="Times New Roman" w:hAnsi="Times New Roman"/>
          <w:spacing w:val="-1"/>
          <w:sz w:val="24"/>
          <w:szCs w:val="24"/>
        </w:rPr>
        <w:t>д</w:t>
      </w:r>
      <w:r w:rsidRPr="006D3BEC">
        <w:rPr>
          <w:rFonts w:ascii="Times New Roman" w:hAnsi="Times New Roman"/>
          <w:sz w:val="24"/>
          <w:szCs w:val="24"/>
        </w:rPr>
        <w:t xml:space="preserve">у </w:t>
      </w:r>
      <w:r w:rsidRPr="006D3BEC">
        <w:rPr>
          <w:rFonts w:ascii="Times New Roman" w:hAnsi="Times New Roman"/>
          <w:spacing w:val="1"/>
          <w:sz w:val="24"/>
          <w:szCs w:val="24"/>
        </w:rPr>
        <w:t>б</w:t>
      </w:r>
      <w:r w:rsidRPr="006D3BEC">
        <w:rPr>
          <w:rFonts w:ascii="Times New Roman" w:hAnsi="Times New Roman"/>
          <w:sz w:val="24"/>
          <w:szCs w:val="24"/>
        </w:rPr>
        <w:t>асс</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м</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Че</w:t>
      </w:r>
      <w:r w:rsidRPr="006D3BEC">
        <w:rPr>
          <w:rFonts w:ascii="Times New Roman" w:hAnsi="Times New Roman"/>
          <w:spacing w:val="-2"/>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Ба</w:t>
      </w:r>
      <w:r w:rsidRPr="006D3BEC">
        <w:rPr>
          <w:rFonts w:ascii="Times New Roman" w:hAnsi="Times New Roman"/>
          <w:spacing w:val="-1"/>
          <w:sz w:val="24"/>
          <w:szCs w:val="24"/>
        </w:rPr>
        <w:t>л</w:t>
      </w:r>
      <w:r w:rsidRPr="006D3BEC">
        <w:rPr>
          <w:rFonts w:ascii="Times New Roman" w:hAnsi="Times New Roman"/>
          <w:sz w:val="24"/>
          <w:szCs w:val="24"/>
        </w:rPr>
        <w:t>ти</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Бе</w:t>
      </w:r>
      <w:r w:rsidRPr="006D3BEC">
        <w:rPr>
          <w:rFonts w:ascii="Times New Roman" w:hAnsi="Times New Roman"/>
          <w:spacing w:val="-1"/>
          <w:sz w:val="24"/>
          <w:szCs w:val="24"/>
        </w:rPr>
        <w:t>ло</w:t>
      </w:r>
      <w:r w:rsidRPr="006D3BEC">
        <w:rPr>
          <w:rFonts w:ascii="Times New Roman" w:hAnsi="Times New Roman"/>
          <w:spacing w:val="3"/>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z w:val="24"/>
          <w:szCs w:val="24"/>
        </w:rPr>
        <w:t>и К</w:t>
      </w:r>
      <w:r w:rsidRPr="006D3BEC">
        <w:rPr>
          <w:rFonts w:ascii="Times New Roman" w:hAnsi="Times New Roman"/>
          <w:spacing w:val="-3"/>
          <w:sz w:val="24"/>
          <w:szCs w:val="24"/>
        </w:rPr>
        <w:t>а</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Юг</w:t>
      </w:r>
      <w:r w:rsidRPr="006D3BEC">
        <w:rPr>
          <w:rFonts w:ascii="Times New Roman" w:hAnsi="Times New Roman"/>
          <w:spacing w:val="3"/>
          <w:sz w:val="24"/>
          <w:szCs w:val="24"/>
        </w:rPr>
        <w:t xml:space="preserve"> </w:t>
      </w:r>
      <w:r w:rsidRPr="006D3BEC">
        <w:rPr>
          <w:rFonts w:ascii="Times New Roman" w:hAnsi="Times New Roman"/>
          <w:sz w:val="24"/>
          <w:szCs w:val="24"/>
        </w:rPr>
        <w:t>Р</w:t>
      </w:r>
      <w:r w:rsidRPr="006D3BEC">
        <w:rPr>
          <w:rFonts w:ascii="Times New Roman" w:hAnsi="Times New Roman"/>
          <w:spacing w:val="-4"/>
          <w:sz w:val="24"/>
          <w:szCs w:val="24"/>
        </w:rPr>
        <w:t>у</w:t>
      </w:r>
      <w:r w:rsidRPr="006D3BEC">
        <w:rPr>
          <w:rFonts w:ascii="Times New Roman" w:hAnsi="Times New Roman"/>
          <w:sz w:val="24"/>
          <w:szCs w:val="24"/>
        </w:rPr>
        <w:t>сск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pacing w:val="1"/>
          <w:sz w:val="24"/>
          <w:szCs w:val="24"/>
        </w:rPr>
        <w:t>ин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г</w:t>
      </w:r>
      <w:r w:rsidRPr="006D3BEC">
        <w:rPr>
          <w:rFonts w:ascii="Times New Roman" w:hAnsi="Times New Roman"/>
          <w:sz w:val="24"/>
          <w:szCs w:val="24"/>
        </w:rPr>
        <w:t>ами</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б</w:t>
      </w:r>
      <w:r w:rsidRPr="006D3BEC">
        <w:rPr>
          <w:rFonts w:ascii="Times New Roman" w:hAnsi="Times New Roman"/>
          <w:sz w:val="24"/>
          <w:szCs w:val="24"/>
        </w:rPr>
        <w:t>ал</w:t>
      </w:r>
      <w:r w:rsidRPr="006D3BEC">
        <w:rPr>
          <w:rFonts w:ascii="Times New Roman" w:hAnsi="Times New Roman"/>
          <w:spacing w:val="-3"/>
          <w:sz w:val="24"/>
          <w:szCs w:val="24"/>
        </w:rPr>
        <w:t>к</w:t>
      </w:r>
      <w:r w:rsidRPr="006D3BEC">
        <w:rPr>
          <w:rFonts w:ascii="Times New Roman" w:hAnsi="Times New Roman"/>
          <w:sz w:val="24"/>
          <w:szCs w:val="24"/>
        </w:rPr>
        <w:t>ам</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форм</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к</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ры</w:t>
      </w:r>
      <w:r w:rsidRPr="006D3BEC">
        <w:rPr>
          <w:rFonts w:ascii="Times New Roman" w:hAnsi="Times New Roman"/>
          <w:sz w:val="24"/>
          <w:szCs w:val="24"/>
        </w:rPr>
        <w:t xml:space="preserve">х </w:t>
      </w:r>
      <w:r w:rsidRPr="006D3BEC">
        <w:rPr>
          <w:rFonts w:ascii="Times New Roman" w:hAnsi="Times New Roman"/>
          <w:spacing w:val="1"/>
          <w:sz w:val="24"/>
          <w:szCs w:val="24"/>
        </w:rPr>
        <w:t>по</w:t>
      </w:r>
      <w:r w:rsidRPr="006D3BEC">
        <w:rPr>
          <w:rFonts w:ascii="Times New Roman" w:hAnsi="Times New Roman"/>
          <w:sz w:val="24"/>
          <w:szCs w:val="24"/>
        </w:rPr>
        <w:t>в</w:t>
      </w:r>
      <w:r w:rsidRPr="006D3BEC">
        <w:rPr>
          <w:rFonts w:ascii="Times New Roman" w:hAnsi="Times New Roman"/>
          <w:spacing w:val="-4"/>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яли</w:t>
      </w:r>
      <w:r w:rsidRPr="006D3BEC">
        <w:rPr>
          <w:rFonts w:ascii="Times New Roman" w:hAnsi="Times New Roman"/>
          <w:spacing w:val="40"/>
          <w:sz w:val="24"/>
          <w:szCs w:val="24"/>
        </w:rPr>
        <w:t xml:space="preserve"> </w:t>
      </w:r>
      <w:r w:rsidRPr="006D3BEC">
        <w:rPr>
          <w:rFonts w:ascii="Times New Roman" w:hAnsi="Times New Roman"/>
          <w:sz w:val="24"/>
          <w:szCs w:val="24"/>
        </w:rPr>
        <w:t>и</w:t>
      </w:r>
      <w:r w:rsidRPr="006D3BEC">
        <w:rPr>
          <w:rFonts w:ascii="Times New Roman" w:hAnsi="Times New Roman"/>
          <w:spacing w:val="43"/>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42"/>
          <w:sz w:val="24"/>
          <w:szCs w:val="24"/>
        </w:rPr>
        <w:t xml:space="preserve"> </w:t>
      </w:r>
      <w:r w:rsidRPr="006D3BEC">
        <w:rPr>
          <w:rFonts w:ascii="Times New Roman" w:hAnsi="Times New Roman"/>
          <w:sz w:val="24"/>
          <w:szCs w:val="24"/>
        </w:rPr>
        <w:t>ф</w:t>
      </w:r>
      <w:r w:rsidRPr="006D3BEC">
        <w:rPr>
          <w:rFonts w:ascii="Times New Roman" w:hAnsi="Times New Roman"/>
          <w:spacing w:val="-2"/>
          <w:sz w:val="24"/>
          <w:szCs w:val="24"/>
        </w:rPr>
        <w:t>а</w:t>
      </w:r>
      <w:r w:rsidRPr="006D3BEC">
        <w:rPr>
          <w:rFonts w:ascii="Times New Roman" w:hAnsi="Times New Roman"/>
          <w:sz w:val="24"/>
          <w:szCs w:val="24"/>
        </w:rPr>
        <w:t>кт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43"/>
          <w:sz w:val="24"/>
          <w:szCs w:val="24"/>
        </w:rPr>
        <w:t xml:space="preserve"> </w:t>
      </w:r>
      <w:r w:rsidRPr="006D3BEC">
        <w:rPr>
          <w:rFonts w:ascii="Times New Roman" w:hAnsi="Times New Roman"/>
          <w:sz w:val="24"/>
          <w:szCs w:val="24"/>
        </w:rPr>
        <w:t>(в</w:t>
      </w:r>
      <w:r w:rsidRPr="006D3BEC">
        <w:rPr>
          <w:rFonts w:ascii="Times New Roman" w:hAnsi="Times New Roman"/>
          <w:spacing w:val="-3"/>
          <w:sz w:val="24"/>
          <w:szCs w:val="24"/>
        </w:rPr>
        <w:t>с</w:t>
      </w:r>
      <w:r w:rsidRPr="006D3BEC">
        <w:rPr>
          <w:rFonts w:ascii="Times New Roman" w:hAnsi="Times New Roman"/>
          <w:spacing w:val="1"/>
          <w:sz w:val="24"/>
          <w:szCs w:val="24"/>
        </w:rPr>
        <w:t>хо</w:t>
      </w:r>
      <w:r w:rsidRPr="006D3BEC">
        <w:rPr>
          <w:rFonts w:ascii="Times New Roman" w:hAnsi="Times New Roman"/>
          <w:spacing w:val="-1"/>
          <w:sz w:val="24"/>
          <w:szCs w:val="24"/>
        </w:rPr>
        <w:t>л</w:t>
      </w:r>
      <w:r w:rsidRPr="006D3BEC">
        <w:rPr>
          <w:rFonts w:ascii="Times New Roman" w:hAnsi="Times New Roman"/>
          <w:sz w:val="24"/>
          <w:szCs w:val="24"/>
        </w:rPr>
        <w:t>м</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w:t>
      </w:r>
      <w:r w:rsidRPr="006D3BEC">
        <w:rPr>
          <w:rFonts w:ascii="Times New Roman" w:hAnsi="Times New Roman"/>
          <w:spacing w:val="41"/>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w:t>
      </w:r>
      <w:r w:rsidRPr="006D3BEC">
        <w:rPr>
          <w:rFonts w:ascii="Times New Roman" w:hAnsi="Times New Roman"/>
          <w:spacing w:val="-2"/>
          <w:sz w:val="24"/>
          <w:szCs w:val="24"/>
        </w:rPr>
        <w:t>ф</w:t>
      </w:r>
      <w:r w:rsidRPr="006D3BEC">
        <w:rPr>
          <w:rFonts w:ascii="Times New Roman" w:hAnsi="Times New Roman"/>
          <w:sz w:val="24"/>
          <w:szCs w:val="24"/>
        </w:rPr>
        <w:t>а,</w:t>
      </w:r>
      <w:r w:rsidRPr="006D3BEC">
        <w:rPr>
          <w:rFonts w:ascii="Times New Roman" w:hAnsi="Times New Roman"/>
          <w:spacing w:val="42"/>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ег</w:t>
      </w:r>
      <w:r w:rsidRPr="006D3BEC">
        <w:rPr>
          <w:rFonts w:ascii="Times New Roman" w:hAnsi="Times New Roman"/>
          <w:spacing w:val="-2"/>
          <w:sz w:val="24"/>
          <w:szCs w:val="24"/>
        </w:rPr>
        <w:t>к</w:t>
      </w:r>
      <w:r w:rsidRPr="006D3BEC">
        <w:rPr>
          <w:rFonts w:ascii="Times New Roman" w:hAnsi="Times New Roman"/>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вае</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н</w:t>
      </w:r>
      <w:r w:rsidRPr="006D3BEC">
        <w:rPr>
          <w:rFonts w:ascii="Times New Roman" w:hAnsi="Times New Roman"/>
          <w:sz w:val="24"/>
          <w:szCs w:val="24"/>
        </w:rPr>
        <w:t>ты), и</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6"/>
          <w:sz w:val="24"/>
          <w:szCs w:val="24"/>
        </w:rPr>
        <w:t>о</w:t>
      </w:r>
      <w:r w:rsidRPr="006D3BEC">
        <w:rPr>
          <w:rFonts w:ascii="Times New Roman" w:hAnsi="Times New Roman"/>
          <w:sz w:val="24"/>
          <w:szCs w:val="24"/>
        </w:rPr>
        <w:t>-э</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w:t>
      </w:r>
      <w:r w:rsidRPr="006D3BEC">
        <w:rPr>
          <w:rFonts w:ascii="Times New Roman" w:hAnsi="Times New Roman"/>
          <w:spacing w:val="-2"/>
          <w:sz w:val="24"/>
          <w:szCs w:val="24"/>
        </w:rPr>
        <w:t>ч</w:t>
      </w:r>
      <w:r w:rsidRPr="006D3BEC">
        <w:rPr>
          <w:rFonts w:ascii="Times New Roman" w:hAnsi="Times New Roman"/>
          <w:spacing w:val="1"/>
          <w:sz w:val="24"/>
          <w:szCs w:val="24"/>
        </w:rPr>
        <w:t>р</w:t>
      </w:r>
      <w:r w:rsidRPr="006D3BEC">
        <w:rPr>
          <w:rFonts w:ascii="Times New Roman" w:hAnsi="Times New Roman"/>
          <w:sz w:val="24"/>
          <w:szCs w:val="24"/>
        </w:rPr>
        <w:t>езм</w:t>
      </w:r>
      <w:r w:rsidRPr="006D3BEC">
        <w:rPr>
          <w:rFonts w:ascii="Times New Roman" w:hAnsi="Times New Roman"/>
          <w:spacing w:val="-3"/>
          <w:sz w:val="24"/>
          <w:szCs w:val="24"/>
        </w:rPr>
        <w:t>е</w:t>
      </w:r>
      <w:r w:rsidRPr="006D3BEC">
        <w:rPr>
          <w:rFonts w:ascii="Times New Roman" w:hAnsi="Times New Roman"/>
          <w:spacing w:val="1"/>
          <w:sz w:val="24"/>
          <w:szCs w:val="24"/>
        </w:rPr>
        <w:t>рн</w:t>
      </w:r>
      <w:r w:rsidRPr="006D3BEC">
        <w:rPr>
          <w:rFonts w:ascii="Times New Roman" w:hAnsi="Times New Roman"/>
          <w:spacing w:val="-2"/>
          <w:sz w:val="24"/>
          <w:szCs w:val="24"/>
        </w:rPr>
        <w:t>а</w:t>
      </w:r>
      <w:r w:rsidRPr="006D3BEC">
        <w:rPr>
          <w:rFonts w:ascii="Times New Roman" w:hAnsi="Times New Roman"/>
          <w:sz w:val="24"/>
          <w:szCs w:val="24"/>
        </w:rPr>
        <w:t>я в</w:t>
      </w:r>
      <w:r w:rsidRPr="006D3BEC">
        <w:rPr>
          <w:rFonts w:ascii="Times New Roman" w:hAnsi="Times New Roman"/>
          <w:spacing w:val="-2"/>
          <w:sz w:val="24"/>
          <w:szCs w:val="24"/>
        </w:rPr>
        <w:t>ы</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б</w:t>
      </w:r>
      <w:r w:rsidRPr="006D3BEC">
        <w:rPr>
          <w:rFonts w:ascii="Times New Roman" w:hAnsi="Times New Roman"/>
          <w:sz w:val="24"/>
          <w:szCs w:val="24"/>
        </w:rPr>
        <w:t xml:space="preserve">ка </w:t>
      </w:r>
      <w:r w:rsidRPr="006D3BEC">
        <w:rPr>
          <w:rFonts w:ascii="Times New Roman" w:hAnsi="Times New Roman"/>
          <w:spacing w:val="-1"/>
          <w:sz w:val="24"/>
          <w:szCs w:val="24"/>
        </w:rPr>
        <w:t>л</w:t>
      </w:r>
      <w:r w:rsidRPr="006D3BEC">
        <w:rPr>
          <w:rFonts w:ascii="Times New Roman" w:hAnsi="Times New Roman"/>
          <w:sz w:val="24"/>
          <w:szCs w:val="24"/>
        </w:rPr>
        <w:t>ес</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z w:val="24"/>
          <w:szCs w:val="24"/>
        </w:rPr>
        <w:t>аш</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z w:val="24"/>
          <w:szCs w:val="24"/>
        </w:rPr>
        <w:t>гатс</w:t>
      </w:r>
      <w:r w:rsidRPr="006D3BEC">
        <w:rPr>
          <w:rFonts w:ascii="Times New Roman" w:hAnsi="Times New Roman"/>
          <w:spacing w:val="2"/>
          <w:sz w:val="24"/>
          <w:szCs w:val="24"/>
        </w:rPr>
        <w:t>т</w:t>
      </w:r>
      <w:r w:rsidRPr="006D3BEC">
        <w:rPr>
          <w:rFonts w:ascii="Times New Roman" w:hAnsi="Times New Roman"/>
          <w:spacing w:val="-3"/>
          <w:sz w:val="24"/>
          <w:szCs w:val="24"/>
        </w:rPr>
        <w:t>в</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чв</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ми (ч</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зе</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и м</w:t>
      </w:r>
      <w:r w:rsidRPr="006D3BEC">
        <w:rPr>
          <w:rFonts w:ascii="Times New Roman" w:hAnsi="Times New Roman"/>
          <w:spacing w:val="-2"/>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ны</w:t>
      </w:r>
      <w:r w:rsidRPr="006D3BEC">
        <w:rPr>
          <w:rFonts w:ascii="Times New Roman" w:hAnsi="Times New Roman"/>
          <w:sz w:val="24"/>
          <w:szCs w:val="24"/>
        </w:rPr>
        <w:t>ми (желез</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ды</w:t>
      </w:r>
      <w:r w:rsidRPr="006D3BEC">
        <w:rPr>
          <w:rFonts w:ascii="Times New Roman" w:hAnsi="Times New Roman"/>
          <w:sz w:val="24"/>
          <w:szCs w:val="24"/>
        </w:rPr>
        <w:t>) р</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сами</w:t>
      </w:r>
      <w:r w:rsidRPr="006D3BEC">
        <w:rPr>
          <w:rFonts w:ascii="Times New Roman" w:hAnsi="Times New Roman"/>
          <w:spacing w:val="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2"/>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вли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на</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ж</w:t>
      </w:r>
      <w:r w:rsidRPr="006D3BEC">
        <w:rPr>
          <w:rFonts w:ascii="Times New Roman" w:hAnsi="Times New Roman"/>
          <w:spacing w:val="-2"/>
          <w:sz w:val="24"/>
          <w:szCs w:val="24"/>
        </w:rPr>
        <w:t>и</w:t>
      </w:r>
      <w:r w:rsidRPr="006D3BEC">
        <w:rPr>
          <w:rFonts w:ascii="Times New Roman" w:hAnsi="Times New Roman"/>
          <w:sz w:val="24"/>
          <w:szCs w:val="24"/>
        </w:rPr>
        <w:t>знь</w:t>
      </w:r>
      <w:r w:rsidRPr="006D3BEC">
        <w:rPr>
          <w:rFonts w:ascii="Times New Roman" w:hAnsi="Times New Roman"/>
          <w:spacing w:val="-1"/>
          <w:sz w:val="24"/>
          <w:szCs w:val="24"/>
        </w:rPr>
        <w:t xml:space="preserve"> лю</w:t>
      </w:r>
      <w:r w:rsidRPr="006D3BEC">
        <w:rPr>
          <w:rFonts w:ascii="Times New Roman" w:hAnsi="Times New Roman"/>
          <w:spacing w:val="1"/>
          <w:sz w:val="24"/>
          <w:szCs w:val="24"/>
        </w:rPr>
        <w:t>д</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 xml:space="preserve">).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м</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2"/>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1"/>
          <w:sz w:val="24"/>
          <w:szCs w:val="24"/>
        </w:rPr>
        <w:t xml:space="preserve"> 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освоения</w:t>
      </w:r>
      <w:r w:rsidRPr="006D3BEC">
        <w:rPr>
          <w:rFonts w:ascii="Times New Roman" w:hAnsi="Times New Roman"/>
          <w:sz w:val="24"/>
          <w:szCs w:val="24"/>
        </w:rPr>
        <w:t xml:space="preserve"> </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 xml:space="preserve">ва,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z w:val="24"/>
          <w:szCs w:val="24"/>
        </w:rPr>
        <w:t xml:space="preserve">ая,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ч</w:t>
      </w:r>
      <w:r w:rsidRPr="006D3BEC">
        <w:rPr>
          <w:rFonts w:ascii="Times New Roman" w:hAnsi="Times New Roman"/>
          <w:spacing w:val="-2"/>
          <w:sz w:val="24"/>
          <w:szCs w:val="24"/>
        </w:rPr>
        <w:t>а</w:t>
      </w:r>
      <w:r w:rsidRPr="006D3BEC">
        <w:rPr>
          <w:rFonts w:ascii="Times New Roman" w:hAnsi="Times New Roman"/>
          <w:sz w:val="24"/>
          <w:szCs w:val="24"/>
        </w:rPr>
        <w:t>ст</w:t>
      </w:r>
      <w:r w:rsidRPr="006D3BEC">
        <w:rPr>
          <w:rFonts w:ascii="Times New Roman" w:hAnsi="Times New Roman"/>
          <w:spacing w:val="-2"/>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мата;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рри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ро</w:t>
      </w:r>
      <w:r w:rsidRPr="006D3BEC">
        <w:rPr>
          <w:rFonts w:ascii="Times New Roman" w:hAnsi="Times New Roman"/>
          <w:spacing w:val="-3"/>
          <w:sz w:val="24"/>
          <w:szCs w:val="24"/>
        </w:rPr>
        <w:t>в</w:t>
      </w:r>
      <w:r w:rsidRPr="006D3BEC">
        <w:rPr>
          <w:rFonts w:ascii="Times New Roman" w:hAnsi="Times New Roman"/>
          <w:sz w:val="24"/>
          <w:szCs w:val="24"/>
        </w:rPr>
        <w:t xml:space="preserve">а; </w:t>
      </w:r>
      <w:r w:rsidRPr="006D3BEC">
        <w:rPr>
          <w:rFonts w:ascii="Times New Roman" w:hAnsi="Times New Roman"/>
          <w:spacing w:val="-4"/>
          <w:sz w:val="24"/>
          <w:szCs w:val="24"/>
        </w:rPr>
        <w:t>у</w:t>
      </w:r>
      <w:r w:rsidRPr="006D3BEC">
        <w:rPr>
          <w:rFonts w:ascii="Times New Roman" w:hAnsi="Times New Roman"/>
          <w:spacing w:val="1"/>
          <w:sz w:val="24"/>
          <w:szCs w:val="24"/>
        </w:rPr>
        <w:t>ни</w:t>
      </w:r>
      <w:r w:rsidRPr="006D3BEC">
        <w:rPr>
          <w:rFonts w:ascii="Times New Roman" w:hAnsi="Times New Roman"/>
          <w:sz w:val="24"/>
          <w:szCs w:val="24"/>
        </w:rPr>
        <w:t>кал</w:t>
      </w:r>
      <w:r w:rsidRPr="006D3BEC">
        <w:rPr>
          <w:rFonts w:ascii="Times New Roman" w:hAnsi="Times New Roman"/>
          <w:spacing w:val="-1"/>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 xml:space="preserve">сть </w:t>
      </w:r>
      <w:r w:rsidRPr="006D3BEC">
        <w:rPr>
          <w:rFonts w:ascii="Times New Roman" w:hAnsi="Times New Roman"/>
          <w:spacing w:val="1"/>
          <w:sz w:val="24"/>
          <w:szCs w:val="24"/>
        </w:rPr>
        <w:t>п</w:t>
      </w:r>
      <w:r w:rsidRPr="006D3BEC">
        <w:rPr>
          <w:rFonts w:ascii="Times New Roman" w:hAnsi="Times New Roman"/>
          <w:spacing w:val="-1"/>
          <w:sz w:val="24"/>
          <w:szCs w:val="24"/>
        </w:rPr>
        <w:t>рир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ы</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Кавказ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ая и г</w:t>
      </w:r>
      <w:r w:rsidRPr="006D3BEC">
        <w:rPr>
          <w:rFonts w:ascii="Times New Roman" w:hAnsi="Times New Roman"/>
          <w:spacing w:val="-1"/>
          <w:sz w:val="24"/>
          <w:szCs w:val="24"/>
        </w:rPr>
        <w:t>о</w:t>
      </w:r>
      <w:r w:rsidRPr="006D3BEC">
        <w:rPr>
          <w:rFonts w:ascii="Times New Roman" w:hAnsi="Times New Roman"/>
          <w:spacing w:val="1"/>
          <w:sz w:val="24"/>
          <w:szCs w:val="24"/>
        </w:rPr>
        <w:t>рн</w:t>
      </w:r>
      <w:r w:rsidRPr="006D3BEC">
        <w:rPr>
          <w:rFonts w:ascii="Times New Roman" w:hAnsi="Times New Roman"/>
          <w:spacing w:val="-2"/>
          <w:sz w:val="24"/>
          <w:szCs w:val="24"/>
        </w:rPr>
        <w:t>а</w:t>
      </w:r>
      <w:r w:rsidRPr="006D3BEC">
        <w:rPr>
          <w:rFonts w:ascii="Times New Roman" w:hAnsi="Times New Roman"/>
          <w:sz w:val="24"/>
          <w:szCs w:val="24"/>
        </w:rPr>
        <w:t>я час</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м</w:t>
      </w:r>
      <w:r w:rsidRPr="006D3BEC">
        <w:rPr>
          <w:rFonts w:ascii="Times New Roman" w:hAnsi="Times New Roman"/>
          <w:spacing w:val="1"/>
          <w:sz w:val="24"/>
          <w:szCs w:val="24"/>
        </w:rPr>
        <w:t>о</w:t>
      </w:r>
      <w:r w:rsidRPr="006D3BEC">
        <w:rPr>
          <w:rFonts w:ascii="Times New Roman" w:hAnsi="Times New Roman"/>
          <w:spacing w:val="-1"/>
          <w:sz w:val="24"/>
          <w:szCs w:val="24"/>
        </w:rPr>
        <w:t>лод</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ор</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2"/>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ам</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вы</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 т</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мата</w:t>
      </w:r>
      <w:r w:rsidRPr="006D3BEC">
        <w:rPr>
          <w:rFonts w:ascii="Times New Roman" w:hAnsi="Times New Roman"/>
          <w:spacing w:val="2"/>
          <w:sz w:val="24"/>
          <w:szCs w:val="24"/>
        </w:rPr>
        <w:t xml:space="preserve"> </w:t>
      </w:r>
      <w:r w:rsidRPr="006D3BEC">
        <w:rPr>
          <w:rFonts w:ascii="Times New Roman" w:hAnsi="Times New Roman"/>
          <w:sz w:val="24"/>
          <w:szCs w:val="24"/>
        </w:rPr>
        <w:t>в западн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вос</w:t>
      </w:r>
      <w:r w:rsidRPr="006D3BEC">
        <w:rPr>
          <w:rFonts w:ascii="Times New Roman" w:hAnsi="Times New Roman"/>
          <w:spacing w:val="-2"/>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част</w:t>
      </w:r>
      <w:r w:rsidRPr="006D3BEC">
        <w:rPr>
          <w:rFonts w:ascii="Times New Roman" w:hAnsi="Times New Roman"/>
          <w:spacing w:val="-2"/>
          <w:sz w:val="24"/>
          <w:szCs w:val="24"/>
        </w:rPr>
        <w:t>я</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вы</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z w:val="24"/>
          <w:szCs w:val="24"/>
        </w:rPr>
        <w:t xml:space="preserve">ая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3"/>
          <w:sz w:val="24"/>
          <w:szCs w:val="24"/>
        </w:rPr>
        <w:t>ь</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о</w:t>
      </w:r>
      <w:r w:rsidRPr="006D3BEC">
        <w:rPr>
          <w:rFonts w:ascii="Times New Roman" w:hAnsi="Times New Roman"/>
          <w:sz w:val="24"/>
          <w:szCs w:val="24"/>
        </w:rPr>
        <w:t>т</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4"/>
          <w:sz w:val="24"/>
          <w:szCs w:val="24"/>
        </w:rPr>
        <w:t>у</w:t>
      </w:r>
      <w:r w:rsidRPr="006D3BEC">
        <w:rPr>
          <w:rFonts w:ascii="Times New Roman" w:hAnsi="Times New Roman"/>
          <w:spacing w:val="1"/>
          <w:sz w:val="24"/>
          <w:szCs w:val="24"/>
        </w:rPr>
        <w:t>ни</w:t>
      </w:r>
      <w:r w:rsidRPr="006D3BEC">
        <w:rPr>
          <w:rFonts w:ascii="Times New Roman" w:hAnsi="Times New Roman"/>
          <w:spacing w:val="-2"/>
          <w:sz w:val="24"/>
          <w:szCs w:val="24"/>
        </w:rPr>
        <w:t>к</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 xml:space="preserve">сть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z w:val="24"/>
          <w:szCs w:val="24"/>
        </w:rPr>
        <w:t>ы Че</w:t>
      </w:r>
      <w:r w:rsidRPr="006D3BEC">
        <w:rPr>
          <w:rFonts w:ascii="Times New Roman" w:hAnsi="Times New Roman"/>
          <w:spacing w:val="-1"/>
          <w:sz w:val="24"/>
          <w:szCs w:val="24"/>
        </w:rPr>
        <w:t>р</w:t>
      </w:r>
      <w:r w:rsidRPr="006D3BEC">
        <w:rPr>
          <w:rFonts w:ascii="Times New Roman" w:hAnsi="Times New Roman"/>
          <w:spacing w:val="1"/>
          <w:sz w:val="24"/>
          <w:szCs w:val="24"/>
        </w:rPr>
        <w:t>но</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еж</w:t>
      </w:r>
      <w:r w:rsidRPr="006D3BEC">
        <w:rPr>
          <w:rFonts w:ascii="Times New Roman" w:hAnsi="Times New Roman"/>
          <w:spacing w:val="-3"/>
          <w:sz w:val="24"/>
          <w:szCs w:val="24"/>
        </w:rPr>
        <w:t>ь</w:t>
      </w:r>
      <w:r w:rsidRPr="006D3BEC">
        <w:rPr>
          <w:rFonts w:ascii="Times New Roman" w:hAnsi="Times New Roman"/>
          <w:sz w:val="24"/>
          <w:szCs w:val="24"/>
        </w:rPr>
        <w:t>я).</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У</w:t>
      </w:r>
      <w:r w:rsidRPr="006D3BEC">
        <w:rPr>
          <w:rFonts w:ascii="Times New Roman" w:hAnsi="Times New Roman"/>
          <w:spacing w:val="1"/>
          <w:sz w:val="24"/>
          <w:szCs w:val="24"/>
        </w:rPr>
        <w:t>р</w:t>
      </w:r>
      <w:r w:rsidRPr="006D3BEC">
        <w:rPr>
          <w:rFonts w:ascii="Times New Roman" w:hAnsi="Times New Roman"/>
          <w:sz w:val="24"/>
          <w:szCs w:val="24"/>
        </w:rPr>
        <w:t xml:space="preserve">ал </w:t>
      </w:r>
      <w:r w:rsidRPr="006D3BEC">
        <w:rPr>
          <w:rFonts w:ascii="Times New Roman" w:hAnsi="Times New Roman"/>
          <w:spacing w:val="-2"/>
          <w:sz w:val="24"/>
          <w:szCs w:val="24"/>
        </w:rPr>
        <w:t>(</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 географического</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z w:val="24"/>
          <w:szCs w:val="24"/>
        </w:rPr>
        <w:t>;</w:t>
      </w:r>
      <w:r w:rsidRPr="006D3BEC">
        <w:rPr>
          <w:rFonts w:ascii="Times New Roman" w:hAnsi="Times New Roman"/>
          <w:spacing w:val="1"/>
          <w:sz w:val="24"/>
          <w:szCs w:val="24"/>
        </w:rPr>
        <w:t xml:space="preserve"> р</w:t>
      </w:r>
      <w:r w:rsidRPr="006D3BEC">
        <w:rPr>
          <w:rFonts w:ascii="Times New Roman" w:hAnsi="Times New Roman"/>
          <w:spacing w:val="-2"/>
          <w:sz w:val="24"/>
          <w:szCs w:val="24"/>
        </w:rPr>
        <w:t>а</w:t>
      </w:r>
      <w:r w:rsidRPr="006D3BEC">
        <w:rPr>
          <w:rFonts w:ascii="Times New Roman" w:hAnsi="Times New Roman"/>
          <w:spacing w:val="1"/>
          <w:sz w:val="24"/>
          <w:szCs w:val="24"/>
        </w:rPr>
        <w:t>й</w:t>
      </w:r>
      <w:r w:rsidRPr="006D3BEC">
        <w:rPr>
          <w:rFonts w:ascii="Times New Roman" w:hAnsi="Times New Roman"/>
          <w:spacing w:val="-1"/>
          <w:sz w:val="24"/>
          <w:szCs w:val="24"/>
        </w:rPr>
        <w:t>о</w:t>
      </w:r>
      <w:r w:rsidRPr="006D3BEC">
        <w:rPr>
          <w:rFonts w:ascii="Times New Roman" w:hAnsi="Times New Roman"/>
          <w:sz w:val="24"/>
          <w:szCs w:val="24"/>
        </w:rPr>
        <w:t>н</w:t>
      </w:r>
      <w:r w:rsidRPr="006D3BEC">
        <w:rPr>
          <w:rFonts w:ascii="Times New Roman" w:hAnsi="Times New Roman"/>
          <w:spacing w:val="1"/>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z w:val="24"/>
          <w:szCs w:val="24"/>
        </w:rPr>
        <w:t>о 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оо</w:t>
      </w:r>
      <w:r w:rsidRPr="006D3BEC">
        <w:rPr>
          <w:rFonts w:ascii="Times New Roman" w:hAnsi="Times New Roman"/>
          <w:spacing w:val="1"/>
          <w:sz w:val="24"/>
          <w:szCs w:val="24"/>
        </w:rPr>
        <w:t>бр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z w:val="24"/>
          <w:szCs w:val="24"/>
        </w:rPr>
        <w:t xml:space="preserve">; </w:t>
      </w:r>
      <w:r w:rsidRPr="006D3BEC">
        <w:rPr>
          <w:rFonts w:ascii="Times New Roman" w:hAnsi="Times New Roman"/>
          <w:spacing w:val="1"/>
          <w:sz w:val="24"/>
          <w:szCs w:val="24"/>
        </w:rPr>
        <w:t>бо</w:t>
      </w:r>
      <w:r w:rsidRPr="006D3BEC">
        <w:rPr>
          <w:rFonts w:ascii="Times New Roman" w:hAnsi="Times New Roman"/>
          <w:spacing w:val="-2"/>
          <w:sz w:val="24"/>
          <w:szCs w:val="24"/>
        </w:rPr>
        <w:t>г</w:t>
      </w:r>
      <w:r w:rsidRPr="006D3BEC">
        <w:rPr>
          <w:rFonts w:ascii="Times New Roman" w:hAnsi="Times New Roman"/>
          <w:sz w:val="24"/>
          <w:szCs w:val="24"/>
        </w:rPr>
        <w:t>атст</w:t>
      </w:r>
      <w:r w:rsidRPr="006D3BEC">
        <w:rPr>
          <w:rFonts w:ascii="Times New Roman" w:hAnsi="Times New Roman"/>
          <w:spacing w:val="-1"/>
          <w:sz w:val="24"/>
          <w:szCs w:val="24"/>
        </w:rPr>
        <w:t>в</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ез</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ми</w:t>
      </w:r>
      <w:r w:rsidRPr="006D3BEC">
        <w:rPr>
          <w:rFonts w:ascii="Times New Roman" w:hAnsi="Times New Roman"/>
          <w:spacing w:val="3"/>
          <w:sz w:val="24"/>
          <w:szCs w:val="24"/>
        </w:rPr>
        <w:t xml:space="preserve"> </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2"/>
          <w:sz w:val="24"/>
          <w:szCs w:val="24"/>
        </w:rPr>
        <w:t>е</w:t>
      </w:r>
      <w:r w:rsidRPr="006D3BEC">
        <w:rPr>
          <w:rFonts w:ascii="Times New Roman" w:hAnsi="Times New Roman"/>
          <w:sz w:val="24"/>
          <w:szCs w:val="24"/>
        </w:rPr>
        <w:t>мы</w:t>
      </w:r>
      <w:r w:rsidRPr="006D3BEC">
        <w:rPr>
          <w:rFonts w:ascii="Times New Roman" w:hAnsi="Times New Roman"/>
          <w:spacing w:val="-2"/>
          <w:sz w:val="24"/>
          <w:szCs w:val="24"/>
        </w:rPr>
        <w:t>м</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2"/>
          <w:sz w:val="24"/>
          <w:szCs w:val="24"/>
        </w:rPr>
        <w:t>с</w:t>
      </w:r>
      <w:r w:rsidRPr="006D3BEC">
        <w:rPr>
          <w:rFonts w:ascii="Times New Roman" w:hAnsi="Times New Roman"/>
          <w:spacing w:val="-4"/>
          <w:sz w:val="24"/>
          <w:szCs w:val="24"/>
        </w:rPr>
        <w:t>у</w:t>
      </w:r>
      <w:r w:rsidRPr="006D3BEC">
        <w:rPr>
          <w:rFonts w:ascii="Times New Roman" w:hAnsi="Times New Roman"/>
          <w:spacing w:val="1"/>
          <w:sz w:val="24"/>
          <w:szCs w:val="24"/>
        </w:rPr>
        <w:t>ро</w:t>
      </w:r>
      <w:r w:rsidRPr="006D3BEC">
        <w:rPr>
          <w:rFonts w:ascii="Times New Roman" w:hAnsi="Times New Roman"/>
          <w:sz w:val="24"/>
          <w:szCs w:val="24"/>
        </w:rPr>
        <w:t>вость</w:t>
      </w:r>
      <w:r w:rsidRPr="006D3BEC">
        <w:rPr>
          <w:rFonts w:ascii="Times New Roman" w:hAnsi="Times New Roman"/>
          <w:spacing w:val="2"/>
          <w:sz w:val="24"/>
          <w:szCs w:val="24"/>
        </w:rPr>
        <w:t xml:space="preserve"> </w:t>
      </w:r>
      <w:r w:rsidRPr="006D3BEC">
        <w:rPr>
          <w:rFonts w:ascii="Times New Roman" w:hAnsi="Times New Roman"/>
          <w:sz w:val="24"/>
          <w:szCs w:val="24"/>
        </w:rPr>
        <w:t>кли</w:t>
      </w:r>
      <w:r w:rsidRPr="006D3BEC">
        <w:rPr>
          <w:rFonts w:ascii="Times New Roman" w:hAnsi="Times New Roman"/>
          <w:spacing w:val="-2"/>
          <w:sz w:val="24"/>
          <w:szCs w:val="24"/>
        </w:rPr>
        <w:t>м</w:t>
      </w:r>
      <w:r w:rsidRPr="006D3BEC">
        <w:rPr>
          <w:rFonts w:ascii="Times New Roman" w:hAnsi="Times New Roman"/>
          <w:sz w:val="24"/>
          <w:szCs w:val="24"/>
        </w:rPr>
        <w:t xml:space="preserve">ата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сев</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 и</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сти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ю</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вы</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я</w:t>
      </w:r>
      <w:r w:rsidRPr="006D3BEC">
        <w:rPr>
          <w:rFonts w:ascii="Times New Roman" w:hAnsi="Times New Roman"/>
          <w:spacing w:val="-2"/>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6"/>
          <w:sz w:val="24"/>
          <w:szCs w:val="24"/>
        </w:rPr>
        <w:t>с</w:t>
      </w:r>
      <w:r w:rsidRPr="006D3BEC">
        <w:rPr>
          <w:rFonts w:ascii="Times New Roman" w:hAnsi="Times New Roman"/>
          <w:sz w:val="24"/>
          <w:szCs w:val="24"/>
        </w:rPr>
        <w:t>ть</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3"/>
          <w:sz w:val="24"/>
          <w:szCs w:val="24"/>
        </w:rPr>
        <w:t>ш</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2"/>
          <w:sz w:val="24"/>
          <w:szCs w:val="24"/>
        </w:rPr>
        <w:t xml:space="preserve"> </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3"/>
          <w:sz w:val="24"/>
          <w:szCs w:val="24"/>
        </w:rPr>
        <w:t>ь</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Урал (изменение природных особенностей с запада на восток, с севера на юг).</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Обобщение знаний по особенностям природы европейской части России.</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Западная Сибирь (крупнейшая равнина мира; преобладающая высота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w:t>
      </w:r>
      <w:r w:rsidRPr="006D3BEC">
        <w:rPr>
          <w:rFonts w:ascii="Times New Roman" w:hAnsi="Times New Roman"/>
          <w:spacing w:val="-2"/>
          <w:sz w:val="24"/>
          <w:szCs w:val="24"/>
        </w:rPr>
        <w:t>а</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z w:val="24"/>
          <w:szCs w:val="24"/>
        </w:rPr>
        <w:t>за</w:t>
      </w:r>
      <w:r w:rsidRPr="006D3BEC">
        <w:rPr>
          <w:rFonts w:ascii="Times New Roman" w:hAnsi="Times New Roman"/>
          <w:spacing w:val="-1"/>
          <w:sz w:val="24"/>
          <w:szCs w:val="24"/>
        </w:rPr>
        <w:t>ви</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ть</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азмещ</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z w:val="24"/>
          <w:szCs w:val="24"/>
        </w:rPr>
        <w:t>вн</w:t>
      </w:r>
      <w:r w:rsidRPr="006D3BEC">
        <w:rPr>
          <w:rFonts w:ascii="Times New Roman" w:hAnsi="Times New Roman"/>
          <w:spacing w:val="-3"/>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д</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 xml:space="preserve">т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4"/>
          <w:sz w:val="24"/>
          <w:szCs w:val="24"/>
        </w:rPr>
        <w:t>ь</w:t>
      </w:r>
      <w:r w:rsidRPr="006D3BEC">
        <w:rPr>
          <w:rFonts w:ascii="Times New Roman" w:hAnsi="Times New Roman"/>
          <w:sz w:val="24"/>
          <w:szCs w:val="24"/>
        </w:rPr>
        <w:t>ефа</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о</w:t>
      </w:r>
      <w:r w:rsidRPr="006D3BEC">
        <w:rPr>
          <w:rFonts w:ascii="Times New Roman" w:hAnsi="Times New Roman"/>
          <w:sz w:val="24"/>
          <w:szCs w:val="24"/>
        </w:rPr>
        <w:t>т</w:t>
      </w:r>
      <w:r w:rsidRPr="006D3BEC">
        <w:rPr>
          <w:rFonts w:ascii="Times New Roman" w:hAnsi="Times New Roman"/>
          <w:spacing w:val="3"/>
          <w:sz w:val="24"/>
          <w:szCs w:val="24"/>
        </w:rPr>
        <w:t xml:space="preserve"> </w:t>
      </w:r>
      <w:r w:rsidRPr="006D3BEC">
        <w:rPr>
          <w:rFonts w:ascii="Times New Roman" w:hAnsi="Times New Roman"/>
          <w:spacing w:val="-3"/>
          <w:sz w:val="24"/>
          <w:szCs w:val="24"/>
        </w:rPr>
        <w:t>з</w:t>
      </w:r>
      <w:r w:rsidRPr="006D3BEC">
        <w:rPr>
          <w:rFonts w:ascii="Times New Roman" w:hAnsi="Times New Roman"/>
          <w:spacing w:val="1"/>
          <w:sz w:val="24"/>
          <w:szCs w:val="24"/>
        </w:rPr>
        <w:t>он</w:t>
      </w:r>
      <w:r w:rsidRPr="006D3BEC">
        <w:rPr>
          <w:rFonts w:ascii="Times New Roman" w:hAnsi="Times New Roman"/>
          <w:sz w:val="24"/>
          <w:szCs w:val="24"/>
        </w:rPr>
        <w:t>ал</w:t>
      </w:r>
      <w:r w:rsidRPr="006D3BEC">
        <w:rPr>
          <w:rFonts w:ascii="Times New Roman" w:hAnsi="Times New Roman"/>
          <w:spacing w:val="-4"/>
          <w:sz w:val="24"/>
          <w:szCs w:val="24"/>
        </w:rPr>
        <w:t>ь</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 с</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ш</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3"/>
          <w:sz w:val="24"/>
          <w:szCs w:val="24"/>
        </w:rPr>
        <w:t xml:space="preserve"> </w:t>
      </w:r>
      <w:r w:rsidRPr="006D3BEC">
        <w:rPr>
          <w:rFonts w:ascii="Times New Roman" w:hAnsi="Times New Roman"/>
          <w:sz w:val="24"/>
          <w:szCs w:val="24"/>
        </w:rPr>
        <w:t>тепла</w:t>
      </w:r>
      <w:r w:rsidRPr="006D3BEC">
        <w:rPr>
          <w:rFonts w:ascii="Times New Roman" w:hAnsi="Times New Roman"/>
          <w:spacing w:val="31"/>
          <w:sz w:val="24"/>
          <w:szCs w:val="24"/>
        </w:rPr>
        <w:t xml:space="preserve"> </w:t>
      </w:r>
      <w:r w:rsidRPr="006D3BEC">
        <w:rPr>
          <w:rFonts w:ascii="Times New Roman" w:hAnsi="Times New Roman"/>
          <w:sz w:val="24"/>
          <w:szCs w:val="24"/>
        </w:rPr>
        <w:t>и</w:t>
      </w:r>
      <w:r w:rsidRPr="006D3BEC">
        <w:rPr>
          <w:rFonts w:ascii="Times New Roman" w:hAnsi="Times New Roman"/>
          <w:spacing w:val="34"/>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z w:val="24"/>
          <w:szCs w:val="24"/>
        </w:rPr>
        <w:t>аг</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3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1"/>
          <w:sz w:val="24"/>
          <w:szCs w:val="24"/>
        </w:rPr>
        <w:t xml:space="preserve"> </w:t>
      </w:r>
      <w:r w:rsidRPr="006D3BEC">
        <w:rPr>
          <w:rFonts w:ascii="Times New Roman" w:hAnsi="Times New Roman"/>
          <w:sz w:val="24"/>
          <w:szCs w:val="24"/>
        </w:rPr>
        <w:t>зо</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37"/>
          <w:sz w:val="24"/>
          <w:szCs w:val="24"/>
        </w:rPr>
        <w:t xml:space="preserve"> </w:t>
      </w:r>
      <w:r w:rsidRPr="006D3BEC">
        <w:rPr>
          <w:rFonts w:ascii="Times New Roman" w:hAnsi="Times New Roman"/>
          <w:sz w:val="24"/>
          <w:szCs w:val="24"/>
        </w:rPr>
        <w:t>–</w:t>
      </w:r>
      <w:r w:rsidRPr="006D3BEC">
        <w:rPr>
          <w:rFonts w:ascii="Times New Roman" w:hAnsi="Times New Roman"/>
          <w:spacing w:val="3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z w:val="24"/>
          <w:szCs w:val="24"/>
        </w:rPr>
        <w:t>мещ</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3"/>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w:t>
      </w:r>
      <w:r w:rsidRPr="006D3BEC">
        <w:rPr>
          <w:rFonts w:ascii="Times New Roman" w:hAnsi="Times New Roman"/>
          <w:spacing w:val="-2"/>
          <w:sz w:val="24"/>
          <w:szCs w:val="24"/>
        </w:rPr>
        <w:t>ф</w:t>
      </w:r>
      <w:r w:rsidRPr="006D3BEC">
        <w:rPr>
          <w:rFonts w:ascii="Times New Roman" w:hAnsi="Times New Roman"/>
          <w:sz w:val="24"/>
          <w:szCs w:val="24"/>
        </w:rPr>
        <w:t xml:space="preserve">а,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иб</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z w:val="24"/>
          <w:szCs w:val="24"/>
        </w:rPr>
        <w:t>шая</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 xml:space="preserve">о </w:t>
      </w:r>
      <w:r w:rsidRPr="006D3BEC">
        <w:rPr>
          <w:rFonts w:ascii="Times New Roman" w:hAnsi="Times New Roman"/>
          <w:spacing w:val="-1"/>
          <w:sz w:val="24"/>
          <w:szCs w:val="24"/>
        </w:rPr>
        <w:t>пл</w:t>
      </w:r>
      <w:r w:rsidRPr="006D3BEC">
        <w:rPr>
          <w:rFonts w:ascii="Times New Roman" w:hAnsi="Times New Roman"/>
          <w:spacing w:val="1"/>
          <w:sz w:val="24"/>
          <w:szCs w:val="24"/>
        </w:rPr>
        <w:t>о</w:t>
      </w:r>
      <w:r w:rsidRPr="006D3BEC">
        <w:rPr>
          <w:rFonts w:ascii="Times New Roman" w:hAnsi="Times New Roman"/>
          <w:sz w:val="24"/>
          <w:szCs w:val="24"/>
        </w:rPr>
        <w:t>ща</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и</w:t>
      </w:r>
      <w:r w:rsidRPr="006D3BEC">
        <w:rPr>
          <w:rFonts w:ascii="Times New Roman" w:hAnsi="Times New Roman"/>
          <w:spacing w:val="-3"/>
          <w:sz w:val="24"/>
          <w:szCs w:val="24"/>
        </w:rPr>
        <w:t>з</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w:t>
      </w:r>
      <w:r w:rsidRPr="006D3BEC">
        <w:rPr>
          <w:rFonts w:ascii="Times New Roman" w:hAnsi="Times New Roman"/>
          <w:spacing w:val="-3"/>
          <w:sz w:val="24"/>
          <w:szCs w:val="24"/>
        </w:rPr>
        <w:t>в</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ны</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о</w:t>
      </w:r>
      <w:r w:rsidRPr="006D3BEC">
        <w:rPr>
          <w:rFonts w:ascii="Times New Roman" w:hAnsi="Times New Roman"/>
          <w:sz w:val="24"/>
          <w:szCs w:val="24"/>
        </w:rPr>
        <w:t xml:space="preserve">н, </w:t>
      </w:r>
      <w:r w:rsidRPr="006D3BEC">
        <w:rPr>
          <w:rFonts w:ascii="Times New Roman" w:hAnsi="Times New Roman"/>
          <w:spacing w:val="-3"/>
          <w:sz w:val="24"/>
          <w:szCs w:val="24"/>
        </w:rPr>
        <w:t>с</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вне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состава природных зон с Р</w:t>
      </w:r>
      <w:r w:rsidRPr="006D3BEC">
        <w:rPr>
          <w:rFonts w:ascii="Times New Roman" w:hAnsi="Times New Roman"/>
          <w:spacing w:val="-4"/>
          <w:sz w:val="24"/>
          <w:szCs w:val="24"/>
        </w:rPr>
        <w:t>у</w:t>
      </w:r>
      <w:r w:rsidRPr="006D3BEC">
        <w:rPr>
          <w:rFonts w:ascii="Times New Roman" w:hAnsi="Times New Roman"/>
          <w:sz w:val="24"/>
          <w:szCs w:val="24"/>
        </w:rPr>
        <w:t>сс</w:t>
      </w:r>
      <w:r w:rsidRPr="006D3BEC">
        <w:rPr>
          <w:rFonts w:ascii="Times New Roman" w:hAnsi="Times New Roman"/>
          <w:spacing w:val="4"/>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авн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й</w:t>
      </w:r>
      <w:r w:rsidRPr="006D3BEC">
        <w:rPr>
          <w:rFonts w:ascii="Times New Roman" w:hAnsi="Times New Roman"/>
          <w:sz w:val="24"/>
          <w:szCs w:val="24"/>
        </w:rPr>
        <w:t>).</w:t>
      </w:r>
    </w:p>
    <w:p w:rsidR="001665A0" w:rsidRPr="006D3BEC" w:rsidRDefault="001665A0" w:rsidP="009905F4">
      <w:pPr>
        <w:tabs>
          <w:tab w:val="left" w:pos="426"/>
          <w:tab w:val="left" w:pos="2180"/>
          <w:tab w:val="left" w:pos="3460"/>
          <w:tab w:val="left" w:pos="5080"/>
          <w:tab w:val="left" w:pos="6440"/>
          <w:tab w:val="left" w:pos="794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z w:val="24"/>
          <w:szCs w:val="24"/>
        </w:rPr>
        <w:t xml:space="preserve">ая </w:t>
      </w:r>
      <w:r w:rsidRPr="006D3BEC">
        <w:rPr>
          <w:rFonts w:ascii="Times New Roman" w:hAnsi="Times New Roman"/>
          <w:spacing w:val="-3"/>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би</w:t>
      </w:r>
      <w:r w:rsidRPr="006D3BEC">
        <w:rPr>
          <w:rFonts w:ascii="Times New Roman" w:hAnsi="Times New Roman"/>
          <w:spacing w:val="1"/>
          <w:sz w:val="24"/>
          <w:szCs w:val="24"/>
        </w:rPr>
        <w:t>р</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1"/>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z w:val="24"/>
          <w:szCs w:val="24"/>
        </w:rPr>
        <w:t xml:space="preserve">емы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ци</w:t>
      </w:r>
      <w:r w:rsidRPr="006D3BEC">
        <w:rPr>
          <w:rFonts w:ascii="Times New Roman" w:hAnsi="Times New Roman"/>
          <w:spacing w:val="1"/>
          <w:sz w:val="24"/>
          <w:szCs w:val="24"/>
        </w:rPr>
        <w:t>он</w:t>
      </w:r>
      <w:r w:rsidRPr="006D3BEC">
        <w:rPr>
          <w:rFonts w:ascii="Times New Roman" w:hAnsi="Times New Roman"/>
          <w:sz w:val="24"/>
          <w:szCs w:val="24"/>
        </w:rPr>
        <w:t>ал</w:t>
      </w:r>
      <w:r w:rsidRPr="006D3BEC">
        <w:rPr>
          <w:rFonts w:ascii="Times New Roman" w:hAnsi="Times New Roman"/>
          <w:spacing w:val="-4"/>
          <w:sz w:val="24"/>
          <w:szCs w:val="24"/>
        </w:rPr>
        <w:t>ь</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z w:val="24"/>
          <w:szCs w:val="24"/>
        </w:rPr>
        <w:t>зов</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и э</w:t>
      </w:r>
      <w:r w:rsidRPr="006D3BEC">
        <w:rPr>
          <w:rFonts w:ascii="Times New Roman" w:hAnsi="Times New Roman"/>
          <w:spacing w:val="-2"/>
          <w:sz w:val="24"/>
          <w:szCs w:val="24"/>
        </w:rPr>
        <w:t>к</w:t>
      </w:r>
      <w:r w:rsidRPr="006D3BEC">
        <w:rPr>
          <w:rFonts w:ascii="Times New Roman" w:hAnsi="Times New Roman"/>
          <w:spacing w:val="-1"/>
          <w:sz w:val="24"/>
          <w:szCs w:val="24"/>
        </w:rPr>
        <w:t>ол</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об</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w:t>
      </w:r>
    </w:p>
    <w:p w:rsidR="001665A0" w:rsidRPr="006D3BEC" w:rsidRDefault="001665A0" w:rsidP="009905F4">
      <w:pPr>
        <w:tabs>
          <w:tab w:val="left" w:pos="426"/>
          <w:tab w:val="left" w:pos="2180"/>
          <w:tab w:val="left" w:pos="3460"/>
          <w:tab w:val="left" w:pos="5080"/>
          <w:tab w:val="left" w:pos="6440"/>
          <w:tab w:val="left" w:pos="794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z w:val="24"/>
          <w:szCs w:val="24"/>
        </w:rPr>
        <w:t xml:space="preserve">яя </w:t>
      </w:r>
      <w:r w:rsidRPr="006D3BEC">
        <w:rPr>
          <w:rFonts w:ascii="Times New Roman" w:hAnsi="Times New Roman"/>
          <w:spacing w:val="-3"/>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б</w:t>
      </w:r>
      <w:r w:rsidRPr="006D3BEC">
        <w:rPr>
          <w:rFonts w:ascii="Times New Roman" w:hAnsi="Times New Roman"/>
          <w:spacing w:val="1"/>
          <w:sz w:val="24"/>
          <w:szCs w:val="24"/>
        </w:rPr>
        <w:t>ир</w:t>
      </w:r>
      <w:r w:rsidRPr="006D3BEC">
        <w:rPr>
          <w:rFonts w:ascii="Times New Roman" w:hAnsi="Times New Roman"/>
          <w:sz w:val="24"/>
          <w:szCs w:val="24"/>
        </w:rPr>
        <w:t>ь (</w:t>
      </w:r>
      <w:r w:rsidRPr="006D3BEC">
        <w:rPr>
          <w:rFonts w:ascii="Times New Roman" w:hAnsi="Times New Roman"/>
          <w:spacing w:val="-2"/>
          <w:sz w:val="24"/>
          <w:szCs w:val="24"/>
        </w:rPr>
        <w:t>с</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сть и м</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азие 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 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и</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2"/>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w:t>
      </w:r>
      <w:r w:rsidRPr="006D3BEC">
        <w:rPr>
          <w:rFonts w:ascii="Times New Roman" w:hAnsi="Times New Roman"/>
          <w:spacing w:val="1"/>
          <w:sz w:val="24"/>
          <w:szCs w:val="24"/>
        </w:rPr>
        <w:t>оц</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до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z w:val="24"/>
          <w:szCs w:val="24"/>
        </w:rPr>
        <w:t xml:space="preserve">с </w:t>
      </w:r>
      <w:r w:rsidRPr="006D3BEC">
        <w:rPr>
          <w:rFonts w:ascii="Times New Roman" w:hAnsi="Times New Roman"/>
          <w:spacing w:val="1"/>
          <w:sz w:val="24"/>
          <w:szCs w:val="24"/>
        </w:rPr>
        <w:t>х</w:t>
      </w:r>
      <w:r w:rsidRPr="006D3BEC">
        <w:rPr>
          <w:rFonts w:ascii="Times New Roman" w:hAnsi="Times New Roman"/>
          <w:spacing w:val="-1"/>
          <w:sz w:val="24"/>
          <w:szCs w:val="24"/>
        </w:rPr>
        <w:t>ор</w:t>
      </w:r>
      <w:r w:rsidRPr="006D3BEC">
        <w:rPr>
          <w:rFonts w:ascii="Times New Roman" w:hAnsi="Times New Roman"/>
          <w:spacing w:val="1"/>
          <w:sz w:val="24"/>
          <w:szCs w:val="24"/>
        </w:rPr>
        <w:t>о</w:t>
      </w:r>
      <w:r w:rsidRPr="006D3BEC">
        <w:rPr>
          <w:rFonts w:ascii="Times New Roman" w:hAnsi="Times New Roman"/>
          <w:spacing w:val="-3"/>
          <w:sz w:val="24"/>
          <w:szCs w:val="24"/>
        </w:rPr>
        <w:t>ш</w:t>
      </w:r>
      <w:r w:rsidRPr="006D3BEC">
        <w:rPr>
          <w:rFonts w:ascii="Times New Roman" w:hAnsi="Times New Roman"/>
          <w:sz w:val="24"/>
          <w:szCs w:val="24"/>
        </w:rPr>
        <w:t>о вы</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ми</w:t>
      </w:r>
      <w:r w:rsidRPr="006D3BEC">
        <w:rPr>
          <w:rFonts w:ascii="Times New Roman" w:hAnsi="Times New Roman"/>
          <w:spacing w:val="3"/>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рр</w:t>
      </w:r>
      <w:r w:rsidRPr="006D3BEC">
        <w:rPr>
          <w:rFonts w:ascii="Times New Roman" w:hAnsi="Times New Roman"/>
          <w:sz w:val="24"/>
          <w:szCs w:val="24"/>
        </w:rPr>
        <w:t>асами</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елк</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кл</w:t>
      </w:r>
      <w:r w:rsidRPr="006D3BEC">
        <w:rPr>
          <w:rFonts w:ascii="Times New Roman" w:hAnsi="Times New Roman"/>
          <w:spacing w:val="-2"/>
          <w:sz w:val="24"/>
          <w:szCs w:val="24"/>
        </w:rPr>
        <w:t>и</w:t>
      </w:r>
      <w:r w:rsidRPr="006D3BEC">
        <w:rPr>
          <w:rFonts w:ascii="Times New Roman" w:hAnsi="Times New Roman"/>
          <w:sz w:val="24"/>
          <w:szCs w:val="24"/>
        </w:rPr>
        <w:t xml:space="preserve">мат </w:t>
      </w:r>
      <w:r w:rsidRPr="006D3BEC">
        <w:rPr>
          <w:rFonts w:ascii="Times New Roman" w:hAnsi="Times New Roman"/>
          <w:spacing w:val="1"/>
          <w:sz w:val="24"/>
          <w:szCs w:val="24"/>
        </w:rPr>
        <w:t>р</w:t>
      </w:r>
      <w:r w:rsidRPr="006D3BEC">
        <w:rPr>
          <w:rFonts w:ascii="Times New Roman" w:hAnsi="Times New Roman"/>
          <w:sz w:val="24"/>
          <w:szCs w:val="24"/>
        </w:rPr>
        <w:t>ез</w:t>
      </w:r>
      <w:r w:rsidRPr="006D3BEC">
        <w:rPr>
          <w:rFonts w:ascii="Times New Roman" w:hAnsi="Times New Roman"/>
          <w:spacing w:val="-3"/>
          <w:sz w:val="24"/>
          <w:szCs w:val="24"/>
        </w:rPr>
        <w:t>к</w:t>
      </w:r>
      <w:r w:rsidRPr="006D3BEC">
        <w:rPr>
          <w:rFonts w:ascii="Times New Roman" w:hAnsi="Times New Roman"/>
          <w:sz w:val="24"/>
          <w:szCs w:val="24"/>
        </w:rPr>
        <w:t>о 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pacing w:val="1"/>
          <w:sz w:val="24"/>
          <w:szCs w:val="24"/>
        </w:rPr>
        <w:t>й</w:t>
      </w:r>
      <w:r w:rsidRPr="006D3BEC">
        <w:rPr>
          <w:rFonts w:ascii="Times New Roman" w:hAnsi="Times New Roman"/>
          <w:sz w:val="24"/>
          <w:szCs w:val="24"/>
        </w:rPr>
        <w:t>, мног</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z w:val="24"/>
          <w:szCs w:val="24"/>
        </w:rPr>
        <w:t>яя</w:t>
      </w:r>
      <w:r w:rsidRPr="006D3BEC">
        <w:rPr>
          <w:rFonts w:ascii="Times New Roman" w:hAnsi="Times New Roman"/>
          <w:spacing w:val="3"/>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з</w:t>
      </w:r>
      <w:r w:rsidRPr="006D3BEC">
        <w:rPr>
          <w:rFonts w:ascii="Times New Roman" w:hAnsi="Times New Roman"/>
          <w:spacing w:val="-4"/>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та,</w:t>
      </w:r>
      <w:r w:rsidRPr="006D3BEC">
        <w:rPr>
          <w:rFonts w:ascii="Times New Roman" w:hAnsi="Times New Roman"/>
          <w:spacing w:val="2"/>
          <w:sz w:val="24"/>
          <w:szCs w:val="24"/>
        </w:rPr>
        <w:t xml:space="preserve"> </w:t>
      </w:r>
      <w:r w:rsidRPr="006D3BEC">
        <w:rPr>
          <w:rFonts w:ascii="Times New Roman" w:hAnsi="Times New Roman"/>
          <w:spacing w:val="1"/>
          <w:sz w:val="24"/>
          <w:szCs w:val="24"/>
        </w:rPr>
        <w:t>х</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ктер</w:t>
      </w:r>
      <w:r w:rsidRPr="006D3BEC">
        <w:rPr>
          <w:rFonts w:ascii="Times New Roman" w:hAnsi="Times New Roman"/>
          <w:spacing w:val="2"/>
          <w:sz w:val="24"/>
          <w:szCs w:val="24"/>
        </w:rPr>
        <w:t xml:space="preserve"> </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зн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z w:val="24"/>
          <w:szCs w:val="24"/>
        </w:rPr>
        <w:t>ае</w:t>
      </w:r>
      <w:r w:rsidRPr="006D3BEC">
        <w:rPr>
          <w:rFonts w:ascii="Times New Roman" w:hAnsi="Times New Roman"/>
          <w:spacing w:val="-2"/>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z w:val="24"/>
          <w:szCs w:val="24"/>
        </w:rPr>
        <w:t>и форм</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Севе</w:t>
      </w:r>
      <w:r w:rsidRPr="006D3BEC">
        <w:rPr>
          <w:rFonts w:ascii="Times New Roman" w:hAnsi="Times New Roman"/>
          <w:spacing w:val="-2"/>
          <w:sz w:val="24"/>
          <w:szCs w:val="24"/>
        </w:rPr>
        <w:t>р</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z w:val="24"/>
          <w:szCs w:val="24"/>
        </w:rPr>
        <w:t>ая С</w:t>
      </w:r>
      <w:r w:rsidRPr="006D3BEC">
        <w:rPr>
          <w:rFonts w:ascii="Times New Roman" w:hAnsi="Times New Roman"/>
          <w:spacing w:val="1"/>
          <w:sz w:val="24"/>
          <w:szCs w:val="24"/>
        </w:rPr>
        <w:t>и</w:t>
      </w:r>
      <w:r w:rsidRPr="006D3BEC">
        <w:rPr>
          <w:rFonts w:ascii="Times New Roman" w:hAnsi="Times New Roman"/>
          <w:spacing w:val="-1"/>
          <w:sz w:val="24"/>
          <w:szCs w:val="24"/>
        </w:rPr>
        <w:t>б</w:t>
      </w:r>
      <w:r w:rsidRPr="006D3BEC">
        <w:rPr>
          <w:rFonts w:ascii="Times New Roman" w:hAnsi="Times New Roman"/>
          <w:spacing w:val="1"/>
          <w:sz w:val="24"/>
          <w:szCs w:val="24"/>
        </w:rPr>
        <w:t>ир</w:t>
      </w:r>
      <w:r w:rsidRPr="006D3BEC">
        <w:rPr>
          <w:rFonts w:ascii="Times New Roman" w:hAnsi="Times New Roman"/>
          <w:sz w:val="24"/>
          <w:szCs w:val="24"/>
        </w:rPr>
        <w:t xml:space="preserve">ь </w:t>
      </w:r>
      <w:r w:rsidRPr="006D3BEC">
        <w:rPr>
          <w:rFonts w:ascii="Times New Roman" w:hAnsi="Times New Roman"/>
          <w:spacing w:val="-2"/>
          <w:sz w:val="24"/>
          <w:szCs w:val="24"/>
        </w:rPr>
        <w:t>(</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н</w:t>
      </w:r>
      <w:r w:rsidRPr="006D3BEC">
        <w:rPr>
          <w:rFonts w:ascii="Times New Roman" w:hAnsi="Times New Roman"/>
          <w:spacing w:val="-1"/>
          <w:sz w:val="24"/>
          <w:szCs w:val="24"/>
        </w:rPr>
        <w:t>оо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азие</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z w:val="24"/>
          <w:szCs w:val="24"/>
        </w:rPr>
        <w:t>тн</w:t>
      </w:r>
      <w:r w:rsidRPr="006D3BEC">
        <w:rPr>
          <w:rFonts w:ascii="Times New Roman" w:hAnsi="Times New Roman"/>
          <w:spacing w:val="2"/>
          <w:sz w:val="24"/>
          <w:szCs w:val="24"/>
        </w:rPr>
        <w:t>о</w:t>
      </w:r>
      <w:r w:rsidRPr="006D3BEC">
        <w:rPr>
          <w:rFonts w:ascii="Times New Roman" w:hAnsi="Times New Roman"/>
          <w:sz w:val="24"/>
          <w:szCs w:val="24"/>
        </w:rPr>
        <w:t xml:space="preserve">сть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ефа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ви</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 xml:space="preserve">сть </w:t>
      </w:r>
      <w:r w:rsidRPr="006D3BEC">
        <w:rPr>
          <w:rFonts w:ascii="Times New Roman" w:hAnsi="Times New Roman"/>
          <w:spacing w:val="1"/>
          <w:sz w:val="24"/>
          <w:szCs w:val="24"/>
        </w:rPr>
        <w:t>р</w:t>
      </w:r>
      <w:r w:rsidRPr="006D3BEC">
        <w:rPr>
          <w:rFonts w:ascii="Times New Roman" w:hAnsi="Times New Roman"/>
          <w:spacing w:val="4"/>
          <w:sz w:val="24"/>
          <w:szCs w:val="24"/>
        </w:rPr>
        <w:t>е</w:t>
      </w:r>
      <w:r w:rsidRPr="006D3BEC">
        <w:rPr>
          <w:rFonts w:ascii="Times New Roman" w:hAnsi="Times New Roman"/>
          <w:spacing w:val="-1"/>
          <w:sz w:val="24"/>
          <w:szCs w:val="24"/>
        </w:rPr>
        <w:t>ль</w:t>
      </w:r>
      <w:r w:rsidRPr="006D3BEC">
        <w:rPr>
          <w:rFonts w:ascii="Times New Roman" w:hAnsi="Times New Roman"/>
          <w:sz w:val="24"/>
          <w:szCs w:val="24"/>
        </w:rPr>
        <w:t>е</w:t>
      </w:r>
      <w:r w:rsidRPr="006D3BEC">
        <w:rPr>
          <w:rFonts w:ascii="Times New Roman" w:hAnsi="Times New Roman"/>
          <w:spacing w:val="-2"/>
          <w:sz w:val="24"/>
          <w:szCs w:val="24"/>
        </w:rPr>
        <w:t>фа</w:t>
      </w:r>
      <w:r w:rsidRPr="006D3BEC">
        <w:rPr>
          <w:rFonts w:ascii="Times New Roman" w:hAnsi="Times New Roman"/>
          <w:sz w:val="24"/>
          <w:szCs w:val="24"/>
        </w:rPr>
        <w:t xml:space="preserve">, горные хребты,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2"/>
          <w:sz w:val="24"/>
          <w:szCs w:val="24"/>
        </w:rPr>
        <w:t>я</w:t>
      </w:r>
      <w:r w:rsidRPr="006D3BEC">
        <w:rPr>
          <w:rFonts w:ascii="Times New Roman" w:hAnsi="Times New Roman"/>
          <w:sz w:val="24"/>
          <w:szCs w:val="24"/>
        </w:rPr>
        <w:t>щие</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се</w:t>
      </w:r>
      <w:r w:rsidRPr="006D3BEC">
        <w:rPr>
          <w:rFonts w:ascii="Times New Roman" w:hAnsi="Times New Roman"/>
          <w:spacing w:val="-3"/>
          <w:sz w:val="24"/>
          <w:szCs w:val="24"/>
        </w:rPr>
        <w:t>в</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зм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с</w:t>
      </w:r>
      <w:r w:rsidRPr="006D3BEC">
        <w:rPr>
          <w:rFonts w:ascii="Times New Roman" w:hAnsi="Times New Roman"/>
          <w:spacing w:val="-3"/>
          <w:sz w:val="24"/>
          <w:szCs w:val="24"/>
        </w:rPr>
        <w:t>у</w:t>
      </w:r>
      <w:r w:rsidRPr="006D3BEC">
        <w:rPr>
          <w:rFonts w:ascii="Times New Roman" w:hAnsi="Times New Roman"/>
          <w:spacing w:val="1"/>
          <w:sz w:val="24"/>
          <w:szCs w:val="24"/>
        </w:rPr>
        <w:t>ро</w:t>
      </w:r>
      <w:r w:rsidRPr="006D3BEC">
        <w:rPr>
          <w:rFonts w:ascii="Times New Roman" w:hAnsi="Times New Roman"/>
          <w:sz w:val="24"/>
          <w:szCs w:val="24"/>
        </w:rPr>
        <w:t>вость</w:t>
      </w:r>
      <w:r w:rsidRPr="006D3BEC">
        <w:rPr>
          <w:rFonts w:ascii="Times New Roman" w:hAnsi="Times New Roman"/>
          <w:spacing w:val="1"/>
          <w:sz w:val="24"/>
          <w:szCs w:val="24"/>
        </w:rPr>
        <w:t xml:space="preserve"> </w:t>
      </w:r>
      <w:r w:rsidRPr="006D3BEC">
        <w:rPr>
          <w:rFonts w:ascii="Times New Roman" w:hAnsi="Times New Roman"/>
          <w:sz w:val="24"/>
          <w:szCs w:val="24"/>
        </w:rPr>
        <w:t>кли</w:t>
      </w:r>
      <w:r w:rsidRPr="006D3BEC">
        <w:rPr>
          <w:rFonts w:ascii="Times New Roman" w:hAnsi="Times New Roman"/>
          <w:spacing w:val="-2"/>
          <w:sz w:val="24"/>
          <w:szCs w:val="24"/>
        </w:rPr>
        <w:t>м</w:t>
      </w:r>
      <w:r w:rsidRPr="006D3BEC">
        <w:rPr>
          <w:rFonts w:ascii="Times New Roman" w:hAnsi="Times New Roman"/>
          <w:sz w:val="24"/>
          <w:szCs w:val="24"/>
        </w:rPr>
        <w:t>ата; мн</w:t>
      </w:r>
      <w:r w:rsidRPr="006D3BEC">
        <w:rPr>
          <w:rFonts w:ascii="Times New Roman" w:hAnsi="Times New Roman"/>
          <w:spacing w:val="2"/>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z w:val="24"/>
          <w:szCs w:val="24"/>
        </w:rPr>
        <w:t>яя</w:t>
      </w:r>
      <w:r w:rsidRPr="006D3BEC">
        <w:rPr>
          <w:rFonts w:ascii="Times New Roman" w:hAnsi="Times New Roman"/>
          <w:spacing w:val="2"/>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з</w:t>
      </w:r>
      <w:r w:rsidRPr="006D3BEC">
        <w:rPr>
          <w:rFonts w:ascii="Times New Roman" w:hAnsi="Times New Roman"/>
          <w:spacing w:val="-4"/>
          <w:sz w:val="24"/>
          <w:szCs w:val="24"/>
        </w:rPr>
        <w:t>л</w:t>
      </w:r>
      <w:r w:rsidRPr="006D3BEC">
        <w:rPr>
          <w:rFonts w:ascii="Times New Roman" w:hAnsi="Times New Roman"/>
          <w:spacing w:val="1"/>
          <w:sz w:val="24"/>
          <w:szCs w:val="24"/>
        </w:rPr>
        <w:t>о</w:t>
      </w:r>
      <w:r w:rsidRPr="006D3BEC">
        <w:rPr>
          <w:rFonts w:ascii="Times New Roman" w:hAnsi="Times New Roman"/>
          <w:sz w:val="24"/>
          <w:szCs w:val="24"/>
        </w:rPr>
        <w:t xml:space="preserve">та;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 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кл</w:t>
      </w:r>
      <w:r w:rsidRPr="006D3BEC">
        <w:rPr>
          <w:rFonts w:ascii="Times New Roman" w:hAnsi="Times New Roman"/>
          <w:spacing w:val="-2"/>
          <w:sz w:val="24"/>
          <w:szCs w:val="24"/>
        </w:rPr>
        <w:t>и</w:t>
      </w:r>
      <w:r w:rsidRPr="006D3BEC">
        <w:rPr>
          <w:rFonts w:ascii="Times New Roman" w:hAnsi="Times New Roman"/>
          <w:sz w:val="24"/>
          <w:szCs w:val="24"/>
        </w:rPr>
        <w:t>мата</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 xml:space="preserve">а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особ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 xml:space="preserve">ти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ы</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Ю</w:t>
      </w:r>
      <w:r w:rsidRPr="006D3BEC">
        <w:rPr>
          <w:rFonts w:ascii="Times New Roman" w:hAnsi="Times New Roman"/>
          <w:spacing w:val="-3"/>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би</w:t>
      </w:r>
      <w:r w:rsidRPr="006D3BEC">
        <w:rPr>
          <w:rFonts w:ascii="Times New Roman" w:hAnsi="Times New Roman"/>
          <w:spacing w:val="1"/>
          <w:sz w:val="24"/>
          <w:szCs w:val="24"/>
        </w:rPr>
        <w:t>р</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2"/>
          <w:sz w:val="24"/>
          <w:szCs w:val="24"/>
        </w:rPr>
        <w:t>(</w:t>
      </w:r>
      <w:r w:rsidRPr="006D3BEC">
        <w:rPr>
          <w:rFonts w:ascii="Times New Roman" w:hAnsi="Times New Roman"/>
          <w:sz w:val="24"/>
          <w:szCs w:val="24"/>
        </w:rPr>
        <w:t>ге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он</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стный</w:t>
      </w:r>
      <w:r w:rsidRPr="006D3BEC">
        <w:rPr>
          <w:rFonts w:ascii="Times New Roman" w:hAnsi="Times New Roman"/>
          <w:spacing w:val="3"/>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рн</w:t>
      </w:r>
      <w:r w:rsidRPr="006D3BEC">
        <w:rPr>
          <w:rFonts w:ascii="Times New Roman" w:hAnsi="Times New Roman"/>
          <w:spacing w:val="1"/>
          <w:sz w:val="24"/>
          <w:szCs w:val="24"/>
        </w:rPr>
        <w:t>ы</w:t>
      </w:r>
      <w:r w:rsidRPr="006D3BEC">
        <w:rPr>
          <w:rFonts w:ascii="Times New Roman" w:hAnsi="Times New Roman"/>
          <w:sz w:val="24"/>
          <w:szCs w:val="24"/>
        </w:rPr>
        <w:t xml:space="preserve">й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w:t>
      </w:r>
      <w:r w:rsidRPr="006D3BEC">
        <w:rPr>
          <w:rFonts w:ascii="Times New Roman" w:hAnsi="Times New Roman"/>
          <w:spacing w:val="31"/>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он</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3"/>
          <w:sz w:val="24"/>
          <w:szCs w:val="24"/>
        </w:rPr>
        <w:t>а</w:t>
      </w:r>
      <w:r w:rsidRPr="006D3BEC">
        <w:rPr>
          <w:rFonts w:ascii="Times New Roman" w:hAnsi="Times New Roman"/>
          <w:spacing w:val="-1"/>
          <w:sz w:val="24"/>
          <w:szCs w:val="24"/>
        </w:rPr>
        <w:t>ль</w:t>
      </w:r>
      <w:r w:rsidRPr="006D3BEC">
        <w:rPr>
          <w:rFonts w:ascii="Times New Roman" w:hAnsi="Times New Roman"/>
          <w:spacing w:val="1"/>
          <w:sz w:val="24"/>
          <w:szCs w:val="24"/>
        </w:rPr>
        <w:t>ны</w:t>
      </w:r>
      <w:r w:rsidRPr="006D3BEC">
        <w:rPr>
          <w:rFonts w:ascii="Times New Roman" w:hAnsi="Times New Roman"/>
          <w:sz w:val="24"/>
          <w:szCs w:val="24"/>
        </w:rPr>
        <w:t>й</w:t>
      </w:r>
      <w:r w:rsidRPr="006D3BEC">
        <w:rPr>
          <w:rFonts w:ascii="Times New Roman" w:hAnsi="Times New Roman"/>
          <w:spacing w:val="29"/>
          <w:sz w:val="24"/>
          <w:szCs w:val="24"/>
        </w:rPr>
        <w:t xml:space="preserve"> </w:t>
      </w:r>
      <w:r w:rsidRPr="006D3BEC">
        <w:rPr>
          <w:rFonts w:ascii="Times New Roman" w:hAnsi="Times New Roman"/>
          <w:sz w:val="24"/>
          <w:szCs w:val="24"/>
        </w:rPr>
        <w:t>климат</w:t>
      </w:r>
      <w:r w:rsidRPr="006D3BEC">
        <w:rPr>
          <w:rFonts w:ascii="Times New Roman" w:hAnsi="Times New Roman"/>
          <w:spacing w:val="28"/>
          <w:sz w:val="24"/>
          <w:szCs w:val="24"/>
        </w:rPr>
        <w:t xml:space="preserve"> </w:t>
      </w:r>
      <w:r w:rsidRPr="006D3BEC">
        <w:rPr>
          <w:rFonts w:ascii="Times New Roman" w:hAnsi="Times New Roman"/>
          <w:sz w:val="24"/>
          <w:szCs w:val="24"/>
        </w:rPr>
        <w:t>и</w:t>
      </w:r>
      <w:r w:rsidRPr="006D3BEC">
        <w:rPr>
          <w:rFonts w:ascii="Times New Roman" w:hAnsi="Times New Roman"/>
          <w:spacing w:val="3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9"/>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8"/>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1"/>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29"/>
          <w:sz w:val="24"/>
          <w:szCs w:val="24"/>
        </w:rPr>
        <w:t xml:space="preserve"> </w:t>
      </w:r>
      <w:r w:rsidRPr="006D3BEC">
        <w:rPr>
          <w:rFonts w:ascii="Times New Roman" w:hAnsi="Times New Roman"/>
          <w:sz w:val="24"/>
          <w:szCs w:val="24"/>
        </w:rPr>
        <w:t>фор</w:t>
      </w:r>
      <w:r w:rsidRPr="006D3BEC">
        <w:rPr>
          <w:rFonts w:ascii="Times New Roman" w:hAnsi="Times New Roman"/>
          <w:spacing w:val="-2"/>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й</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Ал</w:t>
      </w:r>
      <w:r w:rsidRPr="006D3BEC">
        <w:rPr>
          <w:rFonts w:ascii="Times New Roman" w:hAnsi="Times New Roman"/>
          <w:sz w:val="24"/>
          <w:szCs w:val="24"/>
        </w:rPr>
        <w:t>тай,</w:t>
      </w:r>
      <w:r w:rsidRPr="006D3BEC">
        <w:rPr>
          <w:rFonts w:ascii="Times New Roman" w:hAnsi="Times New Roman"/>
          <w:spacing w:val="1"/>
          <w:sz w:val="24"/>
          <w:szCs w:val="24"/>
        </w:rPr>
        <w:t xml:space="preserve"> </w:t>
      </w:r>
      <w:r w:rsidRPr="006D3BEC">
        <w:rPr>
          <w:rFonts w:ascii="Times New Roman" w:hAnsi="Times New Roman"/>
          <w:sz w:val="24"/>
          <w:szCs w:val="24"/>
        </w:rPr>
        <w:t>Сая</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б</w:t>
      </w:r>
      <w:r w:rsidRPr="006D3BEC">
        <w:rPr>
          <w:rFonts w:ascii="Times New Roman" w:hAnsi="Times New Roman"/>
          <w:spacing w:val="-2"/>
          <w:sz w:val="24"/>
          <w:szCs w:val="24"/>
        </w:rPr>
        <w:t>а</w:t>
      </w:r>
      <w:r w:rsidRPr="006D3BEC">
        <w:rPr>
          <w:rFonts w:ascii="Times New Roman" w:hAnsi="Times New Roman"/>
          <w:spacing w:val="1"/>
          <w:sz w:val="24"/>
          <w:szCs w:val="24"/>
        </w:rPr>
        <w:t>й</w:t>
      </w:r>
      <w:r w:rsidRPr="006D3BEC">
        <w:rPr>
          <w:rFonts w:ascii="Times New Roman" w:hAnsi="Times New Roman"/>
          <w:sz w:val="24"/>
          <w:szCs w:val="24"/>
        </w:rPr>
        <w:t>кал</w:t>
      </w:r>
      <w:r w:rsidRPr="006D3BEC">
        <w:rPr>
          <w:rFonts w:ascii="Times New Roman" w:hAnsi="Times New Roman"/>
          <w:spacing w:val="-1"/>
          <w:sz w:val="24"/>
          <w:szCs w:val="24"/>
        </w:rPr>
        <w:t>ь</w:t>
      </w:r>
      <w:r w:rsidRPr="006D3BEC">
        <w:rPr>
          <w:rFonts w:ascii="Times New Roman" w:hAnsi="Times New Roman"/>
          <w:sz w:val="24"/>
          <w:szCs w:val="24"/>
        </w:rPr>
        <w:t xml:space="preserve">е, </w:t>
      </w:r>
      <w:r w:rsidRPr="006D3BEC">
        <w:rPr>
          <w:rFonts w:ascii="Times New Roman" w:hAnsi="Times New Roman"/>
          <w:spacing w:val="1"/>
          <w:sz w:val="24"/>
          <w:szCs w:val="24"/>
        </w:rPr>
        <w:t>З</w:t>
      </w:r>
      <w:r w:rsidRPr="006D3BEC">
        <w:rPr>
          <w:rFonts w:ascii="Times New Roman" w:hAnsi="Times New Roman"/>
          <w:spacing w:val="-2"/>
          <w:sz w:val="24"/>
          <w:szCs w:val="24"/>
        </w:rPr>
        <w:t>а</w:t>
      </w:r>
      <w:r w:rsidRPr="006D3BEC">
        <w:rPr>
          <w:rFonts w:ascii="Times New Roman" w:hAnsi="Times New Roman"/>
          <w:spacing w:val="1"/>
          <w:sz w:val="24"/>
          <w:szCs w:val="24"/>
        </w:rPr>
        <w:t>б</w:t>
      </w:r>
      <w:r w:rsidRPr="006D3BEC">
        <w:rPr>
          <w:rFonts w:ascii="Times New Roman" w:hAnsi="Times New Roman"/>
          <w:spacing w:val="-2"/>
          <w:sz w:val="24"/>
          <w:szCs w:val="24"/>
        </w:rPr>
        <w:t>а</w:t>
      </w:r>
      <w:r w:rsidRPr="006D3BEC">
        <w:rPr>
          <w:rFonts w:ascii="Times New Roman" w:hAnsi="Times New Roman"/>
          <w:spacing w:val="-1"/>
          <w:sz w:val="24"/>
          <w:szCs w:val="24"/>
        </w:rPr>
        <w:t>й</w:t>
      </w:r>
      <w:r w:rsidRPr="006D3BEC">
        <w:rPr>
          <w:rFonts w:ascii="Times New Roman" w:hAnsi="Times New Roman"/>
          <w:sz w:val="24"/>
          <w:szCs w:val="24"/>
        </w:rPr>
        <w:t>кал</w:t>
      </w:r>
      <w:r w:rsidRPr="006D3BEC">
        <w:rPr>
          <w:rFonts w:ascii="Times New Roman" w:hAnsi="Times New Roman"/>
          <w:spacing w:val="-1"/>
          <w:sz w:val="24"/>
          <w:szCs w:val="24"/>
        </w:rPr>
        <w:t>ь</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ге</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ти</w:t>
      </w:r>
      <w:r w:rsidRPr="006D3BEC">
        <w:rPr>
          <w:rFonts w:ascii="Times New Roman" w:hAnsi="Times New Roman"/>
          <w:spacing w:val="1"/>
          <w:sz w:val="24"/>
          <w:szCs w:val="24"/>
        </w:rPr>
        <w:t>я</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мат</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вн</w:t>
      </w:r>
      <w:r w:rsidRPr="006D3BEC">
        <w:rPr>
          <w:rFonts w:ascii="Times New Roman" w:hAnsi="Times New Roman"/>
          <w:spacing w:val="-3"/>
          <w:sz w:val="24"/>
          <w:szCs w:val="24"/>
        </w:rPr>
        <w:t>у</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воды, </w:t>
      </w:r>
      <w:r w:rsidRPr="006D3BEC">
        <w:rPr>
          <w:rFonts w:ascii="Times New Roman" w:hAnsi="Times New Roman"/>
          <w:spacing w:val="1"/>
          <w:sz w:val="24"/>
          <w:szCs w:val="24"/>
        </w:rPr>
        <w:t>х</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ны</w:t>
      </w:r>
      <w:r w:rsidRPr="006D3BEC">
        <w:rPr>
          <w:rFonts w:ascii="Times New Roman" w:hAnsi="Times New Roman"/>
          <w:sz w:val="24"/>
          <w:szCs w:val="24"/>
        </w:rPr>
        <w:t xml:space="preserve">е </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pacing w:val="-1"/>
          <w:sz w:val="24"/>
          <w:szCs w:val="24"/>
        </w:rPr>
        <w:t>п</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чв,</w:t>
      </w:r>
      <w:r w:rsidRPr="006D3BEC">
        <w:rPr>
          <w:rFonts w:ascii="Times New Roman" w:hAnsi="Times New Roman"/>
          <w:spacing w:val="-1"/>
          <w:sz w:val="24"/>
          <w:szCs w:val="24"/>
        </w:rPr>
        <w:t xml:space="preserve"> </w:t>
      </w:r>
      <w:r w:rsidRPr="006D3BEC">
        <w:rPr>
          <w:rFonts w:ascii="Times New Roman" w:hAnsi="Times New Roman"/>
          <w:spacing w:val="1"/>
          <w:sz w:val="24"/>
          <w:szCs w:val="24"/>
        </w:rPr>
        <w:t>особенности природы</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Бай</w:t>
      </w:r>
      <w:r w:rsidRPr="006D3BEC">
        <w:rPr>
          <w:rFonts w:ascii="Times New Roman" w:hAnsi="Times New Roman"/>
          <w:spacing w:val="1"/>
          <w:sz w:val="24"/>
          <w:szCs w:val="24"/>
        </w:rPr>
        <w:t>к</w:t>
      </w:r>
      <w:r w:rsidRPr="006D3BEC">
        <w:rPr>
          <w:rFonts w:ascii="Times New Roman" w:hAnsi="Times New Roman"/>
          <w:sz w:val="24"/>
          <w:szCs w:val="24"/>
        </w:rPr>
        <w:t xml:space="preserve">ал. </w:t>
      </w:r>
      <w:r w:rsidRPr="006D3BEC">
        <w:rPr>
          <w:rFonts w:ascii="Times New Roman" w:hAnsi="Times New Roman"/>
          <w:spacing w:val="-2"/>
          <w:sz w:val="24"/>
          <w:szCs w:val="24"/>
        </w:rPr>
        <w:t>У</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кал</w:t>
      </w:r>
      <w:r w:rsidRPr="006D3BEC">
        <w:rPr>
          <w:rFonts w:ascii="Times New Roman" w:hAnsi="Times New Roman"/>
          <w:spacing w:val="-1"/>
          <w:sz w:val="24"/>
          <w:szCs w:val="24"/>
        </w:rPr>
        <w:t>ьн</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т</w:t>
      </w:r>
      <w:r w:rsidRPr="006D3BEC">
        <w:rPr>
          <w:rFonts w:ascii="Times New Roman" w:hAnsi="Times New Roman"/>
          <w:spacing w:val="-1"/>
          <w:sz w:val="24"/>
          <w:szCs w:val="24"/>
        </w:rPr>
        <w:t>во</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2"/>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ды</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4"/>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ви</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Бай</w:t>
      </w:r>
      <w:r w:rsidRPr="006D3BEC">
        <w:rPr>
          <w:rFonts w:ascii="Times New Roman" w:hAnsi="Times New Roman"/>
          <w:spacing w:val="1"/>
          <w:sz w:val="24"/>
          <w:szCs w:val="24"/>
        </w:rPr>
        <w:t>к</w:t>
      </w:r>
      <w:r w:rsidRPr="006D3BEC">
        <w:rPr>
          <w:rFonts w:ascii="Times New Roman" w:hAnsi="Times New Roman"/>
          <w:sz w:val="24"/>
          <w:szCs w:val="24"/>
        </w:rPr>
        <w:t>ал –</w:t>
      </w:r>
      <w:r w:rsidRPr="006D3BEC">
        <w:rPr>
          <w:rFonts w:ascii="Times New Roman" w:hAnsi="Times New Roman"/>
          <w:spacing w:val="5"/>
          <w:sz w:val="24"/>
          <w:szCs w:val="24"/>
        </w:rPr>
        <w:t xml:space="preserve"> как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ект</w:t>
      </w:r>
      <w:r w:rsidRPr="006D3BEC">
        <w:rPr>
          <w:rFonts w:ascii="Times New Roman" w:hAnsi="Times New Roman"/>
          <w:spacing w:val="1"/>
          <w:sz w:val="24"/>
          <w:szCs w:val="24"/>
        </w:rPr>
        <w:t xml:space="preserve"> </w:t>
      </w:r>
      <w:r w:rsidRPr="006D3BEC">
        <w:rPr>
          <w:rFonts w:ascii="Times New Roman" w:hAnsi="Times New Roman"/>
          <w:sz w:val="24"/>
          <w:szCs w:val="24"/>
        </w:rPr>
        <w:t>Всем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г</w:t>
      </w:r>
      <w:r w:rsidRPr="006D3BEC">
        <w:rPr>
          <w:rFonts w:ascii="Times New Roman" w:hAnsi="Times New Roman"/>
          <w:sz w:val="24"/>
          <w:szCs w:val="24"/>
        </w:rPr>
        <w:t>о</w:t>
      </w:r>
      <w:r w:rsidRPr="006D3BEC">
        <w:rPr>
          <w:rFonts w:ascii="Times New Roman" w:hAnsi="Times New Roman"/>
          <w:spacing w:val="4"/>
          <w:sz w:val="24"/>
          <w:szCs w:val="24"/>
        </w:rPr>
        <w:t xml:space="preserve"> </w:t>
      </w:r>
      <w:r w:rsidRPr="006D3BEC">
        <w:rPr>
          <w:rFonts w:ascii="Times New Roman" w:hAnsi="Times New Roman"/>
          <w:spacing w:val="-1"/>
          <w:sz w:val="24"/>
          <w:szCs w:val="24"/>
        </w:rPr>
        <w:t>при</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4"/>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асл</w:t>
      </w:r>
      <w:r w:rsidRPr="006D3BEC">
        <w:rPr>
          <w:rFonts w:ascii="Times New Roman" w:hAnsi="Times New Roman"/>
          <w:spacing w:val="-3"/>
          <w:sz w:val="24"/>
          <w:szCs w:val="24"/>
        </w:rPr>
        <w:t>е</w:t>
      </w:r>
      <w:r w:rsidRPr="006D3BEC">
        <w:rPr>
          <w:rFonts w:ascii="Times New Roman" w:hAnsi="Times New Roman"/>
          <w:spacing w:val="1"/>
          <w:sz w:val="24"/>
          <w:szCs w:val="24"/>
        </w:rPr>
        <w:t>ди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3"/>
          <w:sz w:val="24"/>
          <w:szCs w:val="24"/>
        </w:rPr>
        <w:t>у</w:t>
      </w:r>
      <w:r w:rsidRPr="006D3BEC">
        <w:rPr>
          <w:rFonts w:ascii="Times New Roman" w:hAnsi="Times New Roman"/>
          <w:spacing w:val="1"/>
          <w:sz w:val="24"/>
          <w:szCs w:val="24"/>
        </w:rPr>
        <w:t>ни</w:t>
      </w:r>
      <w:r w:rsidRPr="006D3BEC">
        <w:rPr>
          <w:rFonts w:ascii="Times New Roman" w:hAnsi="Times New Roman"/>
          <w:sz w:val="24"/>
          <w:szCs w:val="24"/>
        </w:rPr>
        <w:t>кал</w:t>
      </w:r>
      <w:r w:rsidRPr="006D3BEC">
        <w:rPr>
          <w:rFonts w:ascii="Times New Roman" w:hAnsi="Times New Roman"/>
          <w:spacing w:val="-1"/>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 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э</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п</w:t>
      </w:r>
      <w:r w:rsidRPr="006D3BEC">
        <w:rPr>
          <w:rFonts w:ascii="Times New Roman" w:hAnsi="Times New Roman"/>
          <w:spacing w:val="-3"/>
          <w:sz w:val="24"/>
          <w:szCs w:val="24"/>
        </w:rPr>
        <w:t>у</w:t>
      </w:r>
      <w:r w:rsidRPr="006D3BEC">
        <w:rPr>
          <w:rFonts w:ascii="Times New Roman" w:hAnsi="Times New Roman"/>
          <w:sz w:val="24"/>
          <w:szCs w:val="24"/>
        </w:rPr>
        <w:t xml:space="preserve">ти </w:t>
      </w:r>
      <w:r w:rsidRPr="006D3BEC">
        <w:rPr>
          <w:rFonts w:ascii="Times New Roman" w:hAnsi="Times New Roman"/>
          <w:spacing w:val="1"/>
          <w:sz w:val="24"/>
          <w:szCs w:val="24"/>
        </w:rPr>
        <w:t>р</w:t>
      </w:r>
      <w:r w:rsidRPr="006D3BEC">
        <w:rPr>
          <w:rFonts w:ascii="Times New Roman" w:hAnsi="Times New Roman"/>
          <w:sz w:val="24"/>
          <w:szCs w:val="24"/>
        </w:rPr>
        <w:t>еше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Дал</w:t>
      </w:r>
      <w:r w:rsidRPr="006D3BEC">
        <w:rPr>
          <w:rFonts w:ascii="Times New Roman" w:hAnsi="Times New Roman"/>
          <w:spacing w:val="-1"/>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1"/>
          <w:sz w:val="24"/>
          <w:szCs w:val="24"/>
        </w:rPr>
        <w:t xml:space="preserve"> </w:t>
      </w:r>
      <w:r w:rsidRPr="006D3BEC">
        <w:rPr>
          <w:rFonts w:ascii="Times New Roman" w:hAnsi="Times New Roman"/>
          <w:spacing w:val="-2"/>
          <w:sz w:val="24"/>
          <w:szCs w:val="24"/>
        </w:rPr>
        <w:t>(</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pacing w:val="-1"/>
          <w:sz w:val="24"/>
          <w:szCs w:val="24"/>
        </w:rPr>
        <w:t>Ти</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z w:val="24"/>
          <w:szCs w:val="24"/>
        </w:rPr>
        <w:t>ке</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м </w:t>
      </w:r>
      <w:r w:rsidRPr="006D3BEC">
        <w:rPr>
          <w:rFonts w:ascii="Times New Roman" w:hAnsi="Times New Roman"/>
          <w:spacing w:val="-1"/>
          <w:sz w:val="24"/>
          <w:szCs w:val="24"/>
        </w:rPr>
        <w:t>по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ж</w:t>
      </w:r>
      <w:r w:rsidRPr="006D3BEC">
        <w:rPr>
          <w:rFonts w:ascii="Times New Roman" w:hAnsi="Times New Roman"/>
          <w:spacing w:val="-1"/>
          <w:sz w:val="24"/>
          <w:szCs w:val="24"/>
        </w:rPr>
        <w:t>ь</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z w:val="24"/>
          <w:szCs w:val="24"/>
        </w:rPr>
        <w:t>ета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г</w:t>
      </w:r>
      <w:r w:rsidRPr="006D3BEC">
        <w:rPr>
          <w:rFonts w:ascii="Times New Roman" w:hAnsi="Times New Roman"/>
          <w:spacing w:val="1"/>
          <w:sz w:val="24"/>
          <w:szCs w:val="24"/>
        </w:rPr>
        <w:t>о</w:t>
      </w:r>
      <w:r w:rsidRPr="006D3BEC">
        <w:rPr>
          <w:rFonts w:ascii="Times New Roman" w:hAnsi="Times New Roman"/>
          <w:spacing w:val="-1"/>
          <w:sz w:val="24"/>
          <w:szCs w:val="24"/>
        </w:rPr>
        <w:t>рн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хр</w:t>
      </w:r>
      <w:r w:rsidRPr="006D3BEC">
        <w:rPr>
          <w:rFonts w:ascii="Times New Roman" w:hAnsi="Times New Roman"/>
          <w:spacing w:val="-2"/>
          <w:sz w:val="24"/>
          <w:szCs w:val="24"/>
        </w:rPr>
        <w:t>е</w:t>
      </w:r>
      <w:r w:rsidRPr="006D3BEC">
        <w:rPr>
          <w:rFonts w:ascii="Times New Roman" w:hAnsi="Times New Roman"/>
          <w:spacing w:val="1"/>
          <w:sz w:val="24"/>
          <w:szCs w:val="24"/>
        </w:rPr>
        <w:t>б</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z w:val="24"/>
          <w:szCs w:val="24"/>
        </w:rPr>
        <w:t>ежго</w:t>
      </w:r>
      <w:r w:rsidRPr="006D3BEC">
        <w:rPr>
          <w:rFonts w:ascii="Times New Roman" w:hAnsi="Times New Roman"/>
          <w:spacing w:val="-2"/>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ра</w:t>
      </w:r>
      <w:r w:rsidRPr="006D3BEC">
        <w:rPr>
          <w:rFonts w:ascii="Times New Roman" w:hAnsi="Times New Roman"/>
          <w:spacing w:val="-2"/>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ин</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об</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pacing w:val="1"/>
          <w:sz w:val="24"/>
          <w:szCs w:val="24"/>
        </w:rPr>
        <w:t>д</w:t>
      </w:r>
      <w:r w:rsidRPr="006D3BEC">
        <w:rPr>
          <w:rFonts w:ascii="Times New Roman" w:hAnsi="Times New Roman"/>
          <w:spacing w:val="-2"/>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е м</w:t>
      </w:r>
      <w:r w:rsidRPr="006D3BEC">
        <w:rPr>
          <w:rFonts w:ascii="Times New Roman" w:hAnsi="Times New Roman"/>
          <w:spacing w:val="-4"/>
          <w:sz w:val="24"/>
          <w:szCs w:val="24"/>
        </w:rPr>
        <w:t>у</w:t>
      </w:r>
      <w:r w:rsidRPr="006D3BEC">
        <w:rPr>
          <w:rFonts w:ascii="Times New Roman" w:hAnsi="Times New Roman"/>
          <w:sz w:val="24"/>
          <w:szCs w:val="24"/>
        </w:rPr>
        <w:t>сс</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 xml:space="preserve">ата на </w:t>
      </w:r>
      <w:r w:rsidRPr="006D3BEC">
        <w:rPr>
          <w:rFonts w:ascii="Times New Roman" w:hAnsi="Times New Roman"/>
          <w:spacing w:val="-1"/>
          <w:sz w:val="24"/>
          <w:szCs w:val="24"/>
        </w:rPr>
        <w:t>ю</w:t>
      </w:r>
      <w:r w:rsidRPr="006D3BEC">
        <w:rPr>
          <w:rFonts w:ascii="Times New Roman" w:hAnsi="Times New Roman"/>
          <w:sz w:val="24"/>
          <w:szCs w:val="24"/>
        </w:rPr>
        <w:t>ге и</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4"/>
          <w:sz w:val="24"/>
          <w:szCs w:val="24"/>
        </w:rPr>
        <w:t>у</w:t>
      </w:r>
      <w:r w:rsidRPr="006D3BEC">
        <w:rPr>
          <w:rFonts w:ascii="Times New Roman" w:hAnsi="Times New Roman"/>
          <w:sz w:val="24"/>
          <w:szCs w:val="24"/>
        </w:rPr>
        <w:t>сс</w:t>
      </w:r>
      <w:r w:rsidRPr="006D3BEC">
        <w:rPr>
          <w:rFonts w:ascii="Times New Roman" w:hAnsi="Times New Roman"/>
          <w:spacing w:val="1"/>
          <w:sz w:val="24"/>
          <w:szCs w:val="24"/>
        </w:rPr>
        <w:t>о</w:t>
      </w:r>
      <w:r w:rsidRPr="006D3BEC">
        <w:rPr>
          <w:rFonts w:ascii="Times New Roman" w:hAnsi="Times New Roman"/>
          <w:spacing w:val="-1"/>
          <w:sz w:val="24"/>
          <w:szCs w:val="24"/>
        </w:rPr>
        <w:t>но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6"/>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ев</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р</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ны</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 и</w:t>
      </w:r>
      <w:r w:rsidRPr="006D3BEC">
        <w:rPr>
          <w:rFonts w:ascii="Times New Roman" w:hAnsi="Times New Roman"/>
          <w:spacing w:val="1"/>
          <w:sz w:val="24"/>
          <w:szCs w:val="24"/>
        </w:rPr>
        <w:t xml:space="preserve"> </w:t>
      </w:r>
      <w:r w:rsidRPr="006D3BEC">
        <w:rPr>
          <w:rFonts w:ascii="Times New Roman" w:hAnsi="Times New Roman"/>
          <w:spacing w:val="-1"/>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нд</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pacing w:val="1"/>
          <w:sz w:val="24"/>
          <w:szCs w:val="24"/>
        </w:rPr>
        <w:t>х</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4"/>
          <w:sz w:val="24"/>
          <w:szCs w:val="24"/>
        </w:rPr>
        <w:t>о</w:t>
      </w:r>
      <w:r w:rsidRPr="006D3BEC">
        <w:rPr>
          <w:rFonts w:ascii="Times New Roman" w:hAnsi="Times New Roman"/>
          <w:spacing w:val="-2"/>
          <w:sz w:val="24"/>
          <w:szCs w:val="24"/>
        </w:rPr>
        <w:t>-</w:t>
      </w:r>
      <w:r w:rsidRPr="006D3BEC">
        <w:rPr>
          <w:rFonts w:ascii="Times New Roman" w:hAnsi="Times New Roman"/>
          <w:spacing w:val="-1"/>
          <w:sz w:val="24"/>
          <w:szCs w:val="24"/>
        </w:rPr>
        <w:t>л</w:t>
      </w:r>
      <w:r w:rsidRPr="006D3BEC">
        <w:rPr>
          <w:rFonts w:ascii="Times New Roman" w:hAnsi="Times New Roman"/>
          <w:sz w:val="24"/>
          <w:szCs w:val="24"/>
        </w:rPr>
        <w:t>ес</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3"/>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льц</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z w:val="24"/>
          <w:szCs w:val="24"/>
        </w:rPr>
        <w:t>х</w:t>
      </w:r>
      <w:r w:rsidRPr="006D3BEC">
        <w:rPr>
          <w:rFonts w:ascii="Times New Roman" w:hAnsi="Times New Roman"/>
          <w:spacing w:val="-1"/>
          <w:sz w:val="24"/>
          <w:szCs w:val="24"/>
        </w:rPr>
        <w:t xml:space="preserve"> л</w:t>
      </w:r>
      <w:r w:rsidRPr="006D3BEC">
        <w:rPr>
          <w:rFonts w:ascii="Times New Roman" w:hAnsi="Times New Roman"/>
          <w:sz w:val="24"/>
          <w:szCs w:val="24"/>
        </w:rPr>
        <w:t>а</w:t>
      </w:r>
      <w:r w:rsidRPr="006D3BEC">
        <w:rPr>
          <w:rFonts w:ascii="Times New Roman" w:hAnsi="Times New Roman"/>
          <w:spacing w:val="1"/>
          <w:sz w:val="24"/>
          <w:szCs w:val="24"/>
        </w:rPr>
        <w:t>нд</w:t>
      </w:r>
      <w:r w:rsidRPr="006D3BEC">
        <w:rPr>
          <w:rFonts w:ascii="Times New Roman" w:hAnsi="Times New Roman"/>
          <w:sz w:val="24"/>
          <w:szCs w:val="24"/>
        </w:rPr>
        <w:t>ш</w:t>
      </w:r>
      <w:r w:rsidRPr="006D3BEC">
        <w:rPr>
          <w:rFonts w:ascii="Times New Roman" w:hAnsi="Times New Roman"/>
          <w:spacing w:val="-3"/>
          <w:sz w:val="24"/>
          <w:szCs w:val="24"/>
        </w:rPr>
        <w:t>а</w:t>
      </w:r>
      <w:r w:rsidRPr="006D3BEC">
        <w:rPr>
          <w:rFonts w:ascii="Times New Roman" w:hAnsi="Times New Roman"/>
          <w:sz w:val="24"/>
          <w:szCs w:val="24"/>
        </w:rPr>
        <w:t>фт</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Ч</w:t>
      </w:r>
      <w:r w:rsidRPr="006D3BEC">
        <w:rPr>
          <w:rFonts w:ascii="Times New Roman" w:hAnsi="Times New Roman"/>
          <w:spacing w:val="-4"/>
          <w:sz w:val="24"/>
          <w:szCs w:val="24"/>
        </w:rPr>
        <w:t>у</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тка,</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ри</w:t>
      </w:r>
      <w:r w:rsidRPr="006D3BEC">
        <w:rPr>
          <w:rFonts w:ascii="Times New Roman" w:hAnsi="Times New Roman"/>
          <w:sz w:val="24"/>
          <w:szCs w:val="24"/>
        </w:rPr>
        <w:t>ам</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pacing w:val="-1"/>
          <w:sz w:val="24"/>
          <w:szCs w:val="24"/>
        </w:rPr>
        <w:t>ь</w:t>
      </w:r>
      <w:r w:rsidRPr="006D3BEC">
        <w:rPr>
          <w:rFonts w:ascii="Times New Roman" w:hAnsi="Times New Roman"/>
          <w:spacing w:val="-2"/>
          <w:sz w:val="24"/>
          <w:szCs w:val="24"/>
        </w:rPr>
        <w:t>е</w:t>
      </w:r>
      <w:r w:rsidRPr="006D3BEC">
        <w:rPr>
          <w:rFonts w:ascii="Times New Roman" w:hAnsi="Times New Roman"/>
          <w:sz w:val="24"/>
          <w:szCs w:val="24"/>
        </w:rPr>
        <w:t>,</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ри</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ь</w:t>
      </w:r>
      <w:r w:rsidRPr="006D3BEC">
        <w:rPr>
          <w:rFonts w:ascii="Times New Roman" w:hAnsi="Times New Roman"/>
          <w:sz w:val="24"/>
          <w:szCs w:val="24"/>
        </w:rPr>
        <w:t>е (</w:t>
      </w:r>
      <w:r w:rsidRPr="006D3BEC">
        <w:rPr>
          <w:rFonts w:ascii="Times New Roman" w:hAnsi="Times New Roman"/>
          <w:spacing w:val="-2"/>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1"/>
          <w:sz w:val="24"/>
          <w:szCs w:val="24"/>
        </w:rPr>
        <w:t xml:space="preserve"> 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и</w:t>
      </w:r>
      <w:r w:rsidRPr="006D3BEC">
        <w:rPr>
          <w:rFonts w:ascii="Times New Roman" w:hAnsi="Times New Roman"/>
          <w:sz w:val="24"/>
          <w:szCs w:val="24"/>
        </w:rPr>
        <w:t>ссл</w:t>
      </w:r>
      <w:r w:rsidRPr="006D3BEC">
        <w:rPr>
          <w:rFonts w:ascii="Times New Roman" w:hAnsi="Times New Roman"/>
          <w:spacing w:val="-3"/>
          <w:sz w:val="24"/>
          <w:szCs w:val="24"/>
        </w:rPr>
        <w:t>е</w:t>
      </w:r>
      <w:r w:rsidRPr="006D3BEC">
        <w:rPr>
          <w:rFonts w:ascii="Times New Roman" w:hAnsi="Times New Roman"/>
          <w:spacing w:val="1"/>
          <w:sz w:val="24"/>
          <w:szCs w:val="24"/>
        </w:rPr>
        <w:t>до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рир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 xml:space="preserve">ы).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Камчат</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Са</w:t>
      </w:r>
      <w:r w:rsidRPr="006D3BEC">
        <w:rPr>
          <w:rFonts w:ascii="Times New Roman" w:hAnsi="Times New Roman"/>
          <w:spacing w:val="-1"/>
          <w:sz w:val="24"/>
          <w:szCs w:val="24"/>
        </w:rPr>
        <w:t>х</w:t>
      </w:r>
      <w:r w:rsidRPr="006D3BEC">
        <w:rPr>
          <w:rFonts w:ascii="Times New Roman" w:hAnsi="Times New Roman"/>
          <w:sz w:val="24"/>
          <w:szCs w:val="24"/>
        </w:rPr>
        <w:t>али</w:t>
      </w:r>
      <w:r w:rsidRPr="006D3BEC">
        <w:rPr>
          <w:rFonts w:ascii="Times New Roman" w:hAnsi="Times New Roman"/>
          <w:spacing w:val="1"/>
          <w:sz w:val="24"/>
          <w:szCs w:val="24"/>
        </w:rPr>
        <w:t>н</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4"/>
          <w:sz w:val="24"/>
          <w:szCs w:val="24"/>
        </w:rPr>
        <w:t>у</w:t>
      </w:r>
      <w:r w:rsidRPr="006D3BEC">
        <w:rPr>
          <w:rFonts w:ascii="Times New Roman" w:hAnsi="Times New Roman"/>
          <w:spacing w:val="1"/>
          <w:sz w:val="24"/>
          <w:szCs w:val="24"/>
        </w:rPr>
        <w:t>ри</w:t>
      </w:r>
      <w:r w:rsidRPr="006D3BEC">
        <w:rPr>
          <w:rFonts w:ascii="Times New Roman" w:hAnsi="Times New Roman"/>
          <w:spacing w:val="-1"/>
          <w:sz w:val="24"/>
          <w:szCs w:val="24"/>
        </w:rPr>
        <w:t>ль</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z w:val="24"/>
          <w:szCs w:val="24"/>
        </w:rPr>
        <w:t xml:space="preserve"> (географическое положение, история исследования, особенности природы).</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pacing w:val="4"/>
          <w:sz w:val="24"/>
          <w:szCs w:val="24"/>
        </w:rPr>
      </w:pPr>
      <w:r w:rsidRPr="006D3BEC">
        <w:rPr>
          <w:rFonts w:ascii="Times New Roman" w:hAnsi="Times New Roman"/>
          <w:b/>
          <w:bCs/>
          <w:spacing w:val="1"/>
          <w:sz w:val="24"/>
          <w:szCs w:val="24"/>
        </w:rPr>
        <w:t>Население России.</w:t>
      </w:r>
      <w:r w:rsidRPr="006D3BEC">
        <w:rPr>
          <w:rFonts w:ascii="Times New Roman" w:hAnsi="Times New Roman"/>
          <w:b/>
          <w:bCs/>
          <w:spacing w:val="4"/>
          <w:sz w:val="24"/>
          <w:szCs w:val="24"/>
        </w:rPr>
        <w:t xml:space="preserve"> </w:t>
      </w:r>
    </w:p>
    <w:p w:rsidR="001665A0" w:rsidRPr="006D3BEC" w:rsidRDefault="001665A0" w:rsidP="009905F4">
      <w:pPr>
        <w:tabs>
          <w:tab w:val="left" w:pos="-142"/>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pacing w:val="4"/>
          <w:sz w:val="24"/>
          <w:szCs w:val="24"/>
        </w:rPr>
      </w:pPr>
      <w:r w:rsidRPr="006D3BEC">
        <w:rPr>
          <w:rFonts w:ascii="Times New Roman" w:hAnsi="Times New Roman"/>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слен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 xml:space="preserve">сть </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селе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ее</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р</w:t>
      </w:r>
      <w:r w:rsidRPr="006D3BEC">
        <w:rPr>
          <w:rFonts w:ascii="Times New Roman" w:hAnsi="Times New Roman"/>
          <w:sz w:val="24"/>
          <w:szCs w:val="24"/>
        </w:rPr>
        <w:t>аз</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1"/>
          <w:sz w:val="24"/>
          <w:szCs w:val="24"/>
        </w:rPr>
        <w:t>ор</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ио</w:t>
      </w:r>
      <w:r w:rsidRPr="006D3BEC">
        <w:rPr>
          <w:rFonts w:ascii="Times New Roman" w:hAnsi="Times New Roman"/>
          <w:spacing w:val="1"/>
          <w:sz w:val="24"/>
          <w:szCs w:val="24"/>
        </w:rPr>
        <w:t>ды</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сти</w:t>
      </w:r>
      <w:r w:rsidRPr="006D3BEC">
        <w:rPr>
          <w:rFonts w:ascii="Times New Roman" w:hAnsi="Times New Roman"/>
          <w:spacing w:val="-1"/>
          <w:sz w:val="24"/>
          <w:szCs w:val="24"/>
        </w:rPr>
        <w:t>к</w:t>
      </w:r>
      <w:r w:rsidRPr="006D3BEC">
        <w:rPr>
          <w:rFonts w:ascii="Times New Roman" w:hAnsi="Times New Roman"/>
          <w:sz w:val="24"/>
          <w:szCs w:val="24"/>
        </w:rPr>
        <w:t xml:space="preserve">а </w:t>
      </w:r>
      <w:r w:rsidRPr="006D3BEC">
        <w:rPr>
          <w:rFonts w:ascii="Times New Roman" w:hAnsi="Times New Roman"/>
          <w:spacing w:val="1"/>
          <w:sz w:val="24"/>
          <w:szCs w:val="24"/>
        </w:rPr>
        <w:t>по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2"/>
          <w:sz w:val="24"/>
          <w:szCs w:val="24"/>
        </w:rPr>
        <w:t>р</w:t>
      </w:r>
      <w:r w:rsidRPr="006D3BEC">
        <w:rPr>
          <w:rFonts w:ascii="Times New Roman" w:hAnsi="Times New Roman"/>
          <w:sz w:val="24"/>
          <w:szCs w:val="24"/>
        </w:rPr>
        <w:t>аст</w:t>
      </w:r>
      <w:r w:rsidRPr="006D3BEC">
        <w:rPr>
          <w:rFonts w:ascii="Times New Roman" w:hAnsi="Times New Roman"/>
          <w:spacing w:val="-1"/>
          <w:sz w:val="24"/>
          <w:szCs w:val="24"/>
        </w:rPr>
        <w:t>но</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к</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ци</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 xml:space="preserve">и </w:t>
      </w:r>
      <w:r w:rsidRPr="006D3BEC">
        <w:rPr>
          <w:rFonts w:ascii="Times New Roman" w:hAnsi="Times New Roman"/>
          <w:spacing w:val="-1"/>
          <w:sz w:val="24"/>
          <w:szCs w:val="24"/>
        </w:rPr>
        <w:t>р</w:t>
      </w:r>
      <w:r w:rsidRPr="006D3BEC">
        <w:rPr>
          <w:rFonts w:ascii="Times New Roman" w:hAnsi="Times New Roman"/>
          <w:spacing w:val="1"/>
          <w:sz w:val="24"/>
          <w:szCs w:val="24"/>
        </w:rPr>
        <w:t>ын</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д</w:t>
      </w:r>
      <w:r w:rsidRPr="006D3BEC">
        <w:rPr>
          <w:rFonts w:ascii="Times New Roman" w:hAnsi="Times New Roman"/>
          <w:sz w:val="24"/>
          <w:szCs w:val="24"/>
        </w:rPr>
        <w:t>а 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 Э</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й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 xml:space="preserve">став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 Р</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Ра</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pacing w:val="-1"/>
          <w:sz w:val="24"/>
          <w:szCs w:val="24"/>
        </w:rPr>
        <w:t>ооб</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и</w:t>
      </w:r>
      <w:r w:rsidRPr="006D3BEC">
        <w:rPr>
          <w:rFonts w:ascii="Times New Roman" w:hAnsi="Times New Roman"/>
          <w:sz w:val="24"/>
          <w:szCs w:val="24"/>
        </w:rPr>
        <w:t>е эт</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 с</w:t>
      </w:r>
      <w:r w:rsidRPr="006D3BEC">
        <w:rPr>
          <w:rFonts w:ascii="Times New Roman" w:hAnsi="Times New Roman"/>
          <w:spacing w:val="1"/>
          <w:sz w:val="24"/>
          <w:szCs w:val="24"/>
        </w:rPr>
        <w:t>о</w:t>
      </w:r>
      <w:r w:rsidRPr="006D3BEC">
        <w:rPr>
          <w:rFonts w:ascii="Times New Roman" w:hAnsi="Times New Roman"/>
          <w:sz w:val="24"/>
          <w:szCs w:val="24"/>
        </w:rPr>
        <w:t xml:space="preserve">става </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селе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Ре</w:t>
      </w:r>
      <w:r w:rsidRPr="006D3BEC">
        <w:rPr>
          <w:rFonts w:ascii="Times New Roman" w:hAnsi="Times New Roman"/>
          <w:spacing w:val="-1"/>
          <w:sz w:val="24"/>
          <w:szCs w:val="24"/>
        </w:rPr>
        <w:t>ли</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pacing w:val="-1"/>
          <w:sz w:val="24"/>
          <w:szCs w:val="24"/>
        </w:rPr>
        <w:t>од</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 xml:space="preserve">и.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z w:val="24"/>
          <w:szCs w:val="24"/>
        </w:rPr>
        <w:t>меще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Го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е и</w:t>
      </w:r>
      <w:r w:rsidRPr="006D3BEC">
        <w:rPr>
          <w:rFonts w:ascii="Times New Roman" w:hAnsi="Times New Roman"/>
          <w:spacing w:val="5"/>
          <w:sz w:val="24"/>
          <w:szCs w:val="24"/>
        </w:rPr>
        <w:t xml:space="preserve"> </w:t>
      </w:r>
      <w:r w:rsidRPr="006D3BEC">
        <w:rPr>
          <w:rFonts w:ascii="Times New Roman" w:hAnsi="Times New Roman"/>
          <w:sz w:val="24"/>
          <w:szCs w:val="24"/>
        </w:rPr>
        <w:t>сел</w:t>
      </w:r>
      <w:r w:rsidRPr="006D3BEC">
        <w:rPr>
          <w:rFonts w:ascii="Times New Roman" w:hAnsi="Times New Roman"/>
          <w:spacing w:val="-1"/>
          <w:sz w:val="24"/>
          <w:szCs w:val="24"/>
        </w:rPr>
        <w:t>ь</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z w:val="24"/>
          <w:szCs w:val="24"/>
        </w:rPr>
        <w:t>Р</w:t>
      </w:r>
      <w:r w:rsidRPr="006D3BEC">
        <w:rPr>
          <w:rFonts w:ascii="Times New Roman" w:hAnsi="Times New Roman"/>
          <w:spacing w:val="-3"/>
          <w:sz w:val="24"/>
          <w:szCs w:val="24"/>
        </w:rPr>
        <w:t>а</w:t>
      </w:r>
      <w:r w:rsidRPr="006D3BEC">
        <w:rPr>
          <w:rFonts w:ascii="Times New Roman" w:hAnsi="Times New Roman"/>
          <w:sz w:val="24"/>
          <w:szCs w:val="24"/>
        </w:rPr>
        <w:t>ссел</w:t>
      </w:r>
      <w:r w:rsidRPr="006D3BEC">
        <w:rPr>
          <w:rFonts w:ascii="Times New Roman" w:hAnsi="Times New Roman"/>
          <w:spacing w:val="-3"/>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pacing w:val="-1"/>
          <w:sz w:val="24"/>
          <w:szCs w:val="24"/>
        </w:rPr>
        <w:t>б</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Типы населённых пунктов. </w:t>
      </w:r>
      <w:r w:rsidRPr="006D3BEC">
        <w:rPr>
          <w:rFonts w:ascii="Times New Roman" w:hAnsi="Times New Roman"/>
          <w:spacing w:val="-1"/>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а 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 их классификация</w:t>
      </w:r>
      <w:r w:rsidRPr="006D3BEC">
        <w:rPr>
          <w:rFonts w:ascii="Times New Roman" w:hAnsi="Times New Roman"/>
          <w:sz w:val="24"/>
          <w:szCs w:val="24"/>
        </w:rPr>
        <w:t>.</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pacing w:val="1"/>
          <w:sz w:val="24"/>
          <w:szCs w:val="24"/>
        </w:rPr>
        <w:t>География</w:t>
      </w:r>
      <w:r w:rsidRPr="006D3BEC">
        <w:rPr>
          <w:rFonts w:ascii="Times New Roman" w:hAnsi="Times New Roman"/>
          <w:b/>
          <w:bCs/>
          <w:spacing w:val="3"/>
          <w:sz w:val="24"/>
          <w:szCs w:val="24"/>
        </w:rPr>
        <w:t xml:space="preserve"> </w:t>
      </w:r>
      <w:r w:rsidRPr="006D3BEC">
        <w:rPr>
          <w:rFonts w:ascii="Times New Roman" w:hAnsi="Times New Roman"/>
          <w:b/>
          <w:bCs/>
          <w:sz w:val="24"/>
          <w:szCs w:val="24"/>
        </w:rPr>
        <w:t>св</w:t>
      </w:r>
      <w:r w:rsidRPr="006D3BEC">
        <w:rPr>
          <w:rFonts w:ascii="Times New Roman" w:hAnsi="Times New Roman"/>
          <w:b/>
          <w:bCs/>
          <w:spacing w:val="-1"/>
          <w:sz w:val="24"/>
          <w:szCs w:val="24"/>
        </w:rPr>
        <w:t>о</w:t>
      </w:r>
      <w:r w:rsidRPr="006D3BEC">
        <w:rPr>
          <w:rFonts w:ascii="Times New Roman" w:hAnsi="Times New Roman"/>
          <w:b/>
          <w:bCs/>
          <w:sz w:val="24"/>
          <w:szCs w:val="24"/>
        </w:rPr>
        <w:t>ей</w:t>
      </w:r>
      <w:r w:rsidRPr="006D3BEC">
        <w:rPr>
          <w:rFonts w:ascii="Times New Roman" w:hAnsi="Times New Roman"/>
          <w:b/>
          <w:bCs/>
          <w:spacing w:val="2"/>
          <w:sz w:val="24"/>
          <w:szCs w:val="24"/>
        </w:rPr>
        <w:t xml:space="preserve"> </w:t>
      </w:r>
      <w:r w:rsidRPr="006D3BEC">
        <w:rPr>
          <w:rFonts w:ascii="Times New Roman" w:hAnsi="Times New Roman"/>
          <w:b/>
          <w:bCs/>
          <w:sz w:val="24"/>
          <w:szCs w:val="24"/>
        </w:rPr>
        <w:t>м</w:t>
      </w:r>
      <w:r w:rsidRPr="006D3BEC">
        <w:rPr>
          <w:rFonts w:ascii="Times New Roman" w:hAnsi="Times New Roman"/>
          <w:b/>
          <w:bCs/>
          <w:spacing w:val="1"/>
          <w:sz w:val="24"/>
          <w:szCs w:val="24"/>
        </w:rPr>
        <w:t>е</w:t>
      </w:r>
      <w:r w:rsidRPr="006D3BEC">
        <w:rPr>
          <w:rFonts w:ascii="Times New Roman" w:hAnsi="Times New Roman"/>
          <w:b/>
          <w:bCs/>
          <w:spacing w:val="-2"/>
          <w:sz w:val="24"/>
          <w:szCs w:val="24"/>
        </w:rPr>
        <w:t>с</w:t>
      </w:r>
      <w:r w:rsidRPr="006D3BEC">
        <w:rPr>
          <w:rFonts w:ascii="Times New Roman" w:hAnsi="Times New Roman"/>
          <w:b/>
          <w:bCs/>
          <w:spacing w:val="1"/>
          <w:sz w:val="24"/>
          <w:szCs w:val="24"/>
        </w:rPr>
        <w:t>т</w:t>
      </w:r>
      <w:r w:rsidRPr="006D3BEC">
        <w:rPr>
          <w:rFonts w:ascii="Times New Roman" w:hAnsi="Times New Roman"/>
          <w:b/>
          <w:bCs/>
          <w:spacing w:val="-1"/>
          <w:sz w:val="24"/>
          <w:szCs w:val="24"/>
        </w:rPr>
        <w:t>но</w:t>
      </w:r>
      <w:r w:rsidRPr="006D3BEC">
        <w:rPr>
          <w:rFonts w:ascii="Times New Roman" w:hAnsi="Times New Roman"/>
          <w:b/>
          <w:bCs/>
          <w:sz w:val="24"/>
          <w:szCs w:val="24"/>
        </w:rPr>
        <w:t>с</w:t>
      </w:r>
      <w:r w:rsidRPr="006D3BEC">
        <w:rPr>
          <w:rFonts w:ascii="Times New Roman" w:hAnsi="Times New Roman"/>
          <w:b/>
          <w:bCs/>
          <w:spacing w:val="1"/>
          <w:sz w:val="24"/>
          <w:szCs w:val="24"/>
        </w:rPr>
        <w:t>т</w:t>
      </w:r>
      <w:r w:rsidRPr="006D3BEC">
        <w:rPr>
          <w:rFonts w:ascii="Times New Roman" w:hAnsi="Times New Roman"/>
          <w:b/>
          <w:bCs/>
          <w:sz w:val="24"/>
          <w:szCs w:val="24"/>
        </w:rPr>
        <w:t>и.</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 </w:t>
      </w:r>
      <w:r w:rsidRPr="006D3BEC">
        <w:rPr>
          <w:rFonts w:ascii="Times New Roman" w:hAnsi="Times New Roman"/>
          <w:spacing w:val="1"/>
          <w:sz w:val="24"/>
          <w:szCs w:val="24"/>
        </w:rPr>
        <w:t>Г</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и </w:t>
      </w:r>
      <w:r w:rsidRPr="006D3BEC">
        <w:rPr>
          <w:rFonts w:ascii="Times New Roman" w:hAnsi="Times New Roman"/>
          <w:spacing w:val="-1"/>
          <w:sz w:val="24"/>
          <w:szCs w:val="24"/>
        </w:rPr>
        <w:t>р</w:t>
      </w:r>
      <w:r w:rsidRPr="006D3BEC">
        <w:rPr>
          <w:rFonts w:ascii="Times New Roman" w:hAnsi="Times New Roman"/>
          <w:sz w:val="24"/>
          <w:szCs w:val="24"/>
        </w:rPr>
        <w:t>ел</w:t>
      </w:r>
      <w:r w:rsidRPr="006D3BEC">
        <w:rPr>
          <w:rFonts w:ascii="Times New Roman" w:hAnsi="Times New Roman"/>
          <w:spacing w:val="-2"/>
          <w:sz w:val="24"/>
          <w:szCs w:val="24"/>
        </w:rPr>
        <w:t>ь</w:t>
      </w:r>
      <w:r w:rsidRPr="006D3BEC">
        <w:rPr>
          <w:rFonts w:ascii="Times New Roman" w:hAnsi="Times New Roman"/>
          <w:sz w:val="24"/>
          <w:szCs w:val="24"/>
        </w:rPr>
        <w:t>еф. История освоения. К</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мат</w:t>
      </w:r>
      <w:r w:rsidRPr="006D3BEC">
        <w:rPr>
          <w:rFonts w:ascii="Times New Roman" w:hAnsi="Times New Roman"/>
          <w:spacing w:val="-2"/>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1"/>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22"/>
          <w:sz w:val="24"/>
          <w:szCs w:val="24"/>
        </w:rPr>
        <w:t xml:space="preserve"> </w:t>
      </w:r>
      <w:r w:rsidRPr="006D3BEC">
        <w:rPr>
          <w:rFonts w:ascii="Times New Roman" w:hAnsi="Times New Roman"/>
          <w:sz w:val="24"/>
          <w:szCs w:val="24"/>
        </w:rPr>
        <w:t>сво</w:t>
      </w:r>
      <w:r w:rsidRPr="006D3BEC">
        <w:rPr>
          <w:rFonts w:ascii="Times New Roman" w:hAnsi="Times New Roman"/>
          <w:spacing w:val="-1"/>
          <w:sz w:val="24"/>
          <w:szCs w:val="24"/>
        </w:rPr>
        <w:t>е</w:t>
      </w:r>
      <w:r w:rsidRPr="006D3BEC">
        <w:rPr>
          <w:rFonts w:ascii="Times New Roman" w:hAnsi="Times New Roman"/>
          <w:sz w:val="24"/>
          <w:szCs w:val="24"/>
        </w:rPr>
        <w:t>го</w:t>
      </w:r>
      <w:r w:rsidRPr="006D3BEC">
        <w:rPr>
          <w:rFonts w:ascii="Times New Roman" w:hAnsi="Times New Roman"/>
          <w:spacing w:val="2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23"/>
          <w:sz w:val="24"/>
          <w:szCs w:val="24"/>
        </w:rPr>
        <w:t xml:space="preserve"> </w:t>
      </w:r>
      <w:r w:rsidRPr="006D3BEC">
        <w:rPr>
          <w:rFonts w:ascii="Times New Roman" w:hAnsi="Times New Roman"/>
          <w:spacing w:val="-3"/>
          <w:sz w:val="24"/>
          <w:szCs w:val="24"/>
        </w:rPr>
        <w:t>Р</w:t>
      </w:r>
      <w:r w:rsidRPr="006D3BEC">
        <w:rPr>
          <w:rFonts w:ascii="Times New Roman" w:hAnsi="Times New Roman"/>
          <w:sz w:val="24"/>
          <w:szCs w:val="24"/>
        </w:rPr>
        <w:t>еки</w:t>
      </w:r>
      <w:r w:rsidRPr="006D3BEC">
        <w:rPr>
          <w:rFonts w:ascii="Times New Roman" w:hAnsi="Times New Roman"/>
          <w:spacing w:val="22"/>
          <w:sz w:val="24"/>
          <w:szCs w:val="24"/>
        </w:rPr>
        <w:t xml:space="preserve"> </w:t>
      </w:r>
      <w:r w:rsidRPr="006D3BEC">
        <w:rPr>
          <w:rFonts w:ascii="Times New Roman" w:hAnsi="Times New Roman"/>
          <w:sz w:val="24"/>
          <w:szCs w:val="24"/>
        </w:rPr>
        <w:t>и</w:t>
      </w:r>
      <w:r w:rsidRPr="006D3BEC">
        <w:rPr>
          <w:rFonts w:ascii="Times New Roman" w:hAnsi="Times New Roman"/>
          <w:spacing w:val="24"/>
          <w:sz w:val="24"/>
          <w:szCs w:val="24"/>
        </w:rPr>
        <w:t xml:space="preserve"> </w:t>
      </w:r>
      <w:r w:rsidRPr="006D3BEC">
        <w:rPr>
          <w:rFonts w:ascii="Times New Roman" w:hAnsi="Times New Roman"/>
          <w:spacing w:val="1"/>
          <w:sz w:val="24"/>
          <w:szCs w:val="24"/>
        </w:rPr>
        <w:t>о</w:t>
      </w:r>
      <w:r w:rsidRPr="006D3BEC">
        <w:rPr>
          <w:rFonts w:ascii="Times New Roman" w:hAnsi="Times New Roman"/>
          <w:spacing w:val="-3"/>
          <w:sz w:val="24"/>
          <w:szCs w:val="24"/>
        </w:rPr>
        <w:t>з</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0"/>
          <w:sz w:val="24"/>
          <w:szCs w:val="24"/>
        </w:rPr>
        <w:t xml:space="preserve"> </w:t>
      </w:r>
      <w:r w:rsidRPr="006D3BEC">
        <w:rPr>
          <w:rFonts w:ascii="Times New Roman" w:hAnsi="Times New Roman"/>
          <w:sz w:val="24"/>
          <w:szCs w:val="24"/>
        </w:rPr>
        <w:t>ка</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л</w:t>
      </w:r>
      <w:r w:rsidRPr="006D3BEC">
        <w:rPr>
          <w:rFonts w:ascii="Times New Roman" w:hAnsi="Times New Roman"/>
          <w:sz w:val="24"/>
          <w:szCs w:val="24"/>
        </w:rPr>
        <w:t>ы и</w:t>
      </w:r>
      <w:r w:rsidRPr="006D3BEC">
        <w:rPr>
          <w:rFonts w:ascii="Times New Roman" w:hAnsi="Times New Roman"/>
          <w:spacing w:val="4"/>
          <w:sz w:val="24"/>
          <w:szCs w:val="24"/>
        </w:rPr>
        <w:t xml:space="preserve"> </w:t>
      </w:r>
      <w:r w:rsidRPr="006D3BEC">
        <w:rPr>
          <w:rFonts w:ascii="Times New Roman" w:hAnsi="Times New Roman"/>
          <w:sz w:val="24"/>
          <w:szCs w:val="24"/>
        </w:rPr>
        <w:t>вод</w:t>
      </w:r>
      <w:r w:rsidRPr="006D3BEC">
        <w:rPr>
          <w:rFonts w:ascii="Times New Roman" w:hAnsi="Times New Roman"/>
          <w:spacing w:val="-2"/>
          <w:sz w:val="24"/>
          <w:szCs w:val="24"/>
        </w:rPr>
        <w:t>о</w:t>
      </w:r>
      <w:r w:rsidRPr="006D3BEC">
        <w:rPr>
          <w:rFonts w:ascii="Times New Roman" w:hAnsi="Times New Roman"/>
          <w:spacing w:val="1"/>
          <w:sz w:val="24"/>
          <w:szCs w:val="24"/>
        </w:rPr>
        <w:t>х</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ща. </w:t>
      </w:r>
      <w:r w:rsidRPr="006D3BEC">
        <w:rPr>
          <w:rFonts w:ascii="Times New Roman" w:hAnsi="Times New Roman"/>
          <w:spacing w:val="-1"/>
          <w:sz w:val="24"/>
          <w:szCs w:val="24"/>
        </w:rPr>
        <w:t>П</w:t>
      </w:r>
      <w:r w:rsidRPr="006D3BEC">
        <w:rPr>
          <w:rFonts w:ascii="Times New Roman" w:hAnsi="Times New Roman"/>
          <w:spacing w:val="1"/>
          <w:sz w:val="24"/>
          <w:szCs w:val="24"/>
        </w:rPr>
        <w:t>ри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о</w:t>
      </w:r>
      <w:r w:rsidRPr="006D3BEC">
        <w:rPr>
          <w:rFonts w:ascii="Times New Roman" w:hAnsi="Times New Roman"/>
          <w:spacing w:val="1"/>
          <w:sz w:val="24"/>
          <w:szCs w:val="24"/>
        </w:rPr>
        <w:t>ны</w:t>
      </w:r>
      <w:r w:rsidRPr="006D3BEC">
        <w:rPr>
          <w:rFonts w:ascii="Times New Roman" w:hAnsi="Times New Roman"/>
          <w:sz w:val="24"/>
          <w:szCs w:val="24"/>
        </w:rPr>
        <w:t xml:space="preserve">. </w:t>
      </w:r>
      <w:r w:rsidRPr="006D3BEC">
        <w:rPr>
          <w:rFonts w:ascii="Times New Roman" w:hAnsi="Times New Roman"/>
          <w:spacing w:val="-1"/>
          <w:sz w:val="24"/>
          <w:szCs w:val="24"/>
        </w:rPr>
        <w:t>Х</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но</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ны</w:t>
      </w:r>
      <w:r w:rsidRPr="006D3BEC">
        <w:rPr>
          <w:rFonts w:ascii="Times New Roman" w:hAnsi="Times New Roman"/>
          <w:sz w:val="24"/>
          <w:szCs w:val="24"/>
        </w:rPr>
        <w:t>х 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ей мест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Природные ресурсы.</w:t>
      </w:r>
      <w:r w:rsidRPr="006D3BEC">
        <w:rPr>
          <w:rFonts w:ascii="Times New Roman" w:hAnsi="Times New Roman"/>
          <w:spacing w:val="1"/>
          <w:sz w:val="24"/>
          <w:szCs w:val="24"/>
        </w:rPr>
        <w:t xml:space="preserve"> </w:t>
      </w:r>
      <w:r w:rsidRPr="006D3BEC">
        <w:rPr>
          <w:rFonts w:ascii="Times New Roman" w:hAnsi="Times New Roman"/>
          <w:sz w:val="24"/>
          <w:szCs w:val="24"/>
        </w:rPr>
        <w:t>Эк</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об</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 xml:space="preserve">ы и </w:t>
      </w:r>
      <w:r w:rsidRPr="006D3BEC">
        <w:rPr>
          <w:rFonts w:ascii="Times New Roman" w:hAnsi="Times New Roman"/>
          <w:spacing w:val="1"/>
          <w:sz w:val="24"/>
          <w:szCs w:val="24"/>
        </w:rPr>
        <w:t>п</w:t>
      </w:r>
      <w:r w:rsidRPr="006D3BEC">
        <w:rPr>
          <w:rFonts w:ascii="Times New Roman" w:hAnsi="Times New Roman"/>
          <w:spacing w:val="-4"/>
          <w:sz w:val="24"/>
          <w:szCs w:val="24"/>
        </w:rPr>
        <w:t>у</w:t>
      </w:r>
      <w:r w:rsidRPr="006D3BEC">
        <w:rPr>
          <w:rFonts w:ascii="Times New Roman" w:hAnsi="Times New Roman"/>
          <w:sz w:val="24"/>
          <w:szCs w:val="24"/>
        </w:rPr>
        <w:t>ти</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р</w:t>
      </w:r>
      <w:r w:rsidRPr="006D3BEC">
        <w:rPr>
          <w:rFonts w:ascii="Times New Roman" w:hAnsi="Times New Roman"/>
          <w:sz w:val="24"/>
          <w:szCs w:val="24"/>
        </w:rPr>
        <w:t>еш</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асе</w:t>
      </w:r>
      <w:r w:rsidRPr="006D3BEC">
        <w:rPr>
          <w:rFonts w:ascii="Times New Roman" w:hAnsi="Times New Roman"/>
          <w:spacing w:val="-3"/>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z w:val="24"/>
          <w:szCs w:val="24"/>
        </w:rPr>
        <w:t>е</w:t>
      </w:r>
      <w:r w:rsidRPr="006D3BEC">
        <w:rPr>
          <w:rFonts w:ascii="Times New Roman" w:hAnsi="Times New Roman"/>
          <w:spacing w:val="3"/>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pacing w:val="-1"/>
          <w:sz w:val="24"/>
          <w:szCs w:val="24"/>
        </w:rPr>
        <w:t>ио</w:t>
      </w:r>
      <w:r w:rsidRPr="006D3BEC">
        <w:rPr>
          <w:rFonts w:ascii="Times New Roman" w:hAnsi="Times New Roman"/>
          <w:spacing w:val="1"/>
          <w:sz w:val="24"/>
          <w:szCs w:val="24"/>
        </w:rPr>
        <w:t>н</w:t>
      </w:r>
      <w:r w:rsidRPr="006D3BEC">
        <w:rPr>
          <w:rFonts w:ascii="Times New Roman" w:hAnsi="Times New Roman"/>
          <w:sz w:val="24"/>
          <w:szCs w:val="24"/>
        </w:rPr>
        <w:t xml:space="preserve">а. </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 xml:space="preserve">Хозяйство </w:t>
      </w:r>
      <w:r w:rsidRPr="006D3BEC">
        <w:rPr>
          <w:rFonts w:ascii="Times New Roman" w:hAnsi="Times New Roman"/>
          <w:b/>
          <w:bCs/>
          <w:spacing w:val="-2"/>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w:t>
      </w:r>
      <w:r w:rsidRPr="006D3BEC">
        <w:rPr>
          <w:rFonts w:ascii="Times New Roman" w:hAnsi="Times New Roman"/>
          <w:b/>
          <w:bCs/>
          <w:spacing w:val="-2"/>
          <w:sz w:val="24"/>
          <w:szCs w:val="24"/>
        </w:rPr>
        <w:t>с</w:t>
      </w:r>
      <w:r w:rsidRPr="006D3BEC">
        <w:rPr>
          <w:rFonts w:ascii="Times New Roman" w:hAnsi="Times New Roman"/>
          <w:b/>
          <w:bCs/>
          <w:spacing w:val="-1"/>
          <w:sz w:val="24"/>
          <w:szCs w:val="24"/>
        </w:rPr>
        <w:t>ии</w:t>
      </w:r>
      <w:r w:rsidRPr="006D3BEC">
        <w:rPr>
          <w:rFonts w:ascii="Times New Roman" w:hAnsi="Times New Roman"/>
          <w:b/>
          <w:bCs/>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О</w:t>
      </w:r>
      <w:r w:rsidRPr="006D3BEC">
        <w:rPr>
          <w:rFonts w:ascii="Times New Roman" w:hAnsi="Times New Roman"/>
          <w:b/>
          <w:bCs/>
          <w:spacing w:val="1"/>
          <w:sz w:val="24"/>
          <w:szCs w:val="24"/>
        </w:rPr>
        <w:t>б</w:t>
      </w:r>
      <w:r w:rsidRPr="006D3BEC">
        <w:rPr>
          <w:rFonts w:ascii="Times New Roman" w:hAnsi="Times New Roman"/>
          <w:b/>
          <w:bCs/>
          <w:spacing w:val="-2"/>
          <w:sz w:val="24"/>
          <w:szCs w:val="24"/>
        </w:rPr>
        <w:t>щ</w:t>
      </w:r>
      <w:r w:rsidRPr="006D3BEC">
        <w:rPr>
          <w:rFonts w:ascii="Times New Roman" w:hAnsi="Times New Roman"/>
          <w:b/>
          <w:bCs/>
          <w:spacing w:val="1"/>
          <w:sz w:val="24"/>
          <w:szCs w:val="24"/>
        </w:rPr>
        <w:t>а</w:t>
      </w:r>
      <w:r w:rsidRPr="006D3BEC">
        <w:rPr>
          <w:rFonts w:ascii="Times New Roman" w:hAnsi="Times New Roman"/>
          <w:b/>
          <w:bCs/>
          <w:sz w:val="24"/>
          <w:szCs w:val="24"/>
        </w:rPr>
        <w:t>я</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х</w:t>
      </w:r>
      <w:r w:rsidRPr="006D3BEC">
        <w:rPr>
          <w:rFonts w:ascii="Times New Roman" w:hAnsi="Times New Roman"/>
          <w:b/>
          <w:bCs/>
          <w:spacing w:val="1"/>
          <w:sz w:val="24"/>
          <w:szCs w:val="24"/>
        </w:rPr>
        <w:t>а</w:t>
      </w:r>
      <w:r w:rsidRPr="006D3BEC">
        <w:rPr>
          <w:rFonts w:ascii="Times New Roman" w:hAnsi="Times New Roman"/>
          <w:b/>
          <w:bCs/>
          <w:spacing w:val="-3"/>
          <w:sz w:val="24"/>
          <w:szCs w:val="24"/>
        </w:rPr>
        <w:t>р</w:t>
      </w:r>
      <w:r w:rsidRPr="006D3BEC">
        <w:rPr>
          <w:rFonts w:ascii="Times New Roman" w:hAnsi="Times New Roman"/>
          <w:b/>
          <w:bCs/>
          <w:spacing w:val="1"/>
          <w:sz w:val="24"/>
          <w:szCs w:val="24"/>
        </w:rPr>
        <w:t>а</w:t>
      </w:r>
      <w:r w:rsidRPr="006D3BEC">
        <w:rPr>
          <w:rFonts w:ascii="Times New Roman" w:hAnsi="Times New Roman"/>
          <w:b/>
          <w:bCs/>
          <w:spacing w:val="-1"/>
          <w:sz w:val="24"/>
          <w:szCs w:val="24"/>
        </w:rPr>
        <w:t>к</w:t>
      </w:r>
      <w:r w:rsidRPr="006D3BEC">
        <w:rPr>
          <w:rFonts w:ascii="Times New Roman" w:hAnsi="Times New Roman"/>
          <w:b/>
          <w:bCs/>
          <w:spacing w:val="1"/>
          <w:sz w:val="24"/>
          <w:szCs w:val="24"/>
        </w:rPr>
        <w:t>т</w:t>
      </w:r>
      <w:r w:rsidRPr="006D3BEC">
        <w:rPr>
          <w:rFonts w:ascii="Times New Roman" w:hAnsi="Times New Roman"/>
          <w:b/>
          <w:bCs/>
          <w:sz w:val="24"/>
          <w:szCs w:val="24"/>
        </w:rPr>
        <w:t>ер</w:t>
      </w:r>
      <w:r w:rsidRPr="006D3BEC">
        <w:rPr>
          <w:rFonts w:ascii="Times New Roman" w:hAnsi="Times New Roman"/>
          <w:b/>
          <w:bCs/>
          <w:spacing w:val="-3"/>
          <w:sz w:val="24"/>
          <w:szCs w:val="24"/>
        </w:rPr>
        <w:t>и</w:t>
      </w:r>
      <w:r w:rsidRPr="006D3BEC">
        <w:rPr>
          <w:rFonts w:ascii="Times New Roman" w:hAnsi="Times New Roman"/>
          <w:b/>
          <w:bCs/>
          <w:sz w:val="24"/>
          <w:szCs w:val="24"/>
        </w:rPr>
        <w:t>с</w:t>
      </w:r>
      <w:r w:rsidRPr="006D3BEC">
        <w:rPr>
          <w:rFonts w:ascii="Times New Roman" w:hAnsi="Times New Roman"/>
          <w:b/>
          <w:bCs/>
          <w:spacing w:val="1"/>
          <w:sz w:val="24"/>
          <w:szCs w:val="24"/>
        </w:rPr>
        <w:t>т</w:t>
      </w:r>
      <w:r w:rsidRPr="006D3BEC">
        <w:rPr>
          <w:rFonts w:ascii="Times New Roman" w:hAnsi="Times New Roman"/>
          <w:b/>
          <w:bCs/>
          <w:spacing w:val="-1"/>
          <w:sz w:val="24"/>
          <w:szCs w:val="24"/>
        </w:rPr>
        <w:t>ик</w:t>
      </w:r>
      <w:r w:rsidRPr="006D3BEC">
        <w:rPr>
          <w:rFonts w:ascii="Times New Roman" w:hAnsi="Times New Roman"/>
          <w:b/>
          <w:bCs/>
          <w:sz w:val="24"/>
          <w:szCs w:val="24"/>
        </w:rPr>
        <w:t>а</w:t>
      </w:r>
      <w:r w:rsidRPr="006D3BEC">
        <w:rPr>
          <w:rFonts w:ascii="Times New Roman" w:hAnsi="Times New Roman"/>
          <w:b/>
          <w:bCs/>
          <w:spacing w:val="3"/>
          <w:sz w:val="24"/>
          <w:szCs w:val="24"/>
        </w:rPr>
        <w:t xml:space="preserve"> </w:t>
      </w:r>
      <w:r w:rsidRPr="006D3BEC">
        <w:rPr>
          <w:rFonts w:ascii="Times New Roman" w:hAnsi="Times New Roman"/>
          <w:b/>
          <w:bCs/>
          <w:spacing w:val="-1"/>
          <w:sz w:val="24"/>
          <w:szCs w:val="24"/>
        </w:rPr>
        <w:t>х</w:t>
      </w:r>
      <w:r w:rsidRPr="006D3BEC">
        <w:rPr>
          <w:rFonts w:ascii="Times New Roman" w:hAnsi="Times New Roman"/>
          <w:b/>
          <w:bCs/>
          <w:spacing w:val="1"/>
          <w:sz w:val="24"/>
          <w:szCs w:val="24"/>
        </w:rPr>
        <w:t>о</w:t>
      </w:r>
      <w:r w:rsidRPr="006D3BEC">
        <w:rPr>
          <w:rFonts w:ascii="Times New Roman" w:hAnsi="Times New Roman"/>
          <w:b/>
          <w:bCs/>
          <w:sz w:val="24"/>
          <w:szCs w:val="24"/>
        </w:rPr>
        <w:t>зя</w:t>
      </w:r>
      <w:r w:rsidRPr="006D3BEC">
        <w:rPr>
          <w:rFonts w:ascii="Times New Roman" w:hAnsi="Times New Roman"/>
          <w:b/>
          <w:bCs/>
          <w:spacing w:val="-2"/>
          <w:sz w:val="24"/>
          <w:szCs w:val="24"/>
        </w:rPr>
        <w:t>йс</w:t>
      </w:r>
      <w:r w:rsidRPr="006D3BEC">
        <w:rPr>
          <w:rFonts w:ascii="Times New Roman" w:hAnsi="Times New Roman"/>
          <w:b/>
          <w:bCs/>
          <w:spacing w:val="1"/>
          <w:sz w:val="24"/>
          <w:szCs w:val="24"/>
        </w:rPr>
        <w:t>т</w:t>
      </w:r>
      <w:r w:rsidRPr="006D3BEC">
        <w:rPr>
          <w:rFonts w:ascii="Times New Roman" w:hAnsi="Times New Roman"/>
          <w:b/>
          <w:bCs/>
          <w:sz w:val="24"/>
          <w:szCs w:val="24"/>
        </w:rPr>
        <w:t xml:space="preserve">ва. </w:t>
      </w:r>
      <w:r w:rsidRPr="006D3BEC">
        <w:rPr>
          <w:rFonts w:ascii="Times New Roman" w:hAnsi="Times New Roman"/>
          <w:b/>
          <w:bCs/>
          <w:spacing w:val="-1"/>
          <w:sz w:val="24"/>
          <w:szCs w:val="24"/>
        </w:rPr>
        <w:t>Г</w:t>
      </w:r>
      <w:r w:rsidRPr="006D3BEC">
        <w:rPr>
          <w:rFonts w:ascii="Times New Roman" w:hAnsi="Times New Roman"/>
          <w:b/>
          <w:bCs/>
          <w:sz w:val="24"/>
          <w:szCs w:val="24"/>
        </w:rPr>
        <w:t>е</w:t>
      </w:r>
      <w:r w:rsidRPr="006D3BEC">
        <w:rPr>
          <w:rFonts w:ascii="Times New Roman" w:hAnsi="Times New Roman"/>
          <w:b/>
          <w:bCs/>
          <w:spacing w:val="1"/>
          <w:sz w:val="24"/>
          <w:szCs w:val="24"/>
        </w:rPr>
        <w:t>о</w:t>
      </w:r>
      <w:r w:rsidRPr="006D3BEC">
        <w:rPr>
          <w:rFonts w:ascii="Times New Roman" w:hAnsi="Times New Roman"/>
          <w:b/>
          <w:bCs/>
          <w:sz w:val="24"/>
          <w:szCs w:val="24"/>
        </w:rPr>
        <w:t>гра</w:t>
      </w:r>
      <w:r w:rsidRPr="006D3BEC">
        <w:rPr>
          <w:rFonts w:ascii="Times New Roman" w:hAnsi="Times New Roman"/>
          <w:b/>
          <w:bCs/>
          <w:spacing w:val="-1"/>
          <w:sz w:val="24"/>
          <w:szCs w:val="24"/>
        </w:rPr>
        <w:t>фи</w:t>
      </w:r>
      <w:r w:rsidRPr="006D3BEC">
        <w:rPr>
          <w:rFonts w:ascii="Times New Roman" w:hAnsi="Times New Roman"/>
          <w:b/>
          <w:bCs/>
          <w:sz w:val="24"/>
          <w:szCs w:val="24"/>
        </w:rPr>
        <w:t>чес</w:t>
      </w:r>
      <w:r w:rsidRPr="006D3BEC">
        <w:rPr>
          <w:rFonts w:ascii="Times New Roman" w:hAnsi="Times New Roman"/>
          <w:b/>
          <w:bCs/>
          <w:spacing w:val="-3"/>
          <w:sz w:val="24"/>
          <w:szCs w:val="24"/>
        </w:rPr>
        <w:t>к</w:t>
      </w:r>
      <w:r w:rsidRPr="006D3BEC">
        <w:rPr>
          <w:rFonts w:ascii="Times New Roman" w:hAnsi="Times New Roman"/>
          <w:b/>
          <w:bCs/>
          <w:spacing w:val="1"/>
          <w:sz w:val="24"/>
          <w:szCs w:val="24"/>
        </w:rPr>
        <w:t>о</w:t>
      </w:r>
      <w:r w:rsidRPr="006D3BEC">
        <w:rPr>
          <w:rFonts w:ascii="Times New Roman" w:hAnsi="Times New Roman"/>
          <w:b/>
          <w:bCs/>
          <w:sz w:val="24"/>
          <w:szCs w:val="24"/>
        </w:rPr>
        <w:t>е</w:t>
      </w:r>
      <w:r w:rsidRPr="006D3BEC">
        <w:rPr>
          <w:rFonts w:ascii="Times New Roman" w:hAnsi="Times New Roman"/>
          <w:b/>
          <w:bCs/>
          <w:spacing w:val="3"/>
          <w:sz w:val="24"/>
          <w:szCs w:val="24"/>
        </w:rPr>
        <w:t xml:space="preserve"> </w:t>
      </w:r>
      <w:r w:rsidRPr="006D3BEC">
        <w:rPr>
          <w:rFonts w:ascii="Times New Roman" w:hAnsi="Times New Roman"/>
          <w:b/>
          <w:bCs/>
          <w:spacing w:val="-3"/>
          <w:sz w:val="24"/>
          <w:szCs w:val="24"/>
        </w:rPr>
        <w:t>р</w:t>
      </w:r>
      <w:r w:rsidRPr="006D3BEC">
        <w:rPr>
          <w:rFonts w:ascii="Times New Roman" w:hAnsi="Times New Roman"/>
          <w:b/>
          <w:bCs/>
          <w:spacing w:val="1"/>
          <w:sz w:val="24"/>
          <w:szCs w:val="24"/>
        </w:rPr>
        <w:t>а</w:t>
      </w:r>
      <w:r w:rsidRPr="006D3BEC">
        <w:rPr>
          <w:rFonts w:ascii="Times New Roman" w:hAnsi="Times New Roman"/>
          <w:b/>
          <w:bCs/>
          <w:spacing w:val="-1"/>
          <w:sz w:val="24"/>
          <w:szCs w:val="24"/>
        </w:rPr>
        <w:t>й</w:t>
      </w:r>
      <w:r w:rsidRPr="006D3BEC">
        <w:rPr>
          <w:rFonts w:ascii="Times New Roman" w:hAnsi="Times New Roman"/>
          <w:b/>
          <w:bCs/>
          <w:spacing w:val="1"/>
          <w:sz w:val="24"/>
          <w:szCs w:val="24"/>
        </w:rPr>
        <w:t>о</w:t>
      </w:r>
      <w:r w:rsidRPr="006D3BEC">
        <w:rPr>
          <w:rFonts w:ascii="Times New Roman" w:hAnsi="Times New Roman"/>
          <w:b/>
          <w:bCs/>
          <w:spacing w:val="-1"/>
          <w:sz w:val="24"/>
          <w:szCs w:val="24"/>
        </w:rPr>
        <w:t>ни</w:t>
      </w:r>
      <w:r w:rsidRPr="006D3BEC">
        <w:rPr>
          <w:rFonts w:ascii="Times New Roman" w:hAnsi="Times New Roman"/>
          <w:b/>
          <w:bCs/>
          <w:sz w:val="24"/>
          <w:szCs w:val="24"/>
        </w:rPr>
        <w:t>р</w:t>
      </w:r>
      <w:r w:rsidRPr="006D3BEC">
        <w:rPr>
          <w:rFonts w:ascii="Times New Roman" w:hAnsi="Times New Roman"/>
          <w:b/>
          <w:bCs/>
          <w:spacing w:val="1"/>
          <w:sz w:val="24"/>
          <w:szCs w:val="24"/>
        </w:rPr>
        <w:t>о</w:t>
      </w:r>
      <w:r w:rsidRPr="006D3BEC">
        <w:rPr>
          <w:rFonts w:ascii="Times New Roman" w:hAnsi="Times New Roman"/>
          <w:b/>
          <w:bCs/>
          <w:spacing w:val="-3"/>
          <w:sz w:val="24"/>
          <w:szCs w:val="24"/>
        </w:rPr>
        <w:t>в</w:t>
      </w:r>
      <w:r w:rsidRPr="006D3BEC">
        <w:rPr>
          <w:rFonts w:ascii="Times New Roman" w:hAnsi="Times New Roman"/>
          <w:b/>
          <w:bCs/>
          <w:spacing w:val="1"/>
          <w:sz w:val="24"/>
          <w:szCs w:val="24"/>
        </w:rPr>
        <w:t>а</w:t>
      </w:r>
      <w:r w:rsidRPr="006D3BEC">
        <w:rPr>
          <w:rFonts w:ascii="Times New Roman" w:hAnsi="Times New Roman"/>
          <w:b/>
          <w:bCs/>
          <w:spacing w:val="-1"/>
          <w:sz w:val="24"/>
          <w:szCs w:val="24"/>
        </w:rPr>
        <w:t>ни</w:t>
      </w:r>
      <w:r w:rsidRPr="006D3BEC">
        <w:rPr>
          <w:rFonts w:ascii="Times New Roman" w:hAnsi="Times New Roman"/>
          <w:b/>
          <w:bCs/>
          <w:sz w:val="24"/>
          <w:szCs w:val="24"/>
        </w:rPr>
        <w:t xml:space="preserve">е. </w:t>
      </w:r>
      <w:r w:rsidRPr="006D3BEC">
        <w:rPr>
          <w:rFonts w:ascii="Times New Roman" w:hAnsi="Times New Roman"/>
          <w:sz w:val="24"/>
          <w:szCs w:val="24"/>
        </w:rPr>
        <w:t>Эк</w:t>
      </w:r>
      <w:r w:rsidRPr="006D3BEC">
        <w:rPr>
          <w:rFonts w:ascii="Times New Roman" w:hAnsi="Times New Roman"/>
          <w:spacing w:val="-1"/>
          <w:sz w:val="24"/>
          <w:szCs w:val="24"/>
        </w:rPr>
        <w:t>о</w:t>
      </w:r>
      <w:r w:rsidRPr="006D3BEC">
        <w:rPr>
          <w:rFonts w:ascii="Times New Roman" w:hAnsi="Times New Roman"/>
          <w:spacing w:val="1"/>
          <w:sz w:val="24"/>
          <w:szCs w:val="24"/>
        </w:rPr>
        <w:t>но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2"/>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в ж</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р</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щ</w:t>
      </w:r>
      <w:r w:rsidRPr="006D3BEC">
        <w:rPr>
          <w:rFonts w:ascii="Times New Roman" w:hAnsi="Times New Roman"/>
          <w:spacing w:val="-3"/>
          <w:sz w:val="24"/>
          <w:szCs w:val="24"/>
        </w:rPr>
        <w:t>е</w:t>
      </w:r>
      <w:r w:rsidRPr="006D3BEC">
        <w:rPr>
          <w:rFonts w:ascii="Times New Roman" w:hAnsi="Times New Roman"/>
          <w:sz w:val="24"/>
          <w:szCs w:val="24"/>
        </w:rPr>
        <w:t>ств</w:t>
      </w:r>
      <w:r w:rsidRPr="006D3BEC">
        <w:rPr>
          <w:rFonts w:ascii="Times New Roman" w:hAnsi="Times New Roman"/>
          <w:spacing w:val="-3"/>
          <w:sz w:val="24"/>
          <w:szCs w:val="24"/>
        </w:rPr>
        <w:t>а</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он</w:t>
      </w:r>
      <w:r w:rsidRPr="006D3BEC">
        <w:rPr>
          <w:rFonts w:ascii="Times New Roman" w:hAnsi="Times New Roman"/>
          <w:sz w:val="24"/>
          <w:szCs w:val="24"/>
        </w:rPr>
        <w:t>я</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ства.</w:t>
      </w:r>
      <w:r w:rsidRPr="006D3BEC">
        <w:rPr>
          <w:rFonts w:ascii="Times New Roman" w:hAnsi="Times New Roman"/>
          <w:spacing w:val="29"/>
          <w:sz w:val="24"/>
          <w:szCs w:val="24"/>
        </w:rPr>
        <w:t xml:space="preserve"> </w:t>
      </w:r>
      <w:r w:rsidRPr="006D3BEC">
        <w:rPr>
          <w:rFonts w:ascii="Times New Roman" w:hAnsi="Times New Roman"/>
          <w:spacing w:val="-1"/>
          <w:sz w:val="24"/>
          <w:szCs w:val="24"/>
        </w:rPr>
        <w:t>Отраслевая структура хозяйства</w:t>
      </w:r>
      <w:r w:rsidRPr="006D3BEC">
        <w:rPr>
          <w:rFonts w:ascii="Times New Roman" w:hAnsi="Times New Roman"/>
          <w:sz w:val="24"/>
          <w:szCs w:val="24"/>
        </w:rPr>
        <w:t xml:space="preserve">. Сферы </w:t>
      </w:r>
      <w:r w:rsidRPr="006D3BEC">
        <w:rPr>
          <w:rFonts w:ascii="Times New Roman" w:hAnsi="Times New Roman"/>
          <w:spacing w:val="1"/>
          <w:sz w:val="24"/>
          <w:szCs w:val="24"/>
        </w:rPr>
        <w:t>хо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ства. Этапы</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хо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ства.</w:t>
      </w:r>
      <w:r w:rsidRPr="006D3BEC">
        <w:rPr>
          <w:rFonts w:ascii="Times New Roman" w:hAnsi="Times New Roman"/>
          <w:spacing w:val="2"/>
          <w:sz w:val="24"/>
          <w:szCs w:val="24"/>
        </w:rPr>
        <w:t xml:space="preserve"> </w:t>
      </w:r>
      <w:r w:rsidRPr="006D3BEC">
        <w:rPr>
          <w:rFonts w:ascii="Times New Roman" w:hAnsi="Times New Roman"/>
          <w:sz w:val="24"/>
          <w:szCs w:val="24"/>
        </w:rPr>
        <w:t>Эт</w:t>
      </w:r>
      <w:r w:rsidRPr="006D3BEC">
        <w:rPr>
          <w:rFonts w:ascii="Times New Roman" w:hAnsi="Times New Roman"/>
          <w:spacing w:val="-3"/>
          <w:sz w:val="24"/>
          <w:szCs w:val="24"/>
        </w:rPr>
        <w:t>а</w:t>
      </w:r>
      <w:r w:rsidRPr="006D3BEC">
        <w:rPr>
          <w:rFonts w:ascii="Times New Roman" w:hAnsi="Times New Roman"/>
          <w:spacing w:val="-1"/>
          <w:sz w:val="24"/>
          <w:szCs w:val="24"/>
        </w:rPr>
        <w:t>п</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ви</w:t>
      </w:r>
      <w:r w:rsidRPr="006D3BEC">
        <w:rPr>
          <w:rFonts w:ascii="Times New Roman" w:hAnsi="Times New Roman"/>
          <w:sz w:val="24"/>
          <w:szCs w:val="24"/>
        </w:rPr>
        <w:t>тия</w:t>
      </w:r>
      <w:r w:rsidRPr="006D3BEC">
        <w:rPr>
          <w:rFonts w:ascii="Times New Roman" w:hAnsi="Times New Roman"/>
          <w:spacing w:val="4"/>
          <w:sz w:val="24"/>
          <w:szCs w:val="24"/>
        </w:rPr>
        <w:t xml:space="preserve"> </w:t>
      </w:r>
      <w:r w:rsidRPr="006D3BEC">
        <w:rPr>
          <w:rFonts w:ascii="Times New Roman" w:hAnsi="Times New Roman"/>
          <w:sz w:val="24"/>
          <w:szCs w:val="24"/>
        </w:rPr>
        <w:t>э</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ии</w:t>
      </w:r>
      <w:r w:rsidRPr="006D3BEC">
        <w:rPr>
          <w:rFonts w:ascii="Times New Roman" w:hAnsi="Times New Roman"/>
          <w:sz w:val="24"/>
          <w:szCs w:val="24"/>
        </w:rPr>
        <w:t xml:space="preserve">. </w:t>
      </w:r>
      <w:r w:rsidRPr="006D3BEC">
        <w:rPr>
          <w:rFonts w:ascii="Times New Roman" w:hAnsi="Times New Roman"/>
          <w:spacing w:val="1"/>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йо</w:t>
      </w:r>
      <w:r w:rsidRPr="006D3BEC">
        <w:rPr>
          <w:rFonts w:ascii="Times New Roman" w:hAnsi="Times New Roman"/>
          <w:spacing w:val="1"/>
          <w:sz w:val="24"/>
          <w:szCs w:val="24"/>
        </w:rPr>
        <w:t>н</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Административно-территориальное устройство Российской Федерации.</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Г</w:t>
      </w:r>
      <w:r w:rsidRPr="006D3BEC">
        <w:rPr>
          <w:rFonts w:ascii="Times New Roman" w:hAnsi="Times New Roman"/>
          <w:b/>
          <w:bCs/>
          <w:spacing w:val="1"/>
          <w:sz w:val="24"/>
          <w:szCs w:val="24"/>
        </w:rPr>
        <w:t>ла</w:t>
      </w:r>
      <w:r w:rsidRPr="006D3BEC">
        <w:rPr>
          <w:rFonts w:ascii="Times New Roman" w:hAnsi="Times New Roman"/>
          <w:b/>
          <w:bCs/>
          <w:sz w:val="24"/>
          <w:szCs w:val="24"/>
        </w:rPr>
        <w:t>в</w:t>
      </w:r>
      <w:r w:rsidRPr="006D3BEC">
        <w:rPr>
          <w:rFonts w:ascii="Times New Roman" w:hAnsi="Times New Roman"/>
          <w:b/>
          <w:bCs/>
          <w:spacing w:val="-1"/>
          <w:sz w:val="24"/>
          <w:szCs w:val="24"/>
        </w:rPr>
        <w:t>ны</w:t>
      </w:r>
      <w:r w:rsidRPr="006D3BEC">
        <w:rPr>
          <w:rFonts w:ascii="Times New Roman" w:hAnsi="Times New Roman"/>
          <w:b/>
          <w:bCs/>
          <w:sz w:val="24"/>
          <w:szCs w:val="24"/>
        </w:rPr>
        <w:t>е</w:t>
      </w:r>
      <w:r w:rsidRPr="006D3BEC">
        <w:rPr>
          <w:rFonts w:ascii="Times New Roman" w:hAnsi="Times New Roman"/>
          <w:b/>
          <w:bCs/>
          <w:spacing w:val="3"/>
          <w:sz w:val="24"/>
          <w:szCs w:val="24"/>
        </w:rPr>
        <w:t xml:space="preserve"> </w:t>
      </w:r>
      <w:r w:rsidRPr="006D3BEC">
        <w:rPr>
          <w:rFonts w:ascii="Times New Roman" w:hAnsi="Times New Roman"/>
          <w:b/>
          <w:bCs/>
          <w:spacing w:val="1"/>
          <w:sz w:val="24"/>
          <w:szCs w:val="24"/>
        </w:rPr>
        <w:t>о</w:t>
      </w:r>
      <w:r w:rsidRPr="006D3BEC">
        <w:rPr>
          <w:rFonts w:ascii="Times New Roman" w:hAnsi="Times New Roman"/>
          <w:b/>
          <w:bCs/>
          <w:spacing w:val="-1"/>
          <w:sz w:val="24"/>
          <w:szCs w:val="24"/>
        </w:rPr>
        <w:t>т</w:t>
      </w:r>
      <w:r w:rsidRPr="006D3BEC">
        <w:rPr>
          <w:rFonts w:ascii="Times New Roman" w:hAnsi="Times New Roman"/>
          <w:b/>
          <w:bCs/>
          <w:sz w:val="24"/>
          <w:szCs w:val="24"/>
        </w:rPr>
        <w:t>р</w:t>
      </w:r>
      <w:r w:rsidRPr="006D3BEC">
        <w:rPr>
          <w:rFonts w:ascii="Times New Roman" w:hAnsi="Times New Roman"/>
          <w:b/>
          <w:bCs/>
          <w:spacing w:val="1"/>
          <w:sz w:val="24"/>
          <w:szCs w:val="24"/>
        </w:rPr>
        <w:t>а</w:t>
      </w:r>
      <w:r w:rsidRPr="006D3BEC">
        <w:rPr>
          <w:rFonts w:ascii="Times New Roman" w:hAnsi="Times New Roman"/>
          <w:b/>
          <w:bCs/>
          <w:spacing w:val="-2"/>
          <w:sz w:val="24"/>
          <w:szCs w:val="24"/>
        </w:rPr>
        <w:t>с</w:t>
      </w:r>
      <w:r w:rsidRPr="006D3BEC">
        <w:rPr>
          <w:rFonts w:ascii="Times New Roman" w:hAnsi="Times New Roman"/>
          <w:b/>
          <w:bCs/>
          <w:spacing w:val="1"/>
          <w:sz w:val="24"/>
          <w:szCs w:val="24"/>
        </w:rPr>
        <w:t>л</w:t>
      </w:r>
      <w:r w:rsidRPr="006D3BEC">
        <w:rPr>
          <w:rFonts w:ascii="Times New Roman" w:hAnsi="Times New Roman"/>
          <w:b/>
          <w:bCs/>
          <w:sz w:val="24"/>
          <w:szCs w:val="24"/>
        </w:rPr>
        <w:t>и</w:t>
      </w:r>
      <w:r w:rsidRPr="006D3BEC">
        <w:rPr>
          <w:rFonts w:ascii="Times New Roman" w:hAnsi="Times New Roman"/>
          <w:b/>
          <w:bCs/>
          <w:spacing w:val="2"/>
          <w:sz w:val="24"/>
          <w:szCs w:val="24"/>
        </w:rPr>
        <w:t xml:space="preserve"> </w:t>
      </w:r>
      <w:r w:rsidRPr="006D3BEC">
        <w:rPr>
          <w:rFonts w:ascii="Times New Roman" w:hAnsi="Times New Roman"/>
          <w:b/>
          <w:bCs/>
          <w:sz w:val="24"/>
          <w:szCs w:val="24"/>
        </w:rPr>
        <w:t>и</w:t>
      </w:r>
      <w:r w:rsidRPr="006D3BEC">
        <w:rPr>
          <w:rFonts w:ascii="Times New Roman" w:hAnsi="Times New Roman"/>
          <w:b/>
          <w:bCs/>
          <w:spacing w:val="4"/>
          <w:sz w:val="24"/>
          <w:szCs w:val="24"/>
        </w:rPr>
        <w:t xml:space="preserve"> </w:t>
      </w:r>
      <w:r w:rsidRPr="006D3BEC">
        <w:rPr>
          <w:rFonts w:ascii="Times New Roman" w:hAnsi="Times New Roman"/>
          <w:b/>
          <w:bCs/>
          <w:sz w:val="24"/>
          <w:szCs w:val="24"/>
        </w:rPr>
        <w:t>м</w:t>
      </w:r>
      <w:r w:rsidRPr="006D3BEC">
        <w:rPr>
          <w:rFonts w:ascii="Times New Roman" w:hAnsi="Times New Roman"/>
          <w:b/>
          <w:bCs/>
          <w:spacing w:val="1"/>
          <w:sz w:val="24"/>
          <w:szCs w:val="24"/>
        </w:rPr>
        <w:t>е</w:t>
      </w:r>
      <w:r w:rsidRPr="006D3BEC">
        <w:rPr>
          <w:rFonts w:ascii="Times New Roman" w:hAnsi="Times New Roman"/>
          <w:b/>
          <w:bCs/>
          <w:spacing w:val="-2"/>
          <w:sz w:val="24"/>
          <w:szCs w:val="24"/>
        </w:rPr>
        <w:t>ж</w:t>
      </w:r>
      <w:r w:rsidRPr="006D3BEC">
        <w:rPr>
          <w:rFonts w:ascii="Times New Roman" w:hAnsi="Times New Roman"/>
          <w:b/>
          <w:bCs/>
          <w:spacing w:val="1"/>
          <w:sz w:val="24"/>
          <w:szCs w:val="24"/>
        </w:rPr>
        <w:t>о</w:t>
      </w:r>
      <w:r w:rsidRPr="006D3BEC">
        <w:rPr>
          <w:rFonts w:ascii="Times New Roman" w:hAnsi="Times New Roman"/>
          <w:b/>
          <w:bCs/>
          <w:spacing w:val="-1"/>
          <w:sz w:val="24"/>
          <w:szCs w:val="24"/>
        </w:rPr>
        <w:t>т</w:t>
      </w:r>
      <w:r w:rsidRPr="006D3BEC">
        <w:rPr>
          <w:rFonts w:ascii="Times New Roman" w:hAnsi="Times New Roman"/>
          <w:b/>
          <w:bCs/>
          <w:sz w:val="24"/>
          <w:szCs w:val="24"/>
        </w:rPr>
        <w:t>р</w:t>
      </w:r>
      <w:r w:rsidRPr="006D3BEC">
        <w:rPr>
          <w:rFonts w:ascii="Times New Roman" w:hAnsi="Times New Roman"/>
          <w:b/>
          <w:bCs/>
          <w:spacing w:val="1"/>
          <w:sz w:val="24"/>
          <w:szCs w:val="24"/>
        </w:rPr>
        <w:t>а</w:t>
      </w:r>
      <w:r w:rsidRPr="006D3BEC">
        <w:rPr>
          <w:rFonts w:ascii="Times New Roman" w:hAnsi="Times New Roman"/>
          <w:b/>
          <w:bCs/>
          <w:spacing w:val="-2"/>
          <w:sz w:val="24"/>
          <w:szCs w:val="24"/>
        </w:rPr>
        <w:t>с</w:t>
      </w:r>
      <w:r w:rsidRPr="006D3BEC">
        <w:rPr>
          <w:rFonts w:ascii="Times New Roman" w:hAnsi="Times New Roman"/>
          <w:b/>
          <w:bCs/>
          <w:spacing w:val="1"/>
          <w:sz w:val="24"/>
          <w:szCs w:val="24"/>
        </w:rPr>
        <w:t>л</w:t>
      </w:r>
      <w:r w:rsidRPr="006D3BEC">
        <w:rPr>
          <w:rFonts w:ascii="Times New Roman" w:hAnsi="Times New Roman"/>
          <w:b/>
          <w:bCs/>
          <w:sz w:val="24"/>
          <w:szCs w:val="24"/>
        </w:rPr>
        <w:t>ев</w:t>
      </w:r>
      <w:r w:rsidRPr="006D3BEC">
        <w:rPr>
          <w:rFonts w:ascii="Times New Roman" w:hAnsi="Times New Roman"/>
          <w:b/>
          <w:bCs/>
          <w:spacing w:val="-1"/>
          <w:sz w:val="24"/>
          <w:szCs w:val="24"/>
        </w:rPr>
        <w:t>ы</w:t>
      </w:r>
      <w:r w:rsidRPr="006D3BEC">
        <w:rPr>
          <w:rFonts w:ascii="Times New Roman" w:hAnsi="Times New Roman"/>
          <w:b/>
          <w:bCs/>
          <w:sz w:val="24"/>
          <w:szCs w:val="24"/>
        </w:rPr>
        <w:t xml:space="preserve">е </w:t>
      </w:r>
      <w:r w:rsidRPr="006D3BEC">
        <w:rPr>
          <w:rFonts w:ascii="Times New Roman" w:hAnsi="Times New Roman"/>
          <w:b/>
          <w:bCs/>
          <w:spacing w:val="-1"/>
          <w:sz w:val="24"/>
          <w:szCs w:val="24"/>
        </w:rPr>
        <w:t>к</w:t>
      </w:r>
      <w:r w:rsidRPr="006D3BEC">
        <w:rPr>
          <w:rFonts w:ascii="Times New Roman" w:hAnsi="Times New Roman"/>
          <w:b/>
          <w:bCs/>
          <w:spacing w:val="1"/>
          <w:sz w:val="24"/>
          <w:szCs w:val="24"/>
        </w:rPr>
        <w:t>о</w:t>
      </w:r>
      <w:r w:rsidRPr="006D3BEC">
        <w:rPr>
          <w:rFonts w:ascii="Times New Roman" w:hAnsi="Times New Roman"/>
          <w:b/>
          <w:bCs/>
          <w:sz w:val="24"/>
          <w:szCs w:val="24"/>
        </w:rPr>
        <w:t>мплекс</w:t>
      </w:r>
      <w:r w:rsidRPr="006D3BEC">
        <w:rPr>
          <w:rFonts w:ascii="Times New Roman" w:hAnsi="Times New Roman"/>
          <w:b/>
          <w:bCs/>
          <w:spacing w:val="-1"/>
          <w:sz w:val="24"/>
          <w:szCs w:val="24"/>
        </w:rPr>
        <w:t>ы</w:t>
      </w:r>
      <w:r w:rsidRPr="006D3BEC">
        <w:rPr>
          <w:rFonts w:ascii="Times New Roman" w:hAnsi="Times New Roman"/>
          <w:b/>
          <w:bCs/>
          <w:sz w:val="24"/>
          <w:szCs w:val="24"/>
        </w:rPr>
        <w:t>.</w:t>
      </w:r>
      <w:r w:rsidRPr="006D3BEC">
        <w:rPr>
          <w:rFonts w:ascii="Times New Roman" w:hAnsi="Times New Roman"/>
          <w:b/>
          <w:bCs/>
          <w:spacing w:val="8"/>
          <w:sz w:val="24"/>
          <w:szCs w:val="24"/>
        </w:rPr>
        <w:t xml:space="preserve"> </w:t>
      </w:r>
      <w:r w:rsidRPr="006D3BEC">
        <w:rPr>
          <w:rFonts w:ascii="Times New Roman" w:hAnsi="Times New Roman"/>
          <w:sz w:val="24"/>
          <w:szCs w:val="24"/>
        </w:rPr>
        <w:t>Се</w:t>
      </w:r>
      <w:r w:rsidRPr="006D3BEC">
        <w:rPr>
          <w:rFonts w:ascii="Times New Roman" w:hAnsi="Times New Roman"/>
          <w:spacing w:val="-1"/>
          <w:sz w:val="24"/>
          <w:szCs w:val="24"/>
        </w:rPr>
        <w:t>ль</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z w:val="24"/>
          <w:szCs w:val="24"/>
        </w:rPr>
        <w:t xml:space="preserve">ство.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асле</w:t>
      </w:r>
      <w:r w:rsidRPr="006D3BEC">
        <w:rPr>
          <w:rFonts w:ascii="Times New Roman" w:hAnsi="Times New Roman"/>
          <w:spacing w:val="-1"/>
          <w:sz w:val="24"/>
          <w:szCs w:val="24"/>
        </w:rPr>
        <w:t>во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 сел</w:t>
      </w:r>
      <w:r w:rsidRPr="006D3BEC">
        <w:rPr>
          <w:rFonts w:ascii="Times New Roman" w:hAnsi="Times New Roman"/>
          <w:spacing w:val="-1"/>
          <w:sz w:val="24"/>
          <w:szCs w:val="24"/>
        </w:rPr>
        <w:t>ь</w:t>
      </w:r>
      <w:r w:rsidRPr="006D3BEC">
        <w:rPr>
          <w:rFonts w:ascii="Times New Roman" w:hAnsi="Times New Roman"/>
          <w:sz w:val="24"/>
          <w:szCs w:val="24"/>
        </w:rPr>
        <w:t>ск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хо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pacing w:val="-2"/>
          <w:sz w:val="24"/>
          <w:szCs w:val="24"/>
        </w:rPr>
        <w:t>а</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Расте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в</w:t>
      </w:r>
      <w:r w:rsidRPr="006D3BEC">
        <w:rPr>
          <w:rFonts w:ascii="Times New Roman" w:hAnsi="Times New Roman"/>
          <w:spacing w:val="1"/>
          <w:sz w:val="24"/>
          <w:szCs w:val="24"/>
        </w:rPr>
        <w:t>од</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 Ж</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асле</w:t>
      </w:r>
      <w:r w:rsidRPr="006D3BEC">
        <w:rPr>
          <w:rFonts w:ascii="Times New Roman" w:hAnsi="Times New Roman"/>
          <w:spacing w:val="-1"/>
          <w:sz w:val="24"/>
          <w:szCs w:val="24"/>
        </w:rPr>
        <w:t>во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 ж</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ства.</w:t>
      </w:r>
      <w:r w:rsidRPr="006D3BEC">
        <w:rPr>
          <w:rFonts w:ascii="Times New Roman" w:hAnsi="Times New Roman"/>
          <w:spacing w:val="2"/>
          <w:sz w:val="24"/>
          <w:szCs w:val="24"/>
        </w:rPr>
        <w:t xml:space="preserve"> </w:t>
      </w:r>
      <w:r w:rsidRPr="006D3BEC">
        <w:rPr>
          <w:rFonts w:ascii="Times New Roman" w:hAnsi="Times New Roman"/>
          <w:spacing w:val="1"/>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я ж</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д</w:t>
      </w:r>
      <w:r w:rsidRPr="006D3BEC">
        <w:rPr>
          <w:rFonts w:ascii="Times New Roman" w:hAnsi="Times New Roman"/>
          <w:sz w:val="24"/>
          <w:szCs w:val="24"/>
        </w:rPr>
        <w:t xml:space="preserve">ства. </w:t>
      </w:r>
      <w:r w:rsidRPr="006D3BEC">
        <w:rPr>
          <w:rFonts w:ascii="Times New Roman" w:hAnsi="Times New Roman"/>
          <w:spacing w:val="-4"/>
          <w:sz w:val="24"/>
          <w:szCs w:val="24"/>
        </w:rPr>
        <w:t>А</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1"/>
          <w:sz w:val="24"/>
          <w:szCs w:val="24"/>
        </w:rPr>
        <w:t>оп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мышл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ны</w:t>
      </w:r>
      <w:r w:rsidRPr="006D3BEC">
        <w:rPr>
          <w:rFonts w:ascii="Times New Roman" w:hAnsi="Times New Roman"/>
          <w:sz w:val="24"/>
          <w:szCs w:val="24"/>
        </w:rPr>
        <w:t>й 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 xml:space="preserve">екс.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 xml:space="preserve">став </w:t>
      </w:r>
      <w:r w:rsidRPr="006D3BEC">
        <w:rPr>
          <w:rFonts w:ascii="Times New Roman" w:hAnsi="Times New Roman"/>
          <w:spacing w:val="-1"/>
          <w:sz w:val="24"/>
          <w:szCs w:val="24"/>
        </w:rPr>
        <w:t>АП</w:t>
      </w:r>
      <w:r w:rsidRPr="006D3BEC">
        <w:rPr>
          <w:rFonts w:ascii="Times New Roman" w:hAnsi="Times New Roman"/>
          <w:sz w:val="24"/>
          <w:szCs w:val="24"/>
        </w:rPr>
        <w:t xml:space="preserve">К. </w:t>
      </w:r>
      <w:r w:rsidRPr="006D3BEC">
        <w:rPr>
          <w:rFonts w:ascii="Times New Roman" w:hAnsi="Times New Roman"/>
          <w:spacing w:val="-1"/>
          <w:sz w:val="24"/>
          <w:szCs w:val="24"/>
        </w:rPr>
        <w:t>П</w:t>
      </w:r>
      <w:r w:rsidRPr="006D3BEC">
        <w:rPr>
          <w:rFonts w:ascii="Times New Roman" w:hAnsi="Times New Roman"/>
          <w:spacing w:val="1"/>
          <w:sz w:val="24"/>
          <w:szCs w:val="24"/>
        </w:rPr>
        <w:t>и</w:t>
      </w:r>
      <w:r w:rsidRPr="006D3BEC">
        <w:rPr>
          <w:rFonts w:ascii="Times New Roman" w:hAnsi="Times New Roman"/>
          <w:sz w:val="24"/>
          <w:szCs w:val="24"/>
        </w:rPr>
        <w:t>щевая</w:t>
      </w:r>
      <w:r w:rsidRPr="006D3BEC">
        <w:rPr>
          <w:rFonts w:ascii="Times New Roman" w:hAnsi="Times New Roman"/>
          <w:spacing w:val="59"/>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л</w:t>
      </w:r>
      <w:r w:rsidRPr="006D3BEC">
        <w:rPr>
          <w:rFonts w:ascii="Times New Roman" w:hAnsi="Times New Roman"/>
          <w:sz w:val="24"/>
          <w:szCs w:val="24"/>
        </w:rPr>
        <w:t>егкая</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ш</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Ле</w:t>
      </w:r>
      <w:r w:rsidRPr="006D3BEC">
        <w:rPr>
          <w:rFonts w:ascii="Times New Roman" w:hAnsi="Times New Roman"/>
          <w:spacing w:val="-3"/>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3"/>
          <w:sz w:val="24"/>
          <w:szCs w:val="24"/>
        </w:rPr>
        <w:t>л</w:t>
      </w:r>
      <w:r w:rsidRPr="006D3BEC">
        <w:rPr>
          <w:rFonts w:ascii="Times New Roman" w:hAnsi="Times New Roman"/>
          <w:sz w:val="24"/>
          <w:szCs w:val="24"/>
        </w:rPr>
        <w:t>екс.</w:t>
      </w:r>
      <w:r w:rsidRPr="006D3BEC">
        <w:rPr>
          <w:rFonts w:ascii="Times New Roman" w:hAnsi="Times New Roman"/>
          <w:spacing w:val="3"/>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став 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кса.</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мес</w:t>
      </w:r>
      <w:r w:rsidRPr="006D3BEC">
        <w:rPr>
          <w:rFonts w:ascii="Times New Roman" w:hAnsi="Times New Roman"/>
          <w:spacing w:val="-3"/>
          <w:sz w:val="24"/>
          <w:szCs w:val="24"/>
        </w:rPr>
        <w:t>т</w:t>
      </w:r>
      <w:r w:rsidRPr="006D3BEC">
        <w:rPr>
          <w:rFonts w:ascii="Times New Roman" w:hAnsi="Times New Roman"/>
          <w:sz w:val="24"/>
          <w:szCs w:val="24"/>
        </w:rPr>
        <w:t xml:space="preserve">а </w:t>
      </w:r>
      <w:r w:rsidRPr="006D3BEC">
        <w:rPr>
          <w:rFonts w:ascii="Times New Roman" w:hAnsi="Times New Roman"/>
          <w:spacing w:val="-1"/>
          <w:sz w:val="24"/>
          <w:szCs w:val="24"/>
        </w:rPr>
        <w:t>л</w:t>
      </w:r>
      <w:r w:rsidRPr="006D3BEC">
        <w:rPr>
          <w:rFonts w:ascii="Times New Roman" w:hAnsi="Times New Roman"/>
          <w:sz w:val="24"/>
          <w:szCs w:val="24"/>
        </w:rPr>
        <w:t>ес</w:t>
      </w:r>
      <w:r w:rsidRPr="006D3BEC">
        <w:rPr>
          <w:rFonts w:ascii="Times New Roman" w:hAnsi="Times New Roman"/>
          <w:spacing w:val="1"/>
          <w:sz w:val="24"/>
          <w:szCs w:val="24"/>
        </w:rPr>
        <w:t>о</w:t>
      </w:r>
      <w:r w:rsidRPr="006D3BEC">
        <w:rPr>
          <w:rFonts w:ascii="Times New Roman" w:hAnsi="Times New Roman"/>
          <w:sz w:val="24"/>
          <w:szCs w:val="24"/>
        </w:rPr>
        <w:t>за</w:t>
      </w:r>
      <w:r w:rsidRPr="006D3BEC">
        <w:rPr>
          <w:rFonts w:ascii="Times New Roman" w:hAnsi="Times New Roman"/>
          <w:spacing w:val="-3"/>
          <w:sz w:val="24"/>
          <w:szCs w:val="24"/>
        </w:rPr>
        <w:t>г</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 xml:space="preserve">к. </w:t>
      </w:r>
      <w:r w:rsidRPr="006D3BEC">
        <w:rPr>
          <w:rFonts w:ascii="Times New Roman" w:hAnsi="Times New Roman"/>
          <w:spacing w:val="-1"/>
          <w:sz w:val="24"/>
          <w:szCs w:val="24"/>
        </w:rPr>
        <w:t>Ц</w:t>
      </w:r>
      <w:r w:rsidRPr="006D3BEC">
        <w:rPr>
          <w:rFonts w:ascii="Times New Roman" w:hAnsi="Times New Roman"/>
          <w:sz w:val="24"/>
          <w:szCs w:val="24"/>
        </w:rPr>
        <w:t>ел</w:t>
      </w:r>
      <w:r w:rsidRPr="006D3BEC">
        <w:rPr>
          <w:rFonts w:ascii="Times New Roman" w:hAnsi="Times New Roman"/>
          <w:spacing w:val="-2"/>
          <w:sz w:val="24"/>
          <w:szCs w:val="24"/>
        </w:rPr>
        <w:t>л</w:t>
      </w:r>
      <w:r w:rsidRPr="006D3BEC">
        <w:rPr>
          <w:rFonts w:ascii="Times New Roman" w:hAnsi="Times New Roman"/>
          <w:spacing w:val="-1"/>
          <w:sz w:val="24"/>
          <w:szCs w:val="24"/>
        </w:rPr>
        <w:t>юл</w:t>
      </w:r>
      <w:r w:rsidRPr="006D3BEC">
        <w:rPr>
          <w:rFonts w:ascii="Times New Roman" w:hAnsi="Times New Roman"/>
          <w:spacing w:val="1"/>
          <w:sz w:val="24"/>
          <w:szCs w:val="24"/>
        </w:rPr>
        <w:t>о</w:t>
      </w:r>
      <w:r w:rsidRPr="006D3BEC">
        <w:rPr>
          <w:rFonts w:ascii="Times New Roman" w:hAnsi="Times New Roman"/>
          <w:sz w:val="24"/>
          <w:szCs w:val="24"/>
        </w:rPr>
        <w:t>зн</w:t>
      </w:r>
      <w:r w:rsidRPr="006D3BEC">
        <w:rPr>
          <w:rFonts w:ascii="Times New Roman" w:hAnsi="Times New Roman"/>
          <w:spacing w:val="4"/>
          <w:sz w:val="24"/>
          <w:szCs w:val="24"/>
        </w:rPr>
        <w:t>о</w:t>
      </w:r>
      <w:r w:rsidRPr="006D3BEC">
        <w:rPr>
          <w:rFonts w:ascii="Times New Roman" w:hAnsi="Times New Roman"/>
          <w:spacing w:val="-2"/>
          <w:sz w:val="24"/>
          <w:szCs w:val="24"/>
        </w:rPr>
        <w:t>-</w:t>
      </w:r>
      <w:r w:rsidRPr="006D3BEC">
        <w:rPr>
          <w:rFonts w:ascii="Times New Roman" w:hAnsi="Times New Roman"/>
          <w:spacing w:val="1"/>
          <w:sz w:val="24"/>
          <w:szCs w:val="24"/>
        </w:rPr>
        <w:t>б</w:t>
      </w:r>
      <w:r w:rsidRPr="006D3BEC">
        <w:rPr>
          <w:rFonts w:ascii="Times New Roman" w:hAnsi="Times New Roman"/>
          <w:spacing w:val="-4"/>
          <w:sz w:val="24"/>
          <w:szCs w:val="24"/>
        </w:rPr>
        <w:t>у</w:t>
      </w:r>
      <w:r w:rsidRPr="006D3BEC">
        <w:rPr>
          <w:rFonts w:ascii="Times New Roman" w:hAnsi="Times New Roman"/>
          <w:sz w:val="24"/>
          <w:szCs w:val="24"/>
        </w:rPr>
        <w:t>маж</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pacing w:val="-1"/>
          <w:sz w:val="24"/>
          <w:szCs w:val="24"/>
        </w:rPr>
        <w:t>пр</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ш</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ст</w:t>
      </w:r>
      <w:r w:rsidRPr="006D3BEC">
        <w:rPr>
          <w:rFonts w:ascii="Times New Roman" w:hAnsi="Times New Roman"/>
          <w:spacing w:val="2"/>
          <w:sz w:val="24"/>
          <w:szCs w:val="24"/>
        </w:rPr>
        <w:t>ь</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То</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2"/>
          <w:sz w:val="24"/>
          <w:szCs w:val="24"/>
        </w:rPr>
        <w:t>о</w:t>
      </w:r>
      <w:r w:rsidRPr="006D3BEC">
        <w:rPr>
          <w:rFonts w:ascii="Times New Roman" w:hAnsi="Times New Roman"/>
          <w:sz w:val="24"/>
          <w:szCs w:val="24"/>
        </w:rPr>
        <w:t>-энергет</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й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мплекс.</w:t>
      </w:r>
      <w:r w:rsidRPr="006D3BEC">
        <w:rPr>
          <w:rFonts w:ascii="Times New Roman" w:hAnsi="Times New Roman"/>
          <w:spacing w:val="1"/>
          <w:sz w:val="24"/>
          <w:szCs w:val="24"/>
        </w:rPr>
        <w:t xml:space="preserve"> </w:t>
      </w:r>
      <w:r w:rsidRPr="006D3BEC">
        <w:rPr>
          <w:rFonts w:ascii="Times New Roman" w:hAnsi="Times New Roman"/>
          <w:spacing w:val="-4"/>
          <w:sz w:val="24"/>
          <w:szCs w:val="24"/>
        </w:rPr>
        <w:t>Т</w:t>
      </w:r>
      <w:r w:rsidRPr="006D3BEC">
        <w:rPr>
          <w:rFonts w:ascii="Times New Roman" w:hAnsi="Times New Roman"/>
          <w:spacing w:val="1"/>
          <w:sz w:val="24"/>
          <w:szCs w:val="24"/>
        </w:rPr>
        <w:t>оп</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2"/>
          <w:sz w:val="24"/>
          <w:szCs w:val="24"/>
        </w:rPr>
        <w:t>о</w:t>
      </w:r>
      <w:r w:rsidRPr="006D3BEC">
        <w:rPr>
          <w:rFonts w:ascii="Times New Roman" w:hAnsi="Times New Roman"/>
          <w:sz w:val="24"/>
          <w:szCs w:val="24"/>
        </w:rPr>
        <w:t>-эн</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гет</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мпл</w:t>
      </w:r>
      <w:r w:rsidRPr="006D3BEC">
        <w:rPr>
          <w:rFonts w:ascii="Times New Roman" w:hAnsi="Times New Roman"/>
          <w:spacing w:val="-2"/>
          <w:sz w:val="24"/>
          <w:szCs w:val="24"/>
        </w:rPr>
        <w:t>е</w:t>
      </w:r>
      <w:r w:rsidRPr="006D3BEC">
        <w:rPr>
          <w:rFonts w:ascii="Times New Roman" w:hAnsi="Times New Roman"/>
          <w:sz w:val="24"/>
          <w:szCs w:val="24"/>
        </w:rPr>
        <w:t>кс.</w:t>
      </w:r>
      <w:r w:rsidRPr="006D3BEC">
        <w:rPr>
          <w:rFonts w:ascii="Times New Roman" w:hAnsi="Times New Roman"/>
          <w:spacing w:val="1"/>
          <w:sz w:val="24"/>
          <w:szCs w:val="24"/>
        </w:rPr>
        <w:t xml:space="preserve"> </w:t>
      </w:r>
      <w:r w:rsidRPr="006D3BEC">
        <w:rPr>
          <w:rFonts w:ascii="Times New Roman" w:hAnsi="Times New Roman"/>
          <w:sz w:val="24"/>
          <w:szCs w:val="24"/>
        </w:rPr>
        <w:t>У</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 xml:space="preserve">я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ш</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ефтя</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z w:val="24"/>
          <w:szCs w:val="24"/>
        </w:rPr>
        <w:t>га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ш</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 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ро</w:t>
      </w:r>
      <w:r w:rsidRPr="006D3BEC">
        <w:rPr>
          <w:rFonts w:ascii="Times New Roman" w:hAnsi="Times New Roman"/>
          <w:spacing w:val="-3"/>
          <w:sz w:val="24"/>
          <w:szCs w:val="24"/>
        </w:rPr>
        <w:t>э</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ге</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z w:val="24"/>
          <w:szCs w:val="24"/>
        </w:rPr>
        <w:t xml:space="preserve">. </w:t>
      </w:r>
      <w:r w:rsidRPr="006D3BEC">
        <w:rPr>
          <w:rFonts w:ascii="Times New Roman" w:hAnsi="Times New Roman"/>
          <w:spacing w:val="-1"/>
          <w:sz w:val="24"/>
          <w:szCs w:val="24"/>
        </w:rPr>
        <w:t>Т</w:t>
      </w:r>
      <w:r w:rsidRPr="006D3BEC">
        <w:rPr>
          <w:rFonts w:ascii="Times New Roman" w:hAnsi="Times New Roman"/>
          <w:spacing w:val="1"/>
          <w:sz w:val="24"/>
          <w:szCs w:val="24"/>
        </w:rPr>
        <w:t>ип</w:t>
      </w:r>
      <w:r w:rsidRPr="006D3BEC">
        <w:rPr>
          <w:rFonts w:ascii="Times New Roman" w:hAnsi="Times New Roman"/>
          <w:sz w:val="24"/>
          <w:szCs w:val="24"/>
        </w:rPr>
        <w:t>ы э</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2"/>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5"/>
          <w:sz w:val="24"/>
          <w:szCs w:val="24"/>
        </w:rPr>
        <w:t>щ</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 э</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ста</w:t>
      </w:r>
      <w:r w:rsidRPr="006D3BEC">
        <w:rPr>
          <w:rFonts w:ascii="Times New Roman" w:hAnsi="Times New Roman"/>
          <w:spacing w:val="-1"/>
          <w:sz w:val="24"/>
          <w:szCs w:val="24"/>
        </w:rPr>
        <w:t>н</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Еди</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я энерго</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3"/>
          <w:sz w:val="24"/>
          <w:szCs w:val="24"/>
        </w:rPr>
        <w:t>е</w:t>
      </w:r>
      <w:r w:rsidRPr="006D3BEC">
        <w:rPr>
          <w:rFonts w:ascii="Times New Roman" w:hAnsi="Times New Roman"/>
          <w:sz w:val="24"/>
          <w:szCs w:val="24"/>
        </w:rPr>
        <w:t>ма ст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ны</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z w:val="24"/>
          <w:szCs w:val="24"/>
        </w:rPr>
        <w:t>кт</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z w:val="24"/>
          <w:szCs w:val="24"/>
        </w:rPr>
        <w:t>ы</w:t>
      </w:r>
      <w:r w:rsidRPr="006D3BEC">
        <w:rPr>
          <w:rFonts w:ascii="Times New Roman" w:hAnsi="Times New Roman"/>
          <w:spacing w:val="1"/>
          <w:sz w:val="24"/>
          <w:szCs w:val="24"/>
        </w:rPr>
        <w:t xml:space="preserve"> 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я. Мета</w:t>
      </w:r>
      <w:r w:rsidRPr="006D3BEC">
        <w:rPr>
          <w:rFonts w:ascii="Times New Roman" w:hAnsi="Times New Roman"/>
          <w:spacing w:val="-1"/>
          <w:sz w:val="24"/>
          <w:szCs w:val="24"/>
        </w:rPr>
        <w:t>лл</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z w:val="24"/>
          <w:szCs w:val="24"/>
        </w:rPr>
        <w:t>с. Че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ц</w:t>
      </w:r>
      <w:r w:rsidRPr="006D3BEC">
        <w:rPr>
          <w:rFonts w:ascii="Times New Roman" w:hAnsi="Times New Roman"/>
          <w:spacing w:val="-3"/>
          <w:sz w:val="24"/>
          <w:szCs w:val="24"/>
        </w:rPr>
        <w:t>в</w:t>
      </w:r>
      <w:r w:rsidRPr="006D3BEC">
        <w:rPr>
          <w:rFonts w:ascii="Times New Roman" w:hAnsi="Times New Roman"/>
          <w:sz w:val="24"/>
          <w:szCs w:val="24"/>
        </w:rPr>
        <w:t>етн</w:t>
      </w:r>
      <w:r w:rsidRPr="006D3BEC">
        <w:rPr>
          <w:rFonts w:ascii="Times New Roman" w:hAnsi="Times New Roman"/>
          <w:spacing w:val="-1"/>
          <w:sz w:val="24"/>
          <w:szCs w:val="24"/>
        </w:rPr>
        <w:t>а</w:t>
      </w:r>
      <w:r w:rsidRPr="006D3BEC">
        <w:rPr>
          <w:rFonts w:ascii="Times New Roman" w:hAnsi="Times New Roman"/>
          <w:sz w:val="24"/>
          <w:szCs w:val="24"/>
        </w:rPr>
        <w:t>я мета</w:t>
      </w:r>
      <w:r w:rsidRPr="006D3BEC">
        <w:rPr>
          <w:rFonts w:ascii="Times New Roman" w:hAnsi="Times New Roman"/>
          <w:spacing w:val="-1"/>
          <w:sz w:val="24"/>
          <w:szCs w:val="24"/>
        </w:rPr>
        <w:t>л</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и </w:t>
      </w:r>
      <w:r w:rsidRPr="006D3BEC">
        <w:rPr>
          <w:rFonts w:ascii="Times New Roman" w:hAnsi="Times New Roman"/>
          <w:spacing w:val="1"/>
          <w:sz w:val="24"/>
          <w:szCs w:val="24"/>
        </w:rPr>
        <w:t>р</w:t>
      </w:r>
      <w:r w:rsidRPr="006D3BEC">
        <w:rPr>
          <w:rFonts w:ascii="Times New Roman" w:hAnsi="Times New Roman"/>
          <w:sz w:val="24"/>
          <w:szCs w:val="24"/>
        </w:rPr>
        <w:t>азме</w:t>
      </w:r>
      <w:r w:rsidRPr="006D3BEC">
        <w:rPr>
          <w:rFonts w:ascii="Times New Roman" w:hAnsi="Times New Roman"/>
          <w:spacing w:val="-3"/>
          <w:sz w:val="24"/>
          <w:szCs w:val="24"/>
        </w:rPr>
        <w:t>щ</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 xml:space="preserve">ы и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z w:val="24"/>
          <w:szCs w:val="24"/>
        </w:rPr>
        <w:t>кт</w:t>
      </w:r>
      <w:r w:rsidRPr="006D3BEC">
        <w:rPr>
          <w:rFonts w:ascii="Times New Roman" w:hAnsi="Times New Roman"/>
          <w:spacing w:val="1"/>
          <w:sz w:val="24"/>
          <w:szCs w:val="24"/>
        </w:rPr>
        <w:t>и</w:t>
      </w:r>
      <w:r w:rsidRPr="006D3BEC">
        <w:rPr>
          <w:rFonts w:ascii="Times New Roman" w:hAnsi="Times New Roman"/>
          <w:spacing w:val="-3"/>
          <w:sz w:val="24"/>
          <w:szCs w:val="24"/>
        </w:rPr>
        <w:t>в</w:t>
      </w:r>
      <w:r w:rsidRPr="006D3BEC">
        <w:rPr>
          <w:rFonts w:ascii="Times New Roman" w:hAnsi="Times New Roman"/>
          <w:sz w:val="24"/>
          <w:szCs w:val="24"/>
        </w:rPr>
        <w:t xml:space="preserve">ы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z w:val="24"/>
          <w:szCs w:val="24"/>
        </w:rPr>
        <w:t xml:space="preserve">тия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асли. Маш</w:t>
      </w:r>
      <w:r w:rsidRPr="006D3BEC">
        <w:rPr>
          <w:rFonts w:ascii="Times New Roman" w:hAnsi="Times New Roman"/>
          <w:spacing w:val="-2"/>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ро</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мпле</w:t>
      </w:r>
      <w:r w:rsidRPr="006D3BEC">
        <w:rPr>
          <w:rFonts w:ascii="Times New Roman" w:hAnsi="Times New Roman"/>
          <w:spacing w:val="-2"/>
          <w:sz w:val="24"/>
          <w:szCs w:val="24"/>
        </w:rPr>
        <w:t>к</w:t>
      </w:r>
      <w:r w:rsidRPr="006D3BEC">
        <w:rPr>
          <w:rFonts w:ascii="Times New Roman" w:hAnsi="Times New Roman"/>
          <w:sz w:val="24"/>
          <w:szCs w:val="24"/>
        </w:rPr>
        <w:t>с.</w:t>
      </w:r>
      <w:r w:rsidRPr="006D3BEC">
        <w:rPr>
          <w:rFonts w:ascii="Times New Roman" w:hAnsi="Times New Roman"/>
          <w:spacing w:val="2"/>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ци</w:t>
      </w:r>
      <w:r w:rsidRPr="006D3BEC">
        <w:rPr>
          <w:rFonts w:ascii="Times New Roman" w:hAnsi="Times New Roman"/>
          <w:spacing w:val="4"/>
          <w:sz w:val="24"/>
          <w:szCs w:val="24"/>
        </w:rPr>
        <w:t>а</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 К</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z w:val="24"/>
          <w:szCs w:val="24"/>
        </w:rPr>
        <w:t>язи</w:t>
      </w:r>
      <w:r w:rsidRPr="006D3BEC">
        <w:rPr>
          <w:rFonts w:ascii="Times New Roman" w:hAnsi="Times New Roman"/>
          <w:spacing w:val="1"/>
          <w:sz w:val="24"/>
          <w:szCs w:val="24"/>
        </w:rPr>
        <w:t xml:space="preserve"> </w:t>
      </w:r>
      <w:r w:rsidRPr="006D3BEC">
        <w:rPr>
          <w:rFonts w:ascii="Times New Roman" w:hAnsi="Times New Roman"/>
          <w:sz w:val="24"/>
          <w:szCs w:val="24"/>
        </w:rPr>
        <w:t xml:space="preserve">с </w:t>
      </w:r>
      <w:r w:rsidRPr="006D3BEC">
        <w:rPr>
          <w:rFonts w:ascii="Times New Roman" w:hAnsi="Times New Roman"/>
          <w:spacing w:val="1"/>
          <w:sz w:val="24"/>
          <w:szCs w:val="24"/>
        </w:rPr>
        <w:t>др</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ми</w:t>
      </w:r>
      <w:r w:rsidRPr="006D3BEC">
        <w:rPr>
          <w:rFonts w:ascii="Times New Roman" w:hAnsi="Times New Roman"/>
          <w:spacing w:val="1"/>
          <w:sz w:val="24"/>
          <w:szCs w:val="24"/>
        </w:rPr>
        <w:t xml:space="preserve"> о</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асля</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р</w:t>
      </w:r>
      <w:r w:rsidRPr="006D3BEC">
        <w:rPr>
          <w:rFonts w:ascii="Times New Roman" w:hAnsi="Times New Roman"/>
          <w:sz w:val="24"/>
          <w:szCs w:val="24"/>
        </w:rPr>
        <w:t>аз</w:t>
      </w:r>
      <w:r w:rsidRPr="006D3BEC">
        <w:rPr>
          <w:rFonts w:ascii="Times New Roman" w:hAnsi="Times New Roman"/>
          <w:spacing w:val="-3"/>
          <w:sz w:val="24"/>
          <w:szCs w:val="24"/>
        </w:rPr>
        <w:t>м</w:t>
      </w:r>
      <w:r w:rsidRPr="006D3BEC">
        <w:rPr>
          <w:rFonts w:ascii="Times New Roman" w:hAnsi="Times New Roman"/>
          <w:sz w:val="24"/>
          <w:szCs w:val="24"/>
        </w:rPr>
        <w:t>еще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П</w:t>
      </w:r>
      <w:r w:rsidRPr="006D3BEC">
        <w:rPr>
          <w:rFonts w:ascii="Times New Roman" w:hAnsi="Times New Roman"/>
          <w:sz w:val="24"/>
          <w:szCs w:val="24"/>
        </w:rPr>
        <w:t>К.</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сле</w:t>
      </w:r>
      <w:r w:rsidRPr="006D3BEC">
        <w:rPr>
          <w:rFonts w:ascii="Times New Roman" w:hAnsi="Times New Roman"/>
          <w:spacing w:val="-1"/>
          <w:sz w:val="24"/>
          <w:szCs w:val="24"/>
        </w:rPr>
        <w:t>в</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 воен</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1"/>
          <w:sz w:val="24"/>
          <w:szCs w:val="24"/>
        </w:rPr>
        <w:t>пр</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2"/>
          <w:sz w:val="24"/>
          <w:szCs w:val="24"/>
        </w:rPr>
        <w:t>ы</w:t>
      </w:r>
      <w:r w:rsidRPr="006D3BEC">
        <w:rPr>
          <w:rFonts w:ascii="Times New Roman" w:hAnsi="Times New Roman"/>
          <w:sz w:val="24"/>
          <w:szCs w:val="24"/>
        </w:rPr>
        <w:t>ш</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 xml:space="preserve">екса.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ми</w:t>
      </w:r>
      <w:r w:rsidRPr="006D3BEC">
        <w:rPr>
          <w:rFonts w:ascii="Times New Roman" w:hAnsi="Times New Roman"/>
          <w:spacing w:val="-1"/>
          <w:sz w:val="24"/>
          <w:szCs w:val="24"/>
        </w:rPr>
        <w:t>ч</w:t>
      </w:r>
      <w:r w:rsidRPr="006D3BEC">
        <w:rPr>
          <w:rFonts w:ascii="Times New Roman" w:hAnsi="Times New Roman"/>
          <w:sz w:val="24"/>
          <w:szCs w:val="24"/>
        </w:rPr>
        <w:t>еск</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ш</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ав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асли.</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ти</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м</w:t>
      </w:r>
      <w:r w:rsidRPr="006D3BEC">
        <w:rPr>
          <w:rFonts w:ascii="Times New Roman" w:hAnsi="Times New Roman"/>
          <w:sz w:val="24"/>
          <w:szCs w:val="24"/>
        </w:rPr>
        <w:t>еще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z w:val="24"/>
          <w:szCs w:val="24"/>
        </w:rPr>
        <w:t>ек</w:t>
      </w:r>
      <w:r w:rsidRPr="006D3BEC">
        <w:rPr>
          <w:rFonts w:ascii="Times New Roman" w:hAnsi="Times New Roman"/>
          <w:spacing w:val="-2"/>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вы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в</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1"/>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ор</w:t>
      </w:r>
      <w:r w:rsidRPr="006D3BEC">
        <w:rPr>
          <w:rFonts w:ascii="Times New Roman" w:hAnsi="Times New Roman"/>
          <w:sz w:val="24"/>
          <w:szCs w:val="24"/>
        </w:rPr>
        <w:t>т.</w:t>
      </w:r>
      <w:r w:rsidRPr="006D3BEC">
        <w:rPr>
          <w:rFonts w:ascii="Times New Roman" w:hAnsi="Times New Roman"/>
          <w:spacing w:val="1"/>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ы 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с</w:t>
      </w:r>
      <w:r w:rsidRPr="006D3BEC">
        <w:rPr>
          <w:rFonts w:ascii="Times New Roman" w:hAnsi="Times New Roman"/>
          <w:spacing w:val="-1"/>
          <w:sz w:val="24"/>
          <w:szCs w:val="24"/>
        </w:rPr>
        <w:t>по</w:t>
      </w:r>
      <w:r w:rsidRPr="006D3BEC">
        <w:rPr>
          <w:rFonts w:ascii="Times New Roman" w:hAnsi="Times New Roman"/>
          <w:spacing w:val="1"/>
          <w:sz w:val="24"/>
          <w:szCs w:val="24"/>
        </w:rPr>
        <w:t>р</w:t>
      </w:r>
      <w:r w:rsidRPr="006D3BEC">
        <w:rPr>
          <w:rFonts w:ascii="Times New Roman" w:hAnsi="Times New Roman"/>
          <w:sz w:val="24"/>
          <w:szCs w:val="24"/>
        </w:rPr>
        <w:t xml:space="preserve">та. </w:t>
      </w:r>
      <w:r w:rsidRPr="006D3BEC">
        <w:rPr>
          <w:rFonts w:ascii="Times New Roman" w:hAnsi="Times New Roman"/>
          <w:spacing w:val="-1"/>
          <w:sz w:val="24"/>
          <w:szCs w:val="24"/>
        </w:rPr>
        <w:t>З</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1"/>
          <w:sz w:val="24"/>
          <w:szCs w:val="24"/>
        </w:rPr>
        <w:t>д</w:t>
      </w:r>
      <w:r w:rsidRPr="006D3BEC">
        <w:rPr>
          <w:rFonts w:ascii="Times New Roman" w:hAnsi="Times New Roman"/>
          <w:spacing w:val="-1"/>
          <w:sz w:val="24"/>
          <w:szCs w:val="24"/>
        </w:rPr>
        <w:t>л</w:t>
      </w:r>
      <w:r w:rsidRPr="006D3BEC">
        <w:rPr>
          <w:rFonts w:ascii="Times New Roman" w:hAnsi="Times New Roman"/>
          <w:sz w:val="24"/>
          <w:szCs w:val="24"/>
        </w:rPr>
        <w:t xml:space="preserve">я </w:t>
      </w:r>
      <w:r w:rsidRPr="006D3BEC">
        <w:rPr>
          <w:rFonts w:ascii="Times New Roman" w:hAnsi="Times New Roman"/>
          <w:spacing w:val="1"/>
          <w:sz w:val="24"/>
          <w:szCs w:val="24"/>
        </w:rPr>
        <w:t>хо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ва. </w:t>
      </w:r>
      <w:r w:rsidRPr="006D3BEC">
        <w:rPr>
          <w:rFonts w:ascii="Times New Roman" w:hAnsi="Times New Roman"/>
          <w:spacing w:val="-1"/>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ор</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z w:val="24"/>
          <w:szCs w:val="24"/>
        </w:rPr>
        <w:t>ая сет</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3"/>
          <w:sz w:val="24"/>
          <w:szCs w:val="24"/>
        </w:rPr>
        <w:t>м</w:t>
      </w:r>
      <w:r w:rsidRPr="006D3BEC">
        <w:rPr>
          <w:rFonts w:ascii="Times New Roman" w:hAnsi="Times New Roman"/>
          <w:sz w:val="24"/>
          <w:szCs w:val="24"/>
        </w:rPr>
        <w:t>ы 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с</w:t>
      </w:r>
      <w:r w:rsidRPr="006D3BEC">
        <w:rPr>
          <w:rFonts w:ascii="Times New Roman" w:hAnsi="Times New Roman"/>
          <w:spacing w:val="-1"/>
          <w:sz w:val="24"/>
          <w:szCs w:val="24"/>
        </w:rPr>
        <w:t>по</w:t>
      </w:r>
      <w:r w:rsidRPr="006D3BEC">
        <w:rPr>
          <w:rFonts w:ascii="Times New Roman" w:hAnsi="Times New Roman"/>
          <w:spacing w:val="1"/>
          <w:sz w:val="24"/>
          <w:szCs w:val="24"/>
        </w:rPr>
        <w:t>р</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5"/>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л</w:t>
      </w:r>
      <w:r w:rsidRPr="006D3BEC">
        <w:rPr>
          <w:rFonts w:ascii="Times New Roman" w:hAnsi="Times New Roman"/>
          <w:sz w:val="24"/>
          <w:szCs w:val="24"/>
        </w:rPr>
        <w:t>екса.</w:t>
      </w:r>
      <w:r w:rsidRPr="006D3BEC">
        <w:rPr>
          <w:rFonts w:ascii="Times New Roman" w:hAnsi="Times New Roman"/>
          <w:spacing w:val="4"/>
          <w:sz w:val="24"/>
          <w:szCs w:val="24"/>
        </w:rPr>
        <w:t xml:space="preserve"> </w:t>
      </w:r>
      <w:r w:rsidRPr="006D3BEC">
        <w:rPr>
          <w:rFonts w:ascii="Times New Roman" w:hAnsi="Times New Roman"/>
          <w:spacing w:val="-4"/>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ф</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ма</w:t>
      </w:r>
      <w:r w:rsidRPr="006D3BEC">
        <w:rPr>
          <w:rFonts w:ascii="Times New Roman" w:hAnsi="Times New Roman"/>
          <w:spacing w:val="-1"/>
          <w:sz w:val="24"/>
          <w:szCs w:val="24"/>
        </w:rPr>
        <w:t>ци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ф</w:t>
      </w:r>
      <w:r w:rsidRPr="006D3BEC">
        <w:rPr>
          <w:rFonts w:ascii="Times New Roman" w:hAnsi="Times New Roman"/>
          <w:spacing w:val="1"/>
          <w:sz w:val="24"/>
          <w:szCs w:val="24"/>
        </w:rPr>
        <w:t>р</w:t>
      </w:r>
      <w:r w:rsidRPr="006D3BEC">
        <w:rPr>
          <w:rFonts w:ascii="Times New Roman" w:hAnsi="Times New Roman"/>
          <w:sz w:val="24"/>
          <w:szCs w:val="24"/>
        </w:rPr>
        <w:t>ас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кт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форм</w:t>
      </w:r>
      <w:r w:rsidRPr="006D3BEC">
        <w:rPr>
          <w:rFonts w:ascii="Times New Roman" w:hAnsi="Times New Roman"/>
          <w:spacing w:val="-2"/>
          <w:sz w:val="24"/>
          <w:szCs w:val="24"/>
        </w:rPr>
        <w:t>а</w:t>
      </w:r>
      <w:r w:rsidRPr="006D3BEC">
        <w:rPr>
          <w:rFonts w:ascii="Times New Roman" w:hAnsi="Times New Roman"/>
          <w:spacing w:val="1"/>
          <w:sz w:val="24"/>
          <w:szCs w:val="24"/>
        </w:rPr>
        <w:t>ци</w:t>
      </w:r>
      <w:r w:rsidRPr="006D3BEC">
        <w:rPr>
          <w:rFonts w:ascii="Times New Roman" w:hAnsi="Times New Roman"/>
          <w:sz w:val="24"/>
          <w:szCs w:val="24"/>
        </w:rPr>
        <w:t xml:space="preserve">я и </w:t>
      </w:r>
      <w:r w:rsidRPr="006D3BEC">
        <w:rPr>
          <w:rFonts w:ascii="Times New Roman" w:hAnsi="Times New Roman"/>
          <w:spacing w:val="1"/>
          <w:sz w:val="24"/>
          <w:szCs w:val="24"/>
        </w:rPr>
        <w:t>об</w:t>
      </w:r>
      <w:r w:rsidRPr="006D3BEC">
        <w:rPr>
          <w:rFonts w:ascii="Times New Roman" w:hAnsi="Times New Roman"/>
          <w:spacing w:val="-3"/>
          <w:sz w:val="24"/>
          <w:szCs w:val="24"/>
        </w:rPr>
        <w:t>щ</w:t>
      </w:r>
      <w:r w:rsidRPr="006D3BEC">
        <w:rPr>
          <w:rFonts w:ascii="Times New Roman" w:hAnsi="Times New Roman"/>
          <w:sz w:val="24"/>
          <w:szCs w:val="24"/>
        </w:rPr>
        <w:t>ество</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 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4"/>
          <w:sz w:val="24"/>
          <w:szCs w:val="24"/>
        </w:rPr>
        <w:t>Т</w:t>
      </w:r>
      <w:r w:rsidRPr="006D3BEC">
        <w:rPr>
          <w:rFonts w:ascii="Times New Roman" w:hAnsi="Times New Roman"/>
          <w:spacing w:val="1"/>
          <w:sz w:val="24"/>
          <w:szCs w:val="24"/>
        </w:rPr>
        <w:t>и</w:t>
      </w:r>
      <w:r w:rsidRPr="006D3BEC">
        <w:rPr>
          <w:rFonts w:ascii="Times New Roman" w:hAnsi="Times New Roman"/>
          <w:spacing w:val="-1"/>
          <w:sz w:val="24"/>
          <w:szCs w:val="24"/>
        </w:rPr>
        <w:t>п</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те</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мм</w:t>
      </w:r>
      <w:r w:rsidRPr="006D3BEC">
        <w:rPr>
          <w:rFonts w:ascii="Times New Roman" w:hAnsi="Times New Roman"/>
          <w:spacing w:val="-4"/>
          <w:sz w:val="24"/>
          <w:szCs w:val="24"/>
        </w:rPr>
        <w:t>у</w:t>
      </w:r>
      <w:r w:rsidRPr="006D3BEC">
        <w:rPr>
          <w:rFonts w:ascii="Times New Roman" w:hAnsi="Times New Roman"/>
          <w:spacing w:val="1"/>
          <w:sz w:val="24"/>
          <w:szCs w:val="24"/>
        </w:rPr>
        <w:t>ни</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ио</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сет</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3"/>
          <w:sz w:val="24"/>
          <w:szCs w:val="24"/>
        </w:rPr>
        <w:t>С</w:t>
      </w:r>
      <w:r w:rsidRPr="006D3BEC">
        <w:rPr>
          <w:rFonts w:ascii="Times New Roman" w:hAnsi="Times New Roman"/>
          <w:sz w:val="24"/>
          <w:szCs w:val="24"/>
        </w:rPr>
        <w:t>ф</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а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сл</w:t>
      </w:r>
      <w:r w:rsidRPr="006D3BEC">
        <w:rPr>
          <w:rFonts w:ascii="Times New Roman" w:hAnsi="Times New Roman"/>
          <w:spacing w:val="-4"/>
          <w:sz w:val="24"/>
          <w:szCs w:val="24"/>
        </w:rPr>
        <w:t>у</w:t>
      </w:r>
      <w:r w:rsidRPr="006D3BEC">
        <w:rPr>
          <w:rFonts w:ascii="Times New Roman" w:hAnsi="Times New Roman"/>
          <w:sz w:val="24"/>
          <w:szCs w:val="24"/>
        </w:rPr>
        <w:t>ж</w:t>
      </w:r>
      <w:r w:rsidRPr="006D3BEC">
        <w:rPr>
          <w:rFonts w:ascii="Times New Roman" w:hAnsi="Times New Roman"/>
          <w:spacing w:val="1"/>
          <w:sz w:val="24"/>
          <w:szCs w:val="24"/>
        </w:rPr>
        <w:t>и</w:t>
      </w:r>
      <w:r w:rsidRPr="006D3BEC">
        <w:rPr>
          <w:rFonts w:ascii="Times New Roman" w:hAnsi="Times New Roman"/>
          <w:sz w:val="24"/>
          <w:szCs w:val="24"/>
        </w:rPr>
        <w:t>ван</w:t>
      </w:r>
      <w:r w:rsidRPr="006D3BEC">
        <w:rPr>
          <w:rFonts w:ascii="Times New Roman" w:hAnsi="Times New Roman"/>
          <w:spacing w:val="1"/>
          <w:sz w:val="24"/>
          <w:szCs w:val="24"/>
        </w:rPr>
        <w:t>и</w:t>
      </w:r>
      <w:r w:rsidRPr="006D3BEC">
        <w:rPr>
          <w:rFonts w:ascii="Times New Roman" w:hAnsi="Times New Roman"/>
          <w:sz w:val="24"/>
          <w:szCs w:val="24"/>
        </w:rPr>
        <w:t>я. Ре</w:t>
      </w:r>
      <w:r w:rsidRPr="006D3BEC">
        <w:rPr>
          <w:rFonts w:ascii="Times New Roman" w:hAnsi="Times New Roman"/>
          <w:spacing w:val="-2"/>
          <w:sz w:val="24"/>
          <w:szCs w:val="24"/>
        </w:rPr>
        <w:t>к</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 xml:space="preserve">е </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в</w:t>
      </w:r>
      <w:r w:rsidRPr="006D3BEC">
        <w:rPr>
          <w:rFonts w:ascii="Times New Roman" w:hAnsi="Times New Roman"/>
          <w:spacing w:val="1"/>
          <w:sz w:val="24"/>
          <w:szCs w:val="24"/>
        </w:rPr>
        <w:t>о</w:t>
      </w:r>
      <w:r w:rsidRPr="006D3BEC">
        <w:rPr>
          <w:rFonts w:ascii="Times New Roman" w:hAnsi="Times New Roman"/>
          <w:sz w:val="24"/>
          <w:szCs w:val="24"/>
        </w:rPr>
        <w:t xml:space="preserve">. </w:t>
      </w:r>
      <w:r w:rsidRPr="006D3BEC">
        <w:rPr>
          <w:rFonts w:ascii="Times New Roman" w:hAnsi="Times New Roman"/>
          <w:spacing w:val="-1"/>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ор</w:t>
      </w:r>
      <w:r w:rsidRPr="006D3BEC">
        <w:rPr>
          <w:rFonts w:ascii="Times New Roman" w:hAnsi="Times New Roman"/>
          <w:spacing w:val="1"/>
          <w:sz w:val="24"/>
          <w:szCs w:val="24"/>
        </w:rPr>
        <w:t>и</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е (г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6"/>
          <w:sz w:val="24"/>
          <w:szCs w:val="24"/>
        </w:rPr>
        <w:t>е</w:t>
      </w:r>
      <w:r w:rsidRPr="006D3BEC">
        <w:rPr>
          <w:rFonts w:ascii="Times New Roman" w:hAnsi="Times New Roman"/>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д</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тр</w:t>
      </w:r>
      <w:r w:rsidRPr="006D3BEC">
        <w:rPr>
          <w:rFonts w:ascii="Times New Roman" w:hAnsi="Times New Roman"/>
          <w:spacing w:val="-3"/>
          <w:sz w:val="24"/>
          <w:szCs w:val="24"/>
        </w:rPr>
        <w:t>у</w:t>
      </w:r>
      <w:r w:rsidRPr="006D3BEC">
        <w:rPr>
          <w:rFonts w:ascii="Times New Roman" w:hAnsi="Times New Roman"/>
          <w:spacing w:val="1"/>
          <w:sz w:val="24"/>
          <w:szCs w:val="24"/>
        </w:rPr>
        <w:t>д</w:t>
      </w:r>
      <w:r w:rsidRPr="006D3BEC">
        <w:rPr>
          <w:rFonts w:ascii="Times New Roman" w:hAnsi="Times New Roman"/>
          <w:sz w:val="24"/>
          <w:szCs w:val="24"/>
        </w:rPr>
        <w:t>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b/>
          <w:i/>
          <w:sz w:val="24"/>
          <w:szCs w:val="24"/>
        </w:rPr>
      </w:pPr>
      <w:r w:rsidRPr="006D3BEC">
        <w:rPr>
          <w:rFonts w:ascii="Times New Roman" w:hAnsi="Times New Roman"/>
          <w:b/>
          <w:i/>
          <w:sz w:val="24"/>
          <w:szCs w:val="24"/>
        </w:rPr>
        <w:t xml:space="preserve">Хозяйство своей местности.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Районы</w:t>
      </w:r>
      <w:r w:rsidRPr="006D3BEC">
        <w:rPr>
          <w:rFonts w:ascii="Times New Roman" w:hAnsi="Times New Roman"/>
          <w:b/>
          <w:bCs/>
          <w:sz w:val="24"/>
          <w:szCs w:val="24"/>
        </w:rPr>
        <w:t xml:space="preserve"> </w:t>
      </w:r>
      <w:r w:rsidRPr="006D3BEC">
        <w:rPr>
          <w:rFonts w:ascii="Times New Roman" w:hAnsi="Times New Roman"/>
          <w:b/>
          <w:bCs/>
          <w:spacing w:val="-2"/>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b/>
          <w:bCs/>
          <w:sz w:val="24"/>
          <w:szCs w:val="24"/>
        </w:rPr>
        <w:t>Европе</w:t>
      </w:r>
      <w:r w:rsidRPr="006D3BEC">
        <w:rPr>
          <w:rFonts w:ascii="Times New Roman" w:hAnsi="Times New Roman"/>
          <w:b/>
          <w:bCs/>
          <w:spacing w:val="-1"/>
          <w:sz w:val="24"/>
          <w:szCs w:val="24"/>
        </w:rPr>
        <w:t>й</w:t>
      </w:r>
      <w:r w:rsidRPr="006D3BEC">
        <w:rPr>
          <w:rFonts w:ascii="Times New Roman" w:hAnsi="Times New Roman"/>
          <w:b/>
          <w:bCs/>
          <w:sz w:val="24"/>
          <w:szCs w:val="24"/>
        </w:rPr>
        <w:t>ская</w:t>
      </w:r>
      <w:r w:rsidRPr="006D3BEC">
        <w:rPr>
          <w:rFonts w:ascii="Times New Roman" w:hAnsi="Times New Roman"/>
          <w:b/>
          <w:bCs/>
          <w:spacing w:val="1"/>
          <w:sz w:val="24"/>
          <w:szCs w:val="24"/>
        </w:rPr>
        <w:t xml:space="preserve"> </w:t>
      </w:r>
      <w:r w:rsidRPr="006D3BEC">
        <w:rPr>
          <w:rFonts w:ascii="Times New Roman" w:hAnsi="Times New Roman"/>
          <w:b/>
          <w:bCs/>
          <w:spacing w:val="-2"/>
          <w:sz w:val="24"/>
          <w:szCs w:val="24"/>
        </w:rPr>
        <w:t>ч</w:t>
      </w:r>
      <w:r w:rsidRPr="006D3BEC">
        <w:rPr>
          <w:rFonts w:ascii="Times New Roman" w:hAnsi="Times New Roman"/>
          <w:b/>
          <w:bCs/>
          <w:spacing w:val="1"/>
          <w:sz w:val="24"/>
          <w:szCs w:val="24"/>
        </w:rPr>
        <w:t>а</w:t>
      </w:r>
      <w:r w:rsidRPr="006D3BEC">
        <w:rPr>
          <w:rFonts w:ascii="Times New Roman" w:hAnsi="Times New Roman"/>
          <w:b/>
          <w:bCs/>
          <w:spacing w:val="-2"/>
          <w:sz w:val="24"/>
          <w:szCs w:val="24"/>
        </w:rPr>
        <w:t>с</w:t>
      </w:r>
      <w:r w:rsidRPr="006D3BEC">
        <w:rPr>
          <w:rFonts w:ascii="Times New Roman" w:hAnsi="Times New Roman"/>
          <w:b/>
          <w:bCs/>
          <w:spacing w:val="1"/>
          <w:sz w:val="24"/>
          <w:szCs w:val="24"/>
        </w:rPr>
        <w:t>т</w:t>
      </w:r>
      <w:r w:rsidRPr="006D3BEC">
        <w:rPr>
          <w:rFonts w:ascii="Times New Roman" w:hAnsi="Times New Roman"/>
          <w:b/>
          <w:bCs/>
          <w:sz w:val="24"/>
          <w:szCs w:val="24"/>
        </w:rPr>
        <w:t>ь</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Р</w:t>
      </w:r>
      <w:r w:rsidRPr="006D3BEC">
        <w:rPr>
          <w:rFonts w:ascii="Times New Roman" w:hAnsi="Times New Roman"/>
          <w:b/>
          <w:bCs/>
          <w:spacing w:val="1"/>
          <w:sz w:val="24"/>
          <w:szCs w:val="24"/>
        </w:rPr>
        <w:t>о</w:t>
      </w:r>
      <w:r w:rsidRPr="006D3BEC">
        <w:rPr>
          <w:rFonts w:ascii="Times New Roman" w:hAnsi="Times New Roman"/>
          <w:b/>
          <w:bCs/>
          <w:spacing w:val="-2"/>
          <w:sz w:val="24"/>
          <w:szCs w:val="24"/>
        </w:rPr>
        <w:t>с</w:t>
      </w:r>
      <w:r w:rsidRPr="006D3BEC">
        <w:rPr>
          <w:rFonts w:ascii="Times New Roman" w:hAnsi="Times New Roman"/>
          <w:b/>
          <w:bCs/>
          <w:sz w:val="24"/>
          <w:szCs w:val="24"/>
        </w:rPr>
        <w:t>си</w:t>
      </w:r>
      <w:r w:rsidRPr="006D3BEC">
        <w:rPr>
          <w:rFonts w:ascii="Times New Roman" w:hAnsi="Times New Roman"/>
          <w:b/>
          <w:bCs/>
          <w:spacing w:val="-2"/>
          <w:sz w:val="24"/>
          <w:szCs w:val="24"/>
        </w:rPr>
        <w:t>и</w:t>
      </w:r>
      <w:r w:rsidRPr="006D3BEC">
        <w:rPr>
          <w:rFonts w:ascii="Times New Roman" w:hAnsi="Times New Roman"/>
          <w:b/>
          <w:bCs/>
          <w:sz w:val="24"/>
          <w:szCs w:val="24"/>
        </w:rPr>
        <w:t>.</w:t>
      </w:r>
      <w:r w:rsidRPr="006D3BEC">
        <w:rPr>
          <w:rFonts w:ascii="Times New Roman" w:hAnsi="Times New Roman"/>
          <w:b/>
          <w:bCs/>
          <w:spacing w:val="3"/>
          <w:sz w:val="24"/>
          <w:szCs w:val="24"/>
        </w:rPr>
        <w:t xml:space="preserve"> </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 форм</w:t>
      </w:r>
      <w:r w:rsidRPr="006D3BEC">
        <w:rPr>
          <w:rFonts w:ascii="Times New Roman" w:hAnsi="Times New Roman"/>
          <w:spacing w:val="-1"/>
          <w:sz w:val="24"/>
          <w:szCs w:val="24"/>
        </w:rPr>
        <w:t>ир</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рр</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ЭГП, природно-ресурсный потенциал,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 xml:space="preserve">сти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фа</w:t>
      </w:r>
      <w:r w:rsidRPr="006D3BEC">
        <w:rPr>
          <w:rFonts w:ascii="Times New Roman" w:hAnsi="Times New Roman"/>
          <w:spacing w:val="1"/>
          <w:sz w:val="24"/>
          <w:szCs w:val="24"/>
        </w:rPr>
        <w:t>к</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р</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pacing w:val="-2"/>
          <w:sz w:val="24"/>
          <w:szCs w:val="24"/>
        </w:rPr>
        <w:t>с</w:t>
      </w:r>
      <w:r w:rsidRPr="006D3BEC">
        <w:rPr>
          <w:rFonts w:ascii="Times New Roman" w:hAnsi="Times New Roman"/>
          <w:spacing w:val="-1"/>
          <w:sz w:val="24"/>
          <w:szCs w:val="24"/>
        </w:rPr>
        <w:t>л</w:t>
      </w:r>
      <w:r w:rsidRPr="006D3BEC">
        <w:rPr>
          <w:rFonts w:ascii="Times New Roman" w:hAnsi="Times New Roman"/>
          <w:spacing w:val="1"/>
          <w:sz w:val="24"/>
          <w:szCs w:val="24"/>
        </w:rPr>
        <w:t>ы</w:t>
      </w:r>
      <w:r w:rsidRPr="006D3BEC">
        <w:rPr>
          <w:rFonts w:ascii="Times New Roman" w:hAnsi="Times New Roman"/>
          <w:sz w:val="24"/>
          <w:szCs w:val="24"/>
        </w:rPr>
        <w:t xml:space="preserve">. Этапы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хо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 xml:space="preserve">ства </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р</w:t>
      </w:r>
      <w:r w:rsidRPr="006D3BEC">
        <w:rPr>
          <w:rFonts w:ascii="Times New Roman" w:hAnsi="Times New Roman"/>
          <w:sz w:val="24"/>
          <w:szCs w:val="24"/>
        </w:rPr>
        <w:t>а</w:t>
      </w:r>
      <w:r w:rsidRPr="006D3BEC">
        <w:rPr>
          <w:rFonts w:ascii="Times New Roman" w:hAnsi="Times New Roman"/>
          <w:spacing w:val="-1"/>
          <w:sz w:val="24"/>
          <w:szCs w:val="24"/>
        </w:rPr>
        <w:t>йо</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зя</w:t>
      </w:r>
      <w:r w:rsidRPr="006D3BEC">
        <w:rPr>
          <w:rFonts w:ascii="Times New Roman" w:hAnsi="Times New Roman"/>
          <w:spacing w:val="1"/>
          <w:sz w:val="24"/>
          <w:szCs w:val="24"/>
        </w:rPr>
        <w:t>й</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pacing w:val="-1"/>
          <w:sz w:val="24"/>
          <w:szCs w:val="24"/>
        </w:rPr>
        <w:t>Ц</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л</w:t>
      </w:r>
      <w:r w:rsidRPr="006D3BEC">
        <w:rPr>
          <w:rFonts w:ascii="Times New Roman" w:hAnsi="Times New Roman"/>
          <w:spacing w:val="-1"/>
          <w:sz w:val="24"/>
          <w:szCs w:val="24"/>
        </w:rPr>
        <w:t>ь</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7"/>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й</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ци</w:t>
      </w:r>
      <w:r w:rsidRPr="006D3BEC">
        <w:rPr>
          <w:rFonts w:ascii="Times New Roman" w:hAnsi="Times New Roman"/>
          <w:sz w:val="24"/>
          <w:szCs w:val="24"/>
        </w:rPr>
        <w:t>а</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зя</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ва.</w:t>
      </w:r>
      <w:r w:rsidRPr="006D3BEC">
        <w:rPr>
          <w:rFonts w:ascii="Times New Roman" w:hAnsi="Times New Roman"/>
          <w:spacing w:val="1"/>
          <w:sz w:val="24"/>
          <w:szCs w:val="24"/>
        </w:rPr>
        <w:t xml:space="preserve"> 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аж</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ш</w:t>
      </w:r>
      <w:r w:rsidRPr="006D3BEC">
        <w:rPr>
          <w:rFonts w:ascii="Times New Roman" w:hAnsi="Times New Roman"/>
          <w:spacing w:val="-2"/>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Го</w:t>
      </w:r>
      <w:r w:rsidRPr="006D3BEC">
        <w:rPr>
          <w:rFonts w:ascii="Times New Roman" w:hAnsi="Times New Roman"/>
          <w:i/>
          <w:spacing w:val="1"/>
          <w:sz w:val="24"/>
          <w:szCs w:val="24"/>
        </w:rPr>
        <w:t>р</w:t>
      </w:r>
      <w:r w:rsidRPr="006D3BEC">
        <w:rPr>
          <w:rFonts w:ascii="Times New Roman" w:hAnsi="Times New Roman"/>
          <w:i/>
          <w:spacing w:val="-1"/>
          <w:sz w:val="24"/>
          <w:szCs w:val="24"/>
        </w:rPr>
        <w:t>од</w:t>
      </w:r>
      <w:r w:rsidRPr="006D3BEC">
        <w:rPr>
          <w:rFonts w:ascii="Times New Roman" w:hAnsi="Times New Roman"/>
          <w:i/>
          <w:sz w:val="24"/>
          <w:szCs w:val="24"/>
        </w:rPr>
        <w:t>а</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Ц</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z w:val="24"/>
          <w:szCs w:val="24"/>
        </w:rPr>
        <w:t>т</w:t>
      </w:r>
      <w:r w:rsidRPr="006D3BEC">
        <w:rPr>
          <w:rFonts w:ascii="Times New Roman" w:hAnsi="Times New Roman"/>
          <w:i/>
          <w:spacing w:val="-1"/>
          <w:sz w:val="24"/>
          <w:szCs w:val="24"/>
        </w:rPr>
        <w:t>р</w:t>
      </w:r>
      <w:r w:rsidRPr="006D3BEC">
        <w:rPr>
          <w:rFonts w:ascii="Times New Roman" w:hAnsi="Times New Roman"/>
          <w:i/>
          <w:sz w:val="24"/>
          <w:szCs w:val="24"/>
        </w:rPr>
        <w:t>ал</w:t>
      </w:r>
      <w:r w:rsidRPr="006D3BEC">
        <w:rPr>
          <w:rFonts w:ascii="Times New Roman" w:hAnsi="Times New Roman"/>
          <w:i/>
          <w:spacing w:val="-2"/>
          <w:sz w:val="24"/>
          <w:szCs w:val="24"/>
        </w:rPr>
        <w:t>ь</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го</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р</w:t>
      </w:r>
      <w:r w:rsidRPr="006D3BEC">
        <w:rPr>
          <w:rFonts w:ascii="Times New Roman" w:hAnsi="Times New Roman"/>
          <w:i/>
          <w:spacing w:val="-2"/>
          <w:sz w:val="24"/>
          <w:szCs w:val="24"/>
        </w:rPr>
        <w:t>а</w:t>
      </w:r>
      <w:r w:rsidRPr="006D3BEC">
        <w:rPr>
          <w:rFonts w:ascii="Times New Roman" w:hAnsi="Times New Roman"/>
          <w:i/>
          <w:spacing w:val="-1"/>
          <w:sz w:val="24"/>
          <w:szCs w:val="24"/>
        </w:rPr>
        <w:t>й</w:t>
      </w:r>
      <w:r w:rsidRPr="006D3BEC">
        <w:rPr>
          <w:rFonts w:ascii="Times New Roman" w:hAnsi="Times New Roman"/>
          <w:i/>
          <w:spacing w:val="1"/>
          <w:sz w:val="24"/>
          <w:szCs w:val="24"/>
        </w:rPr>
        <w:t>он</w:t>
      </w:r>
      <w:r w:rsidRPr="006D3BEC">
        <w:rPr>
          <w:rFonts w:ascii="Times New Roman" w:hAnsi="Times New Roman"/>
          <w:i/>
          <w:sz w:val="24"/>
          <w:szCs w:val="24"/>
        </w:rPr>
        <w:t>а. Дре</w:t>
      </w:r>
      <w:r w:rsidRPr="006D3BEC">
        <w:rPr>
          <w:rFonts w:ascii="Times New Roman" w:hAnsi="Times New Roman"/>
          <w:i/>
          <w:spacing w:val="-1"/>
          <w:sz w:val="24"/>
          <w:szCs w:val="24"/>
        </w:rPr>
        <w:t>вн</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г</w:t>
      </w:r>
      <w:r w:rsidRPr="006D3BEC">
        <w:rPr>
          <w:rFonts w:ascii="Times New Roman" w:hAnsi="Times New Roman"/>
          <w:i/>
          <w:spacing w:val="1"/>
          <w:sz w:val="24"/>
          <w:szCs w:val="24"/>
        </w:rPr>
        <w:t>о</w:t>
      </w:r>
      <w:r w:rsidRPr="006D3BEC">
        <w:rPr>
          <w:rFonts w:ascii="Times New Roman" w:hAnsi="Times New Roman"/>
          <w:i/>
          <w:spacing w:val="-1"/>
          <w:sz w:val="24"/>
          <w:szCs w:val="24"/>
        </w:rPr>
        <w:t>род</w:t>
      </w:r>
      <w:r w:rsidRPr="006D3BEC">
        <w:rPr>
          <w:rFonts w:ascii="Times New Roman" w:hAnsi="Times New Roman"/>
          <w:i/>
          <w:sz w:val="24"/>
          <w:szCs w:val="24"/>
        </w:rPr>
        <w:t xml:space="preserve">а,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pacing w:val="-3"/>
          <w:sz w:val="24"/>
          <w:szCs w:val="24"/>
        </w:rPr>
        <w:t>м</w:t>
      </w:r>
      <w:r w:rsidRPr="006D3BEC">
        <w:rPr>
          <w:rFonts w:ascii="Times New Roman" w:hAnsi="Times New Roman"/>
          <w:i/>
          <w:spacing w:val="1"/>
          <w:sz w:val="24"/>
          <w:szCs w:val="24"/>
        </w:rPr>
        <w:t>ы</w:t>
      </w:r>
      <w:r w:rsidRPr="006D3BEC">
        <w:rPr>
          <w:rFonts w:ascii="Times New Roman" w:hAnsi="Times New Roman"/>
          <w:i/>
          <w:sz w:val="24"/>
          <w:szCs w:val="24"/>
        </w:rPr>
        <w:t>ш</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1"/>
          <w:sz w:val="24"/>
          <w:szCs w:val="24"/>
        </w:rPr>
        <w:t>нн</w:t>
      </w:r>
      <w:r w:rsidRPr="006D3BEC">
        <w:rPr>
          <w:rFonts w:ascii="Times New Roman" w:hAnsi="Times New Roman"/>
          <w:i/>
          <w:spacing w:val="1"/>
          <w:sz w:val="24"/>
          <w:szCs w:val="24"/>
        </w:rPr>
        <w:t>ы</w:t>
      </w:r>
      <w:r w:rsidRPr="006D3BEC">
        <w:rPr>
          <w:rFonts w:ascii="Times New Roman" w:hAnsi="Times New Roman"/>
          <w:i/>
          <w:sz w:val="24"/>
          <w:szCs w:val="24"/>
        </w:rPr>
        <w:t>е</w:t>
      </w:r>
      <w:r w:rsidRPr="006D3BEC">
        <w:rPr>
          <w:rFonts w:ascii="Times New Roman" w:hAnsi="Times New Roman"/>
          <w:i/>
          <w:spacing w:val="14"/>
          <w:sz w:val="24"/>
          <w:szCs w:val="24"/>
        </w:rPr>
        <w:t xml:space="preserve"> </w:t>
      </w:r>
      <w:r w:rsidRPr="006D3BEC">
        <w:rPr>
          <w:rFonts w:ascii="Times New Roman" w:hAnsi="Times New Roman"/>
          <w:i/>
          <w:sz w:val="24"/>
          <w:szCs w:val="24"/>
        </w:rPr>
        <w:t>и</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3"/>
          <w:sz w:val="24"/>
          <w:szCs w:val="24"/>
        </w:rPr>
        <w:t>у</w:t>
      </w:r>
      <w:r w:rsidRPr="006D3BEC">
        <w:rPr>
          <w:rFonts w:ascii="Times New Roman" w:hAnsi="Times New Roman"/>
          <w:i/>
          <w:sz w:val="24"/>
          <w:szCs w:val="24"/>
        </w:rPr>
        <w:t>ч</w:t>
      </w:r>
      <w:r w:rsidRPr="006D3BEC">
        <w:rPr>
          <w:rFonts w:ascii="Times New Roman" w:hAnsi="Times New Roman"/>
          <w:i/>
          <w:spacing w:val="1"/>
          <w:sz w:val="24"/>
          <w:szCs w:val="24"/>
        </w:rPr>
        <w:t>ны</w:t>
      </w:r>
      <w:r w:rsidRPr="006D3BEC">
        <w:rPr>
          <w:rFonts w:ascii="Times New Roman" w:hAnsi="Times New Roman"/>
          <w:i/>
          <w:sz w:val="24"/>
          <w:szCs w:val="24"/>
        </w:rPr>
        <w:t>е</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ц</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3"/>
          <w:sz w:val="24"/>
          <w:szCs w:val="24"/>
        </w:rPr>
        <w:t>т</w:t>
      </w:r>
      <w:r w:rsidRPr="006D3BEC">
        <w:rPr>
          <w:rFonts w:ascii="Times New Roman" w:hAnsi="Times New Roman"/>
          <w:i/>
          <w:spacing w:val="-1"/>
          <w:sz w:val="24"/>
          <w:szCs w:val="24"/>
        </w:rPr>
        <w:t>р</w:t>
      </w:r>
      <w:r w:rsidRPr="006D3BEC">
        <w:rPr>
          <w:rFonts w:ascii="Times New Roman" w:hAnsi="Times New Roman"/>
          <w:i/>
          <w:spacing w:val="1"/>
          <w:sz w:val="24"/>
          <w:szCs w:val="24"/>
        </w:rPr>
        <w:t>ы</w:t>
      </w:r>
      <w:r w:rsidRPr="006D3BEC">
        <w:rPr>
          <w:rFonts w:ascii="Times New Roman" w:hAnsi="Times New Roman"/>
          <w:i/>
          <w:sz w:val="24"/>
          <w:szCs w:val="24"/>
        </w:rPr>
        <w:t>.</w:t>
      </w:r>
      <w:r w:rsidRPr="006D3BEC">
        <w:rPr>
          <w:rFonts w:ascii="Times New Roman" w:hAnsi="Times New Roman"/>
          <w:spacing w:val="16"/>
          <w:sz w:val="24"/>
          <w:szCs w:val="24"/>
        </w:rPr>
        <w:t xml:space="preserve"> </w:t>
      </w:r>
      <w:r w:rsidRPr="006D3BEC">
        <w:rPr>
          <w:rFonts w:ascii="Times New Roman" w:hAnsi="Times New Roman"/>
          <w:spacing w:val="-1"/>
          <w:sz w:val="24"/>
          <w:szCs w:val="24"/>
        </w:rPr>
        <w:t>Фу</w:t>
      </w:r>
      <w:r w:rsidRPr="006D3BEC">
        <w:rPr>
          <w:rFonts w:ascii="Times New Roman" w:hAnsi="Times New Roman"/>
          <w:spacing w:val="1"/>
          <w:sz w:val="24"/>
          <w:szCs w:val="24"/>
        </w:rPr>
        <w:t>н</w:t>
      </w:r>
      <w:r w:rsidRPr="006D3BEC">
        <w:rPr>
          <w:rFonts w:ascii="Times New Roman" w:hAnsi="Times New Roman"/>
          <w:sz w:val="24"/>
          <w:szCs w:val="24"/>
        </w:rPr>
        <w:t>к</w:t>
      </w:r>
      <w:r w:rsidRPr="006D3BEC">
        <w:rPr>
          <w:rFonts w:ascii="Times New Roman" w:hAnsi="Times New Roman"/>
          <w:spacing w:val="-1"/>
          <w:sz w:val="24"/>
          <w:szCs w:val="24"/>
        </w:rPr>
        <w:t>ци</w:t>
      </w:r>
      <w:r w:rsidRPr="006D3BEC">
        <w:rPr>
          <w:rFonts w:ascii="Times New Roman" w:hAnsi="Times New Roman"/>
          <w:spacing w:val="1"/>
          <w:sz w:val="24"/>
          <w:szCs w:val="24"/>
        </w:rPr>
        <w:t>он</w:t>
      </w:r>
      <w:r w:rsidRPr="006D3BEC">
        <w:rPr>
          <w:rFonts w:ascii="Times New Roman" w:hAnsi="Times New Roman"/>
          <w:sz w:val="24"/>
          <w:szCs w:val="24"/>
        </w:rPr>
        <w:t>ал</w:t>
      </w:r>
      <w:r w:rsidRPr="006D3BEC">
        <w:rPr>
          <w:rFonts w:ascii="Times New Roman" w:hAnsi="Times New Roman"/>
          <w:spacing w:val="-4"/>
          <w:sz w:val="24"/>
          <w:szCs w:val="24"/>
        </w:rPr>
        <w:t>ь</w:t>
      </w:r>
      <w:r w:rsidRPr="006D3BEC">
        <w:rPr>
          <w:rFonts w:ascii="Times New Roman" w:hAnsi="Times New Roman"/>
          <w:spacing w:val="1"/>
          <w:sz w:val="24"/>
          <w:szCs w:val="24"/>
        </w:rPr>
        <w:t>но</w:t>
      </w:r>
      <w:r w:rsidRPr="006D3BEC">
        <w:rPr>
          <w:rFonts w:ascii="Times New Roman" w:hAnsi="Times New Roman"/>
          <w:sz w:val="24"/>
          <w:szCs w:val="24"/>
        </w:rPr>
        <w:t>е</w:t>
      </w:r>
      <w:r w:rsidRPr="006D3BEC">
        <w:rPr>
          <w:rFonts w:ascii="Times New Roman" w:hAnsi="Times New Roman"/>
          <w:spacing w:val="14"/>
          <w:sz w:val="24"/>
          <w:szCs w:val="24"/>
        </w:rPr>
        <w:t xml:space="preserve"> </w:t>
      </w:r>
      <w:r w:rsidRPr="006D3BEC">
        <w:rPr>
          <w:rFonts w:ascii="Times New Roman" w:hAnsi="Times New Roman"/>
          <w:sz w:val="24"/>
          <w:szCs w:val="24"/>
        </w:rPr>
        <w:t>з</w:t>
      </w:r>
      <w:r w:rsidRPr="006D3BEC">
        <w:rPr>
          <w:rFonts w:ascii="Times New Roman" w:hAnsi="Times New Roman"/>
          <w:spacing w:val="-2"/>
          <w:sz w:val="24"/>
          <w:szCs w:val="24"/>
        </w:rPr>
        <w:t>н</w:t>
      </w:r>
      <w:r w:rsidRPr="006D3BEC">
        <w:rPr>
          <w:rFonts w:ascii="Times New Roman" w:hAnsi="Times New Roman"/>
          <w:sz w:val="24"/>
          <w:szCs w:val="24"/>
        </w:rPr>
        <w:t>ач</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14"/>
          <w:sz w:val="24"/>
          <w:szCs w:val="24"/>
        </w:rPr>
        <w:t xml:space="preserve"> </w:t>
      </w:r>
      <w:r w:rsidRPr="006D3BEC">
        <w:rPr>
          <w:rFonts w:ascii="Times New Roman" w:hAnsi="Times New Roman"/>
          <w:spacing w:val="-2"/>
          <w:sz w:val="24"/>
          <w:szCs w:val="24"/>
        </w:rPr>
        <w:t>г</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3"/>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3"/>
          <w:sz w:val="24"/>
          <w:szCs w:val="24"/>
        </w:rPr>
        <w:t>в</w:t>
      </w:r>
      <w:r w:rsidRPr="006D3BEC">
        <w:rPr>
          <w:rFonts w:ascii="Times New Roman" w:hAnsi="Times New Roman"/>
          <w:sz w:val="24"/>
          <w:szCs w:val="24"/>
        </w:rPr>
        <w:t>а –</w:t>
      </w:r>
      <w:r w:rsidRPr="006D3BEC">
        <w:rPr>
          <w:rFonts w:ascii="Times New Roman" w:hAnsi="Times New Roman"/>
          <w:spacing w:val="1"/>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иц</w:t>
      </w:r>
      <w:r w:rsidRPr="006D3BEC">
        <w:rPr>
          <w:rFonts w:ascii="Times New Roman" w:hAnsi="Times New Roman"/>
          <w:sz w:val="24"/>
          <w:szCs w:val="24"/>
        </w:rPr>
        <w:t xml:space="preserve">а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 xml:space="preserve">йской Федерации.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4"/>
          <w:sz w:val="24"/>
          <w:szCs w:val="24"/>
        </w:rPr>
        <w:t>ь</w:t>
      </w:r>
      <w:r w:rsidRPr="006D3BEC">
        <w:rPr>
          <w:rFonts w:ascii="Times New Roman" w:hAnsi="Times New Roman"/>
          <w:spacing w:val="1"/>
          <w:sz w:val="24"/>
          <w:szCs w:val="24"/>
        </w:rPr>
        <w:t>н</w:t>
      </w:r>
      <w:r w:rsidRPr="006D3BEC">
        <w:rPr>
          <w:rFonts w:ascii="Times New Roman" w:hAnsi="Times New Roman"/>
          <w:spacing w:val="3"/>
          <w:sz w:val="24"/>
          <w:szCs w:val="24"/>
        </w:rPr>
        <w:t>о</w:t>
      </w:r>
      <w:r w:rsidRPr="006D3BEC">
        <w:rPr>
          <w:rFonts w:ascii="Times New Roman" w:hAnsi="Times New Roman"/>
          <w:spacing w:val="-2"/>
          <w:sz w:val="24"/>
          <w:szCs w:val="24"/>
        </w:rPr>
        <w:t>-</w:t>
      </w:r>
      <w:r w:rsidRPr="006D3BEC">
        <w:rPr>
          <w:rFonts w:ascii="Times New Roman" w:hAnsi="Times New Roman"/>
          <w:sz w:val="24"/>
          <w:szCs w:val="24"/>
        </w:rPr>
        <w:t>Че</w:t>
      </w:r>
      <w:r w:rsidRPr="006D3BEC">
        <w:rPr>
          <w:rFonts w:ascii="Times New Roman" w:hAnsi="Times New Roman"/>
          <w:spacing w:val="-1"/>
          <w:sz w:val="24"/>
          <w:szCs w:val="24"/>
        </w:rPr>
        <w:t>рн</w:t>
      </w:r>
      <w:r w:rsidRPr="006D3BEC">
        <w:rPr>
          <w:rFonts w:ascii="Times New Roman" w:hAnsi="Times New Roman"/>
          <w:spacing w:val="1"/>
          <w:sz w:val="24"/>
          <w:szCs w:val="24"/>
        </w:rPr>
        <w:t>о</w:t>
      </w:r>
      <w:r w:rsidRPr="006D3BEC">
        <w:rPr>
          <w:rFonts w:ascii="Times New Roman" w:hAnsi="Times New Roman"/>
          <w:spacing w:val="-3"/>
          <w:sz w:val="24"/>
          <w:szCs w:val="24"/>
        </w:rPr>
        <w:t>з</w:t>
      </w:r>
      <w:r w:rsidRPr="006D3BEC">
        <w:rPr>
          <w:rFonts w:ascii="Times New Roman" w:hAnsi="Times New Roman"/>
          <w:sz w:val="24"/>
          <w:szCs w:val="24"/>
        </w:rPr>
        <w:t>ем</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й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й</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w:t>
      </w:r>
      <w:r w:rsidRPr="006D3BEC">
        <w:rPr>
          <w:rFonts w:ascii="Times New Roman" w:hAnsi="Times New Roman"/>
          <w:spacing w:val="1"/>
          <w:sz w:val="24"/>
          <w:szCs w:val="24"/>
        </w:rPr>
        <w:t xml:space="preserve"> о</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сти</w:t>
      </w:r>
      <w:r w:rsidRPr="006D3BEC">
        <w:rPr>
          <w:rFonts w:ascii="Times New Roman" w:hAnsi="Times New Roman"/>
          <w:spacing w:val="1"/>
          <w:sz w:val="24"/>
          <w:szCs w:val="24"/>
        </w:rPr>
        <w:t xml:space="preserve"> </w:t>
      </w:r>
      <w:r w:rsidRPr="006D3BEC">
        <w:rPr>
          <w:rFonts w:ascii="Times New Roman" w:hAnsi="Times New Roman"/>
          <w:spacing w:val="4"/>
          <w:sz w:val="24"/>
          <w:szCs w:val="24"/>
        </w:rPr>
        <w:t>ЭГП</w:t>
      </w:r>
      <w:r w:rsidRPr="006D3BEC">
        <w:rPr>
          <w:rFonts w:ascii="Times New Roman" w:hAnsi="Times New Roman"/>
          <w:sz w:val="24"/>
          <w:szCs w:val="24"/>
        </w:rPr>
        <w:t xml:space="preserve">, природно-ресурсный потенциал, </w:t>
      </w:r>
      <w:r w:rsidRPr="006D3BEC">
        <w:rPr>
          <w:rFonts w:ascii="Times New Roman" w:hAnsi="Times New Roman"/>
          <w:spacing w:val="1"/>
          <w:sz w:val="24"/>
          <w:szCs w:val="24"/>
        </w:rPr>
        <w:t>н</w:t>
      </w:r>
      <w:r w:rsidRPr="006D3BEC">
        <w:rPr>
          <w:rFonts w:ascii="Times New Roman" w:hAnsi="Times New Roman"/>
          <w:sz w:val="24"/>
          <w:szCs w:val="24"/>
        </w:rPr>
        <w:t>асел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и ха</w:t>
      </w:r>
      <w:r w:rsidRPr="006D3BEC">
        <w:rPr>
          <w:rFonts w:ascii="Times New Roman" w:hAnsi="Times New Roman"/>
          <w:spacing w:val="1"/>
          <w:sz w:val="24"/>
          <w:szCs w:val="24"/>
        </w:rPr>
        <w:t>р</w:t>
      </w:r>
      <w:r w:rsidRPr="006D3BEC">
        <w:rPr>
          <w:rFonts w:ascii="Times New Roman" w:hAnsi="Times New Roman"/>
          <w:sz w:val="24"/>
          <w:szCs w:val="24"/>
        </w:rPr>
        <w:t>акт</w:t>
      </w:r>
      <w:r w:rsidRPr="006D3BEC">
        <w:rPr>
          <w:rFonts w:ascii="Times New Roman" w:hAnsi="Times New Roman"/>
          <w:spacing w:val="-2"/>
          <w:sz w:val="24"/>
          <w:szCs w:val="24"/>
        </w:rPr>
        <w:t>е</w:t>
      </w:r>
      <w:r w:rsidRPr="006D3BEC">
        <w:rPr>
          <w:rFonts w:ascii="Times New Roman" w:hAnsi="Times New Roman"/>
          <w:spacing w:val="1"/>
          <w:sz w:val="24"/>
          <w:szCs w:val="24"/>
        </w:rPr>
        <w:t>ри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 xml:space="preserve"> хо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z w:val="24"/>
          <w:szCs w:val="24"/>
        </w:rPr>
        <w:t xml:space="preserve">ства.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т</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3"/>
          <w:sz w:val="24"/>
          <w:szCs w:val="24"/>
        </w:rPr>
        <w:t>с</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кт</w:t>
      </w:r>
      <w:r w:rsidRPr="006D3BEC">
        <w:rPr>
          <w:rFonts w:ascii="Times New Roman" w:hAnsi="Times New Roman"/>
          <w:spacing w:val="-4"/>
          <w:sz w:val="24"/>
          <w:szCs w:val="24"/>
        </w:rPr>
        <w:t>у</w:t>
      </w:r>
      <w:r w:rsidRPr="006D3BEC">
        <w:rPr>
          <w:rFonts w:ascii="Times New Roman" w:hAnsi="Times New Roman"/>
          <w:spacing w:val="3"/>
          <w:sz w:val="24"/>
          <w:szCs w:val="24"/>
        </w:rPr>
        <w:t>р</w:t>
      </w:r>
      <w:r w:rsidRPr="006D3BEC">
        <w:rPr>
          <w:rFonts w:ascii="Times New Roman" w:hAnsi="Times New Roman"/>
          <w:spacing w:val="1"/>
          <w:sz w:val="24"/>
          <w:szCs w:val="24"/>
        </w:rPr>
        <w:t>ы хозяйства, специализация района. География важнейших отраслей хозяйства.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-Вят</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й</w:t>
      </w:r>
      <w:r w:rsidRPr="006D3BEC">
        <w:rPr>
          <w:rFonts w:ascii="Times New Roman" w:hAnsi="Times New Roman"/>
          <w:spacing w:val="1"/>
          <w:sz w:val="24"/>
          <w:szCs w:val="24"/>
        </w:rPr>
        <w:t>он</w:t>
      </w:r>
      <w:r w:rsidRPr="006D3BEC">
        <w:rPr>
          <w:rFonts w:ascii="Times New Roman" w:hAnsi="Times New Roman"/>
          <w:sz w:val="24"/>
          <w:szCs w:val="24"/>
        </w:rPr>
        <w:t>:</w:t>
      </w:r>
      <w:r w:rsidRPr="006D3BEC">
        <w:rPr>
          <w:rFonts w:ascii="Times New Roman" w:hAnsi="Times New Roman"/>
          <w:spacing w:val="1"/>
          <w:sz w:val="24"/>
          <w:szCs w:val="24"/>
        </w:rPr>
        <w:t xml:space="preserve"> особенности ЭГП, </w:t>
      </w:r>
      <w:r w:rsidRPr="006D3BEC">
        <w:rPr>
          <w:rFonts w:ascii="Times New Roman" w:hAnsi="Times New Roman"/>
          <w:sz w:val="24"/>
          <w:szCs w:val="24"/>
        </w:rPr>
        <w:t>природно-ресурсный потенциал,</w:t>
      </w:r>
      <w:r w:rsidRPr="006D3BE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z w:val="24"/>
          <w:szCs w:val="24"/>
        </w:rPr>
        <w:t>Севе</w:t>
      </w:r>
      <w:r w:rsidRPr="006D3BEC">
        <w:rPr>
          <w:rFonts w:ascii="Times New Roman" w:hAnsi="Times New Roman"/>
          <w:spacing w:val="-2"/>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й </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йо</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spacing w:val="1"/>
          <w:sz w:val="24"/>
          <w:szCs w:val="24"/>
        </w:rPr>
        <w:t xml:space="preserve">особенности ЭГП, </w:t>
      </w:r>
      <w:r w:rsidRPr="006D3BEC">
        <w:rPr>
          <w:rFonts w:ascii="Times New Roman" w:hAnsi="Times New Roman"/>
          <w:sz w:val="24"/>
          <w:szCs w:val="24"/>
        </w:rPr>
        <w:t xml:space="preserve">природно-ресурсный потенциал, </w:t>
      </w:r>
      <w:r w:rsidRPr="006D3BEC">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z w:val="24"/>
          <w:szCs w:val="24"/>
        </w:rPr>
        <w:t>Ка</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д</w:t>
      </w:r>
      <w:r w:rsidRPr="006D3BEC">
        <w:rPr>
          <w:rFonts w:ascii="Times New Roman" w:hAnsi="Times New Roman"/>
          <w:spacing w:val="-2"/>
          <w:sz w:val="24"/>
          <w:szCs w:val="24"/>
        </w:rPr>
        <w:t>с</w:t>
      </w:r>
      <w:r w:rsidRPr="006D3BEC">
        <w:rPr>
          <w:rFonts w:ascii="Times New Roman" w:hAnsi="Times New Roman"/>
          <w:sz w:val="24"/>
          <w:szCs w:val="24"/>
        </w:rPr>
        <w:t xml:space="preserve">кая </w:t>
      </w:r>
      <w:r w:rsidRPr="006D3BEC">
        <w:rPr>
          <w:rFonts w:ascii="Times New Roman" w:hAnsi="Times New Roman"/>
          <w:spacing w:val="1"/>
          <w:sz w:val="24"/>
          <w:szCs w:val="24"/>
        </w:rPr>
        <w:t>об</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 xml:space="preserve">особенности ЭГП, </w:t>
      </w:r>
      <w:r w:rsidRPr="006D3BEC">
        <w:rPr>
          <w:rFonts w:ascii="Times New Roman" w:hAnsi="Times New Roman"/>
          <w:sz w:val="24"/>
          <w:szCs w:val="24"/>
        </w:rPr>
        <w:t xml:space="preserve">природно-ресурсный потенциал, </w:t>
      </w:r>
      <w:r w:rsidRPr="006D3BEC">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pacing w:val="-1"/>
          <w:sz w:val="24"/>
          <w:szCs w:val="24"/>
        </w:rPr>
      </w:pPr>
      <w:r w:rsidRPr="006D3BEC">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Е</w:t>
      </w:r>
      <w:r w:rsidRPr="006D3BEC">
        <w:rPr>
          <w:rFonts w:ascii="Times New Roman" w:hAnsi="Times New Roman"/>
          <w:sz w:val="24"/>
          <w:szCs w:val="24"/>
        </w:rPr>
        <w:t>вропе</w:t>
      </w:r>
      <w:r w:rsidRPr="006D3BEC">
        <w:rPr>
          <w:rFonts w:ascii="Times New Roman" w:hAnsi="Times New Roman"/>
          <w:spacing w:val="-1"/>
          <w:sz w:val="24"/>
          <w:szCs w:val="24"/>
        </w:rPr>
        <w:t>й</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z w:val="24"/>
          <w:szCs w:val="24"/>
        </w:rPr>
        <w:t>Сев</w:t>
      </w:r>
      <w:r w:rsidRPr="006D3BEC">
        <w:rPr>
          <w:rFonts w:ascii="Times New Roman" w:hAnsi="Times New Roman"/>
          <w:spacing w:val="-3"/>
          <w:sz w:val="24"/>
          <w:szCs w:val="24"/>
        </w:rPr>
        <w:t>е</w:t>
      </w:r>
      <w:r w:rsidRPr="006D3BEC">
        <w:rPr>
          <w:rFonts w:ascii="Times New Roman" w:hAnsi="Times New Roman"/>
          <w:spacing w:val="2"/>
          <w:sz w:val="24"/>
          <w:szCs w:val="24"/>
        </w:rPr>
        <w:t>р</w:t>
      </w:r>
      <w:r w:rsidRPr="006D3BEC">
        <w:rPr>
          <w:rFonts w:ascii="Times New Roman" w:hAnsi="Times New Roman"/>
          <w:sz w:val="24"/>
          <w:szCs w:val="24"/>
        </w:rPr>
        <w:t>:</w:t>
      </w:r>
      <w:r w:rsidRPr="006D3BEC">
        <w:rPr>
          <w:rFonts w:ascii="Times New Roman" w:hAnsi="Times New Roman"/>
          <w:spacing w:val="4"/>
          <w:sz w:val="24"/>
          <w:szCs w:val="24"/>
        </w:rPr>
        <w:t xml:space="preserve"> история освоения, </w:t>
      </w:r>
      <w:r w:rsidRPr="006D3BEC">
        <w:rPr>
          <w:rFonts w:ascii="Times New Roman" w:hAnsi="Times New Roman"/>
          <w:spacing w:val="-2"/>
          <w:sz w:val="24"/>
          <w:szCs w:val="24"/>
        </w:rPr>
        <w:t xml:space="preserve">особенности ЭГП, </w:t>
      </w:r>
      <w:r w:rsidRPr="006D3BEC">
        <w:rPr>
          <w:rFonts w:ascii="Times New Roman" w:hAnsi="Times New Roman"/>
          <w:sz w:val="24"/>
          <w:szCs w:val="24"/>
        </w:rPr>
        <w:t xml:space="preserve">природно-ресурсный потенциал, </w:t>
      </w:r>
      <w:r w:rsidRPr="006D3BEC">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 xml:space="preserve">волжье: </w:t>
      </w:r>
      <w:r w:rsidRPr="006D3BEC">
        <w:rPr>
          <w:rFonts w:ascii="Times New Roman" w:hAnsi="Times New Roman"/>
          <w:spacing w:val="-1"/>
          <w:sz w:val="24"/>
          <w:szCs w:val="24"/>
        </w:rPr>
        <w:t xml:space="preserve">особенности ЭГП, </w:t>
      </w:r>
      <w:r w:rsidRPr="006D3BEC">
        <w:rPr>
          <w:rFonts w:ascii="Times New Roman" w:hAnsi="Times New Roman"/>
          <w:sz w:val="24"/>
          <w:szCs w:val="24"/>
        </w:rPr>
        <w:t xml:space="preserve">природно-ресурсный потенциал, </w:t>
      </w:r>
      <w:r w:rsidRPr="006D3BEC">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м:</w:t>
      </w:r>
      <w:r w:rsidRPr="006D3BEC">
        <w:rPr>
          <w:rFonts w:ascii="Times New Roman" w:hAnsi="Times New Roman"/>
          <w:spacing w:val="3"/>
          <w:sz w:val="24"/>
          <w:szCs w:val="24"/>
        </w:rPr>
        <w:t xml:space="preserve"> </w:t>
      </w:r>
      <w:r w:rsidRPr="006D3BEC">
        <w:rPr>
          <w:rFonts w:ascii="Times New Roman" w:hAnsi="Times New Roman"/>
          <w:spacing w:val="-3"/>
          <w:sz w:val="24"/>
          <w:szCs w:val="24"/>
        </w:rPr>
        <w:t xml:space="preserve">особенности ЭГП, </w:t>
      </w:r>
      <w:r w:rsidRPr="006D3BEC">
        <w:rPr>
          <w:rFonts w:ascii="Times New Roman" w:hAnsi="Times New Roman"/>
          <w:sz w:val="24"/>
          <w:szCs w:val="24"/>
        </w:rPr>
        <w:t>природно-ресурсный потенциал,</w:t>
      </w:r>
      <w:r w:rsidRPr="006D3BEC">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Севе</w:t>
      </w:r>
      <w:r w:rsidRPr="006D3BEC">
        <w:rPr>
          <w:rFonts w:ascii="Times New Roman" w:hAnsi="Times New Roman"/>
          <w:spacing w:val="-2"/>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Юж</w:t>
      </w:r>
      <w:r w:rsidRPr="006D3BEC">
        <w:rPr>
          <w:rFonts w:ascii="Times New Roman" w:hAnsi="Times New Roman"/>
          <w:i/>
          <w:spacing w:val="-2"/>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pacing w:val="-3"/>
          <w:sz w:val="24"/>
          <w:szCs w:val="24"/>
        </w:rPr>
        <w:t>м</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я</w:t>
      </w:r>
      <w:r w:rsidRPr="006D3BEC">
        <w:rPr>
          <w:rFonts w:ascii="Times New Roman" w:hAnsi="Times New Roman"/>
          <w:i/>
          <w:spacing w:val="3"/>
          <w:sz w:val="24"/>
          <w:szCs w:val="24"/>
        </w:rPr>
        <w:t xml:space="preserve"> </w:t>
      </w:r>
      <w:r w:rsidRPr="006D3BEC">
        <w:rPr>
          <w:rFonts w:ascii="Times New Roman" w:hAnsi="Times New Roman"/>
          <w:i/>
          <w:spacing w:val="-3"/>
          <w:sz w:val="24"/>
          <w:szCs w:val="24"/>
        </w:rPr>
        <w:t>Р</w:t>
      </w:r>
      <w:r w:rsidRPr="006D3BEC">
        <w:rPr>
          <w:rFonts w:ascii="Times New Roman" w:hAnsi="Times New Roman"/>
          <w:i/>
          <w:spacing w:val="1"/>
          <w:sz w:val="24"/>
          <w:szCs w:val="24"/>
        </w:rPr>
        <w:t>о</w:t>
      </w:r>
      <w:r w:rsidRPr="006D3BEC">
        <w:rPr>
          <w:rFonts w:ascii="Times New Roman" w:hAnsi="Times New Roman"/>
          <w:i/>
          <w:spacing w:val="-2"/>
          <w:sz w:val="24"/>
          <w:szCs w:val="24"/>
        </w:rPr>
        <w:t>сс</w:t>
      </w:r>
      <w:r w:rsidRPr="006D3BEC">
        <w:rPr>
          <w:rFonts w:ascii="Times New Roman" w:hAnsi="Times New Roman"/>
          <w:i/>
          <w:spacing w:val="1"/>
          <w:sz w:val="24"/>
          <w:szCs w:val="24"/>
        </w:rPr>
        <w:t>ии</w:t>
      </w:r>
      <w:r w:rsidRPr="006D3BEC">
        <w:rPr>
          <w:rFonts w:ascii="Times New Roman" w:hAnsi="Times New Roman"/>
          <w:i/>
          <w:sz w:val="24"/>
          <w:szCs w:val="24"/>
        </w:rPr>
        <w:t xml:space="preserve">: </w:t>
      </w:r>
      <w:r w:rsidRPr="006D3BEC">
        <w:rPr>
          <w:rFonts w:ascii="Times New Roman" w:hAnsi="Times New Roman"/>
          <w:i/>
          <w:spacing w:val="-1"/>
          <w:sz w:val="24"/>
          <w:szCs w:val="24"/>
        </w:rPr>
        <w:t>т</w:t>
      </w:r>
      <w:r w:rsidRPr="006D3BEC">
        <w:rPr>
          <w:rFonts w:ascii="Times New Roman" w:hAnsi="Times New Roman"/>
          <w:i/>
          <w:spacing w:val="1"/>
          <w:sz w:val="24"/>
          <w:szCs w:val="24"/>
        </w:rPr>
        <w:t>р</w:t>
      </w:r>
      <w:r w:rsidRPr="006D3BEC">
        <w:rPr>
          <w:rFonts w:ascii="Times New Roman" w:hAnsi="Times New Roman"/>
          <w:i/>
          <w:spacing w:val="-2"/>
          <w:sz w:val="24"/>
          <w:szCs w:val="24"/>
        </w:rPr>
        <w:t>а</w:t>
      </w:r>
      <w:r w:rsidRPr="006D3BEC">
        <w:rPr>
          <w:rFonts w:ascii="Times New Roman" w:hAnsi="Times New Roman"/>
          <w:i/>
          <w:spacing w:val="1"/>
          <w:sz w:val="24"/>
          <w:szCs w:val="24"/>
        </w:rPr>
        <w:t>н</w:t>
      </w:r>
      <w:r w:rsidRPr="006D3BEC">
        <w:rPr>
          <w:rFonts w:ascii="Times New Roman" w:hAnsi="Times New Roman"/>
          <w:i/>
          <w:spacing w:val="-2"/>
          <w:sz w:val="24"/>
          <w:szCs w:val="24"/>
        </w:rPr>
        <w:t>с</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т</w:t>
      </w:r>
      <w:r w:rsidRPr="006D3BEC">
        <w:rPr>
          <w:rFonts w:ascii="Times New Roman" w:hAnsi="Times New Roman"/>
          <w:i/>
          <w:spacing w:val="-2"/>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е зн</w:t>
      </w:r>
      <w:r w:rsidRPr="006D3BEC">
        <w:rPr>
          <w:rFonts w:ascii="Times New Roman" w:hAnsi="Times New Roman"/>
          <w:i/>
          <w:spacing w:val="-2"/>
          <w:sz w:val="24"/>
          <w:szCs w:val="24"/>
        </w:rPr>
        <w:t>а</w:t>
      </w:r>
      <w:r w:rsidRPr="006D3BEC">
        <w:rPr>
          <w:rFonts w:ascii="Times New Roman" w:hAnsi="Times New Roman"/>
          <w:i/>
          <w:sz w:val="24"/>
          <w:szCs w:val="24"/>
        </w:rPr>
        <w:t>че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е, </w:t>
      </w:r>
      <w:r w:rsidRPr="006D3BEC">
        <w:rPr>
          <w:rFonts w:ascii="Times New Roman" w:hAnsi="Times New Roman"/>
          <w:i/>
          <w:spacing w:val="1"/>
          <w:sz w:val="24"/>
          <w:szCs w:val="24"/>
        </w:rPr>
        <w:t>р</w:t>
      </w:r>
      <w:r w:rsidRPr="006D3BEC">
        <w:rPr>
          <w:rFonts w:ascii="Times New Roman" w:hAnsi="Times New Roman"/>
          <w:i/>
          <w:sz w:val="24"/>
          <w:szCs w:val="24"/>
        </w:rPr>
        <w:t>ес</w:t>
      </w:r>
      <w:r w:rsidRPr="006D3BEC">
        <w:rPr>
          <w:rFonts w:ascii="Times New Roman" w:hAnsi="Times New Roman"/>
          <w:i/>
          <w:spacing w:val="-3"/>
          <w:sz w:val="24"/>
          <w:szCs w:val="24"/>
        </w:rPr>
        <w:t>у</w:t>
      </w:r>
      <w:r w:rsidRPr="006D3BEC">
        <w:rPr>
          <w:rFonts w:ascii="Times New Roman" w:hAnsi="Times New Roman"/>
          <w:i/>
          <w:spacing w:val="1"/>
          <w:sz w:val="24"/>
          <w:szCs w:val="24"/>
        </w:rPr>
        <w:t>р</w:t>
      </w:r>
      <w:r w:rsidRPr="006D3BEC">
        <w:rPr>
          <w:rFonts w:ascii="Times New Roman" w:hAnsi="Times New Roman"/>
          <w:i/>
          <w:sz w:val="24"/>
          <w:szCs w:val="24"/>
        </w:rPr>
        <w:t>с</w:t>
      </w:r>
      <w:r w:rsidRPr="006D3BEC">
        <w:rPr>
          <w:rFonts w:ascii="Times New Roman" w:hAnsi="Times New Roman"/>
          <w:i/>
          <w:spacing w:val="1"/>
          <w:sz w:val="24"/>
          <w:szCs w:val="24"/>
        </w:rPr>
        <w:t>ы</w:t>
      </w:r>
      <w:r w:rsidRPr="006D3BEC">
        <w:rPr>
          <w:rFonts w:ascii="Times New Roman" w:hAnsi="Times New Roman"/>
          <w:i/>
          <w:sz w:val="24"/>
          <w:szCs w:val="24"/>
        </w:rPr>
        <w:t>.</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ал</w:t>
      </w:r>
      <w:r w:rsidRPr="006D3BEC">
        <w:rPr>
          <w:rFonts w:ascii="Times New Roman" w:hAnsi="Times New Roman"/>
          <w:spacing w:val="-2"/>
          <w:sz w:val="24"/>
          <w:szCs w:val="24"/>
        </w:rPr>
        <w:t>ь</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р</w:t>
      </w:r>
      <w:r w:rsidRPr="006D3BEC">
        <w:rPr>
          <w:rFonts w:ascii="Times New Roman" w:hAnsi="Times New Roman"/>
          <w:spacing w:val="-2"/>
          <w:sz w:val="24"/>
          <w:szCs w:val="24"/>
        </w:rPr>
        <w:t>а</w:t>
      </w:r>
      <w:r w:rsidRPr="006D3BEC">
        <w:rPr>
          <w:rFonts w:ascii="Times New Roman" w:hAnsi="Times New Roman"/>
          <w:spacing w:val="1"/>
          <w:sz w:val="24"/>
          <w:szCs w:val="24"/>
        </w:rPr>
        <w:t>й</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spacing w:val="-1"/>
          <w:sz w:val="24"/>
          <w:szCs w:val="24"/>
        </w:rPr>
        <w:t xml:space="preserve">особенности ЭГП, </w:t>
      </w:r>
      <w:r w:rsidRPr="006D3BEC">
        <w:rPr>
          <w:rFonts w:ascii="Times New Roman" w:hAnsi="Times New Roman"/>
          <w:sz w:val="24"/>
          <w:szCs w:val="24"/>
        </w:rPr>
        <w:t>природно-ресурсный потенциал, этапы</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w:t>
      </w:r>
      <w:r w:rsidRPr="006D3BEC">
        <w:rPr>
          <w:rFonts w:ascii="Times New Roman" w:hAnsi="Times New Roman"/>
          <w:b/>
          <w:bCs/>
          <w:sz w:val="24"/>
          <w:szCs w:val="24"/>
        </w:rPr>
        <w:t>з</w:t>
      </w:r>
      <w:r w:rsidRPr="006D3BEC">
        <w:rPr>
          <w:rFonts w:ascii="Times New Roman" w:hAnsi="Times New Roman"/>
          <w:b/>
          <w:bCs/>
          <w:spacing w:val="-1"/>
          <w:sz w:val="24"/>
          <w:szCs w:val="24"/>
        </w:rPr>
        <w:t>и</w:t>
      </w:r>
      <w:r w:rsidRPr="006D3BEC">
        <w:rPr>
          <w:rFonts w:ascii="Times New Roman" w:hAnsi="Times New Roman"/>
          <w:b/>
          <w:bCs/>
          <w:spacing w:val="1"/>
          <w:sz w:val="24"/>
          <w:szCs w:val="24"/>
        </w:rPr>
        <w:t>ат</w:t>
      </w:r>
      <w:r w:rsidRPr="006D3BEC">
        <w:rPr>
          <w:rFonts w:ascii="Times New Roman" w:hAnsi="Times New Roman"/>
          <w:b/>
          <w:bCs/>
          <w:sz w:val="24"/>
          <w:szCs w:val="24"/>
        </w:rPr>
        <w:t>с</w:t>
      </w:r>
      <w:r w:rsidRPr="006D3BEC">
        <w:rPr>
          <w:rFonts w:ascii="Times New Roman" w:hAnsi="Times New Roman"/>
          <w:b/>
          <w:bCs/>
          <w:spacing w:val="-3"/>
          <w:sz w:val="24"/>
          <w:szCs w:val="24"/>
        </w:rPr>
        <w:t>к</w:t>
      </w:r>
      <w:r w:rsidRPr="006D3BEC">
        <w:rPr>
          <w:rFonts w:ascii="Times New Roman" w:hAnsi="Times New Roman"/>
          <w:b/>
          <w:bCs/>
          <w:spacing w:val="1"/>
          <w:sz w:val="24"/>
          <w:szCs w:val="24"/>
        </w:rPr>
        <w:t>а</w:t>
      </w:r>
      <w:r w:rsidRPr="006D3BEC">
        <w:rPr>
          <w:rFonts w:ascii="Times New Roman" w:hAnsi="Times New Roman"/>
          <w:b/>
          <w:bCs/>
          <w:sz w:val="24"/>
          <w:szCs w:val="24"/>
        </w:rPr>
        <w:t>я</w:t>
      </w:r>
      <w:r w:rsidRPr="006D3BEC">
        <w:rPr>
          <w:rFonts w:ascii="Times New Roman" w:hAnsi="Times New Roman"/>
          <w:b/>
          <w:bCs/>
          <w:spacing w:val="1"/>
          <w:sz w:val="24"/>
          <w:szCs w:val="24"/>
        </w:rPr>
        <w:t xml:space="preserve"> </w:t>
      </w:r>
      <w:r w:rsidRPr="006D3BEC">
        <w:rPr>
          <w:rFonts w:ascii="Times New Roman" w:hAnsi="Times New Roman"/>
          <w:b/>
          <w:bCs/>
          <w:sz w:val="24"/>
          <w:szCs w:val="24"/>
        </w:rPr>
        <w:t>ч</w:t>
      </w:r>
      <w:r w:rsidRPr="006D3BEC">
        <w:rPr>
          <w:rFonts w:ascii="Times New Roman" w:hAnsi="Times New Roman"/>
          <w:b/>
          <w:bCs/>
          <w:spacing w:val="1"/>
          <w:sz w:val="24"/>
          <w:szCs w:val="24"/>
        </w:rPr>
        <w:t>а</w:t>
      </w:r>
      <w:r w:rsidRPr="006D3BEC">
        <w:rPr>
          <w:rFonts w:ascii="Times New Roman" w:hAnsi="Times New Roman"/>
          <w:b/>
          <w:bCs/>
          <w:spacing w:val="-2"/>
          <w:sz w:val="24"/>
          <w:szCs w:val="24"/>
        </w:rPr>
        <w:t>с</w:t>
      </w:r>
      <w:r w:rsidRPr="006D3BEC">
        <w:rPr>
          <w:rFonts w:ascii="Times New Roman" w:hAnsi="Times New Roman"/>
          <w:b/>
          <w:bCs/>
          <w:spacing w:val="1"/>
          <w:sz w:val="24"/>
          <w:szCs w:val="24"/>
        </w:rPr>
        <w:t>т</w:t>
      </w:r>
      <w:r w:rsidRPr="006D3BEC">
        <w:rPr>
          <w:rFonts w:ascii="Times New Roman" w:hAnsi="Times New Roman"/>
          <w:b/>
          <w:bCs/>
          <w:sz w:val="24"/>
          <w:szCs w:val="24"/>
        </w:rPr>
        <w:t xml:space="preserve">ь </w:t>
      </w:r>
      <w:r w:rsidRPr="006D3BEC">
        <w:rPr>
          <w:rFonts w:ascii="Times New Roman" w:hAnsi="Times New Roman"/>
          <w:b/>
          <w:bCs/>
          <w:spacing w:val="-1"/>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сси</w:t>
      </w:r>
      <w:r w:rsidRPr="006D3BEC">
        <w:rPr>
          <w:rFonts w:ascii="Times New Roman" w:hAnsi="Times New Roman"/>
          <w:b/>
          <w:bCs/>
          <w:spacing w:val="-2"/>
          <w:sz w:val="24"/>
          <w:szCs w:val="24"/>
        </w:rPr>
        <w:t>и</w:t>
      </w:r>
      <w:r w:rsidRPr="006D3BEC">
        <w:rPr>
          <w:rFonts w:ascii="Times New Roman" w:hAnsi="Times New Roman"/>
          <w:b/>
          <w:bCs/>
          <w:sz w:val="24"/>
          <w:szCs w:val="24"/>
        </w:rPr>
        <w:t>.</w:t>
      </w:r>
      <w:r w:rsidRPr="006D3BEC">
        <w:rPr>
          <w:rFonts w:ascii="Times New Roman" w:hAnsi="Times New Roman"/>
          <w:b/>
          <w:bCs/>
          <w:spacing w:val="4"/>
          <w:sz w:val="24"/>
          <w:szCs w:val="24"/>
        </w:rPr>
        <w:t xml:space="preserve">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1"/>
          <w:sz w:val="24"/>
          <w:szCs w:val="24"/>
        </w:rPr>
        <w:t>д</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2"/>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би</w:t>
      </w:r>
      <w:r w:rsidRPr="006D3BEC">
        <w:rPr>
          <w:rFonts w:ascii="Times New Roman" w:hAnsi="Times New Roman"/>
          <w:spacing w:val="1"/>
          <w:sz w:val="24"/>
          <w:szCs w:val="24"/>
        </w:rPr>
        <w:t>р</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 xml:space="preserve">особенности ЭГП, </w:t>
      </w:r>
      <w:r w:rsidRPr="006D3BEC">
        <w:rPr>
          <w:rFonts w:ascii="Times New Roman" w:hAnsi="Times New Roman"/>
          <w:sz w:val="24"/>
          <w:szCs w:val="24"/>
        </w:rPr>
        <w:t>природно-ресурсный потенциал, этапы</w:t>
      </w:r>
      <w:r w:rsidRPr="006D3BEC">
        <w:rPr>
          <w:rFonts w:ascii="Times New Roman" w:hAnsi="Times New Roman"/>
          <w:spacing w:val="-2"/>
          <w:sz w:val="24"/>
          <w:szCs w:val="24"/>
        </w:rPr>
        <w:t xml:space="preserve"> и проблемы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Моря Северного Ледовитого океана: транспортное значение, ресурсы.</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б</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 xml:space="preserve">особенности ЭГП, </w:t>
      </w:r>
      <w:r w:rsidRPr="006D3BEC">
        <w:rPr>
          <w:rFonts w:ascii="Times New Roman" w:hAnsi="Times New Roman"/>
          <w:sz w:val="24"/>
          <w:szCs w:val="24"/>
        </w:rPr>
        <w:t>природно-ресурсный потенциал, этапы</w:t>
      </w:r>
      <w:r w:rsidRPr="006D3BEC">
        <w:rPr>
          <w:rFonts w:ascii="Times New Roman" w:hAnsi="Times New Roman"/>
          <w:spacing w:val="-2"/>
          <w:sz w:val="24"/>
          <w:szCs w:val="24"/>
        </w:rPr>
        <w:t xml:space="preserve"> и проблемы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М</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z w:val="24"/>
          <w:szCs w:val="24"/>
        </w:rPr>
        <w:t>я</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Ти</w:t>
      </w:r>
      <w:r w:rsidRPr="006D3BEC">
        <w:rPr>
          <w:rFonts w:ascii="Times New Roman" w:hAnsi="Times New Roman"/>
          <w:i/>
          <w:spacing w:val="1"/>
          <w:sz w:val="24"/>
          <w:szCs w:val="24"/>
        </w:rPr>
        <w:t>хо</w:t>
      </w:r>
      <w:r w:rsidRPr="006D3BEC">
        <w:rPr>
          <w:rFonts w:ascii="Times New Roman" w:hAnsi="Times New Roman"/>
          <w:i/>
          <w:spacing w:val="-2"/>
          <w:sz w:val="24"/>
          <w:szCs w:val="24"/>
        </w:rPr>
        <w:t>г</w:t>
      </w:r>
      <w:r w:rsidRPr="006D3BEC">
        <w:rPr>
          <w:rFonts w:ascii="Times New Roman" w:hAnsi="Times New Roman"/>
          <w:i/>
          <w:sz w:val="24"/>
          <w:szCs w:val="24"/>
        </w:rPr>
        <w:t>о</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ке</w:t>
      </w:r>
      <w:r w:rsidRPr="006D3BEC">
        <w:rPr>
          <w:rFonts w:ascii="Times New Roman" w:hAnsi="Times New Roman"/>
          <w:i/>
          <w:spacing w:val="-2"/>
          <w:sz w:val="24"/>
          <w:szCs w:val="24"/>
        </w:rPr>
        <w:t>а</w:t>
      </w:r>
      <w:r w:rsidRPr="006D3BEC">
        <w:rPr>
          <w:rFonts w:ascii="Times New Roman" w:hAnsi="Times New Roman"/>
          <w:i/>
          <w:spacing w:val="-1"/>
          <w:sz w:val="24"/>
          <w:szCs w:val="24"/>
        </w:rPr>
        <w:t>н</w:t>
      </w:r>
      <w:r w:rsidRPr="006D3BEC">
        <w:rPr>
          <w:rFonts w:ascii="Times New Roman" w:hAnsi="Times New Roman"/>
          <w:i/>
          <w:sz w:val="24"/>
          <w:szCs w:val="24"/>
        </w:rPr>
        <w:t>а: транспортное значение, ресурсы.</w:t>
      </w:r>
    </w:p>
    <w:p w:rsidR="001665A0" w:rsidRPr="006D3BEC" w:rsidRDefault="001665A0" w:rsidP="009905F4">
      <w:pPr>
        <w:tabs>
          <w:tab w:val="left" w:pos="426"/>
        </w:tabs>
        <w:autoSpaceDE w:val="0"/>
        <w:autoSpaceDN w:val="0"/>
        <w:adjustRightInd w:val="0"/>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z w:val="24"/>
          <w:szCs w:val="24"/>
        </w:rPr>
        <w:t>Дал</w:t>
      </w:r>
      <w:r w:rsidRPr="006D3BEC">
        <w:rPr>
          <w:rFonts w:ascii="Times New Roman" w:hAnsi="Times New Roman"/>
          <w:spacing w:val="-1"/>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ор</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9"/>
          <w:sz w:val="24"/>
          <w:szCs w:val="24"/>
        </w:rPr>
        <w:t xml:space="preserve"> </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ии</w:t>
      </w:r>
      <w:r w:rsidRPr="006D3BEC">
        <w:rPr>
          <w:rFonts w:ascii="Times New Roman" w:hAnsi="Times New Roman"/>
          <w:sz w:val="24"/>
          <w:szCs w:val="24"/>
        </w:rPr>
        <w:t>, этапы</w:t>
      </w:r>
      <w:r w:rsidRPr="006D3BEC">
        <w:rPr>
          <w:rFonts w:ascii="Times New Roman" w:hAnsi="Times New Roman"/>
          <w:spacing w:val="-2"/>
          <w:sz w:val="24"/>
          <w:szCs w:val="24"/>
        </w:rPr>
        <w:t xml:space="preserve"> и проблемы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особенности ЭГП, </w:t>
      </w:r>
      <w:r w:rsidRPr="006D3BEC">
        <w:rPr>
          <w:rFonts w:ascii="Times New Roman" w:hAnsi="Times New Roman"/>
          <w:sz w:val="24"/>
          <w:szCs w:val="24"/>
        </w:rPr>
        <w:t xml:space="preserve">природно-ресурсный потенциал, </w:t>
      </w:r>
      <w:r w:rsidRPr="006D3BEC">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ь</w:t>
      </w:r>
      <w:r w:rsidRPr="006D3BEC">
        <w:rPr>
          <w:rFonts w:ascii="Times New Roman" w:hAnsi="Times New Roman"/>
          <w:spacing w:val="34"/>
          <w:sz w:val="24"/>
          <w:szCs w:val="24"/>
        </w:rPr>
        <w:t xml:space="preserve"> </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ри</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34"/>
          <w:sz w:val="24"/>
          <w:szCs w:val="24"/>
        </w:rPr>
        <w:t xml:space="preserve"> </w:t>
      </w:r>
      <w:r w:rsidRPr="006D3BEC">
        <w:rPr>
          <w:rFonts w:ascii="Times New Roman" w:hAnsi="Times New Roman"/>
          <w:sz w:val="24"/>
          <w:szCs w:val="24"/>
        </w:rPr>
        <w:t>Дал</w:t>
      </w:r>
      <w:r w:rsidRPr="006D3BEC">
        <w:rPr>
          <w:rFonts w:ascii="Times New Roman" w:hAnsi="Times New Roman"/>
          <w:spacing w:val="-1"/>
          <w:sz w:val="24"/>
          <w:szCs w:val="24"/>
        </w:rPr>
        <w:t>ь</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34"/>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ка</w:t>
      </w:r>
      <w:r w:rsidRPr="006D3BEC">
        <w:rPr>
          <w:rFonts w:ascii="Times New Roman" w:hAnsi="Times New Roman"/>
          <w:spacing w:val="33"/>
          <w:sz w:val="24"/>
          <w:szCs w:val="24"/>
        </w:rPr>
        <w:t xml:space="preserve"> </w:t>
      </w:r>
      <w:r w:rsidRPr="006D3BEC">
        <w:rPr>
          <w:rFonts w:ascii="Times New Roman" w:hAnsi="Times New Roman"/>
          <w:sz w:val="24"/>
          <w:szCs w:val="24"/>
        </w:rPr>
        <w:t>в</w:t>
      </w:r>
      <w:r w:rsidRPr="006D3BEC">
        <w:rPr>
          <w:rFonts w:ascii="Times New Roman" w:hAnsi="Times New Roman"/>
          <w:spacing w:val="35"/>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ци</w:t>
      </w:r>
      <w:r w:rsidRPr="006D3BEC">
        <w:rPr>
          <w:rFonts w:ascii="Times New Roman" w:hAnsi="Times New Roman"/>
          <w:sz w:val="24"/>
          <w:szCs w:val="24"/>
        </w:rPr>
        <w:t>а</w:t>
      </w:r>
      <w:r w:rsidRPr="006D3BEC">
        <w:rPr>
          <w:rFonts w:ascii="Times New Roman" w:hAnsi="Times New Roman"/>
          <w:spacing w:val="8"/>
          <w:sz w:val="24"/>
          <w:szCs w:val="24"/>
        </w:rPr>
        <w:t>л</w:t>
      </w:r>
      <w:r w:rsidRPr="006D3BEC">
        <w:rPr>
          <w:rFonts w:ascii="Times New Roman" w:hAnsi="Times New Roman"/>
          <w:spacing w:val="-1"/>
          <w:sz w:val="24"/>
          <w:szCs w:val="24"/>
        </w:rPr>
        <w:t>ьн</w:t>
      </w:r>
      <w:r w:rsidRPr="006D3BEC">
        <w:rPr>
          <w:rFonts w:ascii="Times New Roman" w:hAnsi="Times New Roman"/>
          <w:spacing w:val="1"/>
          <w:sz w:val="24"/>
          <w:szCs w:val="24"/>
        </w:rPr>
        <w:t>о</w:t>
      </w:r>
      <w:r w:rsidRPr="006D3BEC">
        <w:rPr>
          <w:rFonts w:ascii="Times New Roman" w:hAnsi="Times New Roman"/>
          <w:sz w:val="24"/>
          <w:szCs w:val="24"/>
        </w:rPr>
        <w:t>-эк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м раз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Р</w:t>
      </w:r>
      <w:r w:rsidRPr="006D3BEC">
        <w:rPr>
          <w:rFonts w:ascii="Times New Roman" w:hAnsi="Times New Roman"/>
          <w:spacing w:val="-2"/>
          <w:sz w:val="24"/>
          <w:szCs w:val="24"/>
        </w:rPr>
        <w:t>Ф</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аж</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ш</w:t>
      </w:r>
      <w:r w:rsidRPr="006D3BEC">
        <w:rPr>
          <w:rFonts w:ascii="Times New Roman" w:hAnsi="Times New Roman"/>
          <w:spacing w:val="-2"/>
          <w:sz w:val="24"/>
          <w:szCs w:val="24"/>
        </w:rPr>
        <w:t>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х</w:t>
      </w:r>
      <w:r w:rsidRPr="006D3BEC">
        <w:rPr>
          <w:rFonts w:ascii="Times New Roman" w:hAnsi="Times New Roman"/>
          <w:spacing w:val="1"/>
          <w:sz w:val="24"/>
          <w:szCs w:val="24"/>
        </w:rPr>
        <w:t>о</w:t>
      </w:r>
      <w:r w:rsidRPr="006D3BEC">
        <w:rPr>
          <w:rFonts w:ascii="Times New Roman" w:hAnsi="Times New Roman"/>
          <w:sz w:val="24"/>
          <w:szCs w:val="24"/>
        </w:rPr>
        <w:t>з</w:t>
      </w:r>
      <w:r w:rsidRPr="006D3BEC">
        <w:rPr>
          <w:rFonts w:ascii="Times New Roman" w:hAnsi="Times New Roman"/>
          <w:spacing w:val="-3"/>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ства.</w:t>
      </w:r>
    </w:p>
    <w:p w:rsidR="001665A0" w:rsidRPr="006D3BEC" w:rsidRDefault="001665A0" w:rsidP="009905F4">
      <w:pPr>
        <w:tabs>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Россия</w:t>
      </w:r>
      <w:r w:rsidRPr="006D3BEC">
        <w:rPr>
          <w:rFonts w:ascii="Times New Roman" w:hAnsi="Times New Roman"/>
          <w:b/>
          <w:bCs/>
          <w:spacing w:val="2"/>
          <w:sz w:val="24"/>
          <w:szCs w:val="24"/>
        </w:rPr>
        <w:t xml:space="preserve"> </w:t>
      </w:r>
      <w:r w:rsidRPr="006D3BEC">
        <w:rPr>
          <w:rFonts w:ascii="Times New Roman" w:hAnsi="Times New Roman"/>
          <w:b/>
          <w:bCs/>
          <w:sz w:val="24"/>
          <w:szCs w:val="24"/>
        </w:rPr>
        <w:t>в мире.</w:t>
      </w:r>
      <w:r w:rsidRPr="006D3BEC">
        <w:rPr>
          <w:rFonts w:ascii="Times New Roman" w:hAnsi="Times New Roman"/>
          <w:b/>
          <w:bCs/>
          <w:spacing w:val="2"/>
          <w:sz w:val="24"/>
          <w:szCs w:val="24"/>
        </w:rPr>
        <w:t xml:space="preserve"> </w:t>
      </w:r>
    </w:p>
    <w:p w:rsidR="001665A0" w:rsidRPr="006D3BEC" w:rsidRDefault="001665A0" w:rsidP="009905F4">
      <w:pPr>
        <w:tabs>
          <w:tab w:val="left" w:pos="284"/>
          <w:tab w:val="left" w:pos="426"/>
          <w:tab w:val="left" w:pos="4280"/>
          <w:tab w:val="left" w:pos="6180"/>
          <w:tab w:val="left" w:pos="7100"/>
          <w:tab w:val="left" w:pos="888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в 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р</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е</w:t>
      </w:r>
      <w:r w:rsidRPr="006D3BEC">
        <w:rPr>
          <w:rFonts w:ascii="Times New Roman" w:hAnsi="Times New Roman"/>
          <w:sz w:val="24"/>
          <w:szCs w:val="24"/>
        </w:rPr>
        <w:t>сто</w:t>
      </w:r>
      <w:r w:rsidRPr="006D3BEC">
        <w:rPr>
          <w:rFonts w:ascii="Times New Roman" w:hAnsi="Times New Roman"/>
          <w:spacing w:val="4"/>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 xml:space="preserve">о </w:t>
      </w:r>
      <w:r w:rsidRPr="006D3BEC">
        <w:rPr>
          <w:rFonts w:ascii="Times New Roman" w:hAnsi="Times New Roman"/>
          <w:spacing w:val="-4"/>
          <w:sz w:val="24"/>
          <w:szCs w:val="24"/>
        </w:rPr>
        <w:t>у</w:t>
      </w:r>
      <w:r w:rsidRPr="006D3BEC">
        <w:rPr>
          <w:rFonts w:ascii="Times New Roman" w:hAnsi="Times New Roman"/>
          <w:spacing w:val="1"/>
          <w:sz w:val="24"/>
          <w:szCs w:val="24"/>
        </w:rPr>
        <w:t>ро</w:t>
      </w:r>
      <w:r w:rsidRPr="006D3BEC">
        <w:rPr>
          <w:rFonts w:ascii="Times New Roman" w:hAnsi="Times New Roman"/>
          <w:sz w:val="24"/>
          <w:szCs w:val="24"/>
        </w:rPr>
        <w:t>вню эк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ес</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р</w:t>
      </w:r>
      <w:r w:rsidRPr="006D3BEC">
        <w:rPr>
          <w:rFonts w:ascii="Times New Roman" w:hAnsi="Times New Roman"/>
          <w:sz w:val="24"/>
          <w:szCs w:val="24"/>
        </w:rPr>
        <w:t>аз</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w:t>
      </w:r>
      <w:r w:rsidRPr="006D3BEC">
        <w:rPr>
          <w:rFonts w:ascii="Times New Roman" w:hAnsi="Times New Roman"/>
          <w:spacing w:val="-2"/>
          <w:sz w:val="24"/>
          <w:szCs w:val="24"/>
        </w:rPr>
        <w:t>и</w:t>
      </w:r>
      <w:r w:rsidRPr="006D3BEC">
        <w:rPr>
          <w:rFonts w:ascii="Times New Roman" w:hAnsi="Times New Roman"/>
          <w:sz w:val="24"/>
          <w:szCs w:val="24"/>
        </w:rPr>
        <w:t xml:space="preserve">я, </w:t>
      </w:r>
      <w:r w:rsidRPr="006D3BEC">
        <w:rPr>
          <w:rFonts w:ascii="Times New Roman" w:hAnsi="Times New Roman"/>
          <w:spacing w:val="-4"/>
          <w:sz w:val="24"/>
          <w:szCs w:val="24"/>
        </w:rPr>
        <w:t>у</w:t>
      </w:r>
      <w:r w:rsidRPr="006D3BEC">
        <w:rPr>
          <w:rFonts w:ascii="Times New Roman" w:hAnsi="Times New Roman"/>
          <w:sz w:val="24"/>
          <w:szCs w:val="24"/>
        </w:rPr>
        <w:t>ч</w:t>
      </w:r>
      <w:r w:rsidRPr="006D3BEC">
        <w:rPr>
          <w:rFonts w:ascii="Times New Roman" w:hAnsi="Times New Roman"/>
          <w:spacing w:val="3"/>
          <w:sz w:val="24"/>
          <w:szCs w:val="24"/>
        </w:rPr>
        <w:t>а</w:t>
      </w:r>
      <w:r w:rsidRPr="006D3BEC">
        <w:rPr>
          <w:rFonts w:ascii="Times New Roman" w:hAnsi="Times New Roman"/>
          <w:sz w:val="24"/>
          <w:szCs w:val="24"/>
        </w:rPr>
        <w:t>стие</w:t>
      </w:r>
      <w:r w:rsidRPr="006D3BEC">
        <w:rPr>
          <w:rFonts w:ascii="Times New Roman" w:hAnsi="Times New Roman"/>
          <w:spacing w:val="1"/>
          <w:sz w:val="24"/>
          <w:szCs w:val="24"/>
        </w:rPr>
        <w:t xml:space="preserve"> </w:t>
      </w:r>
      <w:r w:rsidRPr="006D3BEC">
        <w:rPr>
          <w:rFonts w:ascii="Times New Roman" w:hAnsi="Times New Roman"/>
          <w:sz w:val="24"/>
          <w:szCs w:val="24"/>
        </w:rPr>
        <w:t>в эк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ор</w:t>
      </w:r>
      <w:r w:rsidRPr="006D3BEC">
        <w:rPr>
          <w:rFonts w:ascii="Times New Roman" w:hAnsi="Times New Roman"/>
          <w:spacing w:val="-2"/>
          <w:sz w:val="24"/>
          <w:szCs w:val="24"/>
        </w:rPr>
        <w:t>г</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w:t>
      </w:r>
      <w:r w:rsidRPr="006D3BEC">
        <w:rPr>
          <w:rFonts w:ascii="Times New Roman" w:hAnsi="Times New Roman"/>
          <w:spacing w:val="-2"/>
          <w:sz w:val="24"/>
          <w:szCs w:val="24"/>
        </w:rPr>
        <w:t>я</w:t>
      </w:r>
      <w:r w:rsidRPr="006D3BEC">
        <w:rPr>
          <w:rFonts w:ascii="Times New Roman" w:hAnsi="Times New Roman"/>
          <w:spacing w:val="1"/>
          <w:sz w:val="24"/>
          <w:szCs w:val="24"/>
        </w:rPr>
        <w:t>х</w:t>
      </w:r>
      <w:r w:rsidRPr="006D3BEC">
        <w:rPr>
          <w:rFonts w:ascii="Times New Roman" w:hAnsi="Times New Roman"/>
          <w:sz w:val="24"/>
          <w:szCs w:val="24"/>
        </w:rPr>
        <w:t xml:space="preserve">). </w:t>
      </w:r>
      <w:r w:rsidRPr="006D3BEC">
        <w:rPr>
          <w:rFonts w:ascii="Times New Roman" w:hAnsi="Times New Roman"/>
          <w:spacing w:val="-3"/>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9"/>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 xml:space="preserve">м </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pacing w:val="-3"/>
          <w:sz w:val="24"/>
          <w:szCs w:val="24"/>
        </w:rPr>
        <w:t>з</w:t>
      </w:r>
      <w:r w:rsidRPr="006D3BEC">
        <w:rPr>
          <w:rFonts w:ascii="Times New Roman" w:hAnsi="Times New Roman"/>
          <w:sz w:val="24"/>
          <w:szCs w:val="24"/>
        </w:rPr>
        <w:t>я</w:t>
      </w:r>
      <w:r w:rsidRPr="006D3BEC">
        <w:rPr>
          <w:rFonts w:ascii="Times New Roman" w:hAnsi="Times New Roman"/>
          <w:spacing w:val="1"/>
          <w:sz w:val="24"/>
          <w:szCs w:val="24"/>
        </w:rPr>
        <w:t>й</w:t>
      </w:r>
      <w:r w:rsidRPr="006D3BEC">
        <w:rPr>
          <w:rFonts w:ascii="Times New Roman" w:hAnsi="Times New Roman"/>
          <w:sz w:val="24"/>
          <w:szCs w:val="24"/>
        </w:rPr>
        <w:t>стве (г</w:t>
      </w:r>
      <w:r w:rsidRPr="006D3BEC">
        <w:rPr>
          <w:rFonts w:ascii="Times New Roman" w:hAnsi="Times New Roman"/>
          <w:spacing w:val="5"/>
          <w:sz w:val="24"/>
          <w:szCs w:val="24"/>
        </w:rPr>
        <w:t>л</w:t>
      </w:r>
      <w:r w:rsidRPr="006D3BEC">
        <w:rPr>
          <w:rFonts w:ascii="Times New Roman" w:hAnsi="Times New Roman"/>
          <w:sz w:val="24"/>
          <w:szCs w:val="24"/>
        </w:rPr>
        <w:t>а</w:t>
      </w:r>
      <w:r w:rsidRPr="006D3BEC">
        <w:rPr>
          <w:rFonts w:ascii="Times New Roman" w:hAnsi="Times New Roman"/>
          <w:spacing w:val="-3"/>
          <w:sz w:val="24"/>
          <w:szCs w:val="24"/>
        </w:rPr>
        <w:t>в</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в</w:t>
      </w:r>
      <w:r w:rsidRPr="006D3BEC">
        <w:rPr>
          <w:rFonts w:ascii="Times New Roman" w:hAnsi="Times New Roman"/>
          <w:spacing w:val="-2"/>
          <w:sz w:val="24"/>
          <w:szCs w:val="24"/>
        </w:rPr>
        <w:t>н</w:t>
      </w:r>
      <w:r w:rsidRPr="006D3BEC">
        <w:rPr>
          <w:rFonts w:ascii="Times New Roman" w:hAnsi="Times New Roman"/>
          <w:sz w:val="24"/>
          <w:szCs w:val="24"/>
        </w:rPr>
        <w:t>еш</w:t>
      </w:r>
      <w:r w:rsidRPr="006D3BEC">
        <w:rPr>
          <w:rFonts w:ascii="Times New Roman" w:hAnsi="Times New Roman"/>
          <w:spacing w:val="1"/>
          <w:sz w:val="24"/>
          <w:szCs w:val="24"/>
        </w:rPr>
        <w:t>н</w:t>
      </w:r>
      <w:r w:rsidRPr="006D3BEC">
        <w:rPr>
          <w:rFonts w:ascii="Times New Roman" w:hAnsi="Times New Roman"/>
          <w:sz w:val="24"/>
          <w:szCs w:val="24"/>
        </w:rPr>
        <w:t>еэ</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но</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п</w:t>
      </w:r>
      <w:r w:rsidRPr="006D3BEC">
        <w:rPr>
          <w:rFonts w:ascii="Times New Roman" w:hAnsi="Times New Roman"/>
          <w:sz w:val="24"/>
          <w:szCs w:val="24"/>
        </w:rPr>
        <w:t>а</w:t>
      </w:r>
      <w:r w:rsidRPr="006D3BEC">
        <w:rPr>
          <w:rFonts w:ascii="Times New Roman" w:hAnsi="Times New Roman"/>
          <w:spacing w:val="1"/>
          <w:sz w:val="24"/>
          <w:szCs w:val="24"/>
        </w:rPr>
        <w:t>р</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ы</w:t>
      </w:r>
      <w:r w:rsidRPr="006D3BEC">
        <w:rPr>
          <w:rFonts w:ascii="Times New Roman" w:hAnsi="Times New Roman"/>
          <w:spacing w:val="20"/>
          <w:sz w:val="24"/>
          <w:szCs w:val="24"/>
        </w:rPr>
        <w:t xml:space="preserve"> </w:t>
      </w: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20"/>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z w:val="24"/>
          <w:szCs w:val="24"/>
        </w:rPr>
        <w:t>к</w:t>
      </w:r>
      <w:r w:rsidRPr="006D3BEC">
        <w:rPr>
          <w:rFonts w:ascii="Times New Roman" w:hAnsi="Times New Roman"/>
          <w:spacing w:val="2"/>
          <w:sz w:val="24"/>
          <w:szCs w:val="24"/>
        </w:rPr>
        <w:t>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1"/>
          <w:sz w:val="24"/>
          <w:szCs w:val="24"/>
        </w:rPr>
        <w:t xml:space="preserve"> </w:t>
      </w:r>
      <w:r w:rsidRPr="006D3BEC">
        <w:rPr>
          <w:rFonts w:ascii="Times New Roman" w:hAnsi="Times New Roman"/>
          <w:sz w:val="24"/>
          <w:szCs w:val="24"/>
        </w:rPr>
        <w:t>и</w:t>
      </w:r>
      <w:r w:rsidRPr="006D3BEC">
        <w:rPr>
          <w:rFonts w:ascii="Times New Roman" w:hAnsi="Times New Roman"/>
          <w:spacing w:val="22"/>
          <w:sz w:val="24"/>
          <w:szCs w:val="24"/>
        </w:rPr>
        <w:t xml:space="preserve"> </w:t>
      </w:r>
      <w:r w:rsidRPr="006D3BEC">
        <w:rPr>
          <w:rFonts w:ascii="Times New Roman" w:hAnsi="Times New Roman"/>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1"/>
          <w:sz w:val="24"/>
          <w:szCs w:val="24"/>
        </w:rPr>
        <w:t xml:space="preserve"> </w:t>
      </w:r>
      <w:r w:rsidRPr="006D3BEC">
        <w:rPr>
          <w:rFonts w:ascii="Times New Roman" w:hAnsi="Times New Roman"/>
          <w:sz w:val="24"/>
          <w:szCs w:val="24"/>
        </w:rPr>
        <w:t>эк</w:t>
      </w:r>
      <w:r w:rsidRPr="006D3BEC">
        <w:rPr>
          <w:rFonts w:ascii="Times New Roman" w:hAnsi="Times New Roman"/>
          <w:spacing w:val="-3"/>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ор</w:t>
      </w:r>
      <w:r w:rsidRPr="006D3BEC">
        <w:rPr>
          <w:rFonts w:ascii="Times New Roman" w:hAnsi="Times New Roman"/>
          <w:spacing w:val="-3"/>
          <w:sz w:val="24"/>
          <w:szCs w:val="24"/>
        </w:rPr>
        <w:t>т</w:t>
      </w:r>
      <w:r w:rsidRPr="006D3BEC">
        <w:rPr>
          <w:rFonts w:ascii="Times New Roman" w:hAnsi="Times New Roman"/>
          <w:sz w:val="24"/>
          <w:szCs w:val="24"/>
        </w:rPr>
        <w:t>а</w:t>
      </w:r>
      <w:r w:rsidRPr="006D3BEC">
        <w:rPr>
          <w:rFonts w:ascii="Times New Roman" w:hAnsi="Times New Roman"/>
          <w:spacing w:val="21"/>
          <w:sz w:val="24"/>
          <w:szCs w:val="24"/>
        </w:rPr>
        <w:t xml:space="preserve"> </w:t>
      </w:r>
      <w:r w:rsidRPr="006D3BEC">
        <w:rPr>
          <w:rFonts w:ascii="Times New Roman" w:hAnsi="Times New Roman"/>
          <w:sz w:val="24"/>
          <w:szCs w:val="24"/>
        </w:rPr>
        <w:t>и</w:t>
      </w:r>
      <w:r w:rsidRPr="006D3BEC">
        <w:rPr>
          <w:rFonts w:ascii="Times New Roman" w:hAnsi="Times New Roman"/>
          <w:spacing w:val="19"/>
          <w:sz w:val="24"/>
          <w:szCs w:val="24"/>
        </w:rPr>
        <w:t xml:space="preserve"> </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та</w:t>
      </w:r>
      <w:r w:rsidRPr="006D3BEC">
        <w:rPr>
          <w:rFonts w:ascii="Times New Roman" w:hAnsi="Times New Roman"/>
          <w:spacing w:val="21"/>
          <w:sz w:val="24"/>
          <w:szCs w:val="24"/>
        </w:rPr>
        <w:t xml:space="preserve"> </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2"/>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8"/>
          <w:sz w:val="24"/>
          <w:szCs w:val="24"/>
        </w:rPr>
        <w:t xml:space="preserve"> </w:t>
      </w:r>
      <w:r w:rsidRPr="006D3BEC">
        <w:rPr>
          <w:rFonts w:ascii="Times New Roman" w:hAnsi="Times New Roman"/>
          <w:sz w:val="24"/>
          <w:szCs w:val="24"/>
        </w:rPr>
        <w:t>и</w:t>
      </w:r>
      <w:r w:rsidRPr="006D3BEC">
        <w:rPr>
          <w:rFonts w:ascii="Times New Roman" w:hAnsi="Times New Roman"/>
          <w:spacing w:val="22"/>
          <w:sz w:val="24"/>
          <w:szCs w:val="24"/>
        </w:rPr>
        <w:t xml:space="preserve"> </w:t>
      </w:r>
      <w:r w:rsidRPr="006D3BEC">
        <w:rPr>
          <w:rFonts w:ascii="Times New Roman" w:hAnsi="Times New Roman"/>
          <w:spacing w:val="-4"/>
          <w:sz w:val="24"/>
          <w:szCs w:val="24"/>
        </w:rPr>
        <w:t>у</w:t>
      </w:r>
      <w:r w:rsidRPr="006D3BEC">
        <w:rPr>
          <w:rFonts w:ascii="Times New Roman" w:hAnsi="Times New Roman"/>
          <w:sz w:val="24"/>
          <w:szCs w:val="24"/>
        </w:rPr>
        <w:t>с</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pacing w:val="2"/>
          <w:sz w:val="24"/>
          <w:szCs w:val="24"/>
        </w:rPr>
        <w:t>г</w:t>
      </w:r>
      <w:r w:rsidRPr="006D3BEC">
        <w:rPr>
          <w:rFonts w:ascii="Times New Roman" w:hAnsi="Times New Roman"/>
          <w:sz w:val="24"/>
          <w:szCs w:val="24"/>
        </w:rPr>
        <w:t>). 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я в</w:t>
      </w:r>
      <w:r w:rsidRPr="006D3BEC">
        <w:rPr>
          <w:rFonts w:ascii="Times New Roman" w:hAnsi="Times New Roman"/>
          <w:spacing w:val="-1"/>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2"/>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 xml:space="preserve">ке. Россия и страны СНГ. </w:t>
      </w:r>
    </w:p>
    <w:p w:rsidR="00B540EE" w:rsidRPr="006D3BEC" w:rsidRDefault="00B540EE" w:rsidP="009905F4">
      <w:pPr>
        <w:tabs>
          <w:tab w:val="left" w:pos="5428"/>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Пр</w:t>
      </w:r>
      <w:r w:rsidRPr="006D3BEC">
        <w:rPr>
          <w:rFonts w:ascii="Times New Roman" w:hAnsi="Times New Roman"/>
          <w:b/>
          <w:bCs/>
          <w:spacing w:val="-1"/>
          <w:sz w:val="24"/>
          <w:szCs w:val="24"/>
        </w:rPr>
        <w:t>и</w:t>
      </w:r>
      <w:r w:rsidRPr="006D3BEC">
        <w:rPr>
          <w:rFonts w:ascii="Times New Roman" w:hAnsi="Times New Roman"/>
          <w:b/>
          <w:bCs/>
          <w:sz w:val="24"/>
          <w:szCs w:val="24"/>
        </w:rPr>
        <w:t>м</w:t>
      </w:r>
      <w:r w:rsidRPr="006D3BEC">
        <w:rPr>
          <w:rFonts w:ascii="Times New Roman" w:hAnsi="Times New Roman"/>
          <w:b/>
          <w:bCs/>
          <w:spacing w:val="1"/>
          <w:sz w:val="24"/>
          <w:szCs w:val="24"/>
        </w:rPr>
        <w:t>е</w:t>
      </w:r>
      <w:r w:rsidRPr="006D3BEC">
        <w:rPr>
          <w:rFonts w:ascii="Times New Roman" w:hAnsi="Times New Roman"/>
          <w:b/>
          <w:bCs/>
          <w:sz w:val="24"/>
          <w:szCs w:val="24"/>
        </w:rPr>
        <w:t>р</w:t>
      </w:r>
      <w:r w:rsidRPr="006D3BEC">
        <w:rPr>
          <w:rFonts w:ascii="Times New Roman" w:hAnsi="Times New Roman"/>
          <w:b/>
          <w:bCs/>
          <w:spacing w:val="-1"/>
          <w:sz w:val="24"/>
          <w:szCs w:val="24"/>
        </w:rPr>
        <w:t>ны</w:t>
      </w:r>
      <w:r w:rsidRPr="006D3BEC">
        <w:rPr>
          <w:rFonts w:ascii="Times New Roman" w:hAnsi="Times New Roman"/>
          <w:b/>
          <w:bCs/>
          <w:sz w:val="24"/>
          <w:szCs w:val="24"/>
        </w:rPr>
        <w:t xml:space="preserve">е </w:t>
      </w:r>
      <w:r w:rsidRPr="006D3BEC">
        <w:rPr>
          <w:rFonts w:ascii="Times New Roman" w:hAnsi="Times New Roman"/>
          <w:b/>
          <w:bCs/>
          <w:spacing w:val="-2"/>
          <w:sz w:val="24"/>
          <w:szCs w:val="24"/>
        </w:rPr>
        <w:t>т</w:t>
      </w:r>
      <w:r w:rsidRPr="006D3BEC">
        <w:rPr>
          <w:rFonts w:ascii="Times New Roman" w:hAnsi="Times New Roman"/>
          <w:b/>
          <w:bCs/>
          <w:sz w:val="24"/>
          <w:szCs w:val="24"/>
        </w:rPr>
        <w:t>е</w:t>
      </w:r>
      <w:r w:rsidRPr="006D3BEC">
        <w:rPr>
          <w:rFonts w:ascii="Times New Roman" w:hAnsi="Times New Roman"/>
          <w:b/>
          <w:bCs/>
          <w:spacing w:val="1"/>
          <w:sz w:val="24"/>
          <w:szCs w:val="24"/>
        </w:rPr>
        <w:t>м</w:t>
      </w:r>
      <w:r w:rsidRPr="006D3BEC">
        <w:rPr>
          <w:rFonts w:ascii="Times New Roman" w:hAnsi="Times New Roman"/>
          <w:b/>
          <w:bCs/>
          <w:sz w:val="24"/>
          <w:szCs w:val="24"/>
        </w:rPr>
        <w:t>ы</w:t>
      </w:r>
      <w:r w:rsidRPr="006D3BEC">
        <w:rPr>
          <w:rFonts w:ascii="Times New Roman" w:hAnsi="Times New Roman"/>
          <w:b/>
          <w:bCs/>
          <w:spacing w:val="-4"/>
          <w:sz w:val="24"/>
          <w:szCs w:val="24"/>
        </w:rPr>
        <w:t xml:space="preserve"> </w:t>
      </w:r>
      <w:r w:rsidRPr="006D3BEC">
        <w:rPr>
          <w:rFonts w:ascii="Times New Roman" w:hAnsi="Times New Roman"/>
          <w:b/>
          <w:bCs/>
          <w:spacing w:val="-1"/>
          <w:sz w:val="24"/>
          <w:szCs w:val="24"/>
        </w:rPr>
        <w:t>п</w:t>
      </w:r>
      <w:r w:rsidRPr="006D3BEC">
        <w:rPr>
          <w:rFonts w:ascii="Times New Roman" w:hAnsi="Times New Roman"/>
          <w:b/>
          <w:bCs/>
          <w:sz w:val="24"/>
          <w:szCs w:val="24"/>
        </w:rPr>
        <w:t>р</w:t>
      </w:r>
      <w:r w:rsidRPr="006D3BEC">
        <w:rPr>
          <w:rFonts w:ascii="Times New Roman" w:hAnsi="Times New Roman"/>
          <w:b/>
          <w:bCs/>
          <w:spacing w:val="1"/>
          <w:sz w:val="24"/>
          <w:szCs w:val="24"/>
        </w:rPr>
        <w:t>а</w:t>
      </w:r>
      <w:r w:rsidRPr="006D3BEC">
        <w:rPr>
          <w:rFonts w:ascii="Times New Roman" w:hAnsi="Times New Roman"/>
          <w:b/>
          <w:bCs/>
          <w:spacing w:val="-1"/>
          <w:sz w:val="24"/>
          <w:szCs w:val="24"/>
        </w:rPr>
        <w:t>к</w:t>
      </w:r>
      <w:r w:rsidRPr="006D3BEC">
        <w:rPr>
          <w:rFonts w:ascii="Times New Roman" w:hAnsi="Times New Roman"/>
          <w:b/>
          <w:bCs/>
          <w:spacing w:val="1"/>
          <w:sz w:val="24"/>
          <w:szCs w:val="24"/>
        </w:rPr>
        <w:t>т</w:t>
      </w:r>
      <w:r w:rsidRPr="006D3BEC">
        <w:rPr>
          <w:rFonts w:ascii="Times New Roman" w:hAnsi="Times New Roman"/>
          <w:b/>
          <w:bCs/>
          <w:spacing w:val="-1"/>
          <w:sz w:val="24"/>
          <w:szCs w:val="24"/>
        </w:rPr>
        <w:t>и</w:t>
      </w:r>
      <w:r w:rsidRPr="006D3BEC">
        <w:rPr>
          <w:rFonts w:ascii="Times New Roman" w:hAnsi="Times New Roman"/>
          <w:b/>
          <w:bCs/>
          <w:sz w:val="24"/>
          <w:szCs w:val="24"/>
        </w:rPr>
        <w:t>ческ</w:t>
      </w:r>
      <w:r w:rsidRPr="006D3BEC">
        <w:rPr>
          <w:rFonts w:ascii="Times New Roman" w:hAnsi="Times New Roman"/>
          <w:b/>
          <w:bCs/>
          <w:spacing w:val="-4"/>
          <w:sz w:val="24"/>
          <w:szCs w:val="24"/>
        </w:rPr>
        <w:t>и</w:t>
      </w:r>
      <w:r w:rsidRPr="006D3BEC">
        <w:rPr>
          <w:rFonts w:ascii="Times New Roman" w:hAnsi="Times New Roman"/>
          <w:b/>
          <w:bCs/>
          <w:sz w:val="24"/>
          <w:szCs w:val="24"/>
        </w:rPr>
        <w:t>х</w:t>
      </w:r>
      <w:r w:rsidRPr="006D3BEC">
        <w:rPr>
          <w:rFonts w:ascii="Times New Roman" w:hAnsi="Times New Roman"/>
          <w:b/>
          <w:bCs/>
          <w:spacing w:val="1"/>
          <w:sz w:val="24"/>
          <w:szCs w:val="24"/>
        </w:rPr>
        <w:t xml:space="preserve"> </w:t>
      </w:r>
      <w:r w:rsidRPr="006D3BEC">
        <w:rPr>
          <w:rFonts w:ascii="Times New Roman" w:hAnsi="Times New Roman"/>
          <w:b/>
          <w:bCs/>
          <w:sz w:val="24"/>
          <w:szCs w:val="24"/>
        </w:rPr>
        <w:t>р</w:t>
      </w:r>
      <w:r w:rsidRPr="006D3BEC">
        <w:rPr>
          <w:rFonts w:ascii="Times New Roman" w:hAnsi="Times New Roman"/>
          <w:b/>
          <w:bCs/>
          <w:spacing w:val="-2"/>
          <w:sz w:val="24"/>
          <w:szCs w:val="24"/>
        </w:rPr>
        <w:t>а</w:t>
      </w:r>
      <w:r w:rsidRPr="006D3BEC">
        <w:rPr>
          <w:rFonts w:ascii="Times New Roman" w:hAnsi="Times New Roman"/>
          <w:b/>
          <w:bCs/>
          <w:spacing w:val="-1"/>
          <w:sz w:val="24"/>
          <w:szCs w:val="24"/>
        </w:rPr>
        <w:t>бо</w:t>
      </w:r>
      <w:r w:rsidRPr="006D3BEC">
        <w:rPr>
          <w:rFonts w:ascii="Times New Roman" w:hAnsi="Times New Roman"/>
          <w:b/>
          <w:bCs/>
          <w:spacing w:val="1"/>
          <w:sz w:val="24"/>
          <w:szCs w:val="24"/>
        </w:rPr>
        <w:t>т</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картой «Имена на карте».</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зенитального положения Солнца в разные периоды года.</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координат географических объектов по карте.</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положения объектов относительно друг друга:</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направлений и расстояний по глобусу и карте.</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азимута.</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Ориентирование на местности.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Составление плана местности.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коллекциями минералов, горных пород, полезных ископаемых.</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картографическими источниками: нанесение элементов рельефа.</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картографическими источниками: нанесение объектов гидрографии.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объектов гидрографии.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Ведение дневника погоды.</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средних температур, амплитуды и построение графиков.</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Изучение природных комплексов своей местности.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основных компонентов природы океанов Земли.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основных компонентов природы материков Земли.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природных зон Земли.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Прогнозирование перспективных путей рационального природопользования.</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ГП и оценка его влияния на природу и жизнь людей в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Оценивание динамики изменения границ России и их значения.</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Решение задач на определение разницы во времени различных территорий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картографическими источниками: нанесение элементов рельефа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элементов рельефа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Построение профиля своей местности.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картографическими источниками: нанесение объектов гидрографии России .</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объектов гидрографии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Распределение количества осадков на территории России, работа с климатограммами.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характеристики климата своего региона.</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Составление прогноза погоды на основе различных</w:t>
      </w:r>
      <w:r w:rsidRPr="006D3BEC">
        <w:rPr>
          <w:rFonts w:ascii="Times New Roman" w:hAnsi="Times New Roman"/>
          <w:sz w:val="24"/>
          <w:szCs w:val="24"/>
        </w:rPr>
        <w:tab/>
        <w:t>источников информации.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основных компонентов природы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Сравнение особенностей природы отдельных регионов страны.</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видов особо охраняемых природных территорий России и их особенностей.</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особенностей размещения крупных народов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Чтение и анализ половозрастных пирамид.</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Оценивание демографической ситуации России и отдельных ее территорий.</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величины миграционного прироста населения в разных частях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Оценивание уровня урбанизации отдельных регионов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Описание основных компонентов природы своей местности.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Сравнение двух и более экономических районов России по заданным характеристикам.</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6D3BEC" w:rsidRDefault="00B540EE" w:rsidP="00BC293B">
      <w:pPr>
        <w:numPr>
          <w:ilvl w:val="0"/>
          <w:numId w:val="86"/>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611CD" w:rsidRDefault="00D611CD" w:rsidP="009905F4">
      <w:pPr>
        <w:pStyle w:val="4"/>
        <w:spacing w:before="0" w:line="240" w:lineRule="auto"/>
        <w:ind w:left="709" w:right="142"/>
        <w:contextualSpacing/>
        <w:rPr>
          <w:sz w:val="24"/>
          <w:szCs w:val="24"/>
          <w:lang w:eastAsia="ru-RU"/>
        </w:rPr>
      </w:pPr>
      <w:bookmarkStart w:id="239" w:name="_Toc414553232"/>
      <w:bookmarkStart w:id="240" w:name="_Toc409691708"/>
    </w:p>
    <w:p w:rsidR="009D1460" w:rsidRPr="006D3BEC" w:rsidRDefault="009360F3" w:rsidP="009905F4">
      <w:pPr>
        <w:pStyle w:val="4"/>
        <w:spacing w:before="0" w:line="240" w:lineRule="auto"/>
        <w:ind w:left="709" w:right="142"/>
        <w:contextualSpacing/>
        <w:rPr>
          <w:sz w:val="24"/>
          <w:szCs w:val="24"/>
          <w:lang w:eastAsia="ru-RU"/>
        </w:rPr>
      </w:pPr>
      <w:r w:rsidRPr="006D3BEC">
        <w:rPr>
          <w:sz w:val="24"/>
          <w:szCs w:val="24"/>
          <w:lang w:eastAsia="ru-RU"/>
        </w:rPr>
        <w:t xml:space="preserve">2.2.2.8. </w:t>
      </w:r>
      <w:r w:rsidR="009D1460" w:rsidRPr="006D3BEC">
        <w:rPr>
          <w:sz w:val="24"/>
          <w:szCs w:val="24"/>
          <w:lang w:eastAsia="ru-RU"/>
        </w:rPr>
        <w:t>Математика</w:t>
      </w:r>
      <w:bookmarkEnd w:id="239"/>
      <w:r w:rsidR="009D1460" w:rsidRPr="006D3BEC">
        <w:rPr>
          <w:sz w:val="24"/>
          <w:szCs w:val="24"/>
          <w:lang w:eastAsia="ru-RU"/>
        </w:rPr>
        <w:t xml:space="preserve"> </w:t>
      </w:r>
    </w:p>
    <w:p w:rsidR="0082206B" w:rsidRPr="006D3BEC" w:rsidRDefault="0082206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D3BEC" w:rsidRDefault="00403DD3" w:rsidP="009905F4">
      <w:pPr>
        <w:pStyle w:val="2"/>
        <w:spacing w:line="240" w:lineRule="auto"/>
        <w:ind w:right="142"/>
        <w:contextualSpacing/>
        <w:rPr>
          <w:sz w:val="24"/>
          <w:szCs w:val="24"/>
        </w:rPr>
      </w:pPr>
      <w:bookmarkStart w:id="241" w:name="_Toc405513918"/>
      <w:bookmarkStart w:id="242" w:name="_Toc284662796"/>
      <w:bookmarkStart w:id="243" w:name="_Toc284663423"/>
      <w:r w:rsidRPr="006D3BEC">
        <w:rPr>
          <w:sz w:val="24"/>
          <w:szCs w:val="24"/>
        </w:rPr>
        <w:t>Элементы теории множеств и математической логики</w:t>
      </w:r>
      <w:bookmarkEnd w:id="241"/>
      <w:bookmarkEnd w:id="242"/>
      <w:bookmarkEnd w:id="243"/>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Множества и отношения между ними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Множество, </w:t>
      </w:r>
      <w:r w:rsidRPr="006D3BEC">
        <w:rPr>
          <w:rFonts w:ascii="Times New Roman" w:hAnsi="Times New Roman"/>
          <w:i/>
          <w:sz w:val="24"/>
          <w:szCs w:val="24"/>
        </w:rPr>
        <w:t>характеристическое свойство множества</w:t>
      </w:r>
      <w:r w:rsidRPr="006D3BEC">
        <w:rPr>
          <w:rFonts w:ascii="Times New Roman" w:hAnsi="Times New Roman"/>
          <w:sz w:val="24"/>
          <w:szCs w:val="24"/>
        </w:rPr>
        <w:t xml:space="preserve">, элемент множества, </w:t>
      </w:r>
      <w:r w:rsidRPr="006D3BEC">
        <w:rPr>
          <w:rFonts w:ascii="Times New Roman" w:hAnsi="Times New Roman"/>
          <w:i/>
          <w:sz w:val="24"/>
          <w:szCs w:val="24"/>
        </w:rPr>
        <w:t>пустое, конечное, бесконечное множество</w:t>
      </w:r>
      <w:r w:rsidRPr="006D3BE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6D3BEC">
        <w:rPr>
          <w:rFonts w:ascii="Times New Roman" w:hAnsi="Times New Roman"/>
          <w:i/>
          <w:sz w:val="24"/>
          <w:szCs w:val="24"/>
        </w:rPr>
        <w:t>распознавание подмножеств и элементов подмножеств с использованием кругов Эйлера</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Операции над множествами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Пересечение и объединение множеств. </w:t>
      </w:r>
      <w:r w:rsidRPr="006D3BEC">
        <w:rPr>
          <w:rFonts w:ascii="Times New Roman" w:hAnsi="Times New Roman"/>
          <w:i/>
          <w:sz w:val="24"/>
          <w:szCs w:val="24"/>
        </w:rPr>
        <w:t>Разность множеств, дополнение множества</w:t>
      </w:r>
      <w:r w:rsidRPr="006D3BEC">
        <w:rPr>
          <w:rFonts w:ascii="Times New Roman" w:hAnsi="Times New Roman"/>
          <w:sz w:val="24"/>
          <w:szCs w:val="24"/>
        </w:rPr>
        <w:t xml:space="preserve">, </w:t>
      </w:r>
      <w:r w:rsidRPr="006D3BEC">
        <w:rPr>
          <w:rFonts w:ascii="Times New Roman" w:hAnsi="Times New Roman"/>
          <w:i/>
          <w:sz w:val="24"/>
          <w:szCs w:val="24"/>
        </w:rPr>
        <w:t>Интерпретация операций над множествами с помощью кругов Эйлера</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Элементы логики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Высказывания</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Истинность и ложность высказывания</w:t>
      </w:r>
      <w:r w:rsidRPr="006D3BE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D3BEC" w:rsidRDefault="00403DD3" w:rsidP="009905F4">
      <w:pPr>
        <w:pStyle w:val="2"/>
        <w:spacing w:line="240" w:lineRule="auto"/>
        <w:ind w:right="142"/>
        <w:contextualSpacing/>
        <w:rPr>
          <w:sz w:val="24"/>
          <w:szCs w:val="24"/>
        </w:rPr>
      </w:pPr>
      <w:bookmarkStart w:id="244" w:name="_Toc405513919"/>
      <w:bookmarkStart w:id="245" w:name="_Toc284662797"/>
      <w:bookmarkStart w:id="246" w:name="_Toc284663424"/>
      <w:r w:rsidRPr="006D3BEC">
        <w:rPr>
          <w:sz w:val="24"/>
          <w:szCs w:val="24"/>
        </w:rPr>
        <w:t>Содержание курса математики в 5–6 классах</w:t>
      </w:r>
      <w:bookmarkEnd w:id="244"/>
      <w:bookmarkEnd w:id="245"/>
      <w:bookmarkEnd w:id="246"/>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Натуральные числа и нуль</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Натуральный ряд чисел и его свойства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Запись и чтение натуральных чисел</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Округление натуральных чисел</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Необходимость округления. Правило округления натуральных чисел.</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Сравнение натуральных чисел, сравнение с числом 0</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Действия с натуральными числами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D3BEC">
        <w:rPr>
          <w:rFonts w:ascii="Times New Roman" w:hAnsi="Times New Roman"/>
          <w:i/>
          <w:sz w:val="24"/>
          <w:szCs w:val="24"/>
        </w:rPr>
        <w:t>обоснование алгоритмов выполнения арифметических  действий.</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Степень с натуральным показателем</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Числовые выражения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Числовое выражение и его значение, порядок выполнения действий.</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Деление с остатком</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Деление с остатком на множестве натуральных чисел, </w:t>
      </w:r>
      <w:r w:rsidRPr="006D3BEC">
        <w:rPr>
          <w:rFonts w:ascii="Times New Roman" w:hAnsi="Times New Roman"/>
          <w:i/>
          <w:sz w:val="24"/>
          <w:szCs w:val="24"/>
        </w:rPr>
        <w:t>свойства деления с остатком</w:t>
      </w:r>
      <w:r w:rsidRPr="006D3BEC">
        <w:rPr>
          <w:rFonts w:ascii="Times New Roman" w:hAnsi="Times New Roman"/>
          <w:sz w:val="24"/>
          <w:szCs w:val="24"/>
        </w:rPr>
        <w:t xml:space="preserve">. Практические задачи на деление с остатком. </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Свойства и признаки делимости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Свойство делимости суммы (разности) на число. Признаки делимости на 2, 3, 5, 9, 10. </w:t>
      </w:r>
      <w:r w:rsidRPr="006D3BEC">
        <w:rPr>
          <w:rFonts w:ascii="Times New Roman" w:hAnsi="Times New Roman"/>
          <w:i/>
          <w:sz w:val="24"/>
          <w:szCs w:val="24"/>
        </w:rPr>
        <w:t>Признаки делимости на 4, 6, 8, 11. Доказательство признаков делимости</w:t>
      </w:r>
      <w:r w:rsidRPr="006D3BEC">
        <w:rPr>
          <w:rFonts w:ascii="Times New Roman" w:hAnsi="Times New Roman"/>
          <w:sz w:val="24"/>
          <w:szCs w:val="24"/>
        </w:rPr>
        <w:t xml:space="preserve">. Решение практических задач с применением признаков делимости. </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Разложение числа на простые множители</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Простые и составные числа, </w:t>
      </w:r>
      <w:r w:rsidRPr="006D3BEC">
        <w:rPr>
          <w:rFonts w:ascii="Times New Roman" w:hAnsi="Times New Roman"/>
          <w:i/>
          <w:sz w:val="24"/>
          <w:szCs w:val="24"/>
        </w:rPr>
        <w:t xml:space="preserve">решето Эратосфена.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Разложение натурального числа на множители, разложение на простые множители. </w:t>
      </w:r>
      <w:r w:rsidRPr="006D3BE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Алгебраические выражения</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Делители и кратные</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Дроби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Обыкновенные дроби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Приведение дробей к общему знаменателю. Сравнение обыкновенных дробей.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Арифметические действия со смешанными дробями.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Арифметические действия с дробными числами.</w:t>
      </w:r>
      <w:r w:rsidRPr="006D3BEC">
        <w:rPr>
          <w:rFonts w:ascii="Times New Roman" w:hAnsi="Times New Roman"/>
          <w:sz w:val="24"/>
          <w:szCs w:val="24"/>
        </w:rPr>
        <w:tab/>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Способы рационализации вычислений и их применение при выполнении действий</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Десятичные дроби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D3BEC">
        <w:rPr>
          <w:rFonts w:ascii="Times New Roman" w:hAnsi="Times New Roman"/>
          <w:i/>
          <w:sz w:val="24"/>
          <w:szCs w:val="24"/>
        </w:rPr>
        <w:t>Преобразование обыкновенных дробей в десятичные дроби.</w:t>
      </w:r>
      <w:r w:rsidRPr="006D3BEC">
        <w:rPr>
          <w:rFonts w:ascii="Times New Roman" w:hAnsi="Times New Roman"/>
          <w:sz w:val="24"/>
          <w:szCs w:val="24"/>
        </w:rPr>
        <w:t xml:space="preserve"> </w:t>
      </w:r>
      <w:r w:rsidRPr="006D3BEC">
        <w:rPr>
          <w:rFonts w:ascii="Times New Roman" w:hAnsi="Times New Roman"/>
          <w:i/>
          <w:sz w:val="24"/>
          <w:szCs w:val="24"/>
        </w:rPr>
        <w:t>Конечные и бесконечные десятичные дроби</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Отношение двух чисел</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Cs/>
          <w:sz w:val="24"/>
          <w:szCs w:val="24"/>
        </w:rPr>
        <w:t>Масштаб на плане и карте.</w:t>
      </w:r>
      <w:r w:rsidRPr="006D3BEC">
        <w:rPr>
          <w:rFonts w:ascii="Times New Roman" w:hAnsi="Times New Roman"/>
          <w:b/>
          <w:bCs/>
          <w:sz w:val="24"/>
          <w:szCs w:val="24"/>
        </w:rPr>
        <w:t xml:space="preserve"> </w:t>
      </w:r>
      <w:r w:rsidRPr="006D3BEC">
        <w:rPr>
          <w:rFonts w:ascii="Times New Roman" w:hAnsi="Times New Roman"/>
          <w:bCs/>
          <w:sz w:val="24"/>
          <w:szCs w:val="24"/>
        </w:rPr>
        <w:t>Пропорции. Свойства пропорций, применение пропорций и отношений при решении задач.</w:t>
      </w:r>
      <w:r w:rsidRPr="006D3BEC">
        <w:rPr>
          <w:rFonts w:ascii="Times New Roman" w:hAnsi="Times New Roman"/>
          <w:b/>
          <w:bCs/>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
          <w:bCs/>
          <w:sz w:val="24"/>
          <w:szCs w:val="24"/>
        </w:rPr>
        <w:t>Среднее арифметическое чисел</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D3BEC">
        <w:rPr>
          <w:rFonts w:ascii="Times New Roman" w:hAnsi="Times New Roman"/>
          <w:bCs/>
          <w:i/>
          <w:sz w:val="24"/>
          <w:szCs w:val="24"/>
        </w:rPr>
        <w:t>Среднее арифметическое нескольких чисел.</w:t>
      </w:r>
      <w:r w:rsidRPr="006D3BEC">
        <w:rPr>
          <w:rFonts w:ascii="Times New Roman" w:hAnsi="Times New Roman"/>
          <w:bCs/>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Проценты</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Диаграммы</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Столбчатые и круговые диаграммы. Извлечение информации из диаграмм. </w:t>
      </w:r>
      <w:r w:rsidRPr="006D3BEC">
        <w:rPr>
          <w:rFonts w:ascii="Times New Roman" w:hAnsi="Times New Roman"/>
          <w:bCs/>
          <w:i/>
          <w:sz w:val="24"/>
          <w:szCs w:val="24"/>
        </w:rPr>
        <w:t>Изображение диаграмм по числовым данным</w:t>
      </w:r>
      <w:r w:rsidRPr="006D3BEC">
        <w:rPr>
          <w:rFonts w:ascii="Times New Roman" w:hAnsi="Times New Roman"/>
          <w:bCs/>
          <w:sz w:val="24"/>
          <w:szCs w:val="24"/>
        </w:rPr>
        <w:t>.</w:t>
      </w:r>
      <w:r w:rsidRPr="006D3BEC">
        <w:rPr>
          <w:rFonts w:ascii="Times New Roman" w:hAnsi="Times New Roman"/>
          <w:b/>
          <w:bCs/>
          <w:sz w:val="24"/>
          <w:szCs w:val="24"/>
        </w:rPr>
        <w:t xml:space="preserve"> </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Рациональные числа</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Положительные и отрицательные числа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Понятие о рациональном числе</w:t>
      </w:r>
      <w:r w:rsidRPr="006D3BEC">
        <w:rPr>
          <w:rFonts w:ascii="Times New Roman" w:hAnsi="Times New Roman"/>
          <w:sz w:val="24"/>
          <w:szCs w:val="24"/>
        </w:rPr>
        <w:t xml:space="preserve">. </w:t>
      </w:r>
      <w:r w:rsidRPr="006D3BEC">
        <w:rPr>
          <w:rFonts w:ascii="Times New Roman" w:hAnsi="Times New Roman"/>
          <w:i/>
          <w:sz w:val="24"/>
          <w:szCs w:val="24"/>
        </w:rPr>
        <w:t>Первичное представление о множестве рациональных чисел.</w:t>
      </w:r>
      <w:r w:rsidRPr="006D3BEC">
        <w:rPr>
          <w:rFonts w:ascii="Times New Roman" w:hAnsi="Times New Roman"/>
          <w:sz w:val="24"/>
          <w:szCs w:val="24"/>
        </w:rPr>
        <w:t xml:space="preserve"> Действия с рациональными числами.</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Решение текстовых задач</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Единицы измерений</w:t>
      </w:r>
      <w:r w:rsidRPr="006D3BEC">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Задачи на все арифметические действия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Решение текстовых задач арифметическим способом</w:t>
      </w:r>
      <w:r w:rsidRPr="006D3BEC">
        <w:rPr>
          <w:rFonts w:ascii="Times New Roman" w:hAnsi="Times New Roman"/>
          <w:i/>
          <w:sz w:val="24"/>
          <w:szCs w:val="24"/>
        </w:rPr>
        <w:t xml:space="preserve">. </w:t>
      </w:r>
      <w:r w:rsidRPr="006D3BEC">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Задачи на движение, работу и покупки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Задачи на части, доли, проценты</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Логические задачи</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Решение несложных логических задач. </w:t>
      </w:r>
      <w:r w:rsidRPr="006D3BEC">
        <w:rPr>
          <w:rFonts w:ascii="Times New Roman" w:hAnsi="Times New Roman"/>
          <w:bCs/>
          <w:i/>
          <w:sz w:val="24"/>
          <w:szCs w:val="24"/>
        </w:rPr>
        <w:t>Решение логических задач с помощью графов, таблиц</w:t>
      </w:r>
      <w:r w:rsidRPr="006D3BEC">
        <w:rPr>
          <w:rFonts w:ascii="Times New Roman" w:hAnsi="Times New Roman"/>
          <w:bCs/>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
          <w:sz w:val="24"/>
          <w:szCs w:val="24"/>
        </w:rPr>
        <w:t xml:space="preserve">Основные методы решения текстовых задач: </w:t>
      </w:r>
      <w:r w:rsidRPr="006D3BEC">
        <w:rPr>
          <w:rFonts w:ascii="Times New Roman" w:hAnsi="Times New Roman"/>
          <w:bCs/>
          <w:sz w:val="24"/>
          <w:szCs w:val="24"/>
        </w:rPr>
        <w:t>арифметический, перебор вариантов.</w:t>
      </w:r>
    </w:p>
    <w:p w:rsidR="00403DD3" w:rsidRPr="006D3BEC" w:rsidRDefault="00403DD3" w:rsidP="009905F4">
      <w:pPr>
        <w:pStyle w:val="3"/>
        <w:spacing w:before="0" w:beforeAutospacing="0" w:after="0" w:afterAutospacing="0"/>
        <w:ind w:right="142" w:firstLine="709"/>
        <w:contextualSpacing/>
        <w:jc w:val="both"/>
        <w:rPr>
          <w:sz w:val="24"/>
          <w:szCs w:val="24"/>
        </w:rPr>
      </w:pPr>
      <w:r w:rsidRPr="006D3BEC">
        <w:rPr>
          <w:sz w:val="24"/>
          <w:szCs w:val="24"/>
        </w:rPr>
        <w:t>Наглядная геометрия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D3BEC">
        <w:rPr>
          <w:rFonts w:ascii="Times New Roman" w:hAnsi="Times New Roman"/>
          <w:i/>
          <w:sz w:val="24"/>
          <w:szCs w:val="24"/>
        </w:rPr>
        <w:t>виды треугольников. Правильные многоугольники.</w:t>
      </w:r>
      <w:r w:rsidRPr="006D3BEC">
        <w:rPr>
          <w:rFonts w:ascii="Times New Roman" w:hAnsi="Times New Roman"/>
          <w:sz w:val="24"/>
          <w:szCs w:val="24"/>
        </w:rPr>
        <w:t xml:space="preserve"> Изображение основных геометрических фигур. </w:t>
      </w:r>
      <w:r w:rsidRPr="006D3BEC">
        <w:rPr>
          <w:rFonts w:ascii="Times New Roman" w:hAnsi="Times New Roman"/>
          <w:i/>
          <w:sz w:val="24"/>
          <w:szCs w:val="24"/>
        </w:rPr>
        <w:t>Взаимное расположение двух прямых, двух окружностей, прямой и окружности.</w:t>
      </w:r>
      <w:r w:rsidRPr="006D3BE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D3BEC">
        <w:rPr>
          <w:rFonts w:ascii="Times New Roman" w:hAnsi="Times New Roman"/>
          <w:i/>
          <w:sz w:val="24"/>
          <w:szCs w:val="24"/>
        </w:rPr>
        <w:t>Равновеликие фигуры.</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D3BEC">
        <w:rPr>
          <w:rFonts w:ascii="Times New Roman" w:hAnsi="Times New Roman"/>
          <w:i/>
          <w:sz w:val="24"/>
          <w:szCs w:val="24"/>
        </w:rPr>
        <w:t>Примеры сечений. Многогранники. Правильные многогранники.</w:t>
      </w:r>
      <w:r w:rsidRPr="006D3BEC">
        <w:rPr>
          <w:rFonts w:ascii="Times New Roman" w:hAnsi="Times New Roman"/>
          <w:sz w:val="24"/>
          <w:szCs w:val="24"/>
        </w:rPr>
        <w:t xml:space="preserve"> Примеры разверток многогранников, цилиндра и конуса.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Понятие объема; единицы объема. Объем прямоугольного параллелепипеда, куба.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Понятие о равенстве фигур. Центральная, осевая и </w:t>
      </w:r>
      <w:r w:rsidRPr="006D3BEC">
        <w:rPr>
          <w:rFonts w:ascii="Times New Roman" w:hAnsi="Times New Roman"/>
          <w:i/>
          <w:sz w:val="24"/>
          <w:szCs w:val="24"/>
        </w:rPr>
        <w:t xml:space="preserve">зеркальная </w:t>
      </w:r>
      <w:r w:rsidRPr="006D3BEC">
        <w:rPr>
          <w:rFonts w:ascii="Times New Roman" w:hAnsi="Times New Roman"/>
          <w:sz w:val="24"/>
          <w:szCs w:val="24"/>
        </w:rPr>
        <w:t>симметрии. Изображение симметричных фигур.</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Решение практических задач с применением простейших свойств фигур.</w:t>
      </w:r>
    </w:p>
    <w:p w:rsidR="00403DD3" w:rsidRPr="006D3BEC" w:rsidRDefault="00403DD3" w:rsidP="009905F4">
      <w:pPr>
        <w:pStyle w:val="3"/>
        <w:spacing w:before="0" w:beforeAutospacing="0" w:after="0" w:afterAutospacing="0"/>
        <w:ind w:right="142" w:firstLine="709"/>
        <w:contextualSpacing/>
        <w:jc w:val="both"/>
        <w:rPr>
          <w:sz w:val="24"/>
          <w:szCs w:val="24"/>
        </w:rPr>
      </w:pPr>
      <w:r w:rsidRPr="006D3BEC">
        <w:rPr>
          <w:sz w:val="24"/>
          <w:szCs w:val="24"/>
        </w:rPr>
        <w:t>История математики</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Рождение шестидесятеричной системы счисления. Появление десятичной записи чисел.</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6D3BEC">
        <w:rPr>
          <w:rFonts w:ascii="Times New Roman" w:hAnsi="Times New Roman"/>
          <w:i/>
          <w:position w:val="-14"/>
          <w:sz w:val="24"/>
          <w:szCs w:val="24"/>
        </w:rPr>
        <w:object w:dxaOrig="1619" w:dyaOrig="420">
          <v:shape id="_x0000_i1034" type="#_x0000_t75" style="width:81.8pt;height:21.8pt" o:ole="">
            <v:imagedata r:id="rId27" o:title=""/>
          </v:shape>
          <o:OLEObject Type="Embed" ProgID="Equation.DSMT4" ShapeID="_x0000_i1034" DrawAspect="Content" ObjectID="_1700575771" r:id="rId28"/>
        </w:object>
      </w:r>
      <w:r w:rsidRPr="006D3BEC">
        <w:rPr>
          <w:rFonts w:ascii="Times New Roman" w:hAnsi="Times New Roman"/>
          <w:i/>
          <w:sz w:val="24"/>
          <w:szCs w:val="24"/>
        </w:rPr>
        <w:t>?</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D3BEC" w:rsidRDefault="00403DD3" w:rsidP="009905F4">
      <w:pPr>
        <w:pStyle w:val="2"/>
        <w:spacing w:line="240" w:lineRule="auto"/>
        <w:ind w:right="142"/>
        <w:contextualSpacing/>
        <w:rPr>
          <w:sz w:val="24"/>
          <w:szCs w:val="24"/>
        </w:rPr>
      </w:pPr>
      <w:bookmarkStart w:id="247" w:name="_Toc405513920"/>
      <w:bookmarkStart w:id="248" w:name="_Toc284662798"/>
      <w:bookmarkStart w:id="249" w:name="_Toc284663425"/>
      <w:r w:rsidRPr="006D3BEC">
        <w:rPr>
          <w:sz w:val="24"/>
          <w:szCs w:val="24"/>
        </w:rPr>
        <w:t>Содержание курса математики в 7–9 классах</w:t>
      </w:r>
      <w:bookmarkEnd w:id="247"/>
      <w:bookmarkEnd w:id="248"/>
      <w:bookmarkEnd w:id="249"/>
    </w:p>
    <w:p w:rsidR="00403DD3" w:rsidRPr="006D3BEC" w:rsidRDefault="00403DD3" w:rsidP="009905F4">
      <w:pPr>
        <w:pStyle w:val="3"/>
        <w:spacing w:before="0" w:beforeAutospacing="0" w:after="0" w:afterAutospacing="0"/>
        <w:ind w:right="142" w:firstLine="709"/>
        <w:contextualSpacing/>
        <w:jc w:val="both"/>
        <w:rPr>
          <w:sz w:val="24"/>
          <w:szCs w:val="24"/>
        </w:rPr>
      </w:pPr>
      <w:bookmarkStart w:id="250" w:name="_Toc405513921"/>
      <w:bookmarkStart w:id="251" w:name="_Toc284662799"/>
      <w:bookmarkStart w:id="252" w:name="_Toc284663426"/>
      <w:r w:rsidRPr="006D3BEC">
        <w:rPr>
          <w:sz w:val="24"/>
          <w:szCs w:val="24"/>
        </w:rPr>
        <w:t>Алгебра</w:t>
      </w:r>
      <w:bookmarkEnd w:id="250"/>
      <w:bookmarkEnd w:id="251"/>
      <w:bookmarkEnd w:id="252"/>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Числа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Рациональные числа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6D3BEC">
        <w:rPr>
          <w:rFonts w:ascii="Times New Roman" w:hAnsi="Times New Roman"/>
          <w:i/>
          <w:sz w:val="24"/>
          <w:szCs w:val="24"/>
        </w:rPr>
        <w:t>Представление рационального числа десятичной дробью</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Иррациональные числа</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D3BEC">
        <w:rPr>
          <w:rFonts w:ascii="Times New Roman" w:hAnsi="Times New Roman"/>
          <w:i/>
          <w:sz w:val="24"/>
          <w:szCs w:val="24"/>
        </w:rPr>
        <w:t xml:space="preserve"> </w:t>
      </w:r>
      <w:r w:rsidRPr="006D3BEC">
        <w:rPr>
          <w:rFonts w:ascii="Times New Roman" w:hAnsi="Times New Roman"/>
          <w:i/>
          <w:position w:val="-6"/>
          <w:sz w:val="24"/>
          <w:szCs w:val="24"/>
        </w:rPr>
        <w:object w:dxaOrig="380" w:dyaOrig="340">
          <v:shape id="_x0000_i1035" type="#_x0000_t75" style="width:17.45pt;height:18.55pt" o:ole="">
            <v:imagedata r:id="rId29" o:title=""/>
          </v:shape>
          <o:OLEObject Type="Embed" ProgID="Equation.DSMT4" ShapeID="_x0000_i1035" DrawAspect="Content" ObjectID="_1700575772" r:id="rId30"/>
        </w:object>
      </w:r>
      <w:r w:rsidRPr="006D3BEC">
        <w:rPr>
          <w:rFonts w:ascii="Times New Roman" w:hAnsi="Times New Roman"/>
          <w:i/>
          <w:sz w:val="24"/>
          <w:szCs w:val="24"/>
        </w:rPr>
        <w:t xml:space="preserve">. </w:t>
      </w:r>
      <w:r w:rsidRPr="006D3BEC">
        <w:rPr>
          <w:rFonts w:ascii="Times New Roman" w:hAnsi="Times New Roman"/>
          <w:sz w:val="24"/>
          <w:szCs w:val="24"/>
        </w:rPr>
        <w:t>Применение в геометрии</w:t>
      </w:r>
      <w:r w:rsidRPr="006D3BEC">
        <w:rPr>
          <w:rFonts w:ascii="Times New Roman" w:hAnsi="Times New Roman"/>
          <w:i/>
          <w:sz w:val="24"/>
          <w:szCs w:val="24"/>
        </w:rPr>
        <w:t>.</w:t>
      </w:r>
      <w:r w:rsidRPr="006D3BEC">
        <w:rPr>
          <w:rFonts w:ascii="Times New Roman" w:hAnsi="Times New Roman"/>
          <w:sz w:val="24"/>
          <w:szCs w:val="24"/>
        </w:rPr>
        <w:t xml:space="preserve"> </w:t>
      </w:r>
      <w:r w:rsidRPr="006D3BEC">
        <w:rPr>
          <w:rFonts w:ascii="Times New Roman" w:hAnsi="Times New Roman"/>
          <w:i/>
          <w:sz w:val="24"/>
          <w:szCs w:val="24"/>
        </w:rPr>
        <w:t>Сравнение иррациональных чисел.</w:t>
      </w:r>
      <w:r w:rsidRPr="006D3BEC">
        <w:rPr>
          <w:rFonts w:ascii="Times New Roman" w:hAnsi="Times New Roman"/>
          <w:sz w:val="24"/>
          <w:szCs w:val="24"/>
        </w:rPr>
        <w:t xml:space="preserve"> </w:t>
      </w:r>
      <w:r w:rsidRPr="006D3BEC">
        <w:rPr>
          <w:rFonts w:ascii="Times New Roman" w:hAnsi="Times New Roman"/>
          <w:bCs/>
          <w:i/>
          <w:sz w:val="24"/>
          <w:szCs w:val="24"/>
        </w:rPr>
        <w:t>Множество действительных чисел</w:t>
      </w:r>
      <w:r w:rsidRPr="006D3BEC">
        <w:rPr>
          <w:rFonts w:ascii="Times New Roman" w:hAnsi="Times New Roman"/>
          <w:bCs/>
          <w:sz w:val="24"/>
          <w:szCs w:val="24"/>
        </w:rPr>
        <w:t>.</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Тождественные преобразования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Числовые и буквенные выражения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Целые выражения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6D3BEC">
        <w:rPr>
          <w:rFonts w:ascii="Times New Roman" w:hAnsi="Times New Roman"/>
          <w:i/>
          <w:sz w:val="24"/>
          <w:szCs w:val="24"/>
        </w:rPr>
        <w:t xml:space="preserve"> </w:t>
      </w:r>
      <w:r w:rsidRPr="006D3BEC">
        <w:rPr>
          <w:rFonts w:ascii="Times New Roman" w:hAnsi="Times New Roman"/>
          <w:sz w:val="24"/>
          <w:szCs w:val="24"/>
        </w:rPr>
        <w:t xml:space="preserve">Разложение многочлена на множители: вынесение общего множителя за скобки, </w:t>
      </w:r>
      <w:r w:rsidRPr="006D3BEC">
        <w:rPr>
          <w:rFonts w:ascii="Times New Roman" w:hAnsi="Times New Roman"/>
          <w:i/>
          <w:sz w:val="24"/>
          <w:szCs w:val="24"/>
        </w:rPr>
        <w:t>группировка, применение формул сокращённого умножения</w:t>
      </w:r>
      <w:r w:rsidRPr="006D3BEC">
        <w:rPr>
          <w:rFonts w:ascii="Times New Roman" w:hAnsi="Times New Roman"/>
          <w:sz w:val="24"/>
          <w:szCs w:val="24"/>
        </w:rPr>
        <w:t>.</w:t>
      </w:r>
      <w:r w:rsidRPr="006D3BEC">
        <w:rPr>
          <w:rFonts w:ascii="Times New Roman" w:hAnsi="Times New Roman"/>
          <w:i/>
          <w:sz w:val="24"/>
          <w:szCs w:val="24"/>
        </w:rPr>
        <w:t xml:space="preserve"> Квадратный трёхчлен, разложение квадратного трёхчлена на множители.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Дробно-рациональные выражения</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6D3BEC">
        <w:rPr>
          <w:rFonts w:ascii="Times New Roman" w:hAnsi="Times New Roman"/>
          <w:i/>
          <w:sz w:val="24"/>
          <w:szCs w:val="24"/>
        </w:rPr>
        <w:t>Алгебраическая дробь.</w:t>
      </w:r>
      <w:r w:rsidRPr="006D3BEC">
        <w:rPr>
          <w:rFonts w:ascii="Times New Roman" w:hAnsi="Times New Roman"/>
          <w:sz w:val="24"/>
          <w:szCs w:val="24"/>
        </w:rPr>
        <w:t xml:space="preserve"> </w:t>
      </w:r>
      <w:r w:rsidRPr="006D3BEC">
        <w:rPr>
          <w:rFonts w:ascii="Times New Roman" w:hAnsi="Times New Roman"/>
          <w:i/>
          <w:sz w:val="24"/>
          <w:szCs w:val="24"/>
        </w:rPr>
        <w:t>Допустимые значения переменных в дробно-рациональных выражениях</w:t>
      </w:r>
      <w:r w:rsidRPr="006D3BEC">
        <w:rPr>
          <w:rFonts w:ascii="Times New Roman" w:hAnsi="Times New Roman"/>
          <w:sz w:val="24"/>
          <w:szCs w:val="24"/>
        </w:rPr>
        <w:t xml:space="preserve">. </w:t>
      </w:r>
      <w:r w:rsidRPr="006D3BEC">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Преобразование выражений, содержащих знак модуля.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Квадратные корни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D3BEC">
        <w:rPr>
          <w:rFonts w:ascii="Times New Roman" w:hAnsi="Times New Roman"/>
          <w:i/>
          <w:sz w:val="24"/>
          <w:szCs w:val="24"/>
        </w:rPr>
        <w:t>внесение множителя под знак корня</w:t>
      </w:r>
      <w:r w:rsidRPr="006D3BEC">
        <w:rPr>
          <w:rFonts w:ascii="Times New Roman" w:hAnsi="Times New Roman"/>
          <w:sz w:val="24"/>
          <w:szCs w:val="24"/>
        </w:rPr>
        <w:t xml:space="preserve">. </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Уравнения и неравенства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Равенства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Числовое равенство. Свойства числовых равенств. Равенство с переменной.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Уравнения</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Понятие уравнения и корня уравнения. </w:t>
      </w:r>
      <w:r w:rsidRPr="006D3BE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Линейное уравнение и его корни</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Решение линейных уравнений. </w:t>
      </w:r>
      <w:r w:rsidRPr="006D3BE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Квадратное уравнение и его корни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D3BEC">
        <w:rPr>
          <w:rFonts w:ascii="Times New Roman" w:hAnsi="Times New Roman"/>
          <w:i/>
          <w:sz w:val="24"/>
          <w:szCs w:val="24"/>
        </w:rPr>
        <w:t>Теорема Виета. Теорема, обратная теореме Виета.</w:t>
      </w:r>
      <w:r w:rsidRPr="006D3BEC">
        <w:rPr>
          <w:rFonts w:ascii="Times New Roman" w:hAnsi="Times New Roman"/>
          <w:sz w:val="24"/>
          <w:szCs w:val="24"/>
        </w:rPr>
        <w:t xml:space="preserve"> Решение квадратных уравнений:</w:t>
      </w:r>
      <w:r w:rsidRPr="006D3BEC">
        <w:rPr>
          <w:rFonts w:ascii="Times New Roman" w:hAnsi="Times New Roman"/>
          <w:i/>
          <w:sz w:val="24"/>
          <w:szCs w:val="24"/>
        </w:rPr>
        <w:t xml:space="preserve"> </w:t>
      </w:r>
      <w:r w:rsidRPr="006D3BEC">
        <w:rPr>
          <w:rFonts w:ascii="Times New Roman" w:hAnsi="Times New Roman"/>
          <w:sz w:val="24"/>
          <w:szCs w:val="24"/>
        </w:rPr>
        <w:t>использование формулы для нахождения корней</w:t>
      </w:r>
      <w:r w:rsidRPr="006D3BE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6D3BEC">
        <w:rPr>
          <w:rFonts w:ascii="Times New Roman" w:hAnsi="Times New Roman"/>
          <w:sz w:val="24"/>
          <w:szCs w:val="24"/>
        </w:rPr>
        <w:t xml:space="preserve">. </w:t>
      </w:r>
      <w:r w:rsidRPr="006D3BE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b/>
          <w:sz w:val="24"/>
          <w:szCs w:val="24"/>
        </w:rPr>
        <w:t>Дробно-рациональные уравнения</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Решение простейших дробно-линейных уравнений. </w:t>
      </w:r>
      <w:r w:rsidRPr="006D3BEC">
        <w:rPr>
          <w:rFonts w:ascii="Times New Roman" w:hAnsi="Times New Roman"/>
          <w:i/>
          <w:sz w:val="24"/>
          <w:szCs w:val="24"/>
        </w:rPr>
        <w:t xml:space="preserve">Решение дробно-рациональных уравнений.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 xml:space="preserve">Простейшие иррациональные уравнения вида </w:t>
      </w:r>
      <w:r w:rsidRPr="006D3BEC">
        <w:rPr>
          <w:rFonts w:ascii="Times New Roman" w:hAnsi="Times New Roman"/>
          <w:position w:val="-16"/>
          <w:sz w:val="24"/>
          <w:szCs w:val="24"/>
        </w:rPr>
        <w:object w:dxaOrig="1120" w:dyaOrig="460">
          <v:shape id="_x0000_i1036" type="#_x0000_t75" style="width:56.75pt;height:21.8pt" o:ole="">
            <v:imagedata r:id="rId10" o:title=""/>
          </v:shape>
          <o:OLEObject Type="Embed" ProgID="Equation.DSMT4" ShapeID="_x0000_i1036" DrawAspect="Content" ObjectID="_1700575773" r:id="rId31"/>
        </w:object>
      </w:r>
      <w:r w:rsidRPr="006D3BEC">
        <w:rPr>
          <w:rFonts w:ascii="Times New Roman" w:hAnsi="Times New Roman"/>
          <w:sz w:val="24"/>
          <w:szCs w:val="24"/>
        </w:rPr>
        <w:t xml:space="preserve">, </w:t>
      </w:r>
      <w:r w:rsidRPr="006D3BEC">
        <w:rPr>
          <w:rFonts w:ascii="Times New Roman" w:hAnsi="Times New Roman"/>
          <w:position w:val="-16"/>
          <w:sz w:val="24"/>
          <w:szCs w:val="24"/>
        </w:rPr>
        <w:object w:dxaOrig="1680" w:dyaOrig="460">
          <v:shape id="_x0000_i1037" type="#_x0000_t75" style="width:82.9pt;height:21.8pt" o:ole="">
            <v:imagedata r:id="rId12" o:title=""/>
          </v:shape>
          <o:OLEObject Type="Embed" ProgID="Equation.DSMT4" ShapeID="_x0000_i1037" DrawAspect="Content" ObjectID="_1700575774" r:id="rId32"/>
        </w:objec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Уравнения вида </w:t>
      </w:r>
      <w:r w:rsidRPr="006D3BEC">
        <w:rPr>
          <w:rFonts w:ascii="Times New Roman" w:hAnsi="Times New Roman"/>
          <w:position w:val="-6"/>
          <w:sz w:val="24"/>
          <w:szCs w:val="24"/>
        </w:rPr>
        <w:object w:dxaOrig="700" w:dyaOrig="360">
          <v:shape id="_x0000_i1038" type="#_x0000_t75" style="width:36pt;height:18.55pt" o:ole="">
            <v:imagedata r:id="rId33" o:title=""/>
          </v:shape>
          <o:OLEObject Type="Embed" ProgID="Equation.DSMT4" ShapeID="_x0000_i1038" DrawAspect="Content" ObjectID="_1700575775" r:id="rId34"/>
        </w:object>
      </w:r>
      <w:r w:rsidRPr="006D3BEC">
        <w:rPr>
          <w:rFonts w:ascii="Times New Roman" w:hAnsi="Times New Roman"/>
          <w:sz w:val="24"/>
          <w:szCs w:val="24"/>
        </w:rPr>
        <w:t>.</w:t>
      </w:r>
      <w:r w:rsidRPr="006D3BEC">
        <w:rPr>
          <w:rFonts w:ascii="Times New Roman" w:hAnsi="Times New Roman"/>
          <w:i/>
          <w:sz w:val="24"/>
          <w:szCs w:val="24"/>
        </w:rPr>
        <w:t>Уравнения в целых числах.</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Системы уравнений</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Уравнение с двумя переменными. Линейное уравнение с двумя переменными. </w:t>
      </w:r>
      <w:r w:rsidRPr="006D3BEC">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Понятие системы уравнений. Решение системы уравнений.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Методы решения систем линейных уравнений с двумя переменными: </w:t>
      </w:r>
      <w:r w:rsidRPr="006D3BEC">
        <w:rPr>
          <w:rFonts w:ascii="Times New Roman" w:hAnsi="Times New Roman"/>
          <w:i/>
          <w:sz w:val="24"/>
          <w:szCs w:val="24"/>
        </w:rPr>
        <w:t>графический метод</w:t>
      </w:r>
      <w:r w:rsidRPr="006D3BEC">
        <w:rPr>
          <w:rFonts w:ascii="Times New Roman" w:hAnsi="Times New Roman"/>
          <w:sz w:val="24"/>
          <w:szCs w:val="24"/>
        </w:rPr>
        <w:t xml:space="preserve">, </w:t>
      </w:r>
      <w:r w:rsidRPr="006D3BEC">
        <w:rPr>
          <w:rFonts w:ascii="Times New Roman" w:hAnsi="Times New Roman"/>
          <w:i/>
          <w:sz w:val="24"/>
          <w:szCs w:val="24"/>
        </w:rPr>
        <w:t>метод сложения</w:t>
      </w:r>
      <w:r w:rsidRPr="006D3BEC">
        <w:rPr>
          <w:rFonts w:ascii="Times New Roman" w:hAnsi="Times New Roman"/>
          <w:sz w:val="24"/>
          <w:szCs w:val="24"/>
        </w:rPr>
        <w:t xml:space="preserve">, метод подстановки.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Системы линейных уравнений с параметром</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Неравенства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Неравенство с переменной. Строгие и нестрогие неравенства. </w:t>
      </w:r>
      <w:r w:rsidRPr="006D3BEC">
        <w:rPr>
          <w:rFonts w:ascii="Times New Roman" w:hAnsi="Times New Roman"/>
          <w:i/>
          <w:sz w:val="24"/>
          <w:szCs w:val="24"/>
        </w:rPr>
        <w:t>Область определения неравенства (область допустимых значений переменной).</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Решение линейных неравенств.</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Квадратное неравенство и его решения</w:t>
      </w:r>
      <w:r w:rsidRPr="006D3BEC">
        <w:rPr>
          <w:rFonts w:ascii="Times New Roman" w:hAnsi="Times New Roman"/>
          <w:sz w:val="24"/>
          <w:szCs w:val="24"/>
        </w:rPr>
        <w:t xml:space="preserve">. </w:t>
      </w:r>
      <w:r w:rsidRPr="006D3BE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Решение целых и дробно-рациональных неравенств методом интервалов.</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Системы неравенств</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6D3BEC">
        <w:rPr>
          <w:rFonts w:ascii="Times New Roman" w:hAnsi="Times New Roman"/>
          <w:i/>
          <w:sz w:val="24"/>
          <w:szCs w:val="24"/>
        </w:rPr>
        <w:t>квадратных.</w:t>
      </w:r>
      <w:r w:rsidRPr="006D3BE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Функции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Понятие функции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D3BEC">
        <w:rPr>
          <w:rFonts w:ascii="Times New Roman" w:hAnsi="Times New Roman"/>
          <w:i/>
          <w:sz w:val="24"/>
          <w:szCs w:val="24"/>
        </w:rPr>
        <w:t xml:space="preserve">, чётность/нечётность, </w:t>
      </w:r>
      <w:r w:rsidRPr="006D3BEC">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6D3BEC" w:rsidRDefault="00403DD3" w:rsidP="009905F4">
      <w:pPr>
        <w:spacing w:after="0" w:line="240" w:lineRule="auto"/>
        <w:ind w:right="142" w:firstLine="709"/>
        <w:contextualSpacing/>
        <w:jc w:val="both"/>
        <w:rPr>
          <w:rFonts w:ascii="Times New Roman" w:eastAsia="Times New Roman" w:hAnsi="Times New Roman"/>
          <w:sz w:val="24"/>
          <w:szCs w:val="24"/>
        </w:rPr>
      </w:pPr>
      <w:r w:rsidRPr="006D3BEC">
        <w:rPr>
          <w:rFonts w:ascii="Times New Roman" w:eastAsia="Times New Roman" w:hAnsi="Times New Roman"/>
          <w:i/>
          <w:sz w:val="24"/>
          <w:szCs w:val="24"/>
        </w:rPr>
        <w:t>Представление об асимптотах.</w:t>
      </w:r>
      <w:r w:rsidRPr="006D3BEC">
        <w:rPr>
          <w:rFonts w:ascii="Times New Roman" w:eastAsia="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Непрерывность функции. Кусочно заданные функции.</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Линейная функция</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D3BEC">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Квадратичная функция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Свойства и график квадратичной функции (парабола). </w:t>
      </w:r>
      <w:r w:rsidRPr="006D3BEC">
        <w:rPr>
          <w:rFonts w:ascii="Times New Roman" w:hAnsi="Times New Roman"/>
          <w:i/>
          <w:sz w:val="24"/>
          <w:szCs w:val="24"/>
        </w:rPr>
        <w:t>Построение графика квадратичной функции по точкам.</w:t>
      </w:r>
      <w:r w:rsidRPr="006D3BEC">
        <w:rPr>
          <w:rFonts w:ascii="Times New Roman" w:hAnsi="Times New Roman"/>
          <w:sz w:val="24"/>
          <w:szCs w:val="24"/>
        </w:rPr>
        <w:t xml:space="preserve"> Нахождение нулей квадратичной функции, </w:t>
      </w:r>
      <w:r w:rsidRPr="006D3BEC">
        <w:rPr>
          <w:rFonts w:ascii="Times New Roman" w:hAnsi="Times New Roman"/>
          <w:i/>
          <w:sz w:val="24"/>
          <w:szCs w:val="24"/>
        </w:rPr>
        <w:t>множества значений, промежутков знакопостоянства, промежутков монотонности</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Обратная пропорциональность</w:t>
      </w:r>
    </w:p>
    <w:p w:rsidR="00403DD3" w:rsidRPr="006D3BEC" w:rsidRDefault="00403DD3" w:rsidP="009905F4">
      <w:pPr>
        <w:spacing w:after="0" w:line="240" w:lineRule="auto"/>
        <w:ind w:right="142" w:firstLine="709"/>
        <w:contextualSpacing/>
        <w:jc w:val="both"/>
        <w:rPr>
          <w:rFonts w:ascii="Times New Roman" w:eastAsia="Times New Roman" w:hAnsi="Times New Roman"/>
          <w:sz w:val="24"/>
          <w:szCs w:val="24"/>
        </w:rPr>
      </w:pPr>
      <w:r w:rsidRPr="006D3BEC">
        <w:rPr>
          <w:rFonts w:ascii="Times New Roman" w:hAnsi="Times New Roman"/>
          <w:sz w:val="24"/>
          <w:szCs w:val="24"/>
        </w:rPr>
        <w:t xml:space="preserve">Свойства функции </w:t>
      </w:r>
      <w:r w:rsidRPr="006D3BEC">
        <w:rPr>
          <w:rFonts w:ascii="Times New Roman" w:hAnsi="Times New Roman"/>
          <w:position w:val="-24"/>
          <w:sz w:val="24"/>
          <w:szCs w:val="24"/>
        </w:rPr>
        <w:object w:dxaOrig="620" w:dyaOrig="620">
          <v:shape id="_x0000_i1039" type="#_x0000_t75" style="width:30.55pt;height:30.55pt" o:ole="">
            <v:imagedata r:id="rId35" o:title=""/>
          </v:shape>
          <o:OLEObject Type="Embed" ProgID="Equation.DSMT4" ShapeID="_x0000_i1039" DrawAspect="Content" ObjectID="_1700575776" r:id="rId36"/>
        </w:object>
      </w:r>
      <w:r w:rsidR="002F3145" w:rsidRPr="006D3BEC">
        <w:rPr>
          <w:rFonts w:ascii="Times New Roman" w:eastAsia="Times New Roman" w:hAnsi="Times New Roman"/>
          <w:sz w:val="24"/>
          <w:szCs w:val="24"/>
        </w:rPr>
        <w:fldChar w:fldCharType="begin"/>
      </w:r>
      <w:r w:rsidRPr="006D3BEC">
        <w:rPr>
          <w:rFonts w:ascii="Times New Roman" w:eastAsia="Times New Roman" w:hAnsi="Times New Roman"/>
          <w:sz w:val="24"/>
          <w:szCs w:val="24"/>
        </w:rPr>
        <w:instrText xml:space="preserve"> QUOTE </w:instrText>
      </w:r>
      <w:r w:rsidRPr="006D3BEC">
        <w:rPr>
          <w:rFonts w:ascii="Times New Roman" w:hAnsi="Times New Roman"/>
          <w:noProof/>
          <w:position w:val="-15"/>
          <w:sz w:val="24"/>
          <w:szCs w:val="24"/>
          <w:lang w:eastAsia="ru-RU"/>
        </w:rPr>
        <w:drawing>
          <wp:inline distT="0" distB="0" distL="0" distR="0" wp14:anchorId="38E13E7E" wp14:editId="342748BB">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D3BEC">
        <w:rPr>
          <w:rFonts w:ascii="Times New Roman" w:eastAsia="Times New Roman" w:hAnsi="Times New Roman"/>
          <w:sz w:val="24"/>
          <w:szCs w:val="24"/>
        </w:rPr>
        <w:instrText xml:space="preserve"> </w:instrText>
      </w:r>
      <w:r w:rsidR="002F3145" w:rsidRPr="006D3BEC">
        <w:rPr>
          <w:rFonts w:ascii="Times New Roman" w:eastAsia="Times New Roman" w:hAnsi="Times New Roman"/>
          <w:sz w:val="24"/>
          <w:szCs w:val="24"/>
        </w:rPr>
        <w:fldChar w:fldCharType="separate"/>
      </w:r>
      <w:r w:rsidRPr="006D3BEC">
        <w:rPr>
          <w:rFonts w:ascii="Times New Roman" w:hAnsi="Times New Roman"/>
          <w:noProof/>
          <w:position w:val="-15"/>
          <w:sz w:val="24"/>
          <w:szCs w:val="24"/>
          <w:lang w:eastAsia="ru-RU"/>
        </w:rPr>
        <w:drawing>
          <wp:inline distT="0" distB="0" distL="0" distR="0" wp14:anchorId="621E096B" wp14:editId="355C45C2">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F3145" w:rsidRPr="006D3BEC">
        <w:rPr>
          <w:rFonts w:ascii="Times New Roman" w:eastAsia="Times New Roman" w:hAnsi="Times New Roman"/>
          <w:sz w:val="24"/>
          <w:szCs w:val="24"/>
        </w:rPr>
        <w:fldChar w:fldCharType="end"/>
      </w:r>
      <w:r w:rsidRPr="006D3BEC">
        <w:rPr>
          <w:rFonts w:ascii="Times New Roman" w:eastAsia="Times New Roman" w:hAnsi="Times New Roman"/>
          <w:sz w:val="24"/>
          <w:szCs w:val="24"/>
        </w:rPr>
        <w:t xml:space="preserve">. Гипербола.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eastAsia="Times New Roman" w:hAnsi="Times New Roman"/>
          <w:b/>
          <w:i/>
          <w:sz w:val="24"/>
          <w:szCs w:val="24"/>
        </w:rPr>
        <w:t>Графики функций</w:t>
      </w:r>
      <w:r w:rsidRPr="006D3BEC">
        <w:rPr>
          <w:rFonts w:ascii="Times New Roman" w:eastAsia="Times New Roman" w:hAnsi="Times New Roman"/>
          <w:i/>
          <w:sz w:val="24"/>
          <w:szCs w:val="24"/>
        </w:rPr>
        <w:t xml:space="preserve">. </w:t>
      </w:r>
      <w:r w:rsidRPr="006D3BEC">
        <w:rPr>
          <w:rFonts w:ascii="Times New Roman" w:hAnsi="Times New Roman"/>
          <w:i/>
          <w:sz w:val="24"/>
          <w:szCs w:val="24"/>
        </w:rPr>
        <w:t xml:space="preserve">Преобразование графика функции </w:t>
      </w:r>
      <w:r w:rsidRPr="006D3BEC">
        <w:rPr>
          <w:rFonts w:ascii="Times New Roman" w:hAnsi="Times New Roman"/>
          <w:i/>
          <w:position w:val="-10"/>
          <w:sz w:val="24"/>
          <w:szCs w:val="24"/>
        </w:rPr>
        <w:object w:dxaOrig="920" w:dyaOrig="320">
          <v:shape id="_x0000_i1040" type="#_x0000_t75" style="width:46.9pt;height:15.25pt" o:ole="">
            <v:imagedata r:id="rId38" o:title=""/>
          </v:shape>
          <o:OLEObject Type="Embed" ProgID="Equation.DSMT4" ShapeID="_x0000_i1040" DrawAspect="Content" ObjectID="_1700575777" r:id="rId39"/>
        </w:object>
      </w:r>
      <w:r w:rsidRPr="006D3BEC">
        <w:rPr>
          <w:rFonts w:ascii="Times New Roman" w:hAnsi="Times New Roman"/>
          <w:i/>
          <w:sz w:val="24"/>
          <w:szCs w:val="24"/>
        </w:rPr>
        <w:t xml:space="preserve"> для построения графиков функций вида </w:t>
      </w:r>
      <w:r w:rsidRPr="006D3BEC">
        <w:rPr>
          <w:rFonts w:ascii="Times New Roman" w:hAnsi="Times New Roman"/>
          <w:i/>
          <w:position w:val="-12"/>
          <w:sz w:val="24"/>
          <w:szCs w:val="24"/>
        </w:rPr>
        <w:object w:dxaOrig="1780" w:dyaOrig="380">
          <v:shape id="_x0000_i1041" type="#_x0000_t75" style="width:89.45pt;height:17.45pt" o:ole="">
            <v:imagedata r:id="rId25" o:title=""/>
          </v:shape>
          <o:OLEObject Type="Embed" ProgID="Equation.DSMT4" ShapeID="_x0000_i1041" DrawAspect="Content" ObjectID="_1700575778" r:id="rId40"/>
        </w:object>
      </w:r>
      <w:r w:rsidRPr="006D3BEC">
        <w:rPr>
          <w:rFonts w:ascii="Times New Roman" w:hAnsi="Times New Roman"/>
          <w:i/>
          <w:sz w:val="24"/>
          <w:szCs w:val="24"/>
        </w:rPr>
        <w:t>.</w:t>
      </w:r>
    </w:p>
    <w:p w:rsidR="00403DD3" w:rsidRPr="006D3BEC" w:rsidRDefault="00403DD3" w:rsidP="009905F4">
      <w:pPr>
        <w:spacing w:after="0" w:line="240" w:lineRule="auto"/>
        <w:ind w:right="142" w:firstLine="709"/>
        <w:contextualSpacing/>
        <w:jc w:val="both"/>
        <w:rPr>
          <w:rFonts w:ascii="Times New Roman" w:eastAsia="Times New Roman" w:hAnsi="Times New Roman"/>
          <w:i/>
          <w:sz w:val="24"/>
          <w:szCs w:val="24"/>
        </w:rPr>
      </w:pPr>
      <w:r w:rsidRPr="006D3BEC">
        <w:rPr>
          <w:rFonts w:ascii="Times New Roman" w:hAnsi="Times New Roman"/>
          <w:i/>
          <w:sz w:val="24"/>
          <w:szCs w:val="24"/>
        </w:rPr>
        <w:t xml:space="preserve">Графики функций </w:t>
      </w:r>
      <w:r w:rsidRPr="006D3BEC">
        <w:rPr>
          <w:rFonts w:ascii="Times New Roman" w:hAnsi="Times New Roman"/>
          <w:position w:val="-24"/>
          <w:sz w:val="24"/>
          <w:szCs w:val="24"/>
        </w:rPr>
        <w:object w:dxaOrig="1300" w:dyaOrig="620">
          <v:shape id="_x0000_i1042" type="#_x0000_t75" style="width:62.2pt;height:30.55pt" o:ole="">
            <v:imagedata r:id="rId16" o:title=""/>
          </v:shape>
          <o:OLEObject Type="Embed" ProgID="Equation.DSMT4" ShapeID="_x0000_i1042" DrawAspect="Content" ObjectID="_1700575779" r:id="rId41"/>
        </w:object>
      </w:r>
      <w:r w:rsidRPr="006D3BEC">
        <w:rPr>
          <w:rFonts w:ascii="Times New Roman" w:hAnsi="Times New Roman"/>
          <w:sz w:val="24"/>
          <w:szCs w:val="24"/>
        </w:rPr>
        <w:t xml:space="preserve">, </w:t>
      </w:r>
      <w:r w:rsidRPr="006D3BEC">
        <w:rPr>
          <w:rFonts w:ascii="Times New Roman" w:hAnsi="Times New Roman"/>
          <w:position w:val="-10"/>
          <w:sz w:val="24"/>
          <w:szCs w:val="24"/>
        </w:rPr>
        <w:object w:dxaOrig="760" w:dyaOrig="380">
          <v:shape id="_x0000_i1043" type="#_x0000_t75" style="width:39.25pt;height:17.45pt" o:ole="">
            <v:imagedata r:id="rId18" o:title=""/>
          </v:shape>
          <o:OLEObject Type="Embed" ProgID="Equation.DSMT4" ShapeID="_x0000_i1043" DrawAspect="Content" ObjectID="_1700575780" r:id="rId42"/>
        </w:object>
      </w:r>
      <w:r w:rsidR="002F3145" w:rsidRPr="006D3BEC">
        <w:rPr>
          <w:rFonts w:ascii="Times New Roman" w:hAnsi="Times New Roman"/>
          <w:sz w:val="24"/>
          <w:szCs w:val="24"/>
        </w:rPr>
        <w:fldChar w:fldCharType="begin"/>
      </w:r>
      <w:r w:rsidRPr="006D3BEC">
        <w:rPr>
          <w:rFonts w:ascii="Times New Roman" w:hAnsi="Times New Roman"/>
          <w:sz w:val="24"/>
          <w:szCs w:val="24"/>
        </w:rPr>
        <w:instrText xml:space="preserve"> QUOTE  </w:instrText>
      </w:r>
      <w:r w:rsidR="002F3145" w:rsidRPr="006D3BEC">
        <w:rPr>
          <w:rFonts w:ascii="Times New Roman" w:hAnsi="Times New Roman"/>
          <w:sz w:val="24"/>
          <w:szCs w:val="24"/>
        </w:rPr>
        <w:fldChar w:fldCharType="end"/>
      </w:r>
      <w:r w:rsidRPr="006D3BEC">
        <w:rPr>
          <w:rFonts w:ascii="Times New Roman" w:hAnsi="Times New Roman"/>
          <w:sz w:val="24"/>
          <w:szCs w:val="24"/>
        </w:rPr>
        <w:t>,</w:t>
      </w:r>
      <w:r w:rsidRPr="006D3BEC">
        <w:rPr>
          <w:rFonts w:ascii="Times New Roman" w:eastAsia="Times New Roman" w:hAnsi="Times New Roman"/>
          <w:bCs/>
          <w:sz w:val="24"/>
          <w:szCs w:val="24"/>
        </w:rPr>
        <w:t xml:space="preserve"> </w:t>
      </w:r>
      <w:r w:rsidRPr="006D3BEC">
        <w:rPr>
          <w:rFonts w:ascii="Times New Roman" w:eastAsia="Times New Roman" w:hAnsi="Times New Roman"/>
          <w:bCs/>
          <w:position w:val="-10"/>
          <w:sz w:val="24"/>
          <w:szCs w:val="24"/>
        </w:rPr>
        <w:object w:dxaOrig="760" w:dyaOrig="380">
          <v:shape id="_x0000_i1044" type="#_x0000_t75" style="width:37.1pt;height:17.45pt" o:ole="">
            <v:imagedata r:id="rId20" o:title=""/>
          </v:shape>
          <o:OLEObject Type="Embed" ProgID="Equation.DSMT4" ShapeID="_x0000_i1044" DrawAspect="Content" ObjectID="_1700575781" r:id="rId43"/>
        </w:object>
      </w:r>
      <w:r w:rsidR="00583421" w:rsidRPr="006D3BEC">
        <w:rPr>
          <w:rFonts w:ascii="Times New Roman" w:hAnsi="Times New Roman"/>
          <w:sz w:val="24"/>
          <w:szCs w:val="24"/>
        </w:rPr>
        <w:fldChar w:fldCharType="begin"/>
      </w:r>
      <w:r w:rsidR="00583421" w:rsidRPr="006D3BEC">
        <w:rPr>
          <w:rFonts w:ascii="Times New Roman" w:hAnsi="Times New Roman"/>
          <w:sz w:val="24"/>
          <w:szCs w:val="24"/>
        </w:rPr>
        <w:fldChar w:fldCharType="separate"/>
      </w:r>
      <w:r w:rsidRPr="006D3BEC">
        <w:rPr>
          <w:rFonts w:ascii="Times New Roman" w:eastAsia="Times New Roman" w:hAnsi="Times New Roman"/>
          <w:bCs/>
          <w:noProof/>
          <w:position w:val="-10"/>
          <w:sz w:val="24"/>
          <w:szCs w:val="24"/>
          <w:lang w:eastAsia="ru-RU"/>
        </w:rPr>
        <w:drawing>
          <wp:inline distT="0" distB="0" distL="0" distR="0" wp14:anchorId="2FECEEEE" wp14:editId="2F96F6EE">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83421" w:rsidRPr="006D3BEC">
        <w:rPr>
          <w:rFonts w:ascii="Times New Roman" w:eastAsia="Times New Roman" w:hAnsi="Times New Roman"/>
          <w:bCs/>
          <w:noProof/>
          <w:position w:val="-10"/>
          <w:sz w:val="24"/>
          <w:szCs w:val="24"/>
          <w:lang w:eastAsia="ru-RU"/>
        </w:rPr>
        <w:fldChar w:fldCharType="end"/>
      </w:r>
      <w:r w:rsidRPr="006D3BEC">
        <w:rPr>
          <w:rFonts w:ascii="Times New Roman" w:hAnsi="Times New Roman"/>
          <w:bCs/>
          <w:sz w:val="24"/>
          <w:szCs w:val="24"/>
        </w:rPr>
        <w:t xml:space="preserve">, </w:t>
      </w:r>
      <w:r w:rsidRPr="006D3BEC">
        <w:rPr>
          <w:rFonts w:ascii="Times New Roman" w:hAnsi="Times New Roman"/>
          <w:bCs/>
          <w:position w:val="-12"/>
          <w:sz w:val="24"/>
          <w:szCs w:val="24"/>
        </w:rPr>
        <w:object w:dxaOrig="660" w:dyaOrig="380">
          <v:shape id="_x0000_i1045" type="#_x0000_t75" style="width:32.75pt;height:17.45pt" o:ole="">
            <v:imagedata r:id="rId23" o:title=""/>
          </v:shape>
          <o:OLEObject Type="Embed" ProgID="Equation.DSMT4" ShapeID="_x0000_i1045" DrawAspect="Content" ObjectID="_1700575782" r:id="rId44"/>
        </w:object>
      </w:r>
      <w:r w:rsidRPr="006D3BEC">
        <w:rPr>
          <w:rFonts w:ascii="Times New Roman" w:hAnsi="Times New Roman"/>
          <w:bCs/>
          <w:i/>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Последовательности и прогрессии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D3BEC">
        <w:rPr>
          <w:rFonts w:ascii="Times New Roman" w:hAnsi="Times New Roman"/>
          <w:i/>
          <w:sz w:val="24"/>
          <w:szCs w:val="24"/>
        </w:rPr>
        <w:t xml:space="preserve">Формула общего члена и суммы </w:t>
      </w:r>
      <w:r w:rsidRPr="006D3BEC">
        <w:rPr>
          <w:rFonts w:ascii="Times New Roman" w:hAnsi="Times New Roman"/>
          <w:i/>
          <w:sz w:val="24"/>
          <w:szCs w:val="24"/>
          <w:lang w:val="en-US"/>
        </w:rPr>
        <w:t>n</w:t>
      </w:r>
      <w:r w:rsidRPr="006D3BEC">
        <w:rPr>
          <w:rFonts w:ascii="Times New Roman" w:hAnsi="Times New Roman"/>
          <w:i/>
          <w:sz w:val="24"/>
          <w:szCs w:val="24"/>
        </w:rPr>
        <w:t xml:space="preserve"> первых членов арифметической и геометрической прогрессий.</w:t>
      </w:r>
      <w:r w:rsidRPr="006D3BEC">
        <w:rPr>
          <w:rFonts w:ascii="Times New Roman" w:hAnsi="Times New Roman"/>
          <w:sz w:val="24"/>
          <w:szCs w:val="24"/>
        </w:rPr>
        <w:t xml:space="preserve"> </w:t>
      </w:r>
      <w:r w:rsidRPr="006D3BEC">
        <w:rPr>
          <w:rFonts w:ascii="Times New Roman" w:hAnsi="Times New Roman"/>
          <w:i/>
          <w:sz w:val="24"/>
          <w:szCs w:val="24"/>
        </w:rPr>
        <w:t>Сходящаяся геометрическая прогрессия.</w:t>
      </w:r>
      <w:r w:rsidRPr="006D3BEC">
        <w:rPr>
          <w:rFonts w:ascii="Times New Roman" w:hAnsi="Times New Roman"/>
          <w:sz w:val="24"/>
          <w:szCs w:val="24"/>
        </w:rPr>
        <w:t xml:space="preserve"> </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Решение текстовых задач</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Задачи на все арифметические действия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Решение текстовых задач арифметическим способом</w:t>
      </w:r>
      <w:r w:rsidRPr="006D3BEC">
        <w:rPr>
          <w:rFonts w:ascii="Times New Roman" w:hAnsi="Times New Roman"/>
          <w:i/>
          <w:sz w:val="24"/>
          <w:szCs w:val="24"/>
        </w:rPr>
        <w:t xml:space="preserve">. </w:t>
      </w:r>
      <w:r w:rsidRPr="006D3BE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Задачи на движение, работу и покупки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Задачи на части, доли, проценты</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Логические задачи</w:t>
      </w:r>
    </w:p>
    <w:p w:rsidR="00403DD3" w:rsidRPr="006D3BEC" w:rsidRDefault="00403DD3"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Решение логических задач. </w:t>
      </w:r>
      <w:r w:rsidRPr="006D3BEC">
        <w:rPr>
          <w:rFonts w:ascii="Times New Roman" w:hAnsi="Times New Roman"/>
          <w:bCs/>
          <w:i/>
          <w:sz w:val="24"/>
          <w:szCs w:val="24"/>
        </w:rPr>
        <w:t>Решение логических задач с помощью графов, таблиц</w:t>
      </w:r>
      <w:r w:rsidRPr="006D3BEC">
        <w:rPr>
          <w:rFonts w:ascii="Times New Roman" w:hAnsi="Times New Roman"/>
          <w:bCs/>
          <w:sz w:val="24"/>
          <w:szCs w:val="24"/>
        </w:rPr>
        <w:t xml:space="preserve">. </w:t>
      </w:r>
    </w:p>
    <w:p w:rsidR="00403DD3" w:rsidRPr="006D3BEC" w:rsidRDefault="00403DD3" w:rsidP="009905F4">
      <w:pPr>
        <w:widowControl w:val="0"/>
        <w:spacing w:after="0" w:line="240" w:lineRule="auto"/>
        <w:ind w:right="142" w:firstLine="709"/>
        <w:contextualSpacing/>
        <w:jc w:val="both"/>
        <w:rPr>
          <w:rFonts w:ascii="Times New Roman" w:hAnsi="Times New Roman"/>
          <w:bCs/>
          <w:sz w:val="24"/>
          <w:szCs w:val="24"/>
        </w:rPr>
      </w:pPr>
      <w:r w:rsidRPr="006D3BEC">
        <w:rPr>
          <w:rFonts w:ascii="Times New Roman" w:hAnsi="Times New Roman"/>
          <w:b/>
          <w:sz w:val="24"/>
          <w:szCs w:val="24"/>
        </w:rPr>
        <w:t xml:space="preserve">Основные методы решения текстовых задач: </w:t>
      </w:r>
      <w:r w:rsidRPr="006D3BEC">
        <w:rPr>
          <w:rFonts w:ascii="Times New Roman" w:hAnsi="Times New Roman"/>
          <w:bCs/>
          <w:sz w:val="24"/>
          <w:szCs w:val="24"/>
        </w:rPr>
        <w:t xml:space="preserve">арифметический, алгебраический, перебор вариантов. </w:t>
      </w:r>
      <w:r w:rsidRPr="006D3BE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6D3BEC" w:rsidRDefault="00403DD3" w:rsidP="009905F4">
      <w:pPr>
        <w:pStyle w:val="3"/>
        <w:spacing w:before="0" w:beforeAutospacing="0" w:after="0" w:afterAutospacing="0"/>
        <w:ind w:right="142" w:firstLine="709"/>
        <w:contextualSpacing/>
        <w:jc w:val="both"/>
        <w:rPr>
          <w:sz w:val="24"/>
          <w:szCs w:val="24"/>
        </w:rPr>
      </w:pPr>
      <w:bookmarkStart w:id="253" w:name="_Toc405513922"/>
      <w:bookmarkStart w:id="254" w:name="_Toc284662800"/>
      <w:bookmarkStart w:id="255" w:name="_Toc284663427"/>
      <w:r w:rsidRPr="006D3BEC">
        <w:rPr>
          <w:sz w:val="24"/>
          <w:szCs w:val="24"/>
        </w:rPr>
        <w:t>Статистика и теория вероятностей</w:t>
      </w:r>
      <w:bookmarkEnd w:id="253"/>
      <w:bookmarkEnd w:id="254"/>
      <w:bookmarkEnd w:id="255"/>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Статистика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D3BEC">
        <w:rPr>
          <w:rFonts w:ascii="Times New Roman" w:hAnsi="Times New Roman"/>
          <w:i/>
          <w:sz w:val="24"/>
          <w:szCs w:val="24"/>
        </w:rPr>
        <w:t>медиана</w:t>
      </w:r>
      <w:r w:rsidRPr="006D3BEC">
        <w:rPr>
          <w:rFonts w:ascii="Times New Roman" w:hAnsi="Times New Roman"/>
          <w:sz w:val="24"/>
          <w:szCs w:val="24"/>
        </w:rPr>
        <w:t xml:space="preserve">, наибольшее и наименьшее значения. Меры рассеивания: размах, </w:t>
      </w:r>
      <w:r w:rsidRPr="006D3BEC">
        <w:rPr>
          <w:rFonts w:ascii="Times New Roman" w:hAnsi="Times New Roman"/>
          <w:i/>
          <w:sz w:val="24"/>
          <w:szCs w:val="24"/>
        </w:rPr>
        <w:t>дисперсия и стандартное отклонение</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Случайная изменчивость. Изменчивость при измерениях. </w:t>
      </w:r>
      <w:r w:rsidRPr="006D3BEC">
        <w:rPr>
          <w:rFonts w:ascii="Times New Roman" w:hAnsi="Times New Roman"/>
          <w:i/>
          <w:sz w:val="24"/>
          <w:szCs w:val="24"/>
        </w:rPr>
        <w:t>Решающие правила. Закономерности в изменчивых величинах</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Случайные события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D3BEC">
        <w:rPr>
          <w:rFonts w:ascii="Times New Roman" w:hAnsi="Times New Roman"/>
          <w:i/>
          <w:sz w:val="24"/>
          <w:szCs w:val="24"/>
        </w:rPr>
        <w:t>Представление событий с помощью диаграмм Эйлера.</w:t>
      </w:r>
      <w:r w:rsidRPr="006D3BEC">
        <w:rPr>
          <w:rFonts w:ascii="Times New Roman" w:hAnsi="Times New Roman"/>
          <w:sz w:val="24"/>
          <w:szCs w:val="24"/>
        </w:rPr>
        <w:t xml:space="preserve"> </w:t>
      </w:r>
      <w:r w:rsidRPr="006D3BEC">
        <w:rPr>
          <w:rFonts w:ascii="Times New Roman" w:hAnsi="Times New Roman"/>
          <w:i/>
          <w:sz w:val="24"/>
          <w:szCs w:val="24"/>
        </w:rPr>
        <w:t>Противоположные события, объединение и пересечение событий. Правило сложения вероятностей</w:t>
      </w:r>
      <w:r w:rsidRPr="006D3BEC">
        <w:rPr>
          <w:rFonts w:ascii="Times New Roman" w:hAnsi="Times New Roman"/>
          <w:sz w:val="24"/>
          <w:szCs w:val="24"/>
        </w:rPr>
        <w:t xml:space="preserve">. </w:t>
      </w:r>
      <w:r w:rsidRPr="006D3BEC">
        <w:rPr>
          <w:rFonts w:ascii="Times New Roman" w:hAnsi="Times New Roman"/>
          <w:i/>
          <w:sz w:val="24"/>
          <w:szCs w:val="24"/>
        </w:rPr>
        <w:t>Случайный выбор.</w:t>
      </w:r>
      <w:r w:rsidRPr="006D3BEC">
        <w:rPr>
          <w:rFonts w:ascii="Times New Roman" w:hAnsi="Times New Roman"/>
          <w:sz w:val="24"/>
          <w:szCs w:val="24"/>
        </w:rPr>
        <w:t xml:space="preserve"> </w:t>
      </w:r>
      <w:r w:rsidRPr="006D3BEC">
        <w:rPr>
          <w:rFonts w:ascii="Times New Roman" w:hAnsi="Times New Roman"/>
          <w:i/>
          <w:sz w:val="24"/>
          <w:szCs w:val="24"/>
        </w:rPr>
        <w:t>Представление эксперимента в виде дерева.</w:t>
      </w:r>
      <w:r w:rsidRPr="006D3BEC">
        <w:rPr>
          <w:rFonts w:ascii="Times New Roman" w:hAnsi="Times New Roman"/>
          <w:sz w:val="24"/>
          <w:szCs w:val="24"/>
        </w:rPr>
        <w:t xml:space="preserve"> </w:t>
      </w:r>
      <w:r w:rsidRPr="006D3BEC">
        <w:rPr>
          <w:rFonts w:ascii="Times New Roman" w:hAnsi="Times New Roman"/>
          <w:i/>
          <w:sz w:val="24"/>
          <w:szCs w:val="24"/>
        </w:rPr>
        <w:t>Независимые события. Умножение вероятностей независимых событий</w:t>
      </w:r>
      <w:r w:rsidRPr="006D3BEC">
        <w:rPr>
          <w:rFonts w:ascii="Times New Roman" w:hAnsi="Times New Roman"/>
          <w:sz w:val="24"/>
          <w:szCs w:val="24"/>
        </w:rPr>
        <w:t xml:space="preserve">. </w:t>
      </w:r>
      <w:r w:rsidRPr="006D3BEC">
        <w:rPr>
          <w:rFonts w:ascii="Times New Roman" w:hAnsi="Times New Roman"/>
          <w:i/>
          <w:sz w:val="24"/>
          <w:szCs w:val="24"/>
        </w:rPr>
        <w:t>Последовательные независимые испытания.</w:t>
      </w:r>
      <w:r w:rsidRPr="006D3BEC">
        <w:rPr>
          <w:rFonts w:ascii="Times New Roman" w:hAnsi="Times New Roman"/>
          <w:sz w:val="24"/>
          <w:szCs w:val="24"/>
        </w:rPr>
        <w:t xml:space="preserve"> Представление о независимых событиях в жизни.</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b/>
          <w:i/>
          <w:sz w:val="24"/>
          <w:szCs w:val="24"/>
        </w:rPr>
        <w:t>Элементы комбинаторики</w:t>
      </w:r>
    </w:p>
    <w:p w:rsidR="00403DD3" w:rsidRPr="006D3BEC" w:rsidRDefault="00403DD3" w:rsidP="009905F4">
      <w:pPr>
        <w:spacing w:after="0" w:line="240" w:lineRule="auto"/>
        <w:ind w:right="142" w:firstLine="709"/>
        <w:contextualSpacing/>
        <w:jc w:val="both"/>
        <w:rPr>
          <w:rFonts w:ascii="Times New Roman" w:hAnsi="Times New Roman"/>
          <w:b/>
          <w:i/>
          <w:sz w:val="24"/>
          <w:szCs w:val="24"/>
        </w:rPr>
      </w:pPr>
      <w:r w:rsidRPr="006D3BE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D3BEC">
        <w:rPr>
          <w:rFonts w:ascii="Times New Roman" w:hAnsi="Times New Roman"/>
          <w:b/>
          <w:i/>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b/>
          <w:i/>
          <w:sz w:val="24"/>
          <w:szCs w:val="24"/>
        </w:rPr>
      </w:pPr>
      <w:r w:rsidRPr="006D3BEC">
        <w:rPr>
          <w:rFonts w:ascii="Times New Roman" w:hAnsi="Times New Roman"/>
          <w:b/>
          <w:i/>
          <w:sz w:val="24"/>
          <w:szCs w:val="24"/>
        </w:rPr>
        <w:t>Случайные величины</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D3BEC" w:rsidRDefault="00403DD3" w:rsidP="009905F4">
      <w:pPr>
        <w:pStyle w:val="3"/>
        <w:spacing w:before="0" w:beforeAutospacing="0" w:after="0" w:afterAutospacing="0"/>
        <w:ind w:right="142" w:firstLine="709"/>
        <w:contextualSpacing/>
        <w:jc w:val="both"/>
        <w:rPr>
          <w:sz w:val="24"/>
          <w:szCs w:val="24"/>
        </w:rPr>
      </w:pPr>
      <w:bookmarkStart w:id="256" w:name="_Toc405513923"/>
      <w:bookmarkStart w:id="257" w:name="_Toc284662801"/>
      <w:bookmarkStart w:id="258" w:name="_Toc284663428"/>
      <w:r w:rsidRPr="006D3BEC">
        <w:rPr>
          <w:sz w:val="24"/>
          <w:szCs w:val="24"/>
        </w:rPr>
        <w:t>Геометрия</w:t>
      </w:r>
      <w:bookmarkEnd w:id="256"/>
      <w:bookmarkEnd w:id="257"/>
      <w:bookmarkEnd w:id="258"/>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Геометрические фигуры</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Фигуры в геометрии и в окружающем мире</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Cs/>
          <w:sz w:val="24"/>
          <w:szCs w:val="24"/>
        </w:rPr>
        <w:t>Осевая симметрия геометрических фигур. Центральная симметрия геометрических фигур</w:t>
      </w:r>
      <w:r w:rsidRPr="006D3BEC">
        <w:rPr>
          <w:rFonts w:ascii="Times New Roman" w:hAnsi="Times New Roman"/>
          <w:i/>
          <w:iCs/>
          <w:sz w:val="24"/>
          <w:szCs w:val="24"/>
        </w:rPr>
        <w:t>.</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Многоугольники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6D3BEC">
        <w:rPr>
          <w:rFonts w:ascii="Times New Roman" w:hAnsi="Times New Roman"/>
          <w:bCs/>
          <w:i/>
          <w:sz w:val="24"/>
          <w:szCs w:val="24"/>
        </w:rPr>
        <w:t>В</w:t>
      </w:r>
      <w:r w:rsidRPr="006D3BEC">
        <w:rPr>
          <w:rFonts w:ascii="Times New Roman" w:hAnsi="Times New Roman"/>
          <w:i/>
          <w:sz w:val="24"/>
          <w:szCs w:val="24"/>
        </w:rPr>
        <w:t>ыпуклые и невыпуклые многоугольники</w:t>
      </w:r>
      <w:r w:rsidRPr="006D3BEC">
        <w:rPr>
          <w:rFonts w:ascii="Times New Roman" w:hAnsi="Times New Roman"/>
          <w:sz w:val="24"/>
          <w:szCs w:val="24"/>
        </w:rPr>
        <w:t>. Правильные многоугольники.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Окружность, круг</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И</w:t>
      </w:r>
      <w:r w:rsidRPr="006D3BEC">
        <w:rPr>
          <w:rFonts w:ascii="Times New Roman" w:hAnsi="Times New Roman"/>
          <w:sz w:val="24"/>
          <w:szCs w:val="24"/>
        </w:rPr>
        <w:t xml:space="preserve">х элементы и свойства; центральные и вписанные углы. Касательная </w:t>
      </w:r>
      <w:r w:rsidRPr="006D3BEC">
        <w:rPr>
          <w:rFonts w:ascii="Times New Roman" w:hAnsi="Times New Roman"/>
          <w:i/>
          <w:sz w:val="24"/>
          <w:szCs w:val="24"/>
        </w:rPr>
        <w:t>и секущая</w:t>
      </w:r>
      <w:r w:rsidRPr="006D3BEC">
        <w:rPr>
          <w:rFonts w:ascii="Times New Roman" w:hAnsi="Times New Roman"/>
          <w:sz w:val="24"/>
          <w:szCs w:val="24"/>
        </w:rPr>
        <w:t xml:space="preserve"> к окружности, </w:t>
      </w:r>
      <w:r w:rsidRPr="006D3BEC">
        <w:rPr>
          <w:rFonts w:ascii="Times New Roman" w:hAnsi="Times New Roman"/>
          <w:i/>
          <w:sz w:val="24"/>
          <w:szCs w:val="24"/>
        </w:rPr>
        <w:t>их свойства</w:t>
      </w:r>
      <w:r w:rsidRPr="006D3BEC">
        <w:rPr>
          <w:rFonts w:ascii="Times New Roman" w:hAnsi="Times New Roman"/>
          <w:sz w:val="24"/>
          <w:szCs w:val="24"/>
        </w:rPr>
        <w:t xml:space="preserve">. Вписанные и описанные окружности для треугольников, </w:t>
      </w:r>
      <w:r w:rsidRPr="006D3BEC">
        <w:rPr>
          <w:rFonts w:ascii="Times New Roman" w:hAnsi="Times New Roman"/>
          <w:i/>
          <w:sz w:val="24"/>
          <w:szCs w:val="24"/>
        </w:rPr>
        <w:t>четырёхугольников, правильных многоугольников</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Геометрические фигуры в пространстве (объёмные тела)</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6D3BE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D3BEC">
        <w:rPr>
          <w:rFonts w:ascii="Times New Roman" w:hAnsi="Times New Roman"/>
          <w:i/>
          <w:sz w:val="24"/>
          <w:szCs w:val="24"/>
        </w:rPr>
        <w:t xml:space="preserve">. </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Отношения</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Равенство фигур</w:t>
      </w:r>
    </w:p>
    <w:p w:rsidR="00403DD3" w:rsidRPr="006D3BEC" w:rsidRDefault="00403DD3" w:rsidP="009905F4">
      <w:pPr>
        <w:spacing w:after="0" w:line="240" w:lineRule="auto"/>
        <w:ind w:right="142" w:firstLine="709"/>
        <w:contextualSpacing/>
        <w:jc w:val="both"/>
        <w:rPr>
          <w:rFonts w:ascii="Times New Roman" w:hAnsi="Times New Roman"/>
          <w:i/>
          <w:iCs/>
          <w:sz w:val="24"/>
          <w:szCs w:val="24"/>
        </w:rPr>
      </w:pPr>
      <w:r w:rsidRPr="006D3BEC">
        <w:rPr>
          <w:rFonts w:ascii="Times New Roman" w:hAnsi="Times New Roman"/>
          <w:bCs/>
          <w:sz w:val="24"/>
          <w:szCs w:val="24"/>
        </w:rPr>
        <w:t>С</w:t>
      </w:r>
      <w:r w:rsidRPr="006D3BEC">
        <w:rPr>
          <w:rFonts w:ascii="Times New Roman" w:hAnsi="Times New Roman"/>
          <w:sz w:val="24"/>
          <w:szCs w:val="24"/>
        </w:rPr>
        <w:t xml:space="preserve">войства равных треугольников. Признаки равенства треугольников.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Параллельно</w:t>
      </w:r>
      <w:r w:rsidRPr="006D3BEC">
        <w:rPr>
          <w:rFonts w:ascii="Times New Roman" w:hAnsi="Times New Roman"/>
          <w:b/>
          <w:bCs/>
          <w:sz w:val="24"/>
          <w:szCs w:val="24"/>
        </w:rPr>
        <w:softHyphen/>
        <w:t>сть прямых</w:t>
      </w:r>
    </w:p>
    <w:p w:rsidR="00403DD3" w:rsidRPr="006D3BEC" w:rsidRDefault="00403DD3" w:rsidP="009905F4">
      <w:pPr>
        <w:spacing w:after="0" w:line="240" w:lineRule="auto"/>
        <w:ind w:right="142" w:firstLine="709"/>
        <w:contextualSpacing/>
        <w:jc w:val="both"/>
        <w:rPr>
          <w:rFonts w:ascii="Times New Roman" w:hAnsi="Times New Roman"/>
          <w:i/>
          <w:iCs/>
          <w:sz w:val="24"/>
          <w:szCs w:val="24"/>
        </w:rPr>
      </w:pPr>
      <w:r w:rsidRPr="006D3BEC">
        <w:rPr>
          <w:rFonts w:ascii="Times New Roman" w:hAnsi="Times New Roman"/>
          <w:sz w:val="24"/>
          <w:szCs w:val="24"/>
        </w:rPr>
        <w:t xml:space="preserve">Признаки и свойства параллельных прямых. </w:t>
      </w:r>
      <w:r w:rsidRPr="006D3BEC">
        <w:rPr>
          <w:rFonts w:ascii="Times New Roman" w:hAnsi="Times New Roman"/>
          <w:i/>
          <w:sz w:val="24"/>
          <w:szCs w:val="24"/>
        </w:rPr>
        <w:t>Аксиома параллельности Евклида</w:t>
      </w:r>
      <w:r w:rsidRPr="006D3BEC">
        <w:rPr>
          <w:rFonts w:ascii="Times New Roman" w:hAnsi="Times New Roman"/>
          <w:sz w:val="24"/>
          <w:szCs w:val="24"/>
        </w:rPr>
        <w:t xml:space="preserve">. </w:t>
      </w:r>
      <w:r w:rsidRPr="006D3BEC">
        <w:rPr>
          <w:rFonts w:ascii="Times New Roman" w:hAnsi="Times New Roman"/>
          <w:i/>
          <w:sz w:val="24"/>
          <w:szCs w:val="24"/>
        </w:rPr>
        <w:t>Теорема Фалеса</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Перпендикулярные прямые</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6D3BEC">
        <w:rPr>
          <w:rFonts w:ascii="Times New Roman" w:hAnsi="Times New Roman"/>
          <w:i/>
          <w:sz w:val="24"/>
          <w:szCs w:val="24"/>
        </w:rPr>
        <w:t>Свойства и признаки перпендикулярности</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i/>
          <w:sz w:val="24"/>
          <w:szCs w:val="24"/>
        </w:rPr>
        <w:t>Подобие</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Пропорциональные отрезки, подобие фигур. Подобные треугольники. Признаки подобия</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i/>
          <w:iCs/>
          <w:sz w:val="24"/>
          <w:szCs w:val="24"/>
        </w:rPr>
      </w:pPr>
      <w:r w:rsidRPr="006D3BEC">
        <w:rPr>
          <w:rFonts w:ascii="Times New Roman" w:hAnsi="Times New Roman"/>
          <w:b/>
          <w:sz w:val="24"/>
          <w:szCs w:val="24"/>
        </w:rPr>
        <w:t>Взаимное расположение</w:t>
      </w:r>
      <w:r w:rsidRPr="006D3BEC">
        <w:rPr>
          <w:rFonts w:ascii="Times New Roman" w:hAnsi="Times New Roman"/>
          <w:sz w:val="24"/>
          <w:szCs w:val="24"/>
        </w:rPr>
        <w:t xml:space="preserve"> прямой и окружности</w:t>
      </w:r>
      <w:r w:rsidRPr="006D3BEC">
        <w:rPr>
          <w:rFonts w:ascii="Times New Roman" w:hAnsi="Times New Roman"/>
          <w:i/>
          <w:sz w:val="24"/>
          <w:szCs w:val="24"/>
        </w:rPr>
        <w:t>, двух окружностей.</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Измерения и вычисления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Величины</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Измерения и вычисления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D3BEC">
        <w:rPr>
          <w:rFonts w:ascii="Times New Roman" w:hAnsi="Times New Roman"/>
          <w:i/>
          <w:sz w:val="24"/>
          <w:szCs w:val="24"/>
        </w:rPr>
        <w:t>Тригонометрические функции тупого угла.</w:t>
      </w:r>
      <w:r w:rsidRPr="006D3BE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D3BEC">
        <w:rPr>
          <w:rFonts w:ascii="Times New Roman" w:hAnsi="Times New Roman"/>
          <w:sz w:val="24"/>
          <w:szCs w:val="24"/>
        </w:rPr>
        <w:softHyphen/>
        <w:t xml:space="preserve">ружности и площади круга. Сравнение и вычисление площадей. Теорема Пифагора. </w:t>
      </w:r>
      <w:r w:rsidRPr="006D3BEC">
        <w:rPr>
          <w:rFonts w:ascii="Times New Roman" w:hAnsi="Times New Roman"/>
          <w:i/>
          <w:sz w:val="24"/>
          <w:szCs w:val="24"/>
        </w:rPr>
        <w:t>Теорема синусов. Теорема косинусов</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Расстояния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Расстояние между точками. Расстояние от точки до прямой. </w:t>
      </w:r>
      <w:r w:rsidRPr="006D3BEC">
        <w:rPr>
          <w:rFonts w:ascii="Times New Roman" w:hAnsi="Times New Roman"/>
          <w:i/>
          <w:sz w:val="24"/>
          <w:szCs w:val="24"/>
        </w:rPr>
        <w:t>Расстояние между фигурами</w:t>
      </w:r>
      <w:r w:rsidRPr="006D3BEC">
        <w:rPr>
          <w:rFonts w:ascii="Times New Roman" w:hAnsi="Times New Roman"/>
          <w:sz w:val="24"/>
          <w:szCs w:val="24"/>
        </w:rPr>
        <w:t xml:space="preserve">. </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Геометрические построения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Геометрические построения для иллюстрации свойств геометрических фигур.</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 </w:t>
      </w:r>
      <w:r w:rsidRPr="006D3BEC">
        <w:rPr>
          <w:rFonts w:ascii="Times New Roman" w:hAnsi="Times New Roman"/>
          <w:sz w:val="24"/>
          <w:szCs w:val="24"/>
        </w:rPr>
        <w:t xml:space="preserve">Инструменты для построений: циркуль, линейка, угольник. </w:t>
      </w:r>
      <w:r w:rsidRPr="006D3BE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Деление отрезка в данном отношении.</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 xml:space="preserve">Геометрические преобразования </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Преобразования</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sz w:val="24"/>
          <w:szCs w:val="24"/>
        </w:rPr>
        <w:t xml:space="preserve">Понятие преобразования. Представление о метапредметном понятии «преобразование». </w:t>
      </w:r>
      <w:r w:rsidRPr="006D3BEC">
        <w:rPr>
          <w:rFonts w:ascii="Times New Roman" w:hAnsi="Times New Roman"/>
          <w:i/>
          <w:sz w:val="24"/>
          <w:szCs w:val="24"/>
        </w:rPr>
        <w:t>Подобие</w:t>
      </w:r>
      <w:r w:rsidRPr="006D3BEC">
        <w:rPr>
          <w:rFonts w:ascii="Times New Roman" w:hAnsi="Times New Roman"/>
          <w:sz w:val="24"/>
          <w:szCs w:val="24"/>
        </w:rPr>
        <w:t>.</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Движения</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Осевая и центральная симметрия</w:t>
      </w:r>
      <w:r w:rsidRPr="006D3BEC">
        <w:rPr>
          <w:rFonts w:ascii="Times New Roman" w:hAnsi="Times New Roman"/>
          <w:i/>
          <w:sz w:val="24"/>
          <w:szCs w:val="24"/>
        </w:rPr>
        <w:t>, поворот и параллельный перенос.</w:t>
      </w:r>
      <w:r w:rsidRPr="006D3BEC">
        <w:rPr>
          <w:rFonts w:ascii="Times New Roman" w:hAnsi="Times New Roman"/>
          <w:sz w:val="24"/>
          <w:szCs w:val="24"/>
        </w:rPr>
        <w:t xml:space="preserve"> </w:t>
      </w:r>
      <w:r w:rsidRPr="006D3BEC">
        <w:rPr>
          <w:rFonts w:ascii="Times New Roman" w:hAnsi="Times New Roman"/>
          <w:i/>
          <w:sz w:val="24"/>
          <w:szCs w:val="24"/>
        </w:rPr>
        <w:t>Комбинации движений на плоскости и их свойства</w:t>
      </w:r>
      <w:r w:rsidRPr="006D3BEC">
        <w:rPr>
          <w:rFonts w:ascii="Times New Roman" w:hAnsi="Times New Roman"/>
          <w:sz w:val="24"/>
          <w:szCs w:val="24"/>
        </w:rPr>
        <w:t xml:space="preserve">. </w:t>
      </w:r>
    </w:p>
    <w:p w:rsidR="00403DD3" w:rsidRPr="006D3BEC" w:rsidRDefault="00403DD3" w:rsidP="009905F4">
      <w:pPr>
        <w:pStyle w:val="aff8"/>
        <w:spacing w:after="0" w:line="240" w:lineRule="auto"/>
        <w:ind w:right="142" w:firstLine="709"/>
        <w:contextualSpacing/>
        <w:jc w:val="both"/>
        <w:rPr>
          <w:rFonts w:ascii="Times New Roman" w:hAnsi="Times New Roman"/>
          <w:b/>
          <w:i w:val="0"/>
          <w:color w:val="auto"/>
        </w:rPr>
      </w:pPr>
      <w:r w:rsidRPr="006D3BEC">
        <w:rPr>
          <w:rFonts w:ascii="Times New Roman" w:hAnsi="Times New Roman"/>
          <w:b/>
          <w:i w:val="0"/>
          <w:color w:val="auto"/>
        </w:rPr>
        <w:t>Векторы и координаты на плоскости</w:t>
      </w:r>
    </w:p>
    <w:p w:rsidR="00403DD3" w:rsidRPr="006D3BEC" w:rsidRDefault="00403DD3"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iCs/>
          <w:sz w:val="24"/>
          <w:szCs w:val="24"/>
        </w:rPr>
        <w:t>Векторы</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Понятие вектора, действия над векторами</w:t>
      </w:r>
      <w:r w:rsidRPr="006D3BEC">
        <w:rPr>
          <w:rFonts w:ascii="Times New Roman" w:hAnsi="Times New Roman"/>
          <w:i/>
          <w:sz w:val="24"/>
          <w:szCs w:val="24"/>
        </w:rPr>
        <w:t xml:space="preserve">, </w:t>
      </w:r>
      <w:r w:rsidRPr="006D3BEC">
        <w:rPr>
          <w:rFonts w:ascii="Times New Roman" w:hAnsi="Times New Roman"/>
          <w:sz w:val="24"/>
          <w:szCs w:val="24"/>
        </w:rPr>
        <w:t>использование векторов в физике,</w:t>
      </w:r>
      <w:r w:rsidRPr="006D3BEC">
        <w:rPr>
          <w:rFonts w:ascii="Times New Roman" w:hAnsi="Times New Roman"/>
          <w:i/>
          <w:sz w:val="24"/>
          <w:szCs w:val="24"/>
        </w:rPr>
        <w:t xml:space="preserve"> разложение вектора на составляющие, скалярное произведение</w:t>
      </w:r>
      <w:r w:rsidRPr="006D3BEC">
        <w:rPr>
          <w:rFonts w:ascii="Times New Roman" w:hAnsi="Times New Roman"/>
          <w:sz w:val="24"/>
          <w:szCs w:val="24"/>
        </w:rPr>
        <w:t xml:space="preserve">. </w:t>
      </w:r>
    </w:p>
    <w:p w:rsidR="00403DD3" w:rsidRPr="006D3BEC" w:rsidRDefault="00403DD3"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Координаты</w:t>
      </w:r>
    </w:p>
    <w:p w:rsidR="00403DD3" w:rsidRPr="006D3BEC" w:rsidRDefault="00403DD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Основные понятия, </w:t>
      </w:r>
      <w:r w:rsidRPr="006D3BEC">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Применение векторов и координат для решения простейших геометрических задач.</w:t>
      </w:r>
    </w:p>
    <w:p w:rsidR="00403DD3" w:rsidRPr="006D3BEC" w:rsidRDefault="00403DD3" w:rsidP="009905F4">
      <w:pPr>
        <w:pStyle w:val="3"/>
        <w:spacing w:before="0" w:beforeAutospacing="0" w:after="0" w:afterAutospacing="0"/>
        <w:ind w:right="142" w:firstLine="709"/>
        <w:contextualSpacing/>
        <w:jc w:val="both"/>
        <w:rPr>
          <w:sz w:val="24"/>
          <w:szCs w:val="24"/>
        </w:rPr>
      </w:pPr>
      <w:bookmarkStart w:id="259" w:name="_Toc405513924"/>
      <w:bookmarkStart w:id="260" w:name="_Toc284662802"/>
      <w:bookmarkStart w:id="261" w:name="_Toc284663429"/>
      <w:r w:rsidRPr="006D3BEC">
        <w:rPr>
          <w:sz w:val="24"/>
          <w:szCs w:val="24"/>
        </w:rPr>
        <w:t>История математики</w:t>
      </w:r>
      <w:bookmarkEnd w:id="259"/>
      <w:bookmarkEnd w:id="260"/>
      <w:bookmarkEnd w:id="261"/>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Геометрия и искусство. Геометрические закономерности окружающего мира.</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Математика в развитии России: Петр </w:t>
      </w:r>
      <w:r w:rsidRPr="006D3BEC">
        <w:rPr>
          <w:rFonts w:ascii="Times New Roman" w:hAnsi="Times New Roman"/>
          <w:i/>
          <w:sz w:val="24"/>
          <w:szCs w:val="24"/>
          <w:lang w:val="en-US"/>
        </w:rPr>
        <w:t>I</w:t>
      </w:r>
      <w:r w:rsidRPr="006D3BEC">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6D3BEC" w:rsidRDefault="00403DD3" w:rsidP="009905F4">
      <w:pPr>
        <w:spacing w:after="0" w:line="240" w:lineRule="auto"/>
        <w:ind w:right="142" w:firstLine="709"/>
        <w:contextualSpacing/>
        <w:jc w:val="both"/>
        <w:rPr>
          <w:rFonts w:ascii="Times New Roman" w:hAnsi="Times New Roman"/>
          <w:i/>
          <w:sz w:val="24"/>
          <w:szCs w:val="24"/>
        </w:rPr>
      </w:pPr>
    </w:p>
    <w:p w:rsidR="00B540EE" w:rsidRPr="006D3BEC" w:rsidRDefault="009360F3" w:rsidP="009905F4">
      <w:pPr>
        <w:pStyle w:val="3"/>
        <w:spacing w:before="0" w:beforeAutospacing="0" w:after="0" w:afterAutospacing="0"/>
        <w:ind w:right="142" w:firstLine="709"/>
        <w:contextualSpacing/>
        <w:rPr>
          <w:sz w:val="24"/>
          <w:szCs w:val="24"/>
        </w:rPr>
      </w:pPr>
      <w:bookmarkStart w:id="262" w:name="_Toc409691709"/>
      <w:bookmarkStart w:id="263" w:name="_Toc410654034"/>
      <w:bookmarkStart w:id="264" w:name="_Toc414553245"/>
      <w:bookmarkEnd w:id="240"/>
      <w:r w:rsidRPr="006D3BEC">
        <w:rPr>
          <w:sz w:val="24"/>
          <w:szCs w:val="24"/>
        </w:rPr>
        <w:t xml:space="preserve">2.2.2.9. </w:t>
      </w:r>
      <w:r w:rsidR="00B540EE" w:rsidRPr="006D3BEC">
        <w:rPr>
          <w:sz w:val="24"/>
          <w:szCs w:val="24"/>
        </w:rPr>
        <w:t>Информатика</w:t>
      </w:r>
      <w:bookmarkEnd w:id="262"/>
      <w:bookmarkEnd w:id="263"/>
      <w:bookmarkEnd w:id="264"/>
    </w:p>
    <w:p w:rsidR="00E2772E" w:rsidRPr="006D3BEC" w:rsidRDefault="00B30F8B"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D3BEC" w:rsidRDefault="00A800F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 </w:t>
      </w:r>
      <w:r w:rsidR="00B30F8B" w:rsidRPr="006D3BEC">
        <w:rPr>
          <w:rFonts w:ascii="Times New Roman" w:hAnsi="Times New Roman"/>
          <w:position w:val="-1"/>
          <w:sz w:val="24"/>
          <w:szCs w:val="24"/>
        </w:rPr>
        <w:t>реализации п</w:t>
      </w:r>
      <w:r w:rsidR="00B30F8B" w:rsidRPr="006D3BEC">
        <w:rPr>
          <w:rFonts w:ascii="Times New Roman" w:hAnsi="Times New Roman"/>
          <w:spacing w:val="2"/>
          <w:position w:val="-1"/>
          <w:sz w:val="24"/>
          <w:szCs w:val="24"/>
        </w:rPr>
        <w:t>ро</w:t>
      </w:r>
      <w:r w:rsidR="00B30F8B" w:rsidRPr="006D3BEC">
        <w:rPr>
          <w:rFonts w:ascii="Times New Roman" w:hAnsi="Times New Roman"/>
          <w:spacing w:val="-1"/>
          <w:position w:val="-1"/>
          <w:sz w:val="24"/>
          <w:szCs w:val="24"/>
        </w:rPr>
        <w:t>г</w:t>
      </w:r>
      <w:r w:rsidR="00B30F8B" w:rsidRPr="006D3BEC">
        <w:rPr>
          <w:rFonts w:ascii="Times New Roman" w:hAnsi="Times New Roman"/>
          <w:spacing w:val="2"/>
          <w:position w:val="-1"/>
          <w:sz w:val="24"/>
          <w:szCs w:val="24"/>
        </w:rPr>
        <w:t>р</w:t>
      </w:r>
      <w:r w:rsidR="00B30F8B" w:rsidRPr="006D3BEC">
        <w:rPr>
          <w:rFonts w:ascii="Times New Roman" w:hAnsi="Times New Roman"/>
          <w:spacing w:val="1"/>
          <w:position w:val="-1"/>
          <w:sz w:val="24"/>
          <w:szCs w:val="24"/>
        </w:rPr>
        <w:t>а</w:t>
      </w:r>
      <w:r w:rsidR="00B30F8B" w:rsidRPr="006D3BEC">
        <w:rPr>
          <w:rFonts w:ascii="Times New Roman" w:hAnsi="Times New Roman"/>
          <w:spacing w:val="-2"/>
          <w:position w:val="-1"/>
          <w:sz w:val="24"/>
          <w:szCs w:val="24"/>
        </w:rPr>
        <w:t>мм</w:t>
      </w:r>
      <w:r w:rsidR="00B30F8B" w:rsidRPr="006D3BEC">
        <w:rPr>
          <w:rFonts w:ascii="Times New Roman" w:hAnsi="Times New Roman"/>
          <w:position w:val="-1"/>
          <w:sz w:val="24"/>
          <w:szCs w:val="24"/>
        </w:rPr>
        <w:t>ы</w:t>
      </w:r>
      <w:r w:rsidR="00B30F8B" w:rsidRPr="006D3BEC">
        <w:rPr>
          <w:rFonts w:ascii="Times New Roman" w:hAnsi="Times New Roman"/>
          <w:spacing w:val="23"/>
          <w:position w:val="-1"/>
          <w:sz w:val="24"/>
          <w:szCs w:val="24"/>
        </w:rPr>
        <w:t xml:space="preserve"> </w:t>
      </w:r>
      <w:r w:rsidR="00B30F8B" w:rsidRPr="006D3BEC">
        <w:rPr>
          <w:rFonts w:ascii="Times New Roman" w:hAnsi="Times New Roman"/>
          <w:spacing w:val="-3"/>
          <w:position w:val="-1"/>
          <w:sz w:val="24"/>
          <w:szCs w:val="24"/>
        </w:rPr>
        <w:t>у</w:t>
      </w:r>
      <w:r w:rsidR="00B30F8B" w:rsidRPr="006D3BEC">
        <w:rPr>
          <w:rFonts w:ascii="Times New Roman" w:hAnsi="Times New Roman"/>
          <w:spacing w:val="1"/>
          <w:position w:val="-1"/>
          <w:sz w:val="24"/>
          <w:szCs w:val="24"/>
        </w:rPr>
        <w:t>че</w:t>
      </w:r>
      <w:r w:rsidR="00B30F8B" w:rsidRPr="006D3BEC">
        <w:rPr>
          <w:rFonts w:ascii="Times New Roman" w:hAnsi="Times New Roman"/>
          <w:spacing w:val="2"/>
          <w:position w:val="-1"/>
          <w:sz w:val="24"/>
          <w:szCs w:val="24"/>
        </w:rPr>
        <w:t>б</w:t>
      </w:r>
      <w:r w:rsidR="00B30F8B" w:rsidRPr="006D3BEC">
        <w:rPr>
          <w:rFonts w:ascii="Times New Roman" w:hAnsi="Times New Roman"/>
          <w:position w:val="-1"/>
          <w:sz w:val="24"/>
          <w:szCs w:val="24"/>
        </w:rPr>
        <w:t>н</w:t>
      </w:r>
      <w:r w:rsidR="00B30F8B" w:rsidRPr="006D3BEC">
        <w:rPr>
          <w:rFonts w:ascii="Times New Roman" w:hAnsi="Times New Roman"/>
          <w:spacing w:val="2"/>
          <w:position w:val="-1"/>
          <w:sz w:val="24"/>
          <w:szCs w:val="24"/>
        </w:rPr>
        <w:t>о</w:t>
      </w:r>
      <w:r w:rsidR="00B30F8B" w:rsidRPr="006D3BEC">
        <w:rPr>
          <w:rFonts w:ascii="Times New Roman" w:hAnsi="Times New Roman"/>
          <w:spacing w:val="-1"/>
          <w:position w:val="-1"/>
          <w:sz w:val="24"/>
          <w:szCs w:val="24"/>
        </w:rPr>
        <w:t>г</w:t>
      </w:r>
      <w:r w:rsidR="00B30F8B" w:rsidRPr="006D3BEC">
        <w:rPr>
          <w:rFonts w:ascii="Times New Roman" w:hAnsi="Times New Roman"/>
          <w:position w:val="-1"/>
          <w:sz w:val="24"/>
          <w:szCs w:val="24"/>
        </w:rPr>
        <w:t>о</w:t>
      </w:r>
      <w:r w:rsidR="00B30F8B" w:rsidRPr="006D3BEC">
        <w:rPr>
          <w:rFonts w:ascii="Times New Roman" w:hAnsi="Times New Roman"/>
          <w:spacing w:val="23"/>
          <w:position w:val="-1"/>
          <w:sz w:val="24"/>
          <w:szCs w:val="24"/>
        </w:rPr>
        <w:t xml:space="preserve"> </w:t>
      </w:r>
      <w:r w:rsidR="00B30F8B" w:rsidRPr="006D3BEC">
        <w:rPr>
          <w:rFonts w:ascii="Times New Roman" w:hAnsi="Times New Roman"/>
          <w:spacing w:val="2"/>
          <w:position w:val="-1"/>
          <w:sz w:val="24"/>
          <w:szCs w:val="24"/>
        </w:rPr>
        <w:t>п</w:t>
      </w:r>
      <w:r w:rsidR="00B30F8B" w:rsidRPr="006D3BEC">
        <w:rPr>
          <w:rFonts w:ascii="Times New Roman" w:hAnsi="Times New Roman"/>
          <w:position w:val="-1"/>
          <w:sz w:val="24"/>
          <w:szCs w:val="24"/>
        </w:rPr>
        <w:t>р</w:t>
      </w:r>
      <w:r w:rsidR="00B30F8B" w:rsidRPr="006D3BEC">
        <w:rPr>
          <w:rFonts w:ascii="Times New Roman" w:hAnsi="Times New Roman"/>
          <w:spacing w:val="1"/>
          <w:position w:val="-1"/>
          <w:sz w:val="24"/>
          <w:szCs w:val="24"/>
        </w:rPr>
        <w:t>е</w:t>
      </w:r>
      <w:r w:rsidR="00B30F8B" w:rsidRPr="006D3BEC">
        <w:rPr>
          <w:rFonts w:ascii="Times New Roman" w:hAnsi="Times New Roman"/>
          <w:spacing w:val="2"/>
          <w:position w:val="-1"/>
          <w:sz w:val="24"/>
          <w:szCs w:val="24"/>
        </w:rPr>
        <w:t>д</w:t>
      </w:r>
      <w:r w:rsidR="00B30F8B" w:rsidRPr="006D3BEC">
        <w:rPr>
          <w:rFonts w:ascii="Times New Roman" w:hAnsi="Times New Roman"/>
          <w:spacing w:val="-2"/>
          <w:position w:val="-1"/>
          <w:sz w:val="24"/>
          <w:szCs w:val="24"/>
        </w:rPr>
        <w:t>м</w:t>
      </w:r>
      <w:r w:rsidR="00B30F8B" w:rsidRPr="006D3BEC">
        <w:rPr>
          <w:rFonts w:ascii="Times New Roman" w:hAnsi="Times New Roman"/>
          <w:spacing w:val="-1"/>
          <w:position w:val="-1"/>
          <w:sz w:val="24"/>
          <w:szCs w:val="24"/>
        </w:rPr>
        <w:t>е</w:t>
      </w:r>
      <w:r w:rsidR="00B30F8B" w:rsidRPr="006D3BEC">
        <w:rPr>
          <w:rFonts w:ascii="Times New Roman" w:hAnsi="Times New Roman"/>
          <w:spacing w:val="1"/>
          <w:position w:val="-1"/>
          <w:sz w:val="24"/>
          <w:szCs w:val="24"/>
        </w:rPr>
        <w:t>т</w:t>
      </w:r>
      <w:r w:rsidR="00B30F8B" w:rsidRPr="006D3BEC">
        <w:rPr>
          <w:rFonts w:ascii="Times New Roman" w:hAnsi="Times New Roman"/>
          <w:position w:val="-1"/>
          <w:sz w:val="24"/>
          <w:szCs w:val="24"/>
        </w:rPr>
        <w:t>а</w:t>
      </w:r>
      <w:r w:rsidR="00B30F8B" w:rsidRPr="006D3BEC">
        <w:rPr>
          <w:rFonts w:ascii="Times New Roman" w:hAnsi="Times New Roman"/>
          <w:spacing w:val="24"/>
          <w:position w:val="-1"/>
          <w:sz w:val="24"/>
          <w:szCs w:val="24"/>
        </w:rPr>
        <w:t xml:space="preserve"> </w:t>
      </w:r>
      <w:r w:rsidR="00B30F8B" w:rsidRPr="006D3BEC">
        <w:rPr>
          <w:rFonts w:ascii="Times New Roman" w:hAnsi="Times New Roman"/>
          <w:position w:val="-1"/>
          <w:sz w:val="24"/>
          <w:szCs w:val="24"/>
        </w:rPr>
        <w:t>«И</w:t>
      </w:r>
      <w:r w:rsidR="00B30F8B" w:rsidRPr="006D3BEC">
        <w:rPr>
          <w:rFonts w:ascii="Times New Roman" w:hAnsi="Times New Roman"/>
          <w:spacing w:val="2"/>
          <w:position w:val="-1"/>
          <w:sz w:val="24"/>
          <w:szCs w:val="24"/>
        </w:rPr>
        <w:t>н</w:t>
      </w:r>
      <w:r w:rsidR="00B30F8B" w:rsidRPr="006D3BEC">
        <w:rPr>
          <w:rFonts w:ascii="Times New Roman" w:hAnsi="Times New Roman"/>
          <w:spacing w:val="-1"/>
          <w:position w:val="-1"/>
          <w:sz w:val="24"/>
          <w:szCs w:val="24"/>
        </w:rPr>
        <w:t>ф</w:t>
      </w:r>
      <w:r w:rsidR="00B30F8B" w:rsidRPr="006D3BEC">
        <w:rPr>
          <w:rFonts w:ascii="Times New Roman" w:hAnsi="Times New Roman"/>
          <w:spacing w:val="2"/>
          <w:position w:val="-1"/>
          <w:sz w:val="24"/>
          <w:szCs w:val="24"/>
        </w:rPr>
        <w:t>ор</w:t>
      </w:r>
      <w:r w:rsidR="00B30F8B" w:rsidRPr="006D3BEC">
        <w:rPr>
          <w:rFonts w:ascii="Times New Roman" w:hAnsi="Times New Roman"/>
          <w:spacing w:val="-2"/>
          <w:position w:val="-1"/>
          <w:sz w:val="24"/>
          <w:szCs w:val="24"/>
        </w:rPr>
        <w:t>м</w:t>
      </w:r>
      <w:r w:rsidR="00B30F8B" w:rsidRPr="006D3BEC">
        <w:rPr>
          <w:rFonts w:ascii="Times New Roman" w:hAnsi="Times New Roman"/>
          <w:spacing w:val="1"/>
          <w:position w:val="-1"/>
          <w:sz w:val="24"/>
          <w:szCs w:val="24"/>
        </w:rPr>
        <w:t>ати</w:t>
      </w:r>
      <w:r w:rsidR="00B30F8B" w:rsidRPr="006D3BEC">
        <w:rPr>
          <w:rFonts w:ascii="Times New Roman" w:hAnsi="Times New Roman"/>
          <w:position w:val="-1"/>
          <w:sz w:val="24"/>
          <w:szCs w:val="24"/>
        </w:rPr>
        <w:t>к</w:t>
      </w:r>
      <w:r w:rsidR="00B30F8B" w:rsidRPr="006D3BEC">
        <w:rPr>
          <w:rFonts w:ascii="Times New Roman" w:hAnsi="Times New Roman"/>
          <w:spacing w:val="1"/>
          <w:position w:val="-1"/>
          <w:sz w:val="24"/>
          <w:szCs w:val="24"/>
        </w:rPr>
        <w:t>а</w:t>
      </w:r>
      <w:r w:rsidR="00B30F8B" w:rsidRPr="006D3BEC">
        <w:rPr>
          <w:rFonts w:ascii="Times New Roman" w:hAnsi="Times New Roman"/>
          <w:position w:val="-1"/>
          <w:sz w:val="24"/>
          <w:szCs w:val="24"/>
        </w:rPr>
        <w:t>»</w:t>
      </w:r>
      <w:r w:rsidR="00B30F8B" w:rsidRPr="006D3BEC">
        <w:rPr>
          <w:rFonts w:ascii="Times New Roman" w:hAnsi="Times New Roman"/>
          <w:spacing w:val="12"/>
          <w:position w:val="-1"/>
          <w:sz w:val="24"/>
          <w:szCs w:val="24"/>
        </w:rPr>
        <w:t xml:space="preserve"> </w:t>
      </w:r>
      <w:r w:rsidRPr="006D3BEC">
        <w:rPr>
          <w:rFonts w:ascii="Times New Roman" w:hAnsi="Times New Roman"/>
          <w:spacing w:val="12"/>
          <w:position w:val="-1"/>
          <w:sz w:val="24"/>
          <w:szCs w:val="24"/>
        </w:rPr>
        <w:t xml:space="preserve">у учащихся формируется </w:t>
      </w:r>
      <w:r w:rsidR="00B30F8B" w:rsidRPr="006D3BEC">
        <w:rPr>
          <w:rFonts w:ascii="Times New Roman" w:eastAsia="Times New Roman" w:hAnsi="Times New Roman"/>
          <w:spacing w:val="-16"/>
          <w:sz w:val="24"/>
          <w:szCs w:val="24"/>
          <w:lang w:eastAsia="ru-RU"/>
        </w:rPr>
        <w:t xml:space="preserve"> </w:t>
      </w:r>
      <w:r w:rsidR="00B30F8B" w:rsidRPr="006D3BEC">
        <w:rPr>
          <w:rFonts w:ascii="Times New Roman" w:eastAsia="Times New Roman" w:hAnsi="Times New Roman"/>
          <w:spacing w:val="1"/>
          <w:sz w:val="24"/>
          <w:szCs w:val="24"/>
          <w:lang w:eastAsia="ru-RU"/>
        </w:rPr>
        <w:t>информационн</w:t>
      </w:r>
      <w:r w:rsidRPr="006D3BEC">
        <w:rPr>
          <w:rFonts w:ascii="Times New Roman" w:eastAsia="Times New Roman" w:hAnsi="Times New Roman"/>
          <w:spacing w:val="1"/>
          <w:sz w:val="24"/>
          <w:szCs w:val="24"/>
          <w:lang w:eastAsia="ru-RU"/>
        </w:rPr>
        <w:t>ая</w:t>
      </w:r>
      <w:r w:rsidR="00B30F8B" w:rsidRPr="006D3BEC">
        <w:rPr>
          <w:rFonts w:ascii="Times New Roman" w:eastAsia="Times New Roman" w:hAnsi="Times New Roman"/>
          <w:spacing w:val="-20"/>
          <w:sz w:val="24"/>
          <w:szCs w:val="24"/>
          <w:lang w:eastAsia="ru-RU"/>
        </w:rPr>
        <w:t xml:space="preserve"> </w:t>
      </w:r>
      <w:r w:rsidR="00B30F8B" w:rsidRPr="006D3BEC">
        <w:rPr>
          <w:rFonts w:ascii="Times New Roman" w:eastAsia="Times New Roman" w:hAnsi="Times New Roman"/>
          <w:sz w:val="24"/>
          <w:szCs w:val="24"/>
          <w:lang w:eastAsia="ru-RU"/>
        </w:rPr>
        <w:t xml:space="preserve">и </w:t>
      </w:r>
      <w:r w:rsidR="00B30F8B" w:rsidRPr="006D3BEC">
        <w:rPr>
          <w:rFonts w:ascii="Times New Roman" w:eastAsia="Times New Roman" w:hAnsi="Times New Roman"/>
          <w:spacing w:val="1"/>
          <w:sz w:val="24"/>
          <w:szCs w:val="24"/>
          <w:lang w:eastAsia="ru-RU"/>
        </w:rPr>
        <w:t>алгоритмическ</w:t>
      </w:r>
      <w:r w:rsidRPr="006D3BEC">
        <w:rPr>
          <w:rFonts w:ascii="Times New Roman" w:eastAsia="Times New Roman" w:hAnsi="Times New Roman"/>
          <w:spacing w:val="1"/>
          <w:sz w:val="24"/>
          <w:szCs w:val="24"/>
          <w:lang w:eastAsia="ru-RU"/>
        </w:rPr>
        <w:t>ая</w:t>
      </w:r>
      <w:r w:rsidR="00B30F8B" w:rsidRPr="006D3BEC">
        <w:rPr>
          <w:rFonts w:ascii="Times New Roman" w:eastAsia="Times New Roman" w:hAnsi="Times New Roman"/>
          <w:spacing w:val="-20"/>
          <w:sz w:val="24"/>
          <w:szCs w:val="24"/>
          <w:lang w:eastAsia="ru-RU"/>
        </w:rPr>
        <w:t xml:space="preserve"> </w:t>
      </w:r>
      <w:r w:rsidR="00B30F8B" w:rsidRPr="006D3BEC">
        <w:rPr>
          <w:rFonts w:ascii="Times New Roman" w:eastAsia="Times New Roman" w:hAnsi="Times New Roman"/>
          <w:spacing w:val="1"/>
          <w:sz w:val="24"/>
          <w:szCs w:val="24"/>
          <w:lang w:eastAsia="ru-RU"/>
        </w:rPr>
        <w:t>культур</w:t>
      </w:r>
      <w:r w:rsidRPr="006D3BEC">
        <w:rPr>
          <w:rFonts w:ascii="Times New Roman" w:eastAsia="Times New Roman" w:hAnsi="Times New Roman"/>
          <w:spacing w:val="1"/>
          <w:sz w:val="24"/>
          <w:szCs w:val="24"/>
          <w:lang w:eastAsia="ru-RU"/>
        </w:rPr>
        <w:t>а</w:t>
      </w:r>
      <w:r w:rsidR="00B30F8B" w:rsidRPr="006D3BEC">
        <w:rPr>
          <w:rFonts w:ascii="Times New Roman" w:eastAsia="Times New Roman" w:hAnsi="Times New Roman"/>
          <w:sz w:val="24"/>
          <w:szCs w:val="24"/>
          <w:lang w:eastAsia="ru-RU"/>
        </w:rPr>
        <w:t>;</w:t>
      </w:r>
      <w:r w:rsidRPr="006D3BEC">
        <w:rPr>
          <w:rFonts w:ascii="Times New Roman" w:eastAsia="Times New Roman" w:hAnsi="Times New Roman"/>
          <w:spacing w:val="1"/>
          <w:sz w:val="24"/>
          <w:szCs w:val="24"/>
        </w:rPr>
        <w:t xml:space="preserve"> </w:t>
      </w:r>
      <w:r w:rsidRPr="006D3BEC">
        <w:rPr>
          <w:rFonts w:ascii="Times New Roman" w:eastAsia="Times New Roman" w:hAnsi="Times New Roman"/>
          <w:spacing w:val="1"/>
          <w:sz w:val="24"/>
          <w:szCs w:val="24"/>
          <w:lang w:eastAsia="ru-RU"/>
        </w:rPr>
        <w:t>умени</w:t>
      </w:r>
      <w:r w:rsidRPr="006D3BEC">
        <w:rPr>
          <w:rFonts w:ascii="Times New Roman" w:eastAsia="Times New Roman" w:hAnsi="Times New Roman"/>
          <w:sz w:val="24"/>
          <w:szCs w:val="24"/>
          <w:lang w:eastAsia="ru-RU"/>
        </w:rPr>
        <w:t>я</w:t>
      </w:r>
      <w:r w:rsidRPr="006D3BEC">
        <w:rPr>
          <w:rFonts w:ascii="Times New Roman" w:eastAsia="Times New Roman" w:hAnsi="Times New Roman"/>
          <w:spacing w:val="50"/>
          <w:sz w:val="24"/>
          <w:szCs w:val="24"/>
          <w:lang w:eastAsia="ru-RU"/>
        </w:rPr>
        <w:t xml:space="preserve"> </w:t>
      </w:r>
      <w:r w:rsidRPr="006D3BEC">
        <w:rPr>
          <w:rFonts w:ascii="Times New Roman" w:eastAsia="Times New Roman" w:hAnsi="Times New Roman"/>
          <w:spacing w:val="1"/>
          <w:sz w:val="24"/>
          <w:szCs w:val="24"/>
          <w:lang w:eastAsia="ru-RU"/>
        </w:rPr>
        <w:t>формализаци</w:t>
      </w:r>
      <w:r w:rsidRPr="006D3BEC">
        <w:rPr>
          <w:rFonts w:ascii="Times New Roman" w:eastAsia="Times New Roman" w:hAnsi="Times New Roman"/>
          <w:sz w:val="24"/>
          <w:szCs w:val="24"/>
          <w:lang w:eastAsia="ru-RU"/>
        </w:rPr>
        <w:t>и</w:t>
      </w:r>
      <w:r w:rsidRPr="006D3BEC">
        <w:rPr>
          <w:rFonts w:ascii="Times New Roman" w:eastAsia="Times New Roman" w:hAnsi="Times New Roman"/>
          <w:spacing w:val="42"/>
          <w:sz w:val="24"/>
          <w:szCs w:val="24"/>
          <w:lang w:eastAsia="ru-RU"/>
        </w:rPr>
        <w:t xml:space="preserve"> </w:t>
      </w:r>
      <w:r w:rsidRPr="006D3BEC">
        <w:rPr>
          <w:rFonts w:ascii="Times New Roman" w:eastAsia="Times New Roman" w:hAnsi="Times New Roman"/>
          <w:sz w:val="24"/>
          <w:szCs w:val="24"/>
          <w:lang w:eastAsia="ru-RU"/>
        </w:rPr>
        <w:t>и</w:t>
      </w:r>
      <w:r w:rsidRPr="006D3BEC">
        <w:rPr>
          <w:rFonts w:ascii="Times New Roman" w:eastAsia="Times New Roman" w:hAnsi="Times New Roman"/>
          <w:spacing w:val="58"/>
          <w:sz w:val="24"/>
          <w:szCs w:val="24"/>
          <w:lang w:eastAsia="ru-RU"/>
        </w:rPr>
        <w:t xml:space="preserve"> </w:t>
      </w:r>
      <w:r w:rsidRPr="006D3BEC">
        <w:rPr>
          <w:rFonts w:ascii="Times New Roman" w:eastAsia="Times New Roman" w:hAnsi="Times New Roman"/>
          <w:spacing w:val="1"/>
          <w:sz w:val="24"/>
          <w:szCs w:val="24"/>
          <w:lang w:eastAsia="ru-RU"/>
        </w:rPr>
        <w:t>структурир</w:t>
      </w:r>
      <w:r w:rsidRPr="006D3BEC">
        <w:rPr>
          <w:rFonts w:ascii="Times New Roman" w:eastAsia="Times New Roman" w:hAnsi="Times New Roman"/>
          <w:spacing w:val="3"/>
          <w:sz w:val="24"/>
          <w:szCs w:val="24"/>
          <w:lang w:eastAsia="ru-RU"/>
        </w:rPr>
        <w:t>о</w:t>
      </w:r>
      <w:r w:rsidRPr="006D3BEC">
        <w:rPr>
          <w:rFonts w:ascii="Times New Roman" w:eastAsia="Times New Roman" w:hAnsi="Times New Roman"/>
          <w:spacing w:val="1"/>
          <w:sz w:val="24"/>
          <w:szCs w:val="24"/>
          <w:lang w:eastAsia="ru-RU"/>
        </w:rPr>
        <w:t>вани</w:t>
      </w:r>
      <w:r w:rsidRPr="006D3BEC">
        <w:rPr>
          <w:rFonts w:ascii="Times New Roman" w:eastAsia="Times New Roman" w:hAnsi="Times New Roman"/>
          <w:sz w:val="24"/>
          <w:szCs w:val="24"/>
          <w:lang w:eastAsia="ru-RU"/>
        </w:rPr>
        <w:t>я</w:t>
      </w:r>
      <w:r w:rsidRPr="006D3BEC">
        <w:rPr>
          <w:rFonts w:ascii="Times New Roman" w:eastAsia="Times New Roman" w:hAnsi="Times New Roman"/>
          <w:spacing w:val="37"/>
          <w:sz w:val="24"/>
          <w:szCs w:val="24"/>
          <w:lang w:eastAsia="ru-RU"/>
        </w:rPr>
        <w:t xml:space="preserve"> </w:t>
      </w:r>
      <w:r w:rsidRPr="006D3BEC">
        <w:rPr>
          <w:rFonts w:ascii="Times New Roman" w:eastAsia="Times New Roman" w:hAnsi="Times New Roman"/>
          <w:spacing w:val="1"/>
          <w:sz w:val="24"/>
          <w:szCs w:val="24"/>
          <w:lang w:eastAsia="ru-RU"/>
        </w:rPr>
        <w:t>информации</w:t>
      </w:r>
      <w:r w:rsidRPr="006D3BEC">
        <w:rPr>
          <w:rFonts w:ascii="Times New Roman" w:eastAsia="Times New Roman" w:hAnsi="Times New Roman"/>
          <w:sz w:val="24"/>
          <w:szCs w:val="24"/>
          <w:lang w:eastAsia="ru-RU"/>
        </w:rPr>
        <w:t xml:space="preserve">, </w:t>
      </w:r>
      <w:r w:rsidRPr="006D3BEC">
        <w:rPr>
          <w:rFonts w:ascii="Times New Roman" w:eastAsia="Times New Roman" w:hAnsi="Times New Roman"/>
          <w:spacing w:val="1"/>
          <w:sz w:val="24"/>
          <w:szCs w:val="24"/>
          <w:lang w:eastAsia="ru-RU"/>
        </w:rPr>
        <w:t>спосо</w:t>
      </w:r>
      <w:r w:rsidRPr="006D3BEC">
        <w:rPr>
          <w:rFonts w:ascii="Times New Roman" w:eastAsia="Times New Roman" w:hAnsi="Times New Roman"/>
          <w:sz w:val="24"/>
          <w:szCs w:val="24"/>
          <w:lang w:eastAsia="ru-RU"/>
        </w:rPr>
        <w:t>б</w:t>
      </w:r>
      <w:r w:rsidRPr="006D3BEC">
        <w:rPr>
          <w:rFonts w:ascii="Times New Roman" w:eastAsia="Times New Roman" w:hAnsi="Times New Roman"/>
          <w:spacing w:val="9"/>
          <w:sz w:val="24"/>
          <w:szCs w:val="24"/>
          <w:lang w:eastAsia="ru-RU"/>
        </w:rPr>
        <w:t xml:space="preserve"> </w:t>
      </w:r>
      <w:r w:rsidRPr="006D3BEC">
        <w:rPr>
          <w:rFonts w:ascii="Times New Roman" w:eastAsia="Times New Roman" w:hAnsi="Times New Roman"/>
          <w:spacing w:val="1"/>
          <w:sz w:val="24"/>
          <w:szCs w:val="24"/>
          <w:lang w:eastAsia="ru-RU"/>
        </w:rPr>
        <w:t>представлени</w:t>
      </w:r>
      <w:r w:rsidRPr="006D3BEC">
        <w:rPr>
          <w:rFonts w:ascii="Times New Roman" w:eastAsia="Times New Roman" w:hAnsi="Times New Roman"/>
          <w:sz w:val="24"/>
          <w:szCs w:val="24"/>
          <w:lang w:eastAsia="ru-RU"/>
        </w:rPr>
        <w:t xml:space="preserve">я </w:t>
      </w:r>
      <w:r w:rsidRPr="006D3BEC">
        <w:rPr>
          <w:rFonts w:ascii="Times New Roman" w:eastAsia="Times New Roman" w:hAnsi="Times New Roman"/>
          <w:spacing w:val="1"/>
          <w:sz w:val="24"/>
          <w:szCs w:val="24"/>
          <w:lang w:eastAsia="ru-RU"/>
        </w:rPr>
        <w:t>данны</w:t>
      </w:r>
      <w:r w:rsidRPr="006D3BEC">
        <w:rPr>
          <w:rFonts w:ascii="Times New Roman" w:eastAsia="Times New Roman" w:hAnsi="Times New Roman"/>
          <w:sz w:val="24"/>
          <w:szCs w:val="24"/>
          <w:lang w:eastAsia="ru-RU"/>
        </w:rPr>
        <w:t>х</w:t>
      </w:r>
      <w:r w:rsidRPr="006D3BEC">
        <w:rPr>
          <w:rFonts w:ascii="Times New Roman" w:eastAsia="Times New Roman" w:hAnsi="Times New Roman"/>
          <w:spacing w:val="9"/>
          <w:sz w:val="24"/>
          <w:szCs w:val="24"/>
          <w:lang w:eastAsia="ru-RU"/>
        </w:rPr>
        <w:t xml:space="preserve"> </w:t>
      </w:r>
      <w:r w:rsidRPr="006D3BEC">
        <w:rPr>
          <w:rFonts w:ascii="Times New Roman" w:eastAsia="Times New Roman" w:hAnsi="Times New Roman"/>
          <w:sz w:val="24"/>
          <w:szCs w:val="24"/>
          <w:lang w:eastAsia="ru-RU"/>
        </w:rPr>
        <w:t>в</w:t>
      </w:r>
      <w:r w:rsidRPr="006D3BEC">
        <w:rPr>
          <w:rFonts w:ascii="Times New Roman" w:eastAsia="Times New Roman" w:hAnsi="Times New Roman"/>
          <w:spacing w:val="16"/>
          <w:sz w:val="24"/>
          <w:szCs w:val="24"/>
          <w:lang w:eastAsia="ru-RU"/>
        </w:rPr>
        <w:t xml:space="preserve"> </w:t>
      </w:r>
      <w:r w:rsidRPr="006D3BEC">
        <w:rPr>
          <w:rFonts w:ascii="Times New Roman" w:eastAsia="Times New Roman" w:hAnsi="Times New Roman"/>
          <w:spacing w:val="1"/>
          <w:sz w:val="24"/>
          <w:szCs w:val="24"/>
          <w:lang w:eastAsia="ru-RU"/>
        </w:rPr>
        <w:t>соответстви</w:t>
      </w:r>
      <w:r w:rsidRPr="006D3BEC">
        <w:rPr>
          <w:rFonts w:ascii="Times New Roman" w:eastAsia="Times New Roman" w:hAnsi="Times New Roman"/>
          <w:sz w:val="24"/>
          <w:szCs w:val="24"/>
          <w:lang w:eastAsia="ru-RU"/>
        </w:rPr>
        <w:t>и</w:t>
      </w:r>
      <w:r w:rsidRPr="006D3BEC">
        <w:rPr>
          <w:rFonts w:ascii="Times New Roman" w:eastAsia="Times New Roman" w:hAnsi="Times New Roman"/>
          <w:spacing w:val="2"/>
          <w:sz w:val="24"/>
          <w:szCs w:val="24"/>
          <w:lang w:eastAsia="ru-RU"/>
        </w:rPr>
        <w:t xml:space="preserve"> </w:t>
      </w:r>
      <w:r w:rsidRPr="006D3BEC">
        <w:rPr>
          <w:rFonts w:ascii="Times New Roman" w:eastAsia="Times New Roman" w:hAnsi="Times New Roman"/>
          <w:sz w:val="24"/>
          <w:szCs w:val="24"/>
          <w:lang w:eastAsia="ru-RU"/>
        </w:rPr>
        <w:t xml:space="preserve">с </w:t>
      </w:r>
      <w:r w:rsidRPr="006D3BEC">
        <w:rPr>
          <w:rFonts w:ascii="Times New Roman" w:eastAsia="Times New Roman" w:hAnsi="Times New Roman"/>
          <w:spacing w:val="1"/>
          <w:sz w:val="24"/>
          <w:szCs w:val="24"/>
          <w:lang w:eastAsia="ru-RU"/>
        </w:rPr>
        <w:t>поставленно</w:t>
      </w:r>
      <w:r w:rsidRPr="006D3BEC">
        <w:rPr>
          <w:rFonts w:ascii="Times New Roman" w:eastAsia="Times New Roman" w:hAnsi="Times New Roman"/>
          <w:sz w:val="24"/>
          <w:szCs w:val="24"/>
          <w:lang w:eastAsia="ru-RU"/>
        </w:rPr>
        <w:t xml:space="preserve">й </w:t>
      </w:r>
      <w:r w:rsidRPr="006D3BEC">
        <w:rPr>
          <w:rFonts w:ascii="Times New Roman" w:eastAsia="Times New Roman" w:hAnsi="Times New Roman"/>
          <w:spacing w:val="1"/>
          <w:sz w:val="24"/>
          <w:szCs w:val="24"/>
          <w:lang w:eastAsia="ru-RU"/>
        </w:rPr>
        <w:t>задаче</w:t>
      </w:r>
      <w:r w:rsidRPr="006D3BEC">
        <w:rPr>
          <w:rFonts w:ascii="Times New Roman" w:eastAsia="Times New Roman" w:hAnsi="Times New Roman"/>
          <w:sz w:val="24"/>
          <w:szCs w:val="24"/>
          <w:lang w:eastAsia="ru-RU"/>
        </w:rPr>
        <w:t>й</w:t>
      </w:r>
      <w:r w:rsidRPr="006D3BEC">
        <w:rPr>
          <w:rFonts w:ascii="Times New Roman" w:eastAsia="Times New Roman" w:hAnsi="Times New Roman"/>
          <w:spacing w:val="7"/>
          <w:sz w:val="24"/>
          <w:szCs w:val="24"/>
          <w:lang w:eastAsia="ru-RU"/>
        </w:rPr>
        <w:t xml:space="preserve"> </w:t>
      </w:r>
      <w:r w:rsidRPr="006D3BEC">
        <w:rPr>
          <w:rFonts w:ascii="Times New Roman" w:eastAsia="Times New Roman" w:hAnsi="Times New Roman"/>
          <w:sz w:val="24"/>
          <w:szCs w:val="24"/>
          <w:lang w:eastAsia="ru-RU"/>
        </w:rPr>
        <w:t>-</w:t>
      </w:r>
      <w:r w:rsidRPr="006D3BEC">
        <w:rPr>
          <w:rFonts w:ascii="Times New Roman" w:eastAsia="Times New Roman" w:hAnsi="Times New Roman"/>
          <w:spacing w:val="15"/>
          <w:sz w:val="24"/>
          <w:szCs w:val="24"/>
          <w:lang w:eastAsia="ru-RU"/>
        </w:rPr>
        <w:t xml:space="preserve"> </w:t>
      </w:r>
      <w:r w:rsidRPr="006D3BEC">
        <w:rPr>
          <w:rFonts w:ascii="Times New Roman" w:eastAsia="Times New Roman" w:hAnsi="Times New Roman"/>
          <w:spacing w:val="1"/>
          <w:sz w:val="24"/>
          <w:szCs w:val="24"/>
          <w:lang w:eastAsia="ru-RU"/>
        </w:rPr>
        <w:t>таблицы</w:t>
      </w:r>
      <w:r w:rsidRPr="006D3BEC">
        <w:rPr>
          <w:rFonts w:ascii="Times New Roman" w:eastAsia="Times New Roman" w:hAnsi="Times New Roman"/>
          <w:sz w:val="24"/>
          <w:szCs w:val="24"/>
          <w:lang w:eastAsia="ru-RU"/>
        </w:rPr>
        <w:t>,</w:t>
      </w:r>
      <w:r w:rsidRPr="006D3BEC">
        <w:rPr>
          <w:rFonts w:ascii="Times New Roman" w:eastAsia="Times New Roman" w:hAnsi="Times New Roman"/>
          <w:spacing w:val="5"/>
          <w:sz w:val="24"/>
          <w:szCs w:val="24"/>
          <w:lang w:eastAsia="ru-RU"/>
        </w:rPr>
        <w:t xml:space="preserve"> </w:t>
      </w:r>
      <w:r w:rsidRPr="006D3BEC">
        <w:rPr>
          <w:rFonts w:ascii="Times New Roman" w:eastAsia="Times New Roman" w:hAnsi="Times New Roman"/>
          <w:spacing w:val="1"/>
          <w:sz w:val="24"/>
          <w:szCs w:val="24"/>
          <w:lang w:eastAsia="ru-RU"/>
        </w:rPr>
        <w:t>схемы</w:t>
      </w:r>
      <w:r w:rsidRPr="006D3BEC">
        <w:rPr>
          <w:rFonts w:ascii="Times New Roman" w:eastAsia="Times New Roman" w:hAnsi="Times New Roman"/>
          <w:sz w:val="24"/>
          <w:szCs w:val="24"/>
          <w:lang w:eastAsia="ru-RU"/>
        </w:rPr>
        <w:t>,</w:t>
      </w:r>
      <w:r w:rsidRPr="006D3BEC">
        <w:rPr>
          <w:rFonts w:ascii="Times New Roman" w:eastAsia="Times New Roman" w:hAnsi="Times New Roman"/>
          <w:spacing w:val="7"/>
          <w:sz w:val="24"/>
          <w:szCs w:val="24"/>
          <w:lang w:eastAsia="ru-RU"/>
        </w:rPr>
        <w:t xml:space="preserve"> </w:t>
      </w:r>
      <w:r w:rsidRPr="006D3BEC">
        <w:rPr>
          <w:rFonts w:ascii="Times New Roman" w:eastAsia="Times New Roman" w:hAnsi="Times New Roman"/>
          <w:spacing w:val="1"/>
          <w:sz w:val="24"/>
          <w:szCs w:val="24"/>
          <w:lang w:eastAsia="ru-RU"/>
        </w:rPr>
        <w:t>графики</w:t>
      </w:r>
      <w:r w:rsidRPr="006D3BEC">
        <w:rPr>
          <w:rFonts w:ascii="Times New Roman" w:eastAsia="Times New Roman" w:hAnsi="Times New Roman"/>
          <w:sz w:val="24"/>
          <w:szCs w:val="24"/>
          <w:lang w:eastAsia="ru-RU"/>
        </w:rPr>
        <w:t>,</w:t>
      </w:r>
      <w:r w:rsidRPr="006D3BEC">
        <w:rPr>
          <w:rFonts w:ascii="Times New Roman" w:eastAsia="Times New Roman" w:hAnsi="Times New Roman"/>
          <w:spacing w:val="5"/>
          <w:sz w:val="24"/>
          <w:szCs w:val="24"/>
          <w:lang w:eastAsia="ru-RU"/>
        </w:rPr>
        <w:t xml:space="preserve"> </w:t>
      </w:r>
      <w:r w:rsidRPr="006D3BEC">
        <w:rPr>
          <w:rFonts w:ascii="Times New Roman" w:eastAsia="Times New Roman" w:hAnsi="Times New Roman"/>
          <w:spacing w:val="1"/>
          <w:sz w:val="24"/>
          <w:szCs w:val="24"/>
          <w:lang w:eastAsia="ru-RU"/>
        </w:rPr>
        <w:t>диаграммы</w:t>
      </w:r>
      <w:r w:rsidRPr="006D3BEC">
        <w:rPr>
          <w:rFonts w:ascii="Times New Roman" w:eastAsia="Times New Roman" w:hAnsi="Times New Roman"/>
          <w:sz w:val="24"/>
          <w:szCs w:val="24"/>
          <w:lang w:eastAsia="ru-RU"/>
        </w:rPr>
        <w:t>,</w:t>
      </w:r>
      <w:r w:rsidRPr="006D3BEC">
        <w:rPr>
          <w:rFonts w:ascii="Times New Roman" w:eastAsia="Times New Roman" w:hAnsi="Times New Roman"/>
          <w:spacing w:val="1"/>
          <w:sz w:val="24"/>
          <w:szCs w:val="24"/>
          <w:lang w:eastAsia="ru-RU"/>
        </w:rPr>
        <w:t xml:space="preserve"> </w:t>
      </w:r>
      <w:r w:rsidRPr="006D3BEC">
        <w:rPr>
          <w:rFonts w:ascii="Times New Roman" w:eastAsia="Times New Roman" w:hAnsi="Times New Roman"/>
          <w:sz w:val="24"/>
          <w:szCs w:val="24"/>
          <w:lang w:eastAsia="ru-RU"/>
        </w:rPr>
        <w:t xml:space="preserve">с </w:t>
      </w:r>
      <w:r w:rsidRPr="006D3BEC">
        <w:rPr>
          <w:rFonts w:ascii="Times New Roman" w:eastAsia="Times New Roman" w:hAnsi="Times New Roman"/>
          <w:spacing w:val="1"/>
          <w:sz w:val="24"/>
          <w:szCs w:val="24"/>
          <w:lang w:eastAsia="ru-RU"/>
        </w:rPr>
        <w:t>использование</w:t>
      </w:r>
      <w:r w:rsidRPr="006D3BEC">
        <w:rPr>
          <w:rFonts w:ascii="Times New Roman" w:eastAsia="Times New Roman" w:hAnsi="Times New Roman"/>
          <w:sz w:val="24"/>
          <w:szCs w:val="24"/>
          <w:lang w:eastAsia="ru-RU"/>
        </w:rPr>
        <w:t>м</w:t>
      </w:r>
      <w:r w:rsidRPr="006D3BEC">
        <w:rPr>
          <w:rFonts w:ascii="Times New Roman" w:eastAsia="Times New Roman" w:hAnsi="Times New Roman"/>
          <w:spacing w:val="2"/>
          <w:sz w:val="24"/>
          <w:szCs w:val="24"/>
          <w:lang w:eastAsia="ru-RU"/>
        </w:rPr>
        <w:t xml:space="preserve"> </w:t>
      </w:r>
      <w:r w:rsidRPr="006D3BEC">
        <w:rPr>
          <w:rFonts w:ascii="Times New Roman" w:eastAsia="Times New Roman" w:hAnsi="Times New Roman"/>
          <w:spacing w:val="1"/>
          <w:sz w:val="24"/>
          <w:szCs w:val="24"/>
          <w:lang w:eastAsia="ru-RU"/>
        </w:rPr>
        <w:t>соответствующи</w:t>
      </w:r>
      <w:r w:rsidRPr="006D3BEC">
        <w:rPr>
          <w:rFonts w:ascii="Times New Roman" w:eastAsia="Times New Roman" w:hAnsi="Times New Roman"/>
          <w:sz w:val="24"/>
          <w:szCs w:val="24"/>
          <w:lang w:eastAsia="ru-RU"/>
        </w:rPr>
        <w:t xml:space="preserve">х </w:t>
      </w:r>
      <w:r w:rsidRPr="006D3BEC">
        <w:rPr>
          <w:rFonts w:ascii="Times New Roman" w:eastAsia="Times New Roman" w:hAnsi="Times New Roman"/>
          <w:spacing w:val="1"/>
          <w:sz w:val="24"/>
          <w:szCs w:val="24"/>
          <w:lang w:eastAsia="ru-RU"/>
        </w:rPr>
        <w:t>программны</w:t>
      </w:r>
      <w:r w:rsidRPr="006D3BEC">
        <w:rPr>
          <w:rFonts w:ascii="Times New Roman" w:eastAsia="Times New Roman" w:hAnsi="Times New Roman"/>
          <w:sz w:val="24"/>
          <w:szCs w:val="24"/>
          <w:lang w:eastAsia="ru-RU"/>
        </w:rPr>
        <w:t>х</w:t>
      </w:r>
      <w:r w:rsidRPr="006D3BEC">
        <w:rPr>
          <w:rFonts w:ascii="Times New Roman" w:eastAsia="Times New Roman" w:hAnsi="Times New Roman"/>
          <w:spacing w:val="5"/>
          <w:sz w:val="24"/>
          <w:szCs w:val="24"/>
          <w:lang w:eastAsia="ru-RU"/>
        </w:rPr>
        <w:t xml:space="preserve"> </w:t>
      </w:r>
      <w:r w:rsidRPr="006D3BEC">
        <w:rPr>
          <w:rFonts w:ascii="Times New Roman" w:eastAsia="Times New Roman" w:hAnsi="Times New Roman"/>
          <w:spacing w:val="1"/>
          <w:sz w:val="24"/>
          <w:szCs w:val="24"/>
          <w:lang w:eastAsia="ru-RU"/>
        </w:rPr>
        <w:t>средст</w:t>
      </w:r>
      <w:r w:rsidRPr="006D3BEC">
        <w:rPr>
          <w:rFonts w:ascii="Times New Roman" w:eastAsia="Times New Roman" w:hAnsi="Times New Roman"/>
          <w:sz w:val="24"/>
          <w:szCs w:val="24"/>
          <w:lang w:eastAsia="ru-RU"/>
        </w:rPr>
        <w:t>в</w:t>
      </w:r>
      <w:r w:rsidRPr="006D3BEC">
        <w:rPr>
          <w:rFonts w:ascii="Times New Roman" w:eastAsia="Times New Roman" w:hAnsi="Times New Roman"/>
          <w:spacing w:val="12"/>
          <w:sz w:val="24"/>
          <w:szCs w:val="24"/>
          <w:lang w:eastAsia="ru-RU"/>
        </w:rPr>
        <w:t xml:space="preserve"> </w:t>
      </w:r>
      <w:r w:rsidRPr="006D3BEC">
        <w:rPr>
          <w:rFonts w:ascii="Times New Roman" w:eastAsia="Times New Roman" w:hAnsi="Times New Roman"/>
          <w:spacing w:val="1"/>
          <w:sz w:val="24"/>
          <w:szCs w:val="24"/>
          <w:lang w:eastAsia="ru-RU"/>
        </w:rPr>
        <w:t>обработк</w:t>
      </w:r>
      <w:r w:rsidRPr="006D3BEC">
        <w:rPr>
          <w:rFonts w:ascii="Times New Roman" w:eastAsia="Times New Roman" w:hAnsi="Times New Roman"/>
          <w:sz w:val="24"/>
          <w:szCs w:val="24"/>
          <w:lang w:eastAsia="ru-RU"/>
        </w:rPr>
        <w:t xml:space="preserve">и </w:t>
      </w:r>
      <w:r w:rsidRPr="006D3BEC">
        <w:rPr>
          <w:rFonts w:ascii="Times New Roman" w:eastAsia="Times New Roman" w:hAnsi="Times New Roman"/>
          <w:spacing w:val="1"/>
          <w:sz w:val="24"/>
          <w:szCs w:val="24"/>
          <w:lang w:eastAsia="ru-RU"/>
        </w:rPr>
        <w:t>данных</w:t>
      </w:r>
      <w:r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rPr>
        <w:t>представлени</w:t>
      </w:r>
      <w:r w:rsidR="00B30F8B" w:rsidRPr="006D3BEC">
        <w:rPr>
          <w:rFonts w:ascii="Times New Roman" w:eastAsia="Times New Roman" w:hAnsi="Times New Roman"/>
          <w:sz w:val="24"/>
          <w:szCs w:val="24"/>
        </w:rPr>
        <w:t xml:space="preserve">я о </w:t>
      </w:r>
      <w:r w:rsidR="00B30F8B" w:rsidRPr="006D3BEC">
        <w:rPr>
          <w:rFonts w:ascii="Times New Roman" w:eastAsia="Times New Roman" w:hAnsi="Times New Roman"/>
          <w:spacing w:val="1"/>
          <w:sz w:val="24"/>
          <w:szCs w:val="24"/>
        </w:rPr>
        <w:t>компьютер</w:t>
      </w:r>
      <w:r w:rsidR="00B30F8B" w:rsidRPr="006D3BEC">
        <w:rPr>
          <w:rFonts w:ascii="Times New Roman" w:eastAsia="Times New Roman" w:hAnsi="Times New Roman"/>
          <w:sz w:val="24"/>
          <w:szCs w:val="24"/>
        </w:rPr>
        <w:t xml:space="preserve">е </w:t>
      </w:r>
      <w:r w:rsidR="00B30F8B" w:rsidRPr="006D3BEC">
        <w:rPr>
          <w:rFonts w:ascii="Times New Roman" w:eastAsia="Times New Roman" w:hAnsi="Times New Roman"/>
          <w:spacing w:val="1"/>
          <w:sz w:val="24"/>
          <w:szCs w:val="24"/>
        </w:rPr>
        <w:t>ка</w:t>
      </w:r>
      <w:r w:rsidR="00B30F8B" w:rsidRPr="006D3BEC">
        <w:rPr>
          <w:rFonts w:ascii="Times New Roman" w:eastAsia="Times New Roman" w:hAnsi="Times New Roman"/>
          <w:sz w:val="24"/>
          <w:szCs w:val="24"/>
        </w:rPr>
        <w:t xml:space="preserve">к </w:t>
      </w:r>
      <w:r w:rsidR="00B30F8B" w:rsidRPr="006D3BEC">
        <w:rPr>
          <w:rFonts w:ascii="Times New Roman" w:eastAsia="Times New Roman" w:hAnsi="Times New Roman"/>
          <w:spacing w:val="1"/>
          <w:sz w:val="24"/>
          <w:szCs w:val="24"/>
        </w:rPr>
        <w:t>универсально</w:t>
      </w:r>
      <w:r w:rsidR="00B30F8B" w:rsidRPr="006D3BEC">
        <w:rPr>
          <w:rFonts w:ascii="Times New Roman" w:eastAsia="Times New Roman" w:hAnsi="Times New Roman"/>
          <w:sz w:val="24"/>
          <w:szCs w:val="24"/>
        </w:rPr>
        <w:t xml:space="preserve">м </w:t>
      </w:r>
      <w:r w:rsidR="00B30F8B" w:rsidRPr="006D3BEC">
        <w:rPr>
          <w:rFonts w:ascii="Times New Roman" w:eastAsia="Times New Roman" w:hAnsi="Times New Roman"/>
          <w:spacing w:val="1"/>
          <w:sz w:val="24"/>
          <w:szCs w:val="24"/>
        </w:rPr>
        <w:t>устройств</w:t>
      </w:r>
      <w:r w:rsidR="00B30F8B" w:rsidRPr="006D3BEC">
        <w:rPr>
          <w:rFonts w:ascii="Times New Roman" w:eastAsia="Times New Roman" w:hAnsi="Times New Roman"/>
          <w:sz w:val="24"/>
          <w:szCs w:val="24"/>
        </w:rPr>
        <w:t xml:space="preserve">е </w:t>
      </w:r>
      <w:r w:rsidR="00B30F8B" w:rsidRPr="006D3BEC">
        <w:rPr>
          <w:rFonts w:ascii="Times New Roman" w:eastAsia="Times New Roman" w:hAnsi="Times New Roman"/>
          <w:spacing w:val="1"/>
          <w:sz w:val="24"/>
          <w:szCs w:val="24"/>
        </w:rPr>
        <w:t>обработк</w:t>
      </w:r>
      <w:r w:rsidR="00B30F8B" w:rsidRPr="006D3BEC">
        <w:rPr>
          <w:rFonts w:ascii="Times New Roman" w:eastAsia="Times New Roman" w:hAnsi="Times New Roman"/>
          <w:sz w:val="24"/>
          <w:szCs w:val="24"/>
        </w:rPr>
        <w:t xml:space="preserve">и </w:t>
      </w:r>
      <w:r w:rsidR="00B30F8B" w:rsidRPr="006D3BEC">
        <w:rPr>
          <w:rFonts w:ascii="Times New Roman" w:eastAsia="Times New Roman" w:hAnsi="Times New Roman"/>
          <w:spacing w:val="1"/>
          <w:sz w:val="24"/>
          <w:szCs w:val="24"/>
        </w:rPr>
        <w:t>информации</w:t>
      </w:r>
      <w:r w:rsidR="00B30F8B" w:rsidRPr="006D3BEC">
        <w:rPr>
          <w:rFonts w:ascii="Times New Roman" w:eastAsia="Times New Roman" w:hAnsi="Times New Roman"/>
          <w:sz w:val="24"/>
          <w:szCs w:val="24"/>
        </w:rPr>
        <w:t>;</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представлени</w:t>
      </w:r>
      <w:r w:rsidR="00B30F8B" w:rsidRPr="006D3BEC">
        <w:rPr>
          <w:rFonts w:ascii="Times New Roman" w:eastAsia="Times New Roman" w:hAnsi="Times New Roman"/>
          <w:sz w:val="24"/>
          <w:szCs w:val="24"/>
          <w:lang w:eastAsia="ru-RU"/>
        </w:rPr>
        <w:t xml:space="preserve">я </w:t>
      </w:r>
      <w:r w:rsidR="00B30F8B" w:rsidRPr="006D3BEC">
        <w:rPr>
          <w:rFonts w:ascii="Times New Roman" w:eastAsia="Times New Roman" w:hAnsi="Times New Roman"/>
          <w:spacing w:val="1"/>
          <w:sz w:val="24"/>
          <w:szCs w:val="24"/>
          <w:lang w:eastAsia="ru-RU"/>
        </w:rPr>
        <w:t>о</w:t>
      </w:r>
      <w:r w:rsidR="00B30F8B" w:rsidRPr="006D3BEC">
        <w:rPr>
          <w:rFonts w:ascii="Times New Roman" w:eastAsia="Times New Roman" w:hAnsi="Times New Roman"/>
          <w:sz w:val="24"/>
          <w:szCs w:val="24"/>
          <w:lang w:eastAsia="ru-RU"/>
        </w:rPr>
        <w:t xml:space="preserve">б </w:t>
      </w:r>
      <w:r w:rsidR="00B30F8B" w:rsidRPr="006D3BEC">
        <w:rPr>
          <w:rFonts w:ascii="Times New Roman" w:eastAsia="Times New Roman" w:hAnsi="Times New Roman"/>
          <w:spacing w:val="1"/>
          <w:sz w:val="24"/>
          <w:szCs w:val="24"/>
          <w:lang w:eastAsia="ru-RU"/>
        </w:rPr>
        <w:t>осн</w:t>
      </w:r>
      <w:r w:rsidR="00B30F8B" w:rsidRPr="006D3BEC">
        <w:rPr>
          <w:rFonts w:ascii="Times New Roman" w:eastAsia="Times New Roman" w:hAnsi="Times New Roman"/>
          <w:spacing w:val="2"/>
          <w:sz w:val="24"/>
          <w:szCs w:val="24"/>
          <w:lang w:eastAsia="ru-RU"/>
        </w:rPr>
        <w:t>о</w:t>
      </w:r>
      <w:r w:rsidR="00B30F8B" w:rsidRPr="006D3BEC">
        <w:rPr>
          <w:rFonts w:ascii="Times New Roman" w:eastAsia="Times New Roman" w:hAnsi="Times New Roman"/>
          <w:spacing w:val="1"/>
          <w:sz w:val="24"/>
          <w:szCs w:val="24"/>
          <w:lang w:eastAsia="ru-RU"/>
        </w:rPr>
        <w:t>вны</w:t>
      </w:r>
      <w:r w:rsidR="00B30F8B" w:rsidRPr="006D3BEC">
        <w:rPr>
          <w:rFonts w:ascii="Times New Roman" w:eastAsia="Times New Roman" w:hAnsi="Times New Roman"/>
          <w:sz w:val="24"/>
          <w:szCs w:val="24"/>
          <w:lang w:eastAsia="ru-RU"/>
        </w:rPr>
        <w:t xml:space="preserve">х </w:t>
      </w:r>
      <w:r w:rsidR="00B30F8B" w:rsidRPr="006D3BEC">
        <w:rPr>
          <w:rFonts w:ascii="Times New Roman" w:eastAsia="Times New Roman" w:hAnsi="Times New Roman"/>
          <w:spacing w:val="1"/>
          <w:sz w:val="24"/>
          <w:szCs w:val="24"/>
          <w:lang w:eastAsia="ru-RU"/>
        </w:rPr>
        <w:t>и</w:t>
      </w:r>
      <w:r w:rsidR="00B30F8B" w:rsidRPr="006D3BEC">
        <w:rPr>
          <w:rFonts w:ascii="Times New Roman" w:eastAsia="Times New Roman" w:hAnsi="Times New Roman"/>
          <w:sz w:val="24"/>
          <w:szCs w:val="24"/>
          <w:lang w:eastAsia="ru-RU"/>
        </w:rPr>
        <w:t>з</w:t>
      </w:r>
      <w:r w:rsidR="00B30F8B" w:rsidRPr="006D3BEC">
        <w:rPr>
          <w:rFonts w:ascii="Times New Roman" w:eastAsia="Times New Roman" w:hAnsi="Times New Roman"/>
          <w:spacing w:val="1"/>
          <w:sz w:val="24"/>
          <w:szCs w:val="24"/>
          <w:lang w:eastAsia="ru-RU"/>
        </w:rPr>
        <w:t>учаемы</w:t>
      </w:r>
      <w:r w:rsidR="00B30F8B" w:rsidRPr="006D3BEC">
        <w:rPr>
          <w:rFonts w:ascii="Times New Roman" w:eastAsia="Times New Roman" w:hAnsi="Times New Roman"/>
          <w:sz w:val="24"/>
          <w:szCs w:val="24"/>
          <w:lang w:eastAsia="ru-RU"/>
        </w:rPr>
        <w:t xml:space="preserve">х </w:t>
      </w:r>
      <w:r w:rsidR="00B30F8B" w:rsidRPr="006D3BEC">
        <w:rPr>
          <w:rFonts w:ascii="Times New Roman" w:eastAsia="Times New Roman" w:hAnsi="Times New Roman"/>
          <w:spacing w:val="1"/>
          <w:sz w:val="24"/>
          <w:szCs w:val="24"/>
          <w:lang w:eastAsia="ru-RU"/>
        </w:rPr>
        <w:t>понятиях</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информация</w:t>
      </w:r>
      <w:r w:rsidR="00B30F8B" w:rsidRPr="006D3BEC">
        <w:rPr>
          <w:rFonts w:ascii="Times New Roman" w:eastAsia="Times New Roman" w:hAnsi="Times New Roman"/>
          <w:sz w:val="24"/>
          <w:szCs w:val="24"/>
          <w:lang w:eastAsia="ru-RU"/>
        </w:rPr>
        <w:t>,</w:t>
      </w:r>
      <w:r w:rsidR="00B30F8B" w:rsidRPr="006D3BEC">
        <w:rPr>
          <w:rFonts w:ascii="Times New Roman" w:eastAsia="Times New Roman" w:hAnsi="Times New Roman"/>
          <w:spacing w:val="-16"/>
          <w:sz w:val="24"/>
          <w:szCs w:val="24"/>
          <w:lang w:eastAsia="ru-RU"/>
        </w:rPr>
        <w:t xml:space="preserve"> </w:t>
      </w:r>
      <w:r w:rsidR="00B30F8B" w:rsidRPr="006D3BEC">
        <w:rPr>
          <w:rFonts w:ascii="Times New Roman" w:eastAsia="Times New Roman" w:hAnsi="Times New Roman"/>
          <w:spacing w:val="1"/>
          <w:sz w:val="24"/>
          <w:szCs w:val="24"/>
          <w:lang w:eastAsia="ru-RU"/>
        </w:rPr>
        <w:t>алгоритм</w:t>
      </w:r>
      <w:r w:rsidR="00B30F8B" w:rsidRPr="006D3BEC">
        <w:rPr>
          <w:rFonts w:ascii="Times New Roman" w:eastAsia="Times New Roman" w:hAnsi="Times New Roman"/>
          <w:sz w:val="24"/>
          <w:szCs w:val="24"/>
          <w:lang w:eastAsia="ru-RU"/>
        </w:rPr>
        <w:t>,</w:t>
      </w:r>
      <w:r w:rsidR="00B30F8B" w:rsidRPr="006D3BEC">
        <w:rPr>
          <w:rFonts w:ascii="Times New Roman" w:eastAsia="Times New Roman" w:hAnsi="Times New Roman"/>
          <w:spacing w:val="-12"/>
          <w:sz w:val="24"/>
          <w:szCs w:val="24"/>
          <w:lang w:eastAsia="ru-RU"/>
        </w:rPr>
        <w:t xml:space="preserve"> </w:t>
      </w:r>
      <w:r w:rsidR="00B30F8B" w:rsidRPr="006D3BEC">
        <w:rPr>
          <w:rFonts w:ascii="Times New Roman" w:eastAsia="Times New Roman" w:hAnsi="Times New Roman"/>
          <w:spacing w:val="1"/>
          <w:sz w:val="24"/>
          <w:szCs w:val="24"/>
          <w:lang w:eastAsia="ru-RU"/>
        </w:rPr>
        <w:t>модел</w:t>
      </w:r>
      <w:r w:rsidR="00B30F8B" w:rsidRPr="006D3BEC">
        <w:rPr>
          <w:rFonts w:ascii="Times New Roman" w:eastAsia="Times New Roman" w:hAnsi="Times New Roman"/>
          <w:sz w:val="24"/>
          <w:szCs w:val="24"/>
          <w:lang w:eastAsia="ru-RU"/>
        </w:rPr>
        <w:t>ь</w:t>
      </w:r>
      <w:r w:rsidR="00B30F8B" w:rsidRPr="006D3BEC">
        <w:rPr>
          <w:rFonts w:ascii="Times New Roman" w:eastAsia="Times New Roman" w:hAnsi="Times New Roman"/>
          <w:spacing w:val="-8"/>
          <w:sz w:val="24"/>
          <w:szCs w:val="24"/>
          <w:lang w:eastAsia="ru-RU"/>
        </w:rPr>
        <w:t xml:space="preserve"> </w:t>
      </w:r>
      <w:r w:rsidR="00B30F8B" w:rsidRPr="006D3BEC">
        <w:rPr>
          <w:rFonts w:ascii="Times New Roman" w:eastAsia="Times New Roman" w:hAnsi="Times New Roman"/>
          <w:sz w:val="24"/>
          <w:szCs w:val="24"/>
          <w:lang w:eastAsia="ru-RU"/>
        </w:rPr>
        <w:t>-</w:t>
      </w:r>
      <w:r w:rsidR="00B30F8B" w:rsidRPr="006D3BEC">
        <w:rPr>
          <w:rFonts w:ascii="Times New Roman" w:eastAsia="Times New Roman" w:hAnsi="Times New Roman"/>
          <w:spacing w:val="-1"/>
          <w:sz w:val="24"/>
          <w:szCs w:val="24"/>
          <w:lang w:eastAsia="ru-RU"/>
        </w:rPr>
        <w:t xml:space="preserve"> </w:t>
      </w:r>
      <w:r w:rsidR="00B30F8B" w:rsidRPr="006D3BEC">
        <w:rPr>
          <w:rFonts w:ascii="Times New Roman" w:eastAsia="Times New Roman" w:hAnsi="Times New Roman"/>
          <w:sz w:val="24"/>
          <w:szCs w:val="24"/>
          <w:lang w:eastAsia="ru-RU"/>
        </w:rPr>
        <w:t xml:space="preserve">и </w:t>
      </w:r>
      <w:r w:rsidR="00B30F8B" w:rsidRPr="006D3BEC">
        <w:rPr>
          <w:rFonts w:ascii="Times New Roman" w:eastAsia="Times New Roman" w:hAnsi="Times New Roman"/>
          <w:spacing w:val="1"/>
          <w:sz w:val="24"/>
          <w:szCs w:val="24"/>
          <w:lang w:eastAsia="ru-RU"/>
        </w:rPr>
        <w:t>и</w:t>
      </w:r>
      <w:r w:rsidR="00B30F8B" w:rsidRPr="006D3BEC">
        <w:rPr>
          <w:rFonts w:ascii="Times New Roman" w:eastAsia="Times New Roman" w:hAnsi="Times New Roman"/>
          <w:sz w:val="24"/>
          <w:szCs w:val="24"/>
          <w:lang w:eastAsia="ru-RU"/>
        </w:rPr>
        <w:t>х</w:t>
      </w:r>
      <w:r w:rsidR="00B30F8B" w:rsidRPr="006D3BEC">
        <w:rPr>
          <w:rFonts w:ascii="Times New Roman" w:eastAsia="Times New Roman" w:hAnsi="Times New Roman"/>
          <w:spacing w:val="-2"/>
          <w:sz w:val="24"/>
          <w:szCs w:val="24"/>
          <w:lang w:eastAsia="ru-RU"/>
        </w:rPr>
        <w:t xml:space="preserve"> </w:t>
      </w:r>
      <w:r w:rsidR="00B30F8B" w:rsidRPr="006D3BEC">
        <w:rPr>
          <w:rFonts w:ascii="Times New Roman" w:eastAsia="Times New Roman" w:hAnsi="Times New Roman"/>
          <w:spacing w:val="1"/>
          <w:sz w:val="24"/>
          <w:szCs w:val="24"/>
          <w:lang w:eastAsia="ru-RU"/>
        </w:rPr>
        <w:t>свойствах</w:t>
      </w:r>
      <w:r w:rsidR="00B30F8B" w:rsidRPr="006D3BEC">
        <w:rPr>
          <w:rFonts w:ascii="Times New Roman" w:eastAsia="Times New Roman" w:hAnsi="Times New Roman"/>
          <w:sz w:val="24"/>
          <w:szCs w:val="24"/>
          <w:lang w:eastAsia="ru-RU"/>
        </w:rPr>
        <w:t>;</w:t>
      </w:r>
      <w:r w:rsidRPr="006D3BEC">
        <w:rPr>
          <w:rFonts w:ascii="Times New Roman" w:eastAsia="Times New Roman" w:hAnsi="Times New Roman"/>
          <w:sz w:val="24"/>
          <w:szCs w:val="24"/>
          <w:lang w:eastAsia="ru-RU"/>
        </w:rPr>
        <w:t xml:space="preserve"> развивается</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алгоритмическо</w:t>
      </w:r>
      <w:r w:rsidRPr="006D3BEC">
        <w:rPr>
          <w:rFonts w:ascii="Times New Roman" w:eastAsia="Times New Roman" w:hAnsi="Times New Roman"/>
          <w:sz w:val="24"/>
          <w:szCs w:val="24"/>
          <w:lang w:eastAsia="ru-RU"/>
        </w:rPr>
        <w:t>е</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мышлени</w:t>
      </w:r>
      <w:r w:rsidRPr="006D3BEC">
        <w:rPr>
          <w:rFonts w:ascii="Times New Roman" w:eastAsia="Times New Roman" w:hAnsi="Times New Roman"/>
          <w:spacing w:val="1"/>
          <w:sz w:val="24"/>
          <w:szCs w:val="24"/>
          <w:lang w:eastAsia="ru-RU"/>
        </w:rPr>
        <w:t>е</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необходимо</w:t>
      </w:r>
      <w:r w:rsidRPr="006D3BEC">
        <w:rPr>
          <w:rFonts w:ascii="Times New Roman" w:eastAsia="Times New Roman" w:hAnsi="Times New Roman"/>
          <w:sz w:val="24"/>
          <w:szCs w:val="24"/>
          <w:lang w:eastAsia="ru-RU"/>
        </w:rPr>
        <w:t>е</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для профессионально</w:t>
      </w:r>
      <w:r w:rsidR="00B30F8B" w:rsidRPr="006D3BEC">
        <w:rPr>
          <w:rFonts w:ascii="Times New Roman" w:eastAsia="Times New Roman" w:hAnsi="Times New Roman"/>
          <w:sz w:val="24"/>
          <w:szCs w:val="24"/>
          <w:lang w:eastAsia="ru-RU"/>
        </w:rPr>
        <w:t xml:space="preserve">й </w:t>
      </w:r>
      <w:r w:rsidR="00B30F8B" w:rsidRPr="006D3BEC">
        <w:rPr>
          <w:rFonts w:ascii="Times New Roman" w:eastAsia="Times New Roman" w:hAnsi="Times New Roman"/>
          <w:spacing w:val="1"/>
          <w:sz w:val="24"/>
          <w:szCs w:val="24"/>
          <w:lang w:eastAsia="ru-RU"/>
        </w:rPr>
        <w:t>деятельност</w:t>
      </w:r>
      <w:r w:rsidR="00B30F8B" w:rsidRPr="006D3BEC">
        <w:rPr>
          <w:rFonts w:ascii="Times New Roman" w:eastAsia="Times New Roman" w:hAnsi="Times New Roman"/>
          <w:sz w:val="24"/>
          <w:szCs w:val="24"/>
          <w:lang w:eastAsia="ru-RU"/>
        </w:rPr>
        <w:t>и</w:t>
      </w:r>
      <w:r w:rsidR="00B30F8B" w:rsidRPr="006D3BEC">
        <w:rPr>
          <w:rFonts w:ascii="Times New Roman" w:eastAsia="Times New Roman" w:hAnsi="Times New Roman"/>
          <w:spacing w:val="7"/>
          <w:sz w:val="24"/>
          <w:szCs w:val="24"/>
          <w:lang w:eastAsia="ru-RU"/>
        </w:rPr>
        <w:t xml:space="preserve"> </w:t>
      </w:r>
      <w:r w:rsidR="00B30F8B" w:rsidRPr="006D3BEC">
        <w:rPr>
          <w:rFonts w:ascii="Times New Roman" w:eastAsia="Times New Roman" w:hAnsi="Times New Roman"/>
          <w:sz w:val="24"/>
          <w:szCs w:val="24"/>
          <w:lang w:eastAsia="ru-RU"/>
        </w:rPr>
        <w:t>в</w:t>
      </w:r>
      <w:r w:rsidR="00B30F8B" w:rsidRPr="006D3BEC">
        <w:rPr>
          <w:rFonts w:ascii="Times New Roman" w:eastAsia="Times New Roman" w:hAnsi="Times New Roman"/>
          <w:spacing w:val="21"/>
          <w:sz w:val="24"/>
          <w:szCs w:val="24"/>
          <w:lang w:eastAsia="ru-RU"/>
        </w:rPr>
        <w:t xml:space="preserve"> </w:t>
      </w:r>
      <w:r w:rsidR="00B30F8B" w:rsidRPr="006D3BEC">
        <w:rPr>
          <w:rFonts w:ascii="Times New Roman" w:eastAsia="Times New Roman" w:hAnsi="Times New Roman"/>
          <w:spacing w:val="1"/>
          <w:sz w:val="24"/>
          <w:szCs w:val="24"/>
          <w:lang w:eastAsia="ru-RU"/>
        </w:rPr>
        <w:t>современно</w:t>
      </w:r>
      <w:r w:rsidR="00B30F8B" w:rsidRPr="006D3BEC">
        <w:rPr>
          <w:rFonts w:ascii="Times New Roman" w:eastAsia="Times New Roman" w:hAnsi="Times New Roman"/>
          <w:sz w:val="24"/>
          <w:szCs w:val="24"/>
          <w:lang w:eastAsia="ru-RU"/>
        </w:rPr>
        <w:t>м</w:t>
      </w:r>
      <w:r w:rsidR="00B30F8B" w:rsidRPr="006D3BEC">
        <w:rPr>
          <w:rFonts w:ascii="Times New Roman" w:eastAsia="Times New Roman" w:hAnsi="Times New Roman"/>
          <w:spacing w:val="7"/>
          <w:sz w:val="24"/>
          <w:szCs w:val="24"/>
          <w:lang w:eastAsia="ru-RU"/>
        </w:rPr>
        <w:t xml:space="preserve"> </w:t>
      </w:r>
      <w:r w:rsidR="00B30F8B" w:rsidRPr="006D3BEC">
        <w:rPr>
          <w:rFonts w:ascii="Times New Roman" w:eastAsia="Times New Roman" w:hAnsi="Times New Roman"/>
          <w:spacing w:val="1"/>
          <w:sz w:val="24"/>
          <w:szCs w:val="24"/>
          <w:lang w:eastAsia="ru-RU"/>
        </w:rPr>
        <w:t>обществе</w:t>
      </w:r>
      <w:r w:rsidR="00B30F8B" w:rsidRPr="006D3BEC">
        <w:rPr>
          <w:rFonts w:ascii="Times New Roman" w:eastAsia="Times New Roman" w:hAnsi="Times New Roman"/>
          <w:sz w:val="24"/>
          <w:szCs w:val="24"/>
          <w:lang w:eastAsia="ru-RU"/>
        </w:rPr>
        <w:t>;</w:t>
      </w:r>
      <w:r w:rsidR="00B30F8B" w:rsidRPr="006D3BEC">
        <w:rPr>
          <w:rFonts w:ascii="Times New Roman" w:eastAsia="Times New Roman" w:hAnsi="Times New Roman"/>
          <w:spacing w:val="10"/>
          <w:sz w:val="24"/>
          <w:szCs w:val="24"/>
          <w:lang w:eastAsia="ru-RU"/>
        </w:rPr>
        <w:t xml:space="preserve"> </w:t>
      </w:r>
      <w:r w:rsidR="00B30F8B" w:rsidRPr="006D3BEC">
        <w:rPr>
          <w:rFonts w:ascii="Times New Roman" w:eastAsia="Times New Roman" w:hAnsi="Times New Roman"/>
          <w:spacing w:val="1"/>
          <w:sz w:val="24"/>
          <w:szCs w:val="24"/>
          <w:lang w:eastAsia="ru-RU"/>
        </w:rPr>
        <w:t>формир</w:t>
      </w:r>
      <w:r w:rsidRPr="006D3BEC">
        <w:rPr>
          <w:rFonts w:ascii="Times New Roman" w:eastAsia="Times New Roman" w:hAnsi="Times New Roman"/>
          <w:spacing w:val="1"/>
          <w:sz w:val="24"/>
          <w:szCs w:val="24"/>
          <w:lang w:eastAsia="ru-RU"/>
        </w:rPr>
        <w:t>уются</w:t>
      </w:r>
      <w:r w:rsidR="00B30F8B" w:rsidRPr="006D3BEC">
        <w:rPr>
          <w:rFonts w:ascii="Times New Roman" w:eastAsia="Times New Roman" w:hAnsi="Times New Roman"/>
          <w:sz w:val="24"/>
          <w:szCs w:val="24"/>
          <w:lang w:eastAsia="ru-RU"/>
        </w:rPr>
        <w:t xml:space="preserve"> </w:t>
      </w:r>
      <w:r w:rsidR="00B30F8B" w:rsidRPr="006D3BEC">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навыко</w:t>
      </w:r>
      <w:r w:rsidR="00B30F8B" w:rsidRPr="006D3BEC">
        <w:rPr>
          <w:rFonts w:ascii="Times New Roman" w:eastAsia="Times New Roman" w:hAnsi="Times New Roman"/>
          <w:sz w:val="24"/>
          <w:szCs w:val="24"/>
          <w:lang w:eastAsia="ru-RU"/>
        </w:rPr>
        <w:t xml:space="preserve">в и </w:t>
      </w:r>
      <w:r w:rsidR="00B30F8B" w:rsidRPr="006D3BEC">
        <w:rPr>
          <w:rFonts w:ascii="Times New Roman" w:eastAsia="Times New Roman" w:hAnsi="Times New Roman"/>
          <w:spacing w:val="1"/>
          <w:sz w:val="24"/>
          <w:szCs w:val="24"/>
          <w:lang w:eastAsia="ru-RU"/>
        </w:rPr>
        <w:t>умени</w:t>
      </w:r>
      <w:r w:rsidR="00B30F8B" w:rsidRPr="006D3BEC">
        <w:rPr>
          <w:rFonts w:ascii="Times New Roman" w:eastAsia="Times New Roman" w:hAnsi="Times New Roman"/>
          <w:sz w:val="24"/>
          <w:szCs w:val="24"/>
          <w:lang w:eastAsia="ru-RU"/>
        </w:rPr>
        <w:t xml:space="preserve">й </w:t>
      </w:r>
      <w:r w:rsidR="00B30F8B" w:rsidRPr="006D3BEC">
        <w:rPr>
          <w:rFonts w:ascii="Times New Roman" w:eastAsia="Times New Roman" w:hAnsi="Times New Roman"/>
          <w:spacing w:val="1"/>
          <w:sz w:val="24"/>
          <w:szCs w:val="24"/>
          <w:lang w:eastAsia="ru-RU"/>
        </w:rPr>
        <w:t>безопасног</w:t>
      </w:r>
      <w:r w:rsidR="00B30F8B" w:rsidRPr="006D3BEC">
        <w:rPr>
          <w:rFonts w:ascii="Times New Roman" w:eastAsia="Times New Roman" w:hAnsi="Times New Roman"/>
          <w:sz w:val="24"/>
          <w:szCs w:val="24"/>
          <w:lang w:eastAsia="ru-RU"/>
        </w:rPr>
        <w:t xml:space="preserve">о и </w:t>
      </w:r>
      <w:r w:rsidR="00B30F8B" w:rsidRPr="006D3BEC">
        <w:rPr>
          <w:rFonts w:ascii="Times New Roman" w:eastAsia="Times New Roman" w:hAnsi="Times New Roman"/>
          <w:spacing w:val="1"/>
          <w:sz w:val="24"/>
          <w:szCs w:val="24"/>
          <w:lang w:eastAsia="ru-RU"/>
        </w:rPr>
        <w:t>це</w:t>
      </w:r>
      <w:r w:rsidR="00B30F8B" w:rsidRPr="006D3BEC">
        <w:rPr>
          <w:rFonts w:ascii="Times New Roman" w:eastAsia="Times New Roman" w:hAnsi="Times New Roman"/>
          <w:spacing w:val="3"/>
          <w:sz w:val="24"/>
          <w:szCs w:val="24"/>
          <w:lang w:eastAsia="ru-RU"/>
        </w:rPr>
        <w:t>л</w:t>
      </w:r>
      <w:r w:rsidR="00B30F8B" w:rsidRPr="006D3BEC">
        <w:rPr>
          <w:rFonts w:ascii="Times New Roman" w:eastAsia="Times New Roman" w:hAnsi="Times New Roman"/>
          <w:spacing w:val="1"/>
          <w:sz w:val="24"/>
          <w:szCs w:val="24"/>
          <w:lang w:eastAsia="ru-RU"/>
        </w:rPr>
        <w:t>есообразного поведени</w:t>
      </w:r>
      <w:r w:rsidR="00B30F8B" w:rsidRPr="006D3BEC">
        <w:rPr>
          <w:rFonts w:ascii="Times New Roman" w:eastAsia="Times New Roman" w:hAnsi="Times New Roman"/>
          <w:sz w:val="24"/>
          <w:szCs w:val="24"/>
          <w:lang w:eastAsia="ru-RU"/>
        </w:rPr>
        <w:t>я</w:t>
      </w:r>
      <w:r w:rsidR="00B30F8B" w:rsidRPr="006D3BEC">
        <w:rPr>
          <w:rFonts w:ascii="Times New Roman" w:eastAsia="Times New Roman" w:hAnsi="Times New Roman"/>
          <w:spacing w:val="58"/>
          <w:sz w:val="24"/>
          <w:szCs w:val="24"/>
          <w:lang w:eastAsia="ru-RU"/>
        </w:rPr>
        <w:t xml:space="preserve"> </w:t>
      </w:r>
      <w:r w:rsidR="00B30F8B" w:rsidRPr="006D3BEC">
        <w:rPr>
          <w:rFonts w:ascii="Times New Roman" w:eastAsia="Times New Roman" w:hAnsi="Times New Roman"/>
          <w:spacing w:val="1"/>
          <w:sz w:val="24"/>
          <w:szCs w:val="24"/>
          <w:lang w:eastAsia="ru-RU"/>
        </w:rPr>
        <w:t>пр</w:t>
      </w:r>
      <w:r w:rsidR="00B30F8B" w:rsidRPr="006D3BEC">
        <w:rPr>
          <w:rFonts w:ascii="Times New Roman" w:eastAsia="Times New Roman" w:hAnsi="Times New Roman"/>
          <w:sz w:val="24"/>
          <w:szCs w:val="24"/>
          <w:lang w:eastAsia="ru-RU"/>
        </w:rPr>
        <w:t>и</w:t>
      </w:r>
      <w:r w:rsidR="00B30F8B" w:rsidRPr="006D3BEC">
        <w:rPr>
          <w:rFonts w:ascii="Times New Roman" w:eastAsia="Times New Roman" w:hAnsi="Times New Roman"/>
          <w:spacing w:val="66"/>
          <w:sz w:val="24"/>
          <w:szCs w:val="24"/>
          <w:lang w:eastAsia="ru-RU"/>
        </w:rPr>
        <w:t xml:space="preserve"> </w:t>
      </w:r>
      <w:r w:rsidR="00B30F8B" w:rsidRPr="006D3BEC">
        <w:rPr>
          <w:rFonts w:ascii="Times New Roman" w:eastAsia="Times New Roman" w:hAnsi="Times New Roman"/>
          <w:spacing w:val="1"/>
          <w:sz w:val="24"/>
          <w:szCs w:val="24"/>
          <w:lang w:eastAsia="ru-RU"/>
        </w:rPr>
        <w:t>работ</w:t>
      </w:r>
      <w:r w:rsidR="00B30F8B" w:rsidRPr="006D3BEC">
        <w:rPr>
          <w:rFonts w:ascii="Times New Roman" w:eastAsia="Times New Roman" w:hAnsi="Times New Roman"/>
          <w:sz w:val="24"/>
          <w:szCs w:val="24"/>
          <w:lang w:eastAsia="ru-RU"/>
        </w:rPr>
        <w:t>е</w:t>
      </w:r>
      <w:r w:rsidR="00B30F8B" w:rsidRPr="006D3BEC">
        <w:rPr>
          <w:rFonts w:ascii="Times New Roman" w:eastAsia="Times New Roman" w:hAnsi="Times New Roman"/>
          <w:spacing w:val="62"/>
          <w:sz w:val="24"/>
          <w:szCs w:val="24"/>
          <w:lang w:eastAsia="ru-RU"/>
        </w:rPr>
        <w:t xml:space="preserve"> </w:t>
      </w:r>
      <w:r w:rsidR="00B30F8B" w:rsidRPr="006D3BEC">
        <w:rPr>
          <w:rFonts w:ascii="Times New Roman" w:eastAsia="Times New Roman" w:hAnsi="Times New Roman"/>
          <w:sz w:val="24"/>
          <w:szCs w:val="24"/>
          <w:lang w:eastAsia="ru-RU"/>
        </w:rPr>
        <w:t>с</w:t>
      </w:r>
      <w:r w:rsidR="00B30F8B" w:rsidRPr="006D3BEC">
        <w:rPr>
          <w:rFonts w:ascii="Times New Roman" w:eastAsia="Times New Roman" w:hAnsi="Times New Roman"/>
          <w:spacing w:val="69"/>
          <w:sz w:val="24"/>
          <w:szCs w:val="24"/>
          <w:lang w:eastAsia="ru-RU"/>
        </w:rPr>
        <w:t xml:space="preserve"> </w:t>
      </w:r>
      <w:r w:rsidR="00B30F8B" w:rsidRPr="006D3BEC">
        <w:rPr>
          <w:rFonts w:ascii="Times New Roman" w:eastAsia="Times New Roman" w:hAnsi="Times New Roman"/>
          <w:spacing w:val="1"/>
          <w:sz w:val="24"/>
          <w:szCs w:val="24"/>
          <w:lang w:eastAsia="ru-RU"/>
        </w:rPr>
        <w:t>компьютерным</w:t>
      </w:r>
      <w:r w:rsidR="00B30F8B" w:rsidRPr="006D3BEC">
        <w:rPr>
          <w:rFonts w:ascii="Times New Roman" w:eastAsia="Times New Roman" w:hAnsi="Times New Roman"/>
          <w:sz w:val="24"/>
          <w:szCs w:val="24"/>
          <w:lang w:eastAsia="ru-RU"/>
        </w:rPr>
        <w:t>и</w:t>
      </w:r>
      <w:r w:rsidR="00B30F8B" w:rsidRPr="006D3BEC">
        <w:rPr>
          <w:rFonts w:ascii="Times New Roman" w:eastAsia="Times New Roman" w:hAnsi="Times New Roman"/>
          <w:spacing w:val="50"/>
          <w:sz w:val="24"/>
          <w:szCs w:val="24"/>
          <w:lang w:eastAsia="ru-RU"/>
        </w:rPr>
        <w:t xml:space="preserve"> </w:t>
      </w:r>
      <w:r w:rsidR="00B30F8B" w:rsidRPr="006D3BEC">
        <w:rPr>
          <w:rFonts w:ascii="Times New Roman" w:eastAsia="Times New Roman" w:hAnsi="Times New Roman"/>
          <w:spacing w:val="1"/>
          <w:sz w:val="24"/>
          <w:szCs w:val="24"/>
          <w:lang w:eastAsia="ru-RU"/>
        </w:rPr>
        <w:t>программам</w:t>
      </w:r>
      <w:r w:rsidR="00B30F8B" w:rsidRPr="006D3BEC">
        <w:rPr>
          <w:rFonts w:ascii="Times New Roman" w:eastAsia="Times New Roman" w:hAnsi="Times New Roman"/>
          <w:sz w:val="24"/>
          <w:szCs w:val="24"/>
          <w:lang w:eastAsia="ru-RU"/>
        </w:rPr>
        <w:t>и</w:t>
      </w:r>
      <w:r w:rsidR="00B30F8B" w:rsidRPr="006D3BEC">
        <w:rPr>
          <w:rFonts w:ascii="Times New Roman" w:eastAsia="Times New Roman" w:hAnsi="Times New Roman"/>
          <w:spacing w:val="54"/>
          <w:sz w:val="24"/>
          <w:szCs w:val="24"/>
          <w:lang w:eastAsia="ru-RU"/>
        </w:rPr>
        <w:t xml:space="preserve"> </w:t>
      </w:r>
      <w:r w:rsidR="00B30F8B" w:rsidRPr="006D3BEC">
        <w:rPr>
          <w:rFonts w:ascii="Times New Roman" w:eastAsia="Times New Roman" w:hAnsi="Times New Roman"/>
          <w:sz w:val="24"/>
          <w:szCs w:val="24"/>
          <w:lang w:eastAsia="ru-RU"/>
        </w:rPr>
        <w:t>и</w:t>
      </w:r>
      <w:r w:rsidR="00B30F8B" w:rsidRPr="006D3BEC">
        <w:rPr>
          <w:rFonts w:ascii="Times New Roman" w:eastAsia="Times New Roman" w:hAnsi="Times New Roman"/>
          <w:spacing w:val="68"/>
          <w:sz w:val="24"/>
          <w:szCs w:val="24"/>
          <w:lang w:eastAsia="ru-RU"/>
        </w:rPr>
        <w:t xml:space="preserve"> </w:t>
      </w:r>
      <w:r w:rsidR="00B30F8B" w:rsidRPr="006D3BEC">
        <w:rPr>
          <w:rFonts w:ascii="Times New Roman" w:eastAsia="Times New Roman" w:hAnsi="Times New Roman"/>
          <w:sz w:val="24"/>
          <w:szCs w:val="24"/>
          <w:lang w:eastAsia="ru-RU"/>
        </w:rPr>
        <w:t>в</w:t>
      </w:r>
      <w:r w:rsidR="00B30F8B" w:rsidRPr="006D3BEC">
        <w:rPr>
          <w:rFonts w:ascii="Times New Roman" w:eastAsia="Times New Roman" w:hAnsi="Times New Roman"/>
          <w:spacing w:val="69"/>
          <w:sz w:val="24"/>
          <w:szCs w:val="24"/>
          <w:lang w:eastAsia="ru-RU"/>
        </w:rPr>
        <w:t xml:space="preserve"> </w:t>
      </w:r>
      <w:r w:rsidR="00E5241E" w:rsidRPr="006D3BEC">
        <w:rPr>
          <w:rFonts w:ascii="Times New Roman" w:eastAsia="Times New Roman" w:hAnsi="Times New Roman"/>
          <w:spacing w:val="69"/>
          <w:sz w:val="24"/>
          <w:szCs w:val="24"/>
        </w:rPr>
        <w:t xml:space="preserve">сети </w:t>
      </w:r>
      <w:r w:rsidR="00B30F8B" w:rsidRPr="006D3BEC">
        <w:rPr>
          <w:rFonts w:ascii="Times New Roman" w:eastAsia="Times New Roman" w:hAnsi="Times New Roman"/>
          <w:spacing w:val="1"/>
          <w:sz w:val="24"/>
          <w:szCs w:val="24"/>
          <w:lang w:eastAsia="ru-RU"/>
        </w:rPr>
        <w:t>Интернет</w:t>
      </w:r>
      <w:r w:rsidR="00B30F8B" w:rsidRPr="006D3BEC">
        <w:rPr>
          <w:rFonts w:ascii="Times New Roman" w:eastAsia="Times New Roman" w:hAnsi="Times New Roman"/>
          <w:sz w:val="24"/>
          <w:szCs w:val="24"/>
          <w:lang w:eastAsia="ru-RU"/>
        </w:rPr>
        <w:t xml:space="preserve">, </w:t>
      </w:r>
      <w:r w:rsidR="00B30F8B" w:rsidRPr="006D3BEC">
        <w:rPr>
          <w:rFonts w:ascii="Times New Roman" w:eastAsia="Times New Roman" w:hAnsi="Times New Roman"/>
          <w:spacing w:val="1"/>
          <w:sz w:val="24"/>
          <w:szCs w:val="24"/>
          <w:lang w:eastAsia="ru-RU"/>
        </w:rPr>
        <w:t>умени</w:t>
      </w:r>
      <w:r w:rsidR="00B30F8B" w:rsidRPr="006D3BEC">
        <w:rPr>
          <w:rFonts w:ascii="Times New Roman" w:eastAsia="Times New Roman" w:hAnsi="Times New Roman"/>
          <w:sz w:val="24"/>
          <w:szCs w:val="24"/>
          <w:lang w:eastAsia="ru-RU"/>
        </w:rPr>
        <w:t>я</w:t>
      </w:r>
      <w:r w:rsidR="00B30F8B" w:rsidRPr="006D3BEC">
        <w:rPr>
          <w:rFonts w:ascii="Times New Roman" w:eastAsia="Times New Roman" w:hAnsi="Times New Roman"/>
          <w:spacing w:val="-9"/>
          <w:sz w:val="24"/>
          <w:szCs w:val="24"/>
          <w:lang w:eastAsia="ru-RU"/>
        </w:rPr>
        <w:t xml:space="preserve"> </w:t>
      </w:r>
      <w:r w:rsidR="00B30F8B" w:rsidRPr="006D3BEC">
        <w:rPr>
          <w:rFonts w:ascii="Times New Roman" w:eastAsia="Times New Roman" w:hAnsi="Times New Roman"/>
          <w:spacing w:val="1"/>
          <w:sz w:val="24"/>
          <w:szCs w:val="24"/>
          <w:lang w:eastAsia="ru-RU"/>
        </w:rPr>
        <w:t>соблюдат</w:t>
      </w:r>
      <w:r w:rsidR="00B30F8B" w:rsidRPr="006D3BEC">
        <w:rPr>
          <w:rFonts w:ascii="Times New Roman" w:eastAsia="Times New Roman" w:hAnsi="Times New Roman"/>
          <w:sz w:val="24"/>
          <w:szCs w:val="24"/>
          <w:lang w:eastAsia="ru-RU"/>
        </w:rPr>
        <w:t>ь</w:t>
      </w:r>
      <w:r w:rsidR="00B30F8B" w:rsidRPr="006D3BEC">
        <w:rPr>
          <w:rFonts w:ascii="Times New Roman" w:eastAsia="Times New Roman" w:hAnsi="Times New Roman"/>
          <w:spacing w:val="-13"/>
          <w:sz w:val="24"/>
          <w:szCs w:val="24"/>
          <w:lang w:eastAsia="ru-RU"/>
        </w:rPr>
        <w:t xml:space="preserve"> </w:t>
      </w:r>
      <w:r w:rsidR="00B30F8B" w:rsidRPr="006D3BEC">
        <w:rPr>
          <w:rFonts w:ascii="Times New Roman" w:eastAsia="Times New Roman" w:hAnsi="Times New Roman"/>
          <w:spacing w:val="1"/>
          <w:sz w:val="24"/>
          <w:szCs w:val="24"/>
          <w:lang w:eastAsia="ru-RU"/>
        </w:rPr>
        <w:t>норм</w:t>
      </w:r>
      <w:r w:rsidR="00B30F8B" w:rsidRPr="006D3BEC">
        <w:rPr>
          <w:rFonts w:ascii="Times New Roman" w:eastAsia="Times New Roman" w:hAnsi="Times New Roman"/>
          <w:sz w:val="24"/>
          <w:szCs w:val="24"/>
          <w:lang w:eastAsia="ru-RU"/>
        </w:rPr>
        <w:t>ы</w:t>
      </w:r>
      <w:r w:rsidR="00B30F8B" w:rsidRPr="006D3BEC">
        <w:rPr>
          <w:rFonts w:ascii="Times New Roman" w:eastAsia="Times New Roman" w:hAnsi="Times New Roman"/>
          <w:spacing w:val="-7"/>
          <w:sz w:val="24"/>
          <w:szCs w:val="24"/>
          <w:lang w:eastAsia="ru-RU"/>
        </w:rPr>
        <w:t xml:space="preserve"> </w:t>
      </w:r>
      <w:r w:rsidR="00B30F8B" w:rsidRPr="006D3BEC">
        <w:rPr>
          <w:rFonts w:ascii="Times New Roman" w:eastAsia="Times New Roman" w:hAnsi="Times New Roman"/>
          <w:spacing w:val="1"/>
          <w:sz w:val="24"/>
          <w:szCs w:val="24"/>
          <w:lang w:eastAsia="ru-RU"/>
        </w:rPr>
        <w:t>информационно</w:t>
      </w:r>
      <w:r w:rsidR="00B30F8B" w:rsidRPr="006D3BEC">
        <w:rPr>
          <w:rFonts w:ascii="Times New Roman" w:eastAsia="Times New Roman" w:hAnsi="Times New Roman"/>
          <w:sz w:val="24"/>
          <w:szCs w:val="24"/>
          <w:lang w:eastAsia="ru-RU"/>
        </w:rPr>
        <w:t>й</w:t>
      </w:r>
      <w:r w:rsidR="00B30F8B" w:rsidRPr="006D3BEC">
        <w:rPr>
          <w:rFonts w:ascii="Times New Roman" w:eastAsia="Times New Roman" w:hAnsi="Times New Roman"/>
          <w:spacing w:val="-21"/>
          <w:sz w:val="24"/>
          <w:szCs w:val="24"/>
          <w:lang w:eastAsia="ru-RU"/>
        </w:rPr>
        <w:t xml:space="preserve"> </w:t>
      </w:r>
      <w:r w:rsidR="00B30F8B" w:rsidRPr="006D3BEC">
        <w:rPr>
          <w:rFonts w:ascii="Times New Roman" w:eastAsia="Times New Roman" w:hAnsi="Times New Roman"/>
          <w:spacing w:val="1"/>
          <w:sz w:val="24"/>
          <w:szCs w:val="24"/>
          <w:lang w:eastAsia="ru-RU"/>
        </w:rPr>
        <w:t>этик</w:t>
      </w:r>
      <w:r w:rsidR="00B30F8B" w:rsidRPr="006D3BEC">
        <w:rPr>
          <w:rFonts w:ascii="Times New Roman" w:eastAsia="Times New Roman" w:hAnsi="Times New Roman"/>
          <w:sz w:val="24"/>
          <w:szCs w:val="24"/>
          <w:lang w:eastAsia="ru-RU"/>
        </w:rPr>
        <w:t>и</w:t>
      </w:r>
      <w:r w:rsidR="00B30F8B" w:rsidRPr="006D3BEC">
        <w:rPr>
          <w:rFonts w:ascii="Times New Roman" w:eastAsia="Times New Roman" w:hAnsi="Times New Roman"/>
          <w:spacing w:val="-7"/>
          <w:sz w:val="24"/>
          <w:szCs w:val="24"/>
          <w:lang w:eastAsia="ru-RU"/>
        </w:rPr>
        <w:t xml:space="preserve"> </w:t>
      </w:r>
      <w:r w:rsidR="00B30F8B" w:rsidRPr="006D3BEC">
        <w:rPr>
          <w:rFonts w:ascii="Times New Roman" w:eastAsia="Times New Roman" w:hAnsi="Times New Roman"/>
          <w:sz w:val="24"/>
          <w:szCs w:val="24"/>
          <w:lang w:eastAsia="ru-RU"/>
        </w:rPr>
        <w:t>и</w:t>
      </w:r>
      <w:r w:rsidR="00B30F8B" w:rsidRPr="006D3BEC">
        <w:rPr>
          <w:rFonts w:ascii="Times New Roman" w:eastAsia="Times New Roman" w:hAnsi="Times New Roman"/>
          <w:spacing w:val="-1"/>
          <w:sz w:val="24"/>
          <w:szCs w:val="24"/>
          <w:lang w:eastAsia="ru-RU"/>
        </w:rPr>
        <w:t xml:space="preserve"> </w:t>
      </w:r>
      <w:r w:rsidR="00B30F8B" w:rsidRPr="006D3BEC">
        <w:rPr>
          <w:rFonts w:ascii="Times New Roman" w:eastAsia="Times New Roman" w:hAnsi="Times New Roman"/>
          <w:spacing w:val="1"/>
          <w:sz w:val="24"/>
          <w:szCs w:val="24"/>
          <w:lang w:eastAsia="ru-RU"/>
        </w:rPr>
        <w:t>права</w:t>
      </w:r>
      <w:r w:rsidR="00B30F8B" w:rsidRPr="006D3BEC">
        <w:rPr>
          <w:rFonts w:ascii="Times New Roman" w:eastAsia="Times New Roman" w:hAnsi="Times New Roman"/>
          <w:sz w:val="24"/>
          <w:szCs w:val="24"/>
          <w:lang w:eastAsia="ru-RU"/>
        </w:rPr>
        <w:t>.</w:t>
      </w:r>
    </w:p>
    <w:p w:rsidR="00B540EE" w:rsidRPr="006D3BEC" w:rsidRDefault="00B540EE" w:rsidP="009905F4">
      <w:pPr>
        <w:spacing w:after="0" w:line="240" w:lineRule="auto"/>
        <w:ind w:right="142"/>
        <w:contextualSpacing/>
        <w:jc w:val="both"/>
        <w:rPr>
          <w:rFonts w:ascii="Times New Roman" w:hAnsi="Times New Roman"/>
          <w:sz w:val="24"/>
          <w:szCs w:val="24"/>
        </w:rPr>
      </w:pPr>
    </w:p>
    <w:p w:rsidR="009A01D5" w:rsidRPr="006D3BEC" w:rsidRDefault="009A01D5" w:rsidP="009905F4">
      <w:pPr>
        <w:tabs>
          <w:tab w:val="left" w:pos="1180"/>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Введение</w:t>
      </w:r>
    </w:p>
    <w:p w:rsidR="009A01D5" w:rsidRPr="006D3BEC" w:rsidRDefault="009A01D5" w:rsidP="009905F4">
      <w:pPr>
        <w:pStyle w:val="ab"/>
        <w:ind w:left="709" w:right="142"/>
        <w:jc w:val="both"/>
        <w:rPr>
          <w:rFonts w:ascii="Times New Roman" w:hAnsi="Times New Roman"/>
        </w:rPr>
      </w:pPr>
      <w:r w:rsidRPr="006D3BEC">
        <w:rPr>
          <w:rFonts w:ascii="Times New Roman" w:eastAsia="Times New Roman" w:hAnsi="Times New Roman"/>
          <w:b/>
          <w:bCs/>
          <w:spacing w:val="1"/>
        </w:rPr>
        <w:t>Информаци</w:t>
      </w:r>
      <w:r w:rsidRPr="006D3BEC">
        <w:rPr>
          <w:rFonts w:ascii="Times New Roman" w:eastAsia="Times New Roman" w:hAnsi="Times New Roman"/>
          <w:b/>
          <w:bCs/>
        </w:rPr>
        <w:t>я</w:t>
      </w:r>
      <w:r w:rsidRPr="006D3BEC">
        <w:rPr>
          <w:rFonts w:ascii="Times New Roman" w:eastAsia="Times New Roman" w:hAnsi="Times New Roman"/>
          <w:b/>
          <w:bCs/>
          <w:spacing w:val="-16"/>
        </w:rPr>
        <w:t xml:space="preserve"> </w:t>
      </w:r>
      <w:r w:rsidRPr="006D3BEC">
        <w:rPr>
          <w:rFonts w:ascii="Times New Roman" w:eastAsia="Times New Roman" w:hAnsi="Times New Roman"/>
          <w:b/>
          <w:bCs/>
        </w:rPr>
        <w:t>и</w:t>
      </w:r>
      <w:r w:rsidRPr="006D3BEC">
        <w:rPr>
          <w:rFonts w:ascii="Times New Roman" w:eastAsia="Times New Roman" w:hAnsi="Times New Roman"/>
          <w:b/>
          <w:bCs/>
          <w:spacing w:val="-1"/>
        </w:rPr>
        <w:t xml:space="preserve"> </w:t>
      </w:r>
      <w:r w:rsidRPr="006D3BEC">
        <w:rPr>
          <w:rFonts w:ascii="Times New Roman" w:eastAsia="Times New Roman" w:hAnsi="Times New Roman"/>
          <w:b/>
          <w:bCs/>
          <w:spacing w:val="1"/>
        </w:rPr>
        <w:t>и</w:t>
      </w:r>
      <w:r w:rsidRPr="006D3BEC">
        <w:rPr>
          <w:rFonts w:ascii="Times New Roman" w:eastAsia="Times New Roman" w:hAnsi="Times New Roman"/>
          <w:b/>
          <w:bCs/>
        </w:rPr>
        <w:t>н</w:t>
      </w:r>
      <w:r w:rsidRPr="006D3BEC">
        <w:rPr>
          <w:rFonts w:ascii="Times New Roman" w:eastAsia="Times New Roman" w:hAnsi="Times New Roman"/>
          <w:b/>
          <w:bCs/>
          <w:spacing w:val="-1"/>
        </w:rPr>
        <w:t>ф</w:t>
      </w:r>
      <w:r w:rsidRPr="006D3BEC">
        <w:rPr>
          <w:rFonts w:ascii="Times New Roman" w:eastAsia="Times New Roman" w:hAnsi="Times New Roman"/>
          <w:b/>
          <w:bCs/>
          <w:spacing w:val="2"/>
        </w:rPr>
        <w:t>о</w:t>
      </w:r>
      <w:r w:rsidRPr="006D3BEC">
        <w:rPr>
          <w:rFonts w:ascii="Times New Roman" w:eastAsia="Times New Roman" w:hAnsi="Times New Roman"/>
          <w:b/>
          <w:bCs/>
          <w:spacing w:val="1"/>
        </w:rPr>
        <w:t>рм</w:t>
      </w:r>
      <w:r w:rsidRPr="006D3BEC">
        <w:rPr>
          <w:rFonts w:ascii="Times New Roman" w:eastAsia="Times New Roman" w:hAnsi="Times New Roman"/>
          <w:b/>
          <w:bCs/>
          <w:spacing w:val="3"/>
        </w:rPr>
        <w:t>а</w:t>
      </w:r>
      <w:r w:rsidRPr="006D3BEC">
        <w:rPr>
          <w:rFonts w:ascii="Times New Roman" w:eastAsia="Times New Roman" w:hAnsi="Times New Roman"/>
          <w:b/>
          <w:bCs/>
        </w:rPr>
        <w:t>ционные</w:t>
      </w:r>
      <w:r w:rsidRPr="006D3BEC">
        <w:rPr>
          <w:rFonts w:ascii="Times New Roman" w:eastAsia="Times New Roman" w:hAnsi="Times New Roman"/>
          <w:b/>
          <w:bCs/>
          <w:spacing w:val="-21"/>
        </w:rPr>
        <w:t xml:space="preserve"> </w:t>
      </w:r>
      <w:r w:rsidRPr="006D3BEC">
        <w:rPr>
          <w:rFonts w:ascii="Times New Roman" w:eastAsia="Times New Roman" w:hAnsi="Times New Roman"/>
          <w:b/>
          <w:bCs/>
        </w:rPr>
        <w:t>п</w:t>
      </w:r>
      <w:r w:rsidRPr="006D3BEC">
        <w:rPr>
          <w:rFonts w:ascii="Times New Roman" w:eastAsia="Times New Roman" w:hAnsi="Times New Roman"/>
          <w:b/>
          <w:bCs/>
          <w:spacing w:val="1"/>
        </w:rPr>
        <w:t>р</w:t>
      </w:r>
      <w:r w:rsidRPr="006D3BEC">
        <w:rPr>
          <w:rFonts w:ascii="Times New Roman" w:eastAsia="Times New Roman" w:hAnsi="Times New Roman"/>
          <w:b/>
          <w:bCs/>
          <w:spacing w:val="2"/>
        </w:rPr>
        <w:t>о</w:t>
      </w:r>
      <w:r w:rsidRPr="006D3BEC">
        <w:rPr>
          <w:rFonts w:ascii="Times New Roman" w:eastAsia="Times New Roman" w:hAnsi="Times New Roman"/>
          <w:b/>
          <w:bCs/>
        </w:rPr>
        <w:t>ц</w:t>
      </w:r>
      <w:r w:rsidRPr="006D3BEC">
        <w:rPr>
          <w:rFonts w:ascii="Times New Roman" w:eastAsia="Times New Roman" w:hAnsi="Times New Roman"/>
          <w:b/>
          <w:bCs/>
          <w:spacing w:val="1"/>
        </w:rPr>
        <w:t>ессы</w:t>
      </w:r>
    </w:p>
    <w:p w:rsidR="009A01D5" w:rsidRPr="006D3BEC" w:rsidRDefault="009A01D5" w:rsidP="009905F4">
      <w:pPr>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z w:val="24"/>
          <w:szCs w:val="24"/>
        </w:rPr>
        <w:t>Информация – одно из основных обобщающих понятий современной науки.</w:t>
      </w:r>
      <w:r w:rsidRPr="006D3BEC">
        <w:rPr>
          <w:rFonts w:ascii="Times New Roman" w:hAnsi="Times New Roman"/>
          <w:spacing w:val="1"/>
          <w:sz w:val="24"/>
          <w:szCs w:val="24"/>
        </w:rPr>
        <w:t xml:space="preserve"> </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Различны</w:t>
      </w:r>
      <w:r w:rsidRPr="006D3BEC">
        <w:rPr>
          <w:rFonts w:ascii="Times New Roman" w:hAnsi="Times New Roman"/>
          <w:sz w:val="24"/>
          <w:szCs w:val="24"/>
        </w:rPr>
        <w:t xml:space="preserve">е </w:t>
      </w:r>
      <w:r w:rsidRPr="006D3BEC">
        <w:rPr>
          <w:rFonts w:ascii="Times New Roman" w:hAnsi="Times New Roman"/>
          <w:spacing w:val="1"/>
          <w:sz w:val="24"/>
          <w:szCs w:val="24"/>
        </w:rPr>
        <w:t>аспект</w:t>
      </w:r>
      <w:r w:rsidRPr="006D3BEC">
        <w:rPr>
          <w:rFonts w:ascii="Times New Roman" w:hAnsi="Times New Roman"/>
          <w:sz w:val="24"/>
          <w:szCs w:val="24"/>
        </w:rPr>
        <w:t xml:space="preserve">ы </w:t>
      </w:r>
      <w:r w:rsidRPr="006D3BEC">
        <w:rPr>
          <w:rFonts w:ascii="Times New Roman" w:hAnsi="Times New Roman"/>
          <w:spacing w:val="1"/>
          <w:sz w:val="24"/>
          <w:szCs w:val="24"/>
        </w:rPr>
        <w:t>слов</w:t>
      </w:r>
      <w:r w:rsidRPr="006D3BEC">
        <w:rPr>
          <w:rFonts w:ascii="Times New Roman" w:hAnsi="Times New Roman"/>
          <w:sz w:val="24"/>
          <w:szCs w:val="24"/>
        </w:rPr>
        <w:t xml:space="preserve">а </w:t>
      </w:r>
      <w:r w:rsidRPr="006D3BEC">
        <w:rPr>
          <w:rFonts w:ascii="Times New Roman" w:hAnsi="Times New Roman"/>
          <w:spacing w:val="1"/>
          <w:sz w:val="24"/>
          <w:szCs w:val="24"/>
        </w:rPr>
        <w:t>«информаци</w:t>
      </w:r>
      <w:r w:rsidRPr="006D3BEC">
        <w:rPr>
          <w:rFonts w:ascii="Times New Roman" w:hAnsi="Times New Roman"/>
          <w:sz w:val="24"/>
          <w:szCs w:val="24"/>
        </w:rPr>
        <w:t>я</w:t>
      </w:r>
      <w:r w:rsidRPr="006D3BEC">
        <w:rPr>
          <w:rFonts w:ascii="Times New Roman" w:hAnsi="Times New Roman"/>
          <w:spacing w:val="1"/>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информаци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pacing w:val="1"/>
          <w:sz w:val="24"/>
          <w:szCs w:val="24"/>
        </w:rPr>
        <w:t>ка</w:t>
      </w:r>
      <w:r w:rsidRPr="006D3BEC">
        <w:rPr>
          <w:rFonts w:ascii="Times New Roman" w:hAnsi="Times New Roman"/>
          <w:sz w:val="24"/>
          <w:szCs w:val="24"/>
        </w:rPr>
        <w:t>к</w:t>
      </w:r>
      <w:r w:rsidRPr="006D3BEC">
        <w:rPr>
          <w:rFonts w:ascii="Times New Roman" w:hAnsi="Times New Roman"/>
          <w:spacing w:val="15"/>
          <w:sz w:val="24"/>
          <w:szCs w:val="24"/>
        </w:rPr>
        <w:t xml:space="preserve"> </w:t>
      </w:r>
      <w:r w:rsidRPr="006D3BEC">
        <w:rPr>
          <w:rFonts w:ascii="Times New Roman" w:hAnsi="Times New Roman"/>
          <w:spacing w:val="1"/>
          <w:sz w:val="24"/>
          <w:szCs w:val="24"/>
        </w:rPr>
        <w:t>данные</w:t>
      </w:r>
      <w:r w:rsidRPr="006D3BEC">
        <w:rPr>
          <w:rFonts w:ascii="Times New Roman" w:hAnsi="Times New Roman"/>
          <w:sz w:val="24"/>
          <w:szCs w:val="24"/>
        </w:rPr>
        <w:t>,</w:t>
      </w:r>
      <w:r w:rsidRPr="006D3BEC">
        <w:rPr>
          <w:rFonts w:ascii="Times New Roman" w:hAnsi="Times New Roman"/>
          <w:spacing w:val="9"/>
          <w:sz w:val="24"/>
          <w:szCs w:val="24"/>
        </w:rPr>
        <w:t xml:space="preserve"> </w:t>
      </w:r>
      <w:r w:rsidRPr="006D3BEC">
        <w:rPr>
          <w:rFonts w:ascii="Times New Roman" w:hAnsi="Times New Roman"/>
          <w:spacing w:val="1"/>
          <w:sz w:val="24"/>
          <w:szCs w:val="24"/>
        </w:rPr>
        <w:t>которы</w:t>
      </w:r>
      <w:r w:rsidRPr="006D3BEC">
        <w:rPr>
          <w:rFonts w:ascii="Times New Roman" w:hAnsi="Times New Roman"/>
          <w:sz w:val="24"/>
          <w:szCs w:val="24"/>
        </w:rPr>
        <w:t>е</w:t>
      </w:r>
      <w:r w:rsidRPr="006D3BEC">
        <w:rPr>
          <w:rFonts w:ascii="Times New Roman" w:hAnsi="Times New Roman"/>
          <w:spacing w:val="9"/>
          <w:sz w:val="24"/>
          <w:szCs w:val="24"/>
        </w:rPr>
        <w:t xml:space="preserve"> </w:t>
      </w:r>
      <w:r w:rsidRPr="006D3BEC">
        <w:rPr>
          <w:rFonts w:ascii="Times New Roman" w:hAnsi="Times New Roman"/>
          <w:spacing w:val="1"/>
          <w:sz w:val="24"/>
          <w:szCs w:val="24"/>
        </w:rPr>
        <w:t>могу</w:t>
      </w:r>
      <w:r w:rsidRPr="006D3BEC">
        <w:rPr>
          <w:rFonts w:ascii="Times New Roman" w:hAnsi="Times New Roman"/>
          <w:sz w:val="24"/>
          <w:szCs w:val="24"/>
        </w:rPr>
        <w:t>т</w:t>
      </w:r>
      <w:r w:rsidRPr="006D3BEC">
        <w:rPr>
          <w:rFonts w:ascii="Times New Roman" w:hAnsi="Times New Roman"/>
          <w:spacing w:val="12"/>
          <w:sz w:val="24"/>
          <w:szCs w:val="24"/>
        </w:rPr>
        <w:t xml:space="preserve"> </w:t>
      </w:r>
      <w:r w:rsidRPr="006D3BEC">
        <w:rPr>
          <w:rFonts w:ascii="Times New Roman" w:hAnsi="Times New Roman"/>
          <w:spacing w:val="1"/>
          <w:sz w:val="24"/>
          <w:szCs w:val="24"/>
        </w:rPr>
        <w:t>быт</w:t>
      </w:r>
      <w:r w:rsidRPr="006D3BEC">
        <w:rPr>
          <w:rFonts w:ascii="Times New Roman" w:hAnsi="Times New Roman"/>
          <w:sz w:val="24"/>
          <w:szCs w:val="24"/>
        </w:rPr>
        <w:t>ь</w:t>
      </w:r>
      <w:r w:rsidRPr="006D3BEC">
        <w:rPr>
          <w:rFonts w:ascii="Times New Roman" w:hAnsi="Times New Roman"/>
          <w:spacing w:val="13"/>
          <w:sz w:val="24"/>
          <w:szCs w:val="24"/>
        </w:rPr>
        <w:t xml:space="preserve"> </w:t>
      </w:r>
      <w:r w:rsidRPr="006D3BEC">
        <w:rPr>
          <w:rFonts w:ascii="Times New Roman" w:hAnsi="Times New Roman"/>
          <w:spacing w:val="1"/>
          <w:sz w:val="24"/>
          <w:szCs w:val="24"/>
        </w:rPr>
        <w:t>обработан</w:t>
      </w:r>
      <w:r w:rsidRPr="006D3BEC">
        <w:rPr>
          <w:rFonts w:ascii="Times New Roman" w:hAnsi="Times New Roman"/>
          <w:sz w:val="24"/>
          <w:szCs w:val="24"/>
        </w:rPr>
        <w:t xml:space="preserve">ы </w:t>
      </w:r>
      <w:r w:rsidRPr="006D3BEC">
        <w:rPr>
          <w:rFonts w:ascii="Times New Roman" w:hAnsi="Times New Roman"/>
          <w:spacing w:val="1"/>
          <w:sz w:val="24"/>
          <w:szCs w:val="24"/>
        </w:rPr>
        <w:t>автоматизированно</w:t>
      </w:r>
      <w:r w:rsidRPr="006D3BEC">
        <w:rPr>
          <w:rFonts w:ascii="Times New Roman" w:hAnsi="Times New Roman"/>
          <w:sz w:val="24"/>
          <w:szCs w:val="24"/>
        </w:rPr>
        <w:t>й</w:t>
      </w:r>
      <w:r w:rsidRPr="006D3BEC">
        <w:rPr>
          <w:rFonts w:ascii="Times New Roman" w:hAnsi="Times New Roman"/>
          <w:spacing w:val="-23"/>
          <w:sz w:val="24"/>
          <w:szCs w:val="24"/>
        </w:rPr>
        <w:t xml:space="preserve"> </w:t>
      </w:r>
      <w:r w:rsidRPr="006D3BEC">
        <w:rPr>
          <w:rFonts w:ascii="Times New Roman" w:hAnsi="Times New Roman"/>
          <w:spacing w:val="1"/>
          <w:sz w:val="24"/>
          <w:szCs w:val="24"/>
        </w:rPr>
        <w:t>системой</w:t>
      </w:r>
      <w:r w:rsidRPr="006D3BEC">
        <w:rPr>
          <w:rFonts w:ascii="Times New Roman" w:hAnsi="Times New Roman"/>
          <w:spacing w:val="-1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информаци</w:t>
      </w:r>
      <w:r w:rsidRPr="006D3BEC">
        <w:rPr>
          <w:rFonts w:ascii="Times New Roman" w:hAnsi="Times New Roman"/>
          <w:sz w:val="24"/>
          <w:szCs w:val="24"/>
        </w:rPr>
        <w:t>я</w:t>
      </w:r>
      <w:r w:rsidRPr="006D3BEC">
        <w:rPr>
          <w:rFonts w:ascii="Times New Roman" w:hAnsi="Times New Roman"/>
          <w:spacing w:val="-13"/>
          <w:sz w:val="24"/>
          <w:szCs w:val="24"/>
        </w:rPr>
        <w:t xml:space="preserve"> </w:t>
      </w:r>
      <w:r w:rsidRPr="006D3BEC">
        <w:rPr>
          <w:rFonts w:ascii="Times New Roman" w:hAnsi="Times New Roman"/>
          <w:spacing w:val="1"/>
          <w:sz w:val="24"/>
          <w:szCs w:val="24"/>
        </w:rPr>
        <w:t>ка</w:t>
      </w:r>
      <w:r w:rsidRPr="006D3BEC">
        <w:rPr>
          <w:rFonts w:ascii="Times New Roman" w:hAnsi="Times New Roman"/>
          <w:sz w:val="24"/>
          <w:szCs w:val="24"/>
        </w:rPr>
        <w:t>к</w:t>
      </w:r>
      <w:r w:rsidRPr="006D3BEC">
        <w:rPr>
          <w:rFonts w:ascii="Times New Roman" w:hAnsi="Times New Roman"/>
          <w:spacing w:val="-2"/>
          <w:sz w:val="24"/>
          <w:szCs w:val="24"/>
        </w:rPr>
        <w:t xml:space="preserve"> </w:t>
      </w:r>
      <w:r w:rsidRPr="006D3BEC">
        <w:rPr>
          <w:rFonts w:ascii="Times New Roman" w:hAnsi="Times New Roman"/>
          <w:spacing w:val="1"/>
          <w:sz w:val="24"/>
          <w:szCs w:val="24"/>
        </w:rPr>
        <w:t>сведения</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предназначенны</w:t>
      </w:r>
      <w:r w:rsidRPr="006D3BEC">
        <w:rPr>
          <w:rFonts w:ascii="Times New Roman" w:hAnsi="Times New Roman"/>
          <w:sz w:val="24"/>
          <w:szCs w:val="24"/>
        </w:rPr>
        <w:t xml:space="preserve">е </w:t>
      </w:r>
      <w:r w:rsidRPr="006D3BEC">
        <w:rPr>
          <w:rFonts w:ascii="Times New Roman" w:hAnsi="Times New Roman"/>
          <w:spacing w:val="1"/>
          <w:sz w:val="24"/>
          <w:szCs w:val="24"/>
        </w:rPr>
        <w:t>дл</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восприяти</w:t>
      </w:r>
      <w:r w:rsidRPr="006D3BEC">
        <w:rPr>
          <w:rFonts w:ascii="Times New Roman" w:hAnsi="Times New Roman"/>
          <w:sz w:val="24"/>
          <w:szCs w:val="24"/>
        </w:rPr>
        <w:t>я</w:t>
      </w:r>
      <w:r w:rsidRPr="006D3BEC">
        <w:rPr>
          <w:rFonts w:ascii="Times New Roman" w:hAnsi="Times New Roman"/>
          <w:spacing w:val="-13"/>
          <w:sz w:val="24"/>
          <w:szCs w:val="24"/>
        </w:rPr>
        <w:t xml:space="preserve"> </w:t>
      </w:r>
      <w:r w:rsidRPr="006D3BEC">
        <w:rPr>
          <w:rFonts w:ascii="Times New Roman" w:hAnsi="Times New Roman"/>
          <w:spacing w:val="1"/>
          <w:sz w:val="24"/>
          <w:szCs w:val="24"/>
        </w:rPr>
        <w:t>человеком</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Пример</w:t>
      </w:r>
      <w:r w:rsidRPr="006D3BEC">
        <w:rPr>
          <w:rFonts w:ascii="Times New Roman" w:hAnsi="Times New Roman"/>
          <w:sz w:val="24"/>
          <w:szCs w:val="24"/>
        </w:rPr>
        <w:t>ы</w:t>
      </w:r>
      <w:r w:rsidRPr="006D3BEC">
        <w:rPr>
          <w:rFonts w:ascii="Times New Roman" w:hAnsi="Times New Roman"/>
          <w:spacing w:val="6"/>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r w:rsidRPr="006D3BEC">
        <w:rPr>
          <w:rFonts w:ascii="Times New Roman" w:hAnsi="Times New Roman"/>
          <w:spacing w:val="7"/>
          <w:sz w:val="24"/>
          <w:szCs w:val="24"/>
        </w:rPr>
        <w:t xml:space="preserve"> </w:t>
      </w:r>
      <w:r w:rsidRPr="006D3BEC">
        <w:rPr>
          <w:rFonts w:ascii="Times New Roman" w:hAnsi="Times New Roman"/>
          <w:spacing w:val="1"/>
          <w:sz w:val="24"/>
          <w:szCs w:val="24"/>
        </w:rPr>
        <w:t>тексты</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числа</w:t>
      </w:r>
      <w:r w:rsidRPr="006D3BEC">
        <w:rPr>
          <w:rFonts w:ascii="Times New Roman" w:hAnsi="Times New Roman"/>
          <w:sz w:val="24"/>
          <w:szCs w:val="24"/>
        </w:rPr>
        <w:t>.</w:t>
      </w:r>
      <w:r w:rsidRPr="006D3BEC">
        <w:rPr>
          <w:rFonts w:ascii="Times New Roman" w:hAnsi="Times New Roman"/>
          <w:spacing w:val="9"/>
          <w:sz w:val="24"/>
          <w:szCs w:val="24"/>
        </w:rPr>
        <w:t xml:space="preserve"> </w:t>
      </w:r>
      <w:r w:rsidRPr="006D3BEC">
        <w:rPr>
          <w:rFonts w:ascii="Times New Roman" w:hAnsi="Times New Roman"/>
          <w:spacing w:val="1"/>
          <w:sz w:val="24"/>
          <w:szCs w:val="24"/>
        </w:rPr>
        <w:t>Дискретност</w:t>
      </w:r>
      <w:r w:rsidRPr="006D3BEC">
        <w:rPr>
          <w:rFonts w:ascii="Times New Roman" w:hAnsi="Times New Roman"/>
          <w:sz w:val="24"/>
          <w:szCs w:val="24"/>
        </w:rPr>
        <w:t xml:space="preserve">ь </w:t>
      </w:r>
      <w:r w:rsidRPr="006D3BEC">
        <w:rPr>
          <w:rFonts w:ascii="Times New Roman" w:hAnsi="Times New Roman"/>
          <w:spacing w:val="1"/>
          <w:sz w:val="24"/>
          <w:szCs w:val="24"/>
        </w:rPr>
        <w:t>данных</w:t>
      </w:r>
      <w:r w:rsidRPr="006D3BEC">
        <w:rPr>
          <w:rFonts w:ascii="Times New Roman" w:hAnsi="Times New Roman"/>
          <w:sz w:val="24"/>
          <w:szCs w:val="24"/>
        </w:rPr>
        <w:t xml:space="preserve">. </w:t>
      </w:r>
      <w:r w:rsidRPr="006D3BEC">
        <w:rPr>
          <w:rFonts w:ascii="Times New Roman" w:hAnsi="Times New Roman"/>
          <w:spacing w:val="1"/>
          <w:sz w:val="24"/>
          <w:szCs w:val="24"/>
        </w:rPr>
        <w:t>Анали</w:t>
      </w:r>
      <w:r w:rsidRPr="006D3BEC">
        <w:rPr>
          <w:rFonts w:ascii="Times New Roman" w:hAnsi="Times New Roman"/>
          <w:sz w:val="24"/>
          <w:szCs w:val="24"/>
        </w:rPr>
        <w:t>з</w:t>
      </w:r>
      <w:r w:rsidRPr="006D3BEC">
        <w:rPr>
          <w:rFonts w:ascii="Times New Roman" w:hAnsi="Times New Roman"/>
          <w:spacing w:val="-9"/>
          <w:sz w:val="24"/>
          <w:szCs w:val="24"/>
        </w:rPr>
        <w:t xml:space="preserve"> </w:t>
      </w:r>
      <w:r w:rsidRPr="006D3BEC">
        <w:rPr>
          <w:rFonts w:ascii="Times New Roman" w:hAnsi="Times New Roman"/>
          <w:spacing w:val="1"/>
          <w:sz w:val="24"/>
          <w:szCs w:val="24"/>
        </w:rPr>
        <w:t>данных.</w:t>
      </w:r>
      <w:r w:rsidRPr="006D3BEC">
        <w:rPr>
          <w:rFonts w:ascii="Times New Roman" w:hAnsi="Times New Roman"/>
          <w:spacing w:val="7"/>
          <w:sz w:val="24"/>
          <w:szCs w:val="24"/>
        </w:rPr>
        <w:t xml:space="preserve"> </w:t>
      </w:r>
      <w:r w:rsidRPr="006D3BEC">
        <w:rPr>
          <w:rFonts w:ascii="Times New Roman" w:hAnsi="Times New Roman"/>
          <w:spacing w:val="1"/>
          <w:sz w:val="24"/>
          <w:szCs w:val="24"/>
        </w:rPr>
        <w:t>Возможност</w:t>
      </w:r>
      <w:r w:rsidRPr="006D3BEC">
        <w:rPr>
          <w:rFonts w:ascii="Times New Roman" w:hAnsi="Times New Roman"/>
          <w:sz w:val="24"/>
          <w:szCs w:val="24"/>
        </w:rPr>
        <w:t xml:space="preserve">ь </w:t>
      </w:r>
      <w:r w:rsidRPr="006D3BEC">
        <w:rPr>
          <w:rFonts w:ascii="Times New Roman" w:hAnsi="Times New Roman"/>
          <w:spacing w:val="1"/>
          <w:sz w:val="24"/>
          <w:szCs w:val="24"/>
        </w:rPr>
        <w:t>описани</w:t>
      </w:r>
      <w:r w:rsidRPr="006D3BEC">
        <w:rPr>
          <w:rFonts w:ascii="Times New Roman" w:hAnsi="Times New Roman"/>
          <w:sz w:val="24"/>
          <w:szCs w:val="24"/>
        </w:rPr>
        <w:t>я</w:t>
      </w:r>
      <w:r w:rsidRPr="006D3BEC">
        <w:rPr>
          <w:rFonts w:ascii="Times New Roman" w:hAnsi="Times New Roman"/>
          <w:spacing w:val="5"/>
          <w:sz w:val="24"/>
          <w:szCs w:val="24"/>
        </w:rPr>
        <w:t xml:space="preserve"> </w:t>
      </w:r>
      <w:r w:rsidRPr="006D3BEC">
        <w:rPr>
          <w:rFonts w:ascii="Times New Roman" w:hAnsi="Times New Roman"/>
          <w:spacing w:val="1"/>
          <w:sz w:val="24"/>
          <w:szCs w:val="24"/>
        </w:rPr>
        <w:t>непрерывны</w:t>
      </w:r>
      <w:r w:rsidRPr="006D3BEC">
        <w:rPr>
          <w:rFonts w:ascii="Times New Roman" w:hAnsi="Times New Roman"/>
          <w:sz w:val="24"/>
          <w:szCs w:val="24"/>
        </w:rPr>
        <w:t xml:space="preserve">х </w:t>
      </w:r>
      <w:r w:rsidRPr="006D3BEC">
        <w:rPr>
          <w:rFonts w:ascii="Times New Roman" w:hAnsi="Times New Roman"/>
          <w:spacing w:val="1"/>
          <w:sz w:val="24"/>
          <w:szCs w:val="24"/>
        </w:rPr>
        <w:t>объекто</w:t>
      </w:r>
      <w:r w:rsidRPr="006D3BEC">
        <w:rPr>
          <w:rFonts w:ascii="Times New Roman" w:hAnsi="Times New Roman"/>
          <w:sz w:val="24"/>
          <w:szCs w:val="24"/>
        </w:rPr>
        <w:t>в</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14"/>
          <w:sz w:val="24"/>
          <w:szCs w:val="24"/>
        </w:rPr>
        <w:t xml:space="preserve"> </w:t>
      </w:r>
      <w:r w:rsidRPr="006D3BEC">
        <w:rPr>
          <w:rFonts w:ascii="Times New Roman" w:hAnsi="Times New Roman"/>
          <w:spacing w:val="1"/>
          <w:sz w:val="24"/>
          <w:szCs w:val="24"/>
        </w:rPr>
        <w:t>процессо</w:t>
      </w:r>
      <w:r w:rsidRPr="006D3BEC">
        <w:rPr>
          <w:rFonts w:ascii="Times New Roman" w:hAnsi="Times New Roman"/>
          <w:sz w:val="24"/>
          <w:szCs w:val="24"/>
        </w:rPr>
        <w:t>в</w:t>
      </w:r>
      <w:r w:rsidRPr="006D3BEC">
        <w:rPr>
          <w:rFonts w:ascii="Times New Roman" w:hAnsi="Times New Roman"/>
          <w:spacing w:val="4"/>
          <w:sz w:val="24"/>
          <w:szCs w:val="24"/>
        </w:rPr>
        <w:t xml:space="preserve"> </w:t>
      </w:r>
      <w:r w:rsidRPr="006D3BEC">
        <w:rPr>
          <w:rFonts w:ascii="Times New Roman" w:hAnsi="Times New Roman"/>
          <w:sz w:val="24"/>
          <w:szCs w:val="24"/>
        </w:rPr>
        <w:t>с</w:t>
      </w:r>
      <w:r w:rsidRPr="006D3BEC">
        <w:rPr>
          <w:rFonts w:ascii="Times New Roman" w:hAnsi="Times New Roman"/>
          <w:spacing w:val="14"/>
          <w:sz w:val="24"/>
          <w:szCs w:val="24"/>
        </w:rPr>
        <w:t xml:space="preserve"> </w:t>
      </w:r>
      <w:r w:rsidRPr="006D3BEC">
        <w:rPr>
          <w:rFonts w:ascii="Times New Roman" w:hAnsi="Times New Roman"/>
          <w:spacing w:val="1"/>
          <w:sz w:val="24"/>
          <w:szCs w:val="24"/>
        </w:rPr>
        <w:t>помощь</w:t>
      </w:r>
      <w:r w:rsidRPr="006D3BEC">
        <w:rPr>
          <w:rFonts w:ascii="Times New Roman" w:hAnsi="Times New Roman"/>
          <w:sz w:val="24"/>
          <w:szCs w:val="24"/>
        </w:rPr>
        <w:t>ю</w:t>
      </w:r>
      <w:r w:rsidRPr="006D3BEC">
        <w:rPr>
          <w:rFonts w:ascii="Times New Roman" w:hAnsi="Times New Roman"/>
          <w:spacing w:val="5"/>
          <w:sz w:val="24"/>
          <w:szCs w:val="24"/>
        </w:rPr>
        <w:t xml:space="preserve"> </w:t>
      </w:r>
      <w:r w:rsidRPr="006D3BEC">
        <w:rPr>
          <w:rFonts w:ascii="Times New Roman" w:hAnsi="Times New Roman"/>
          <w:spacing w:val="1"/>
          <w:sz w:val="24"/>
          <w:szCs w:val="24"/>
        </w:rPr>
        <w:t>дискретны</w:t>
      </w:r>
      <w:r w:rsidRPr="006D3BEC">
        <w:rPr>
          <w:rFonts w:ascii="Times New Roman" w:hAnsi="Times New Roman"/>
          <w:sz w:val="24"/>
          <w:szCs w:val="24"/>
        </w:rPr>
        <w:t xml:space="preserve">х </w:t>
      </w:r>
      <w:r w:rsidRPr="006D3BEC">
        <w:rPr>
          <w:rFonts w:ascii="Times New Roman" w:hAnsi="Times New Roman"/>
          <w:spacing w:val="1"/>
          <w:sz w:val="24"/>
          <w:szCs w:val="24"/>
        </w:rPr>
        <w:t>данных</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w:t>
      </w:r>
      <w:r w:rsidRPr="006D3BEC">
        <w:rPr>
          <w:rFonts w:ascii="Times New Roman" w:hAnsi="Times New Roman"/>
          <w:spacing w:val="2"/>
          <w:sz w:val="24"/>
          <w:szCs w:val="24"/>
        </w:rPr>
        <w:t>н</w:t>
      </w:r>
      <w:r w:rsidRPr="006D3BEC">
        <w:rPr>
          <w:rFonts w:ascii="Times New Roman" w:hAnsi="Times New Roman"/>
          <w:spacing w:val="1"/>
          <w:sz w:val="24"/>
          <w:szCs w:val="24"/>
        </w:rPr>
        <w:t>форм</w:t>
      </w:r>
      <w:r w:rsidRPr="006D3BEC">
        <w:rPr>
          <w:rFonts w:ascii="Times New Roman" w:hAnsi="Times New Roman"/>
          <w:spacing w:val="-1"/>
          <w:sz w:val="24"/>
          <w:szCs w:val="24"/>
        </w:rPr>
        <w:t>а</w:t>
      </w:r>
      <w:r w:rsidRPr="006D3BEC">
        <w:rPr>
          <w:rFonts w:ascii="Times New Roman" w:hAnsi="Times New Roman"/>
          <w:sz w:val="24"/>
          <w:szCs w:val="24"/>
        </w:rPr>
        <w:t>ц</w:t>
      </w:r>
      <w:r w:rsidRPr="006D3BEC">
        <w:rPr>
          <w:rFonts w:ascii="Times New Roman" w:hAnsi="Times New Roman"/>
          <w:spacing w:val="2"/>
          <w:sz w:val="24"/>
          <w:szCs w:val="24"/>
        </w:rPr>
        <w:t>и</w:t>
      </w:r>
      <w:r w:rsidRPr="006D3BEC">
        <w:rPr>
          <w:rFonts w:ascii="Times New Roman" w:hAnsi="Times New Roman"/>
          <w:sz w:val="24"/>
          <w:szCs w:val="24"/>
        </w:rPr>
        <w:t>о</w:t>
      </w:r>
      <w:r w:rsidRPr="006D3BEC">
        <w:rPr>
          <w:rFonts w:ascii="Times New Roman" w:hAnsi="Times New Roman"/>
          <w:spacing w:val="2"/>
          <w:sz w:val="24"/>
          <w:szCs w:val="24"/>
        </w:rPr>
        <w:t>н</w:t>
      </w:r>
      <w:r w:rsidRPr="006D3BEC">
        <w:rPr>
          <w:rFonts w:ascii="Times New Roman" w:hAnsi="Times New Roman"/>
          <w:sz w:val="24"/>
          <w:szCs w:val="24"/>
        </w:rPr>
        <w:t>н</w:t>
      </w:r>
      <w:r w:rsidRPr="006D3BEC">
        <w:rPr>
          <w:rFonts w:ascii="Times New Roman" w:hAnsi="Times New Roman"/>
          <w:spacing w:val="2"/>
          <w:sz w:val="24"/>
          <w:szCs w:val="24"/>
        </w:rPr>
        <w:t>ы</w:t>
      </w:r>
      <w:r w:rsidRPr="006D3BEC">
        <w:rPr>
          <w:rFonts w:ascii="Times New Roman" w:hAnsi="Times New Roman"/>
          <w:sz w:val="24"/>
          <w:szCs w:val="24"/>
        </w:rPr>
        <w:t xml:space="preserve">е </w:t>
      </w:r>
      <w:r w:rsidRPr="006D3BEC">
        <w:rPr>
          <w:rFonts w:ascii="Times New Roman" w:hAnsi="Times New Roman"/>
          <w:spacing w:val="2"/>
          <w:sz w:val="24"/>
          <w:szCs w:val="24"/>
        </w:rPr>
        <w:t>п</w:t>
      </w:r>
      <w:r w:rsidRPr="006D3BEC">
        <w:rPr>
          <w:rFonts w:ascii="Times New Roman" w:hAnsi="Times New Roman"/>
          <w:sz w:val="24"/>
          <w:szCs w:val="24"/>
        </w:rPr>
        <w:t>р</w:t>
      </w:r>
      <w:r w:rsidRPr="006D3BEC">
        <w:rPr>
          <w:rFonts w:ascii="Times New Roman" w:hAnsi="Times New Roman"/>
          <w:spacing w:val="2"/>
          <w:sz w:val="24"/>
          <w:szCs w:val="24"/>
        </w:rPr>
        <w:t>о</w:t>
      </w:r>
      <w:r w:rsidRPr="006D3BEC">
        <w:rPr>
          <w:rFonts w:ascii="Times New Roman" w:hAnsi="Times New Roman"/>
          <w:sz w:val="24"/>
          <w:szCs w:val="24"/>
        </w:rPr>
        <w:t>ц</w:t>
      </w:r>
      <w:r w:rsidRPr="006D3BEC">
        <w:rPr>
          <w:rFonts w:ascii="Times New Roman" w:hAnsi="Times New Roman"/>
          <w:spacing w:val="1"/>
          <w:sz w:val="24"/>
          <w:szCs w:val="24"/>
        </w:rPr>
        <w:t>ес</w:t>
      </w:r>
      <w:r w:rsidRPr="006D3BEC">
        <w:rPr>
          <w:rFonts w:ascii="Times New Roman" w:hAnsi="Times New Roman"/>
          <w:spacing w:val="-1"/>
          <w:sz w:val="24"/>
          <w:szCs w:val="24"/>
        </w:rPr>
        <w:t>с</w:t>
      </w:r>
      <w:r w:rsidRPr="006D3BEC">
        <w:rPr>
          <w:rFonts w:ascii="Times New Roman" w:hAnsi="Times New Roman"/>
          <w:sz w:val="24"/>
          <w:szCs w:val="24"/>
        </w:rPr>
        <w:t>ы</w:t>
      </w:r>
      <w:r w:rsidRPr="006D3BEC">
        <w:rPr>
          <w:rFonts w:ascii="Times New Roman" w:hAnsi="Times New Roman"/>
          <w:spacing w:val="11"/>
          <w:sz w:val="24"/>
          <w:szCs w:val="24"/>
        </w:rPr>
        <w:t xml:space="preserve"> </w:t>
      </w:r>
      <w:r w:rsidRPr="006D3BEC">
        <w:rPr>
          <w:rFonts w:ascii="Times New Roman" w:hAnsi="Times New Roman"/>
          <w:sz w:val="24"/>
          <w:szCs w:val="24"/>
        </w:rPr>
        <w:t>–</w:t>
      </w:r>
      <w:r w:rsidRPr="006D3BEC">
        <w:rPr>
          <w:rFonts w:ascii="Times New Roman" w:hAnsi="Times New Roman"/>
          <w:spacing w:val="20"/>
          <w:sz w:val="24"/>
          <w:szCs w:val="24"/>
        </w:rPr>
        <w:t xml:space="preserve"> </w:t>
      </w:r>
      <w:r w:rsidRPr="006D3BEC">
        <w:rPr>
          <w:rFonts w:ascii="Times New Roman" w:hAnsi="Times New Roman"/>
          <w:spacing w:val="1"/>
          <w:sz w:val="24"/>
          <w:szCs w:val="24"/>
        </w:rPr>
        <w:t>процессы</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связанны</w:t>
      </w:r>
      <w:r w:rsidRPr="006D3BEC">
        <w:rPr>
          <w:rFonts w:ascii="Times New Roman" w:hAnsi="Times New Roman"/>
          <w:sz w:val="24"/>
          <w:szCs w:val="24"/>
        </w:rPr>
        <w:t>е</w:t>
      </w:r>
      <w:r w:rsidRPr="006D3BEC">
        <w:rPr>
          <w:rFonts w:ascii="Times New Roman" w:hAnsi="Times New Roman"/>
          <w:spacing w:val="9"/>
          <w:sz w:val="24"/>
          <w:szCs w:val="24"/>
        </w:rPr>
        <w:t xml:space="preserve"> </w:t>
      </w:r>
      <w:r w:rsidRPr="006D3BEC">
        <w:rPr>
          <w:rFonts w:ascii="Times New Roman" w:hAnsi="Times New Roman"/>
          <w:sz w:val="24"/>
          <w:szCs w:val="24"/>
        </w:rPr>
        <w:t>с</w:t>
      </w:r>
      <w:r w:rsidRPr="006D3BEC">
        <w:rPr>
          <w:rFonts w:ascii="Times New Roman" w:hAnsi="Times New Roman"/>
          <w:spacing w:val="20"/>
          <w:sz w:val="24"/>
          <w:szCs w:val="24"/>
        </w:rPr>
        <w:t xml:space="preserve"> </w:t>
      </w:r>
      <w:r w:rsidRPr="006D3BEC">
        <w:rPr>
          <w:rFonts w:ascii="Times New Roman" w:hAnsi="Times New Roman"/>
          <w:spacing w:val="1"/>
          <w:sz w:val="24"/>
          <w:szCs w:val="24"/>
        </w:rPr>
        <w:t>хранением</w:t>
      </w:r>
      <w:r w:rsidRPr="006D3BEC">
        <w:rPr>
          <w:rFonts w:ascii="Times New Roman" w:hAnsi="Times New Roman"/>
          <w:sz w:val="24"/>
          <w:szCs w:val="24"/>
        </w:rPr>
        <w:t xml:space="preserve">, </w:t>
      </w:r>
      <w:r w:rsidRPr="006D3BEC">
        <w:rPr>
          <w:rFonts w:ascii="Times New Roman" w:hAnsi="Times New Roman"/>
          <w:spacing w:val="1"/>
          <w:sz w:val="24"/>
          <w:szCs w:val="24"/>
        </w:rPr>
        <w:t>преобразование</w:t>
      </w:r>
      <w:r w:rsidRPr="006D3BEC">
        <w:rPr>
          <w:rFonts w:ascii="Times New Roman" w:hAnsi="Times New Roman"/>
          <w:sz w:val="24"/>
          <w:szCs w:val="24"/>
        </w:rPr>
        <w:t>м</w:t>
      </w:r>
      <w:r w:rsidRPr="006D3BEC">
        <w:rPr>
          <w:rFonts w:ascii="Times New Roman" w:hAnsi="Times New Roman"/>
          <w:spacing w:val="-10"/>
          <w:sz w:val="24"/>
          <w:szCs w:val="24"/>
        </w:rPr>
        <w:t xml:space="preserve"> </w:t>
      </w:r>
      <w:r w:rsidRPr="006D3BEC">
        <w:rPr>
          <w:rFonts w:ascii="Times New Roman" w:hAnsi="Times New Roman"/>
          <w:sz w:val="24"/>
          <w:szCs w:val="24"/>
        </w:rPr>
        <w:t>и</w:t>
      </w:r>
      <w:r w:rsidRPr="006D3BEC">
        <w:rPr>
          <w:rFonts w:ascii="Times New Roman" w:hAnsi="Times New Roman"/>
          <w:spacing w:val="9"/>
          <w:sz w:val="24"/>
          <w:szCs w:val="24"/>
        </w:rPr>
        <w:t xml:space="preserve"> </w:t>
      </w:r>
      <w:r w:rsidRPr="006D3BEC">
        <w:rPr>
          <w:rFonts w:ascii="Times New Roman" w:hAnsi="Times New Roman"/>
          <w:spacing w:val="1"/>
          <w:sz w:val="24"/>
          <w:szCs w:val="24"/>
        </w:rPr>
        <w:t>передаче</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данных.</w:t>
      </w:r>
    </w:p>
    <w:p w:rsidR="009A01D5" w:rsidRPr="006D3BEC" w:rsidRDefault="009A01D5" w:rsidP="009905F4">
      <w:pPr>
        <w:pStyle w:val="ab"/>
        <w:ind w:left="709" w:right="142"/>
        <w:jc w:val="both"/>
        <w:rPr>
          <w:rFonts w:ascii="Times New Roman" w:hAnsi="Times New Roman"/>
        </w:rPr>
      </w:pPr>
      <w:r w:rsidRPr="006D3BEC">
        <w:rPr>
          <w:rFonts w:ascii="Times New Roman" w:eastAsia="Times New Roman" w:hAnsi="Times New Roman"/>
          <w:b/>
          <w:bCs/>
          <w:spacing w:val="1"/>
        </w:rPr>
        <w:t>Ком</w:t>
      </w:r>
      <w:r w:rsidRPr="006D3BEC">
        <w:rPr>
          <w:rFonts w:ascii="Times New Roman" w:eastAsia="Times New Roman" w:hAnsi="Times New Roman"/>
          <w:b/>
          <w:bCs/>
        </w:rPr>
        <w:t>п</w:t>
      </w:r>
      <w:r w:rsidRPr="006D3BEC">
        <w:rPr>
          <w:rFonts w:ascii="Times New Roman" w:eastAsia="Times New Roman" w:hAnsi="Times New Roman"/>
          <w:b/>
          <w:bCs/>
          <w:spacing w:val="1"/>
        </w:rPr>
        <w:t>ь</w:t>
      </w:r>
      <w:r w:rsidRPr="006D3BEC">
        <w:rPr>
          <w:rFonts w:ascii="Times New Roman" w:eastAsia="Times New Roman" w:hAnsi="Times New Roman"/>
          <w:b/>
          <w:bCs/>
          <w:spacing w:val="-2"/>
        </w:rPr>
        <w:t>ю</w:t>
      </w:r>
      <w:r w:rsidRPr="006D3BEC">
        <w:rPr>
          <w:rFonts w:ascii="Times New Roman" w:eastAsia="Times New Roman" w:hAnsi="Times New Roman"/>
          <w:b/>
          <w:bCs/>
          <w:spacing w:val="2"/>
        </w:rPr>
        <w:t>т</w:t>
      </w:r>
      <w:r w:rsidRPr="006D3BEC">
        <w:rPr>
          <w:rFonts w:ascii="Times New Roman" w:eastAsia="Times New Roman" w:hAnsi="Times New Roman"/>
          <w:b/>
          <w:bCs/>
          <w:spacing w:val="1"/>
        </w:rPr>
        <w:t>е</w:t>
      </w:r>
      <w:r w:rsidRPr="006D3BEC">
        <w:rPr>
          <w:rFonts w:ascii="Times New Roman" w:eastAsia="Times New Roman" w:hAnsi="Times New Roman"/>
          <w:b/>
          <w:bCs/>
        </w:rPr>
        <w:t>р</w:t>
      </w:r>
      <w:r w:rsidRPr="006D3BEC">
        <w:rPr>
          <w:rFonts w:ascii="Times New Roman" w:eastAsia="Times New Roman" w:hAnsi="Times New Roman"/>
          <w:b/>
          <w:bCs/>
          <w:spacing w:val="-14"/>
        </w:rPr>
        <w:t xml:space="preserve"> </w:t>
      </w:r>
      <w:r w:rsidRPr="006D3BEC">
        <w:rPr>
          <w:rFonts w:ascii="Times New Roman" w:eastAsia="Times New Roman" w:hAnsi="Times New Roman"/>
          <w:b/>
          <w:bCs/>
        </w:rPr>
        <w:t>–</w:t>
      </w:r>
      <w:r w:rsidRPr="006D3BEC">
        <w:rPr>
          <w:rFonts w:ascii="Times New Roman" w:eastAsia="Times New Roman" w:hAnsi="Times New Roman"/>
          <w:b/>
          <w:bCs/>
          <w:spacing w:val="-2"/>
        </w:rPr>
        <w:t xml:space="preserve"> </w:t>
      </w:r>
      <w:r w:rsidRPr="006D3BEC">
        <w:rPr>
          <w:rFonts w:ascii="Times New Roman" w:eastAsia="Times New Roman" w:hAnsi="Times New Roman"/>
          <w:b/>
          <w:bCs/>
          <w:spacing w:val="2"/>
        </w:rPr>
        <w:t>у</w:t>
      </w:r>
      <w:r w:rsidRPr="006D3BEC">
        <w:rPr>
          <w:rFonts w:ascii="Times New Roman" w:eastAsia="Times New Roman" w:hAnsi="Times New Roman"/>
          <w:b/>
          <w:bCs/>
          <w:spacing w:val="-2"/>
        </w:rPr>
        <w:t>н</w:t>
      </w:r>
      <w:r w:rsidRPr="006D3BEC">
        <w:rPr>
          <w:rFonts w:ascii="Times New Roman" w:eastAsia="Times New Roman" w:hAnsi="Times New Roman"/>
          <w:b/>
          <w:bCs/>
        </w:rPr>
        <w:t>и</w:t>
      </w:r>
      <w:r w:rsidRPr="006D3BEC">
        <w:rPr>
          <w:rFonts w:ascii="Times New Roman" w:eastAsia="Times New Roman" w:hAnsi="Times New Roman"/>
          <w:b/>
          <w:bCs/>
          <w:spacing w:val="1"/>
        </w:rPr>
        <w:t>верс</w:t>
      </w:r>
      <w:r w:rsidRPr="006D3BEC">
        <w:rPr>
          <w:rFonts w:ascii="Times New Roman" w:eastAsia="Times New Roman" w:hAnsi="Times New Roman"/>
          <w:b/>
          <w:bCs/>
        </w:rPr>
        <w:t>а</w:t>
      </w:r>
      <w:r w:rsidRPr="006D3BEC">
        <w:rPr>
          <w:rFonts w:ascii="Times New Roman" w:eastAsia="Times New Roman" w:hAnsi="Times New Roman"/>
          <w:b/>
          <w:bCs/>
          <w:spacing w:val="2"/>
        </w:rPr>
        <w:t>л</w:t>
      </w:r>
      <w:r w:rsidRPr="006D3BEC">
        <w:rPr>
          <w:rFonts w:ascii="Times New Roman" w:eastAsia="Times New Roman" w:hAnsi="Times New Roman"/>
          <w:b/>
          <w:bCs/>
          <w:spacing w:val="1"/>
        </w:rPr>
        <w:t>ьно</w:t>
      </w:r>
      <w:r w:rsidRPr="006D3BEC">
        <w:rPr>
          <w:rFonts w:ascii="Times New Roman" w:eastAsia="Times New Roman" w:hAnsi="Times New Roman"/>
          <w:b/>
          <w:bCs/>
        </w:rPr>
        <w:t>е</w:t>
      </w:r>
      <w:r w:rsidRPr="006D3BEC">
        <w:rPr>
          <w:rFonts w:ascii="Times New Roman" w:eastAsia="Times New Roman" w:hAnsi="Times New Roman"/>
          <w:b/>
          <w:bCs/>
          <w:spacing w:val="-20"/>
        </w:rPr>
        <w:t xml:space="preserve"> </w:t>
      </w:r>
      <w:r w:rsidRPr="006D3BEC">
        <w:rPr>
          <w:rFonts w:ascii="Times New Roman" w:eastAsia="Times New Roman" w:hAnsi="Times New Roman"/>
          <w:b/>
          <w:bCs/>
          <w:spacing w:val="2"/>
        </w:rPr>
        <w:t>у</w:t>
      </w:r>
      <w:r w:rsidRPr="006D3BEC">
        <w:rPr>
          <w:rFonts w:ascii="Times New Roman" w:eastAsia="Times New Roman" w:hAnsi="Times New Roman"/>
          <w:b/>
          <w:bCs/>
          <w:spacing w:val="-1"/>
        </w:rPr>
        <w:t>с</w:t>
      </w:r>
      <w:r w:rsidRPr="006D3BEC">
        <w:rPr>
          <w:rFonts w:ascii="Times New Roman" w:eastAsia="Times New Roman" w:hAnsi="Times New Roman"/>
          <w:b/>
          <w:bCs/>
          <w:spacing w:val="2"/>
        </w:rPr>
        <w:t>т</w:t>
      </w:r>
      <w:r w:rsidRPr="006D3BEC">
        <w:rPr>
          <w:rFonts w:ascii="Times New Roman" w:eastAsia="Times New Roman" w:hAnsi="Times New Roman"/>
          <w:b/>
          <w:bCs/>
          <w:spacing w:val="-2"/>
        </w:rPr>
        <w:t>р</w:t>
      </w:r>
      <w:r w:rsidRPr="006D3BEC">
        <w:rPr>
          <w:rFonts w:ascii="Times New Roman" w:eastAsia="Times New Roman" w:hAnsi="Times New Roman"/>
          <w:b/>
          <w:bCs/>
        </w:rPr>
        <w:t>ой</w:t>
      </w:r>
      <w:r w:rsidRPr="006D3BEC">
        <w:rPr>
          <w:rFonts w:ascii="Times New Roman" w:eastAsia="Times New Roman" w:hAnsi="Times New Roman"/>
          <w:b/>
          <w:bCs/>
          <w:spacing w:val="1"/>
        </w:rPr>
        <w:t>с</w:t>
      </w:r>
      <w:r w:rsidRPr="006D3BEC">
        <w:rPr>
          <w:rFonts w:ascii="Times New Roman" w:eastAsia="Times New Roman" w:hAnsi="Times New Roman"/>
          <w:b/>
          <w:bCs/>
          <w:spacing w:val="2"/>
        </w:rPr>
        <w:t>т</w:t>
      </w:r>
      <w:r w:rsidRPr="006D3BEC">
        <w:rPr>
          <w:rFonts w:ascii="Times New Roman" w:eastAsia="Times New Roman" w:hAnsi="Times New Roman"/>
          <w:b/>
          <w:bCs/>
          <w:spacing w:val="1"/>
        </w:rPr>
        <w:t>в</w:t>
      </w:r>
      <w:r w:rsidRPr="006D3BEC">
        <w:rPr>
          <w:rFonts w:ascii="Times New Roman" w:eastAsia="Times New Roman" w:hAnsi="Times New Roman"/>
          <w:b/>
          <w:bCs/>
        </w:rPr>
        <w:t>о</w:t>
      </w:r>
      <w:r w:rsidRPr="006D3BEC">
        <w:rPr>
          <w:rFonts w:ascii="Times New Roman" w:eastAsia="Times New Roman" w:hAnsi="Times New Roman"/>
          <w:b/>
          <w:bCs/>
          <w:spacing w:val="-15"/>
        </w:rPr>
        <w:t xml:space="preserve"> </w:t>
      </w:r>
      <w:r w:rsidRPr="006D3BEC">
        <w:rPr>
          <w:rFonts w:ascii="Times New Roman" w:eastAsia="Times New Roman" w:hAnsi="Times New Roman"/>
          <w:b/>
          <w:bCs/>
          <w:spacing w:val="2"/>
        </w:rPr>
        <w:t>о</w:t>
      </w:r>
      <w:r w:rsidRPr="006D3BEC">
        <w:rPr>
          <w:rFonts w:ascii="Times New Roman" w:eastAsia="Times New Roman" w:hAnsi="Times New Roman"/>
          <w:b/>
          <w:bCs/>
        </w:rPr>
        <w:t>б</w:t>
      </w:r>
      <w:r w:rsidRPr="006D3BEC">
        <w:rPr>
          <w:rFonts w:ascii="Times New Roman" w:eastAsia="Times New Roman" w:hAnsi="Times New Roman"/>
          <w:b/>
          <w:bCs/>
          <w:spacing w:val="1"/>
        </w:rPr>
        <w:t>р</w:t>
      </w:r>
      <w:r w:rsidRPr="006D3BEC">
        <w:rPr>
          <w:rFonts w:ascii="Times New Roman" w:eastAsia="Times New Roman" w:hAnsi="Times New Roman"/>
          <w:b/>
          <w:bCs/>
        </w:rPr>
        <w:t>аб</w:t>
      </w:r>
      <w:r w:rsidRPr="006D3BEC">
        <w:rPr>
          <w:rFonts w:ascii="Times New Roman" w:eastAsia="Times New Roman" w:hAnsi="Times New Roman"/>
          <w:b/>
          <w:bCs/>
          <w:spacing w:val="2"/>
        </w:rPr>
        <w:t>от</w:t>
      </w:r>
      <w:r w:rsidRPr="006D3BEC">
        <w:rPr>
          <w:rFonts w:ascii="Times New Roman" w:eastAsia="Times New Roman" w:hAnsi="Times New Roman"/>
          <w:b/>
          <w:bCs/>
        </w:rPr>
        <w:t>ки</w:t>
      </w:r>
      <w:r w:rsidRPr="006D3BEC">
        <w:rPr>
          <w:rFonts w:ascii="Times New Roman" w:eastAsia="Times New Roman" w:hAnsi="Times New Roman"/>
          <w:b/>
          <w:bCs/>
          <w:spacing w:val="-12"/>
        </w:rPr>
        <w:t xml:space="preserve"> </w:t>
      </w:r>
      <w:r w:rsidRPr="006D3BEC">
        <w:rPr>
          <w:rFonts w:ascii="Times New Roman" w:eastAsia="Times New Roman" w:hAnsi="Times New Roman"/>
          <w:b/>
          <w:bCs/>
        </w:rPr>
        <w:t>данны</w:t>
      </w:r>
      <w:r w:rsidRPr="006D3BEC">
        <w:rPr>
          <w:rFonts w:ascii="Times New Roman" w:eastAsia="Times New Roman" w:hAnsi="Times New Roman"/>
          <w:b/>
          <w:bCs/>
          <w:spacing w:val="-1"/>
        </w:rPr>
        <w:t>х</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2"/>
          <w:sz w:val="24"/>
          <w:szCs w:val="24"/>
        </w:rPr>
        <w:t xml:space="preserve">Архитектура </w:t>
      </w:r>
      <w:r w:rsidRPr="006D3BEC">
        <w:rPr>
          <w:rFonts w:ascii="Times New Roman" w:hAnsi="Times New Roman"/>
          <w:spacing w:val="1"/>
          <w:sz w:val="24"/>
          <w:szCs w:val="24"/>
        </w:rPr>
        <w:t>компьютера</w:t>
      </w:r>
      <w:r w:rsidRPr="006D3BEC">
        <w:rPr>
          <w:rFonts w:ascii="Times New Roman" w:hAnsi="Times New Roman"/>
          <w:sz w:val="24"/>
          <w:szCs w:val="24"/>
        </w:rPr>
        <w:t xml:space="preserve">: </w:t>
      </w:r>
      <w:r w:rsidRPr="006D3BEC">
        <w:rPr>
          <w:rFonts w:ascii="Times New Roman" w:hAnsi="Times New Roman"/>
          <w:spacing w:val="1"/>
          <w:sz w:val="24"/>
          <w:szCs w:val="24"/>
        </w:rPr>
        <w:t>процессор</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оперативна</w:t>
      </w:r>
      <w:r w:rsidRPr="006D3BEC">
        <w:rPr>
          <w:rFonts w:ascii="Times New Roman" w:hAnsi="Times New Roman"/>
          <w:sz w:val="24"/>
          <w:szCs w:val="24"/>
        </w:rPr>
        <w:t xml:space="preserve">я </w:t>
      </w:r>
      <w:r w:rsidRPr="006D3BEC">
        <w:rPr>
          <w:rFonts w:ascii="Times New Roman" w:hAnsi="Times New Roman"/>
          <w:spacing w:val="1"/>
          <w:sz w:val="24"/>
          <w:szCs w:val="24"/>
        </w:rPr>
        <w:t>память</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pacing w:val="1"/>
          <w:sz w:val="24"/>
          <w:szCs w:val="24"/>
        </w:rPr>
        <w:t>внешня</w:t>
      </w:r>
      <w:r w:rsidRPr="006D3BEC">
        <w:rPr>
          <w:rFonts w:ascii="Times New Roman" w:hAnsi="Times New Roman"/>
          <w:sz w:val="24"/>
          <w:szCs w:val="24"/>
        </w:rPr>
        <w:t xml:space="preserve">я </w:t>
      </w:r>
      <w:r w:rsidRPr="006D3BEC">
        <w:rPr>
          <w:rFonts w:ascii="Times New Roman" w:hAnsi="Times New Roman"/>
          <w:spacing w:val="1"/>
          <w:sz w:val="24"/>
          <w:szCs w:val="24"/>
        </w:rPr>
        <w:t>энергонезависима</w:t>
      </w:r>
      <w:r w:rsidRPr="006D3BEC">
        <w:rPr>
          <w:rFonts w:ascii="Times New Roman" w:hAnsi="Times New Roman"/>
          <w:sz w:val="24"/>
          <w:szCs w:val="24"/>
        </w:rPr>
        <w:t>я</w:t>
      </w:r>
      <w:r w:rsidRPr="006D3BEC">
        <w:rPr>
          <w:rFonts w:ascii="Times New Roman" w:hAnsi="Times New Roman"/>
          <w:spacing w:val="-22"/>
          <w:sz w:val="24"/>
          <w:szCs w:val="24"/>
        </w:rPr>
        <w:t xml:space="preserve"> </w:t>
      </w:r>
      <w:r w:rsidRPr="006D3BEC">
        <w:rPr>
          <w:rFonts w:ascii="Times New Roman" w:hAnsi="Times New Roman"/>
          <w:spacing w:val="1"/>
          <w:sz w:val="24"/>
          <w:szCs w:val="24"/>
        </w:rPr>
        <w:t>память</w:t>
      </w:r>
      <w:r w:rsidRPr="006D3BEC">
        <w:rPr>
          <w:rFonts w:ascii="Times New Roman" w:hAnsi="Times New Roman"/>
          <w:sz w:val="24"/>
          <w:szCs w:val="24"/>
        </w:rPr>
        <w:t>,</w:t>
      </w:r>
      <w:r w:rsidRPr="006D3BEC">
        <w:rPr>
          <w:rFonts w:ascii="Times New Roman" w:hAnsi="Times New Roman"/>
          <w:spacing w:val="-9"/>
          <w:sz w:val="24"/>
          <w:szCs w:val="24"/>
        </w:rPr>
        <w:t xml:space="preserve"> </w:t>
      </w:r>
      <w:r w:rsidRPr="006D3BEC">
        <w:rPr>
          <w:rFonts w:ascii="Times New Roman" w:hAnsi="Times New Roman"/>
          <w:spacing w:val="1"/>
          <w:sz w:val="24"/>
          <w:szCs w:val="24"/>
        </w:rPr>
        <w:t>устройств</w:t>
      </w:r>
      <w:r w:rsidRPr="006D3BEC">
        <w:rPr>
          <w:rFonts w:ascii="Times New Roman" w:hAnsi="Times New Roman"/>
          <w:sz w:val="24"/>
          <w:szCs w:val="24"/>
        </w:rPr>
        <w:t>а</w:t>
      </w:r>
      <w:r w:rsidRPr="006D3BEC">
        <w:rPr>
          <w:rFonts w:ascii="Times New Roman" w:hAnsi="Times New Roman"/>
          <w:spacing w:val="-12"/>
          <w:sz w:val="24"/>
          <w:szCs w:val="24"/>
        </w:rPr>
        <w:t xml:space="preserve"> </w:t>
      </w:r>
      <w:r w:rsidRPr="006D3BEC">
        <w:rPr>
          <w:rFonts w:ascii="Times New Roman" w:hAnsi="Times New Roman"/>
          <w:spacing w:val="1"/>
          <w:sz w:val="24"/>
          <w:szCs w:val="24"/>
        </w:rPr>
        <w:t>ввод</w:t>
      </w:r>
      <w:r w:rsidRPr="006D3BEC">
        <w:rPr>
          <w:rFonts w:ascii="Times New Roman" w:hAnsi="Times New Roman"/>
          <w:spacing w:val="-1"/>
          <w:sz w:val="24"/>
          <w:szCs w:val="24"/>
        </w:rPr>
        <w:t>а</w:t>
      </w:r>
      <w:r w:rsidRPr="006D3BEC">
        <w:rPr>
          <w:rFonts w:ascii="Times New Roman" w:hAnsi="Times New Roman"/>
          <w:spacing w:val="1"/>
          <w:sz w:val="24"/>
          <w:szCs w:val="24"/>
        </w:rPr>
        <w:t xml:space="preserve">-вывода; </w:t>
      </w:r>
      <w:r w:rsidRPr="006D3BEC">
        <w:rPr>
          <w:rFonts w:ascii="Times New Roman" w:eastAsia="Times New Roman" w:hAnsi="Times New Roman"/>
          <w:sz w:val="24"/>
          <w:szCs w:val="24"/>
        </w:rPr>
        <w:t>их количественные характеристики</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D3BEC">
        <w:rPr>
          <w:rFonts w:ascii="Times New Roman" w:hAnsi="Times New Roman"/>
          <w:i/>
          <w:spacing w:val="-17"/>
          <w:sz w:val="24"/>
          <w:szCs w:val="24"/>
          <w:lang w:val="en-US"/>
        </w:rPr>
        <w:t>D</w:t>
      </w:r>
      <w:r w:rsidRPr="006D3BEC">
        <w:rPr>
          <w:rFonts w:ascii="Times New Roman" w:hAnsi="Times New Roman"/>
          <w:i/>
          <w:spacing w:val="-17"/>
          <w:sz w:val="24"/>
          <w:szCs w:val="24"/>
        </w:rPr>
        <w:t xml:space="preserve">-принтеры). </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pacing w:val="1"/>
          <w:sz w:val="24"/>
          <w:szCs w:val="24"/>
        </w:rPr>
        <w:t>Программное обеспечение компьютера.</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Носител</w:t>
      </w:r>
      <w:r w:rsidRPr="006D3BEC">
        <w:rPr>
          <w:rFonts w:ascii="Times New Roman" w:hAnsi="Times New Roman"/>
          <w:sz w:val="24"/>
          <w:szCs w:val="24"/>
        </w:rPr>
        <w:t xml:space="preserve">и </w:t>
      </w:r>
      <w:r w:rsidRPr="006D3BEC">
        <w:rPr>
          <w:rFonts w:ascii="Times New Roman" w:hAnsi="Times New Roman"/>
          <w:spacing w:val="1"/>
          <w:sz w:val="24"/>
          <w:szCs w:val="24"/>
        </w:rPr>
        <w:t>информации</w:t>
      </w:r>
      <w:r w:rsidRPr="006D3BEC">
        <w:rPr>
          <w:rFonts w:ascii="Times New Roman" w:hAnsi="Times New Roman"/>
          <w:sz w:val="24"/>
          <w:szCs w:val="24"/>
        </w:rPr>
        <w:t xml:space="preserve">, </w:t>
      </w:r>
      <w:r w:rsidRPr="006D3BEC">
        <w:rPr>
          <w:rFonts w:ascii="Times New Roman" w:hAnsi="Times New Roman"/>
          <w:spacing w:val="1"/>
          <w:sz w:val="24"/>
          <w:szCs w:val="24"/>
        </w:rPr>
        <w:t>используемы</w:t>
      </w:r>
      <w:r w:rsidRPr="006D3BEC">
        <w:rPr>
          <w:rFonts w:ascii="Times New Roman" w:hAnsi="Times New Roman"/>
          <w:sz w:val="24"/>
          <w:szCs w:val="24"/>
        </w:rPr>
        <w:t xml:space="preserve">е в </w:t>
      </w:r>
      <w:r w:rsidRPr="006D3BEC">
        <w:rPr>
          <w:rFonts w:ascii="Times New Roman" w:hAnsi="Times New Roman"/>
          <w:spacing w:val="1"/>
          <w:sz w:val="24"/>
          <w:szCs w:val="24"/>
        </w:rPr>
        <w:t>ИКТ</w:t>
      </w:r>
      <w:r w:rsidRPr="006D3BEC">
        <w:rPr>
          <w:rFonts w:ascii="Times New Roman" w:hAnsi="Times New Roman"/>
          <w:sz w:val="24"/>
          <w:szCs w:val="24"/>
        </w:rPr>
        <w:t>. И</w:t>
      </w:r>
      <w:r w:rsidRPr="006D3BEC">
        <w:rPr>
          <w:rFonts w:ascii="Times New Roman" w:hAnsi="Times New Roman"/>
          <w:spacing w:val="1"/>
          <w:sz w:val="24"/>
          <w:szCs w:val="24"/>
        </w:rPr>
        <w:t>стори</w:t>
      </w:r>
      <w:r w:rsidRPr="006D3BEC">
        <w:rPr>
          <w:rFonts w:ascii="Times New Roman" w:hAnsi="Times New Roman"/>
          <w:sz w:val="24"/>
          <w:szCs w:val="24"/>
        </w:rPr>
        <w:t xml:space="preserve">я и </w:t>
      </w:r>
      <w:r w:rsidRPr="006D3BEC">
        <w:rPr>
          <w:rFonts w:ascii="Times New Roman" w:hAnsi="Times New Roman"/>
          <w:spacing w:val="1"/>
          <w:sz w:val="24"/>
          <w:szCs w:val="24"/>
        </w:rPr>
        <w:t>перспектив</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pacing w:val="1"/>
          <w:sz w:val="24"/>
          <w:szCs w:val="24"/>
        </w:rPr>
        <w:t>развития</w:t>
      </w:r>
      <w:r w:rsidRPr="006D3BEC">
        <w:rPr>
          <w:rFonts w:ascii="Times New Roman" w:hAnsi="Times New Roman"/>
          <w:sz w:val="24"/>
          <w:szCs w:val="24"/>
        </w:rPr>
        <w:t>.</w:t>
      </w:r>
      <w:r w:rsidRPr="006D3BEC">
        <w:rPr>
          <w:rFonts w:ascii="Times New Roman" w:hAnsi="Times New Roman"/>
          <w:spacing w:val="7"/>
          <w:sz w:val="24"/>
          <w:szCs w:val="24"/>
        </w:rPr>
        <w:t xml:space="preserve"> </w:t>
      </w:r>
      <w:r w:rsidRPr="006D3BEC">
        <w:rPr>
          <w:rFonts w:ascii="Times New Roman" w:hAnsi="Times New Roman"/>
          <w:spacing w:val="1"/>
          <w:sz w:val="24"/>
          <w:szCs w:val="24"/>
        </w:rPr>
        <w:t>Представлени</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б</w:t>
      </w:r>
      <w:r w:rsidRPr="006D3BEC">
        <w:rPr>
          <w:rFonts w:ascii="Times New Roman" w:hAnsi="Times New Roman"/>
          <w:spacing w:val="15"/>
          <w:sz w:val="24"/>
          <w:szCs w:val="24"/>
        </w:rPr>
        <w:t xml:space="preserve"> </w:t>
      </w:r>
      <w:r w:rsidRPr="006D3BEC">
        <w:rPr>
          <w:rFonts w:ascii="Times New Roman" w:hAnsi="Times New Roman"/>
          <w:spacing w:val="1"/>
          <w:sz w:val="24"/>
          <w:szCs w:val="24"/>
        </w:rPr>
        <w:t>объема</w:t>
      </w:r>
      <w:r w:rsidRPr="006D3BEC">
        <w:rPr>
          <w:rFonts w:ascii="Times New Roman" w:hAnsi="Times New Roman"/>
          <w:sz w:val="24"/>
          <w:szCs w:val="24"/>
        </w:rPr>
        <w:t>х</w:t>
      </w:r>
      <w:r w:rsidRPr="006D3BEC">
        <w:rPr>
          <w:rFonts w:ascii="Times New Roman" w:hAnsi="Times New Roman"/>
          <w:spacing w:val="8"/>
          <w:sz w:val="24"/>
          <w:szCs w:val="24"/>
        </w:rPr>
        <w:t xml:space="preserve"> </w:t>
      </w:r>
      <w:r w:rsidRPr="006D3BEC">
        <w:rPr>
          <w:rFonts w:ascii="Times New Roman" w:hAnsi="Times New Roman"/>
          <w:spacing w:val="1"/>
          <w:sz w:val="24"/>
          <w:szCs w:val="24"/>
        </w:rPr>
        <w:t>данны</w:t>
      </w:r>
      <w:r w:rsidRPr="006D3BEC">
        <w:rPr>
          <w:rFonts w:ascii="Times New Roman" w:hAnsi="Times New Roman"/>
          <w:sz w:val="24"/>
          <w:szCs w:val="24"/>
        </w:rPr>
        <w:t>х</w:t>
      </w:r>
      <w:r w:rsidRPr="006D3BEC">
        <w:rPr>
          <w:rFonts w:ascii="Times New Roman" w:hAnsi="Times New Roman"/>
          <w:spacing w:val="9"/>
          <w:sz w:val="24"/>
          <w:szCs w:val="24"/>
        </w:rPr>
        <w:t xml:space="preserve"> </w:t>
      </w:r>
      <w:r w:rsidRPr="006D3BEC">
        <w:rPr>
          <w:rFonts w:ascii="Times New Roman" w:hAnsi="Times New Roman"/>
          <w:sz w:val="24"/>
          <w:szCs w:val="24"/>
        </w:rPr>
        <w:t>и</w:t>
      </w:r>
      <w:r w:rsidRPr="006D3BEC">
        <w:rPr>
          <w:rFonts w:ascii="Times New Roman" w:hAnsi="Times New Roman"/>
          <w:spacing w:val="17"/>
          <w:sz w:val="24"/>
          <w:szCs w:val="24"/>
        </w:rPr>
        <w:t xml:space="preserve"> </w:t>
      </w:r>
      <w:r w:rsidRPr="006D3BEC">
        <w:rPr>
          <w:rFonts w:ascii="Times New Roman" w:hAnsi="Times New Roman"/>
          <w:spacing w:val="1"/>
          <w:sz w:val="24"/>
          <w:szCs w:val="24"/>
        </w:rPr>
        <w:t>скоростях доступа</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характерны</w:t>
      </w:r>
      <w:r w:rsidRPr="006D3BEC">
        <w:rPr>
          <w:rFonts w:ascii="Times New Roman" w:hAnsi="Times New Roman"/>
          <w:sz w:val="24"/>
          <w:szCs w:val="24"/>
        </w:rPr>
        <w:t>х</w:t>
      </w:r>
      <w:r w:rsidRPr="006D3BEC">
        <w:rPr>
          <w:rFonts w:ascii="Times New Roman" w:hAnsi="Times New Roman"/>
          <w:spacing w:val="-14"/>
          <w:sz w:val="24"/>
          <w:szCs w:val="24"/>
        </w:rPr>
        <w:t xml:space="preserve"> </w:t>
      </w:r>
      <w:r w:rsidRPr="006D3BEC">
        <w:rPr>
          <w:rFonts w:ascii="Times New Roman" w:hAnsi="Times New Roman"/>
          <w:spacing w:val="1"/>
          <w:sz w:val="24"/>
          <w:szCs w:val="24"/>
        </w:rPr>
        <w:t>дл</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различны</w:t>
      </w:r>
      <w:r w:rsidRPr="006D3BEC">
        <w:rPr>
          <w:rFonts w:ascii="Times New Roman" w:hAnsi="Times New Roman"/>
          <w:sz w:val="24"/>
          <w:szCs w:val="24"/>
        </w:rPr>
        <w:t>х</w:t>
      </w:r>
      <w:r w:rsidRPr="006D3BEC">
        <w:rPr>
          <w:rFonts w:ascii="Times New Roman" w:hAnsi="Times New Roman"/>
          <w:spacing w:val="-12"/>
          <w:sz w:val="24"/>
          <w:szCs w:val="24"/>
        </w:rPr>
        <w:t xml:space="preserve"> </w:t>
      </w:r>
      <w:r w:rsidRPr="006D3BEC">
        <w:rPr>
          <w:rFonts w:ascii="Times New Roman" w:hAnsi="Times New Roman"/>
          <w:spacing w:val="1"/>
          <w:sz w:val="24"/>
          <w:szCs w:val="24"/>
        </w:rPr>
        <w:t>видо</w:t>
      </w:r>
      <w:r w:rsidRPr="006D3BEC">
        <w:rPr>
          <w:rFonts w:ascii="Times New Roman" w:hAnsi="Times New Roman"/>
          <w:sz w:val="24"/>
          <w:szCs w:val="24"/>
        </w:rPr>
        <w:t>в</w:t>
      </w:r>
      <w:r w:rsidRPr="006D3BEC">
        <w:rPr>
          <w:rFonts w:ascii="Times New Roman" w:hAnsi="Times New Roman"/>
          <w:spacing w:val="-6"/>
          <w:sz w:val="24"/>
          <w:szCs w:val="24"/>
        </w:rPr>
        <w:t xml:space="preserve"> </w:t>
      </w:r>
      <w:r w:rsidRPr="006D3BEC">
        <w:rPr>
          <w:rFonts w:ascii="Times New Roman" w:hAnsi="Times New Roman"/>
          <w:spacing w:val="1"/>
          <w:sz w:val="24"/>
          <w:szCs w:val="24"/>
        </w:rPr>
        <w:t>носителей</w:t>
      </w:r>
      <w:r w:rsidRPr="006D3BEC">
        <w:rPr>
          <w:rFonts w:ascii="Times New Roman" w:hAnsi="Times New Roman"/>
          <w:sz w:val="24"/>
          <w:szCs w:val="24"/>
        </w:rPr>
        <w:t xml:space="preserve">. </w:t>
      </w:r>
      <w:r w:rsidRPr="006D3BEC">
        <w:rPr>
          <w:rFonts w:ascii="Times New Roman" w:eastAsia="Times New Roman" w:hAnsi="Times New Roman"/>
          <w:i/>
          <w:sz w:val="24"/>
          <w:szCs w:val="24"/>
        </w:rPr>
        <w:t>Носители информации в живой природе.</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Истори</w:t>
      </w:r>
      <w:r w:rsidRPr="006D3BEC">
        <w:rPr>
          <w:rFonts w:ascii="Times New Roman" w:hAnsi="Times New Roman"/>
          <w:sz w:val="24"/>
          <w:szCs w:val="24"/>
        </w:rPr>
        <w:t>я</w:t>
      </w:r>
      <w:r w:rsidRPr="006D3BEC">
        <w:rPr>
          <w:rFonts w:ascii="Times New Roman" w:hAnsi="Times New Roman"/>
          <w:spacing w:val="-5"/>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1"/>
          <w:sz w:val="24"/>
          <w:szCs w:val="24"/>
        </w:rPr>
        <w:t>тенденци</w:t>
      </w:r>
      <w:r w:rsidRPr="006D3BEC">
        <w:rPr>
          <w:rFonts w:ascii="Times New Roman" w:hAnsi="Times New Roman"/>
          <w:sz w:val="24"/>
          <w:szCs w:val="24"/>
        </w:rPr>
        <w:t>и</w:t>
      </w:r>
      <w:r w:rsidRPr="006D3BEC">
        <w:rPr>
          <w:rFonts w:ascii="Times New Roman" w:hAnsi="Times New Roman"/>
          <w:spacing w:val="-7"/>
          <w:sz w:val="24"/>
          <w:szCs w:val="24"/>
        </w:rPr>
        <w:t xml:space="preserve"> </w:t>
      </w:r>
      <w:r w:rsidRPr="006D3BEC">
        <w:rPr>
          <w:rFonts w:ascii="Times New Roman" w:hAnsi="Times New Roman"/>
          <w:spacing w:val="1"/>
          <w:sz w:val="24"/>
          <w:szCs w:val="24"/>
        </w:rPr>
        <w:t>развити</w:t>
      </w:r>
      <w:r w:rsidRPr="006D3BEC">
        <w:rPr>
          <w:rFonts w:ascii="Times New Roman" w:hAnsi="Times New Roman"/>
          <w:sz w:val="24"/>
          <w:szCs w:val="24"/>
        </w:rPr>
        <w:t>я</w:t>
      </w:r>
      <w:r w:rsidRPr="006D3BEC">
        <w:rPr>
          <w:rFonts w:ascii="Times New Roman" w:hAnsi="Times New Roman"/>
          <w:spacing w:val="-6"/>
          <w:sz w:val="24"/>
          <w:szCs w:val="24"/>
        </w:rPr>
        <w:t xml:space="preserve"> </w:t>
      </w:r>
      <w:r w:rsidRPr="006D3BEC">
        <w:rPr>
          <w:rFonts w:ascii="Times New Roman" w:hAnsi="Times New Roman"/>
          <w:spacing w:val="1"/>
          <w:sz w:val="24"/>
          <w:szCs w:val="24"/>
        </w:rPr>
        <w:t>компьютеров</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1"/>
          <w:sz w:val="24"/>
          <w:szCs w:val="24"/>
        </w:rPr>
        <w:t>улучшени</w:t>
      </w:r>
      <w:r w:rsidRPr="006D3BEC">
        <w:rPr>
          <w:rFonts w:ascii="Times New Roman" w:hAnsi="Times New Roman"/>
          <w:sz w:val="24"/>
          <w:szCs w:val="24"/>
        </w:rPr>
        <w:t>е</w:t>
      </w:r>
      <w:r w:rsidRPr="006D3BEC">
        <w:rPr>
          <w:rFonts w:ascii="Times New Roman" w:hAnsi="Times New Roman"/>
          <w:spacing w:val="-8"/>
          <w:sz w:val="24"/>
          <w:szCs w:val="24"/>
        </w:rPr>
        <w:t xml:space="preserve"> </w:t>
      </w:r>
      <w:r w:rsidRPr="006D3BEC">
        <w:rPr>
          <w:rFonts w:ascii="Times New Roman" w:hAnsi="Times New Roman"/>
          <w:spacing w:val="1"/>
          <w:sz w:val="24"/>
          <w:szCs w:val="24"/>
        </w:rPr>
        <w:t>характеристи</w:t>
      </w:r>
      <w:r w:rsidRPr="006D3BEC">
        <w:rPr>
          <w:rFonts w:ascii="Times New Roman" w:hAnsi="Times New Roman"/>
          <w:sz w:val="24"/>
          <w:szCs w:val="24"/>
        </w:rPr>
        <w:t xml:space="preserve">к </w:t>
      </w:r>
      <w:r w:rsidRPr="006D3BEC">
        <w:rPr>
          <w:rFonts w:ascii="Times New Roman" w:hAnsi="Times New Roman"/>
          <w:spacing w:val="1"/>
          <w:sz w:val="24"/>
          <w:szCs w:val="24"/>
        </w:rPr>
        <w:t>компьютеров</w:t>
      </w:r>
      <w:r w:rsidRPr="006D3BEC">
        <w:rPr>
          <w:rFonts w:ascii="Times New Roman" w:hAnsi="Times New Roman"/>
          <w:sz w:val="24"/>
          <w:szCs w:val="24"/>
        </w:rPr>
        <w:t>.</w:t>
      </w:r>
      <w:r w:rsidRPr="006D3BEC">
        <w:rPr>
          <w:rFonts w:ascii="Times New Roman" w:hAnsi="Times New Roman"/>
          <w:spacing w:val="-17"/>
          <w:sz w:val="24"/>
          <w:szCs w:val="24"/>
        </w:rPr>
        <w:t xml:space="preserve"> </w:t>
      </w:r>
      <w:r w:rsidRPr="006D3BEC">
        <w:rPr>
          <w:rFonts w:ascii="Times New Roman" w:hAnsi="Times New Roman"/>
          <w:spacing w:val="1"/>
          <w:sz w:val="24"/>
          <w:szCs w:val="24"/>
        </w:rPr>
        <w:t>Суперкомпьютеры</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Физически</w:t>
      </w:r>
      <w:r w:rsidRPr="006D3BEC">
        <w:rPr>
          <w:rFonts w:ascii="Times New Roman" w:hAnsi="Times New Roman"/>
          <w:i/>
          <w:sz w:val="24"/>
          <w:szCs w:val="24"/>
        </w:rPr>
        <w:t xml:space="preserve">е </w:t>
      </w:r>
      <w:r w:rsidRPr="006D3BEC">
        <w:rPr>
          <w:rFonts w:ascii="Times New Roman" w:hAnsi="Times New Roman"/>
          <w:i/>
          <w:spacing w:val="1"/>
          <w:sz w:val="24"/>
          <w:szCs w:val="24"/>
        </w:rPr>
        <w:t>ограничени</w:t>
      </w:r>
      <w:r w:rsidRPr="006D3BEC">
        <w:rPr>
          <w:rFonts w:ascii="Times New Roman" w:hAnsi="Times New Roman"/>
          <w:i/>
          <w:sz w:val="24"/>
          <w:szCs w:val="24"/>
        </w:rPr>
        <w:t xml:space="preserve">я </w:t>
      </w:r>
      <w:r w:rsidRPr="006D3BEC">
        <w:rPr>
          <w:rFonts w:ascii="Times New Roman" w:hAnsi="Times New Roman"/>
          <w:i/>
          <w:spacing w:val="1"/>
          <w:sz w:val="24"/>
          <w:szCs w:val="24"/>
        </w:rPr>
        <w:t>н</w:t>
      </w:r>
      <w:r w:rsidRPr="006D3BEC">
        <w:rPr>
          <w:rFonts w:ascii="Times New Roman" w:hAnsi="Times New Roman"/>
          <w:i/>
          <w:sz w:val="24"/>
          <w:szCs w:val="24"/>
        </w:rPr>
        <w:t xml:space="preserve">а </w:t>
      </w:r>
      <w:r w:rsidRPr="006D3BEC">
        <w:rPr>
          <w:rFonts w:ascii="Times New Roman" w:hAnsi="Times New Roman"/>
          <w:i/>
          <w:spacing w:val="1"/>
          <w:sz w:val="24"/>
          <w:szCs w:val="24"/>
        </w:rPr>
        <w:t>значени</w:t>
      </w:r>
      <w:r w:rsidRPr="006D3BEC">
        <w:rPr>
          <w:rFonts w:ascii="Times New Roman" w:hAnsi="Times New Roman"/>
          <w:i/>
          <w:sz w:val="24"/>
          <w:szCs w:val="24"/>
        </w:rPr>
        <w:t xml:space="preserve">я </w:t>
      </w:r>
      <w:r w:rsidRPr="006D3BEC">
        <w:rPr>
          <w:rFonts w:ascii="Times New Roman" w:hAnsi="Times New Roman"/>
          <w:i/>
          <w:spacing w:val="1"/>
          <w:sz w:val="24"/>
          <w:szCs w:val="24"/>
        </w:rPr>
        <w:t>характеристи</w:t>
      </w:r>
      <w:r w:rsidRPr="006D3BEC">
        <w:rPr>
          <w:rFonts w:ascii="Times New Roman" w:hAnsi="Times New Roman"/>
          <w:i/>
          <w:sz w:val="24"/>
          <w:szCs w:val="24"/>
        </w:rPr>
        <w:t xml:space="preserve">к </w:t>
      </w:r>
      <w:r w:rsidRPr="006D3BEC">
        <w:rPr>
          <w:rFonts w:ascii="Times New Roman" w:hAnsi="Times New Roman"/>
          <w:i/>
          <w:spacing w:val="1"/>
          <w:sz w:val="24"/>
          <w:szCs w:val="24"/>
        </w:rPr>
        <w:t>компьютеров</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pacing w:val="1"/>
          <w:sz w:val="24"/>
          <w:szCs w:val="24"/>
        </w:rPr>
        <w:t>Параллельны</w:t>
      </w:r>
      <w:r w:rsidRPr="006D3BEC">
        <w:rPr>
          <w:rFonts w:ascii="Times New Roman" w:hAnsi="Times New Roman"/>
          <w:i/>
          <w:sz w:val="24"/>
          <w:szCs w:val="24"/>
        </w:rPr>
        <w:t>е</w:t>
      </w:r>
      <w:r w:rsidRPr="006D3BEC">
        <w:rPr>
          <w:rFonts w:ascii="Times New Roman" w:hAnsi="Times New Roman"/>
          <w:i/>
          <w:spacing w:val="-17"/>
          <w:sz w:val="24"/>
          <w:szCs w:val="24"/>
        </w:rPr>
        <w:t xml:space="preserve"> </w:t>
      </w:r>
      <w:r w:rsidRPr="006D3BEC">
        <w:rPr>
          <w:rFonts w:ascii="Times New Roman" w:hAnsi="Times New Roman"/>
          <w:i/>
          <w:spacing w:val="1"/>
          <w:sz w:val="24"/>
          <w:szCs w:val="24"/>
        </w:rPr>
        <w:t>вычисления</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b/>
          <w:bCs/>
          <w:spacing w:val="1"/>
          <w:sz w:val="24"/>
          <w:szCs w:val="24"/>
        </w:rPr>
      </w:pPr>
      <w:r w:rsidRPr="006D3BEC">
        <w:rPr>
          <w:rFonts w:ascii="Times New Roman" w:eastAsia="Times New Roman" w:hAnsi="Times New Roman"/>
          <w:spacing w:val="1"/>
          <w:sz w:val="24"/>
          <w:szCs w:val="24"/>
        </w:rPr>
        <w:t>Техника безопасности и правила работы на компьютере.</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Математически</w:t>
      </w:r>
      <w:r w:rsidRPr="006D3BEC">
        <w:rPr>
          <w:rFonts w:ascii="Times New Roman" w:hAnsi="Times New Roman"/>
          <w:b/>
          <w:bCs/>
          <w:sz w:val="24"/>
          <w:szCs w:val="24"/>
        </w:rPr>
        <w:t>е</w:t>
      </w:r>
      <w:r w:rsidRPr="006D3BEC">
        <w:rPr>
          <w:rFonts w:ascii="Times New Roman" w:hAnsi="Times New Roman"/>
          <w:b/>
          <w:bCs/>
          <w:spacing w:val="-21"/>
          <w:sz w:val="24"/>
          <w:szCs w:val="24"/>
        </w:rPr>
        <w:t xml:space="preserve"> </w:t>
      </w:r>
      <w:r w:rsidRPr="006D3BEC">
        <w:rPr>
          <w:rFonts w:ascii="Times New Roman" w:hAnsi="Times New Roman"/>
          <w:b/>
          <w:bCs/>
          <w:spacing w:val="1"/>
          <w:sz w:val="24"/>
          <w:szCs w:val="24"/>
        </w:rPr>
        <w:t>основ</w:t>
      </w:r>
      <w:r w:rsidRPr="006D3BEC">
        <w:rPr>
          <w:rFonts w:ascii="Times New Roman" w:hAnsi="Times New Roman"/>
          <w:b/>
          <w:bCs/>
          <w:sz w:val="24"/>
          <w:szCs w:val="24"/>
        </w:rPr>
        <w:t>ы</w:t>
      </w:r>
      <w:r w:rsidRPr="006D3BEC">
        <w:rPr>
          <w:rFonts w:ascii="Times New Roman" w:hAnsi="Times New Roman"/>
          <w:b/>
          <w:bCs/>
          <w:spacing w:val="-8"/>
          <w:sz w:val="24"/>
          <w:szCs w:val="24"/>
        </w:rPr>
        <w:t xml:space="preserve"> </w:t>
      </w:r>
      <w:r w:rsidRPr="006D3BEC">
        <w:rPr>
          <w:rFonts w:ascii="Times New Roman" w:hAnsi="Times New Roman"/>
          <w:b/>
          <w:bCs/>
          <w:spacing w:val="1"/>
          <w:sz w:val="24"/>
          <w:szCs w:val="24"/>
        </w:rPr>
        <w:t>информатик</w:t>
      </w:r>
      <w:r w:rsidRPr="006D3BEC">
        <w:rPr>
          <w:rFonts w:ascii="Times New Roman" w:hAnsi="Times New Roman"/>
          <w:b/>
          <w:bCs/>
          <w:sz w:val="24"/>
          <w:szCs w:val="24"/>
        </w:rPr>
        <w:t>и</w:t>
      </w:r>
    </w:p>
    <w:p w:rsidR="009A01D5" w:rsidRPr="006D3BEC" w:rsidRDefault="009A01D5" w:rsidP="009905F4">
      <w:pPr>
        <w:pStyle w:val="ab"/>
        <w:ind w:left="709" w:right="142"/>
        <w:jc w:val="both"/>
        <w:rPr>
          <w:rFonts w:ascii="Times New Roman" w:hAnsi="Times New Roman"/>
        </w:rPr>
      </w:pPr>
      <w:r w:rsidRPr="006D3BEC">
        <w:rPr>
          <w:rFonts w:ascii="Times New Roman" w:eastAsia="Times New Roman" w:hAnsi="Times New Roman"/>
          <w:b/>
          <w:bCs/>
          <w:spacing w:val="1"/>
        </w:rPr>
        <w:t>Текст</w:t>
      </w:r>
      <w:r w:rsidRPr="006D3BEC">
        <w:rPr>
          <w:rFonts w:ascii="Times New Roman" w:eastAsia="Times New Roman" w:hAnsi="Times New Roman"/>
          <w:b/>
          <w:bCs/>
        </w:rPr>
        <w:t>ы</w:t>
      </w:r>
      <w:r w:rsidRPr="006D3BEC">
        <w:rPr>
          <w:rFonts w:ascii="Times New Roman" w:eastAsia="Times New Roman" w:hAnsi="Times New Roman"/>
          <w:b/>
          <w:bCs/>
          <w:spacing w:val="-9"/>
        </w:rPr>
        <w:t xml:space="preserve"> </w:t>
      </w:r>
      <w:r w:rsidRPr="006D3BEC">
        <w:rPr>
          <w:rFonts w:ascii="Times New Roman" w:eastAsia="Times New Roman" w:hAnsi="Times New Roman"/>
          <w:b/>
          <w:bCs/>
        </w:rPr>
        <w:t>и</w:t>
      </w:r>
      <w:r w:rsidRPr="006D3BEC">
        <w:rPr>
          <w:rFonts w:ascii="Times New Roman" w:eastAsia="Times New Roman" w:hAnsi="Times New Roman"/>
          <w:b/>
          <w:bCs/>
          <w:spacing w:val="-1"/>
        </w:rPr>
        <w:t xml:space="preserve"> </w:t>
      </w:r>
      <w:r w:rsidRPr="006D3BEC">
        <w:rPr>
          <w:rFonts w:ascii="Times New Roman" w:eastAsia="Times New Roman" w:hAnsi="Times New Roman"/>
          <w:b/>
          <w:bCs/>
          <w:spacing w:val="1"/>
        </w:rPr>
        <w:t>кодировани</w:t>
      </w:r>
      <w:r w:rsidRPr="006D3BEC">
        <w:rPr>
          <w:rFonts w:ascii="Times New Roman" w:eastAsia="Times New Roman" w:hAnsi="Times New Roman"/>
          <w:b/>
          <w:bCs/>
        </w:rPr>
        <w:t>е</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Символ</w:t>
      </w:r>
      <w:r w:rsidRPr="006D3BEC">
        <w:rPr>
          <w:rFonts w:ascii="Times New Roman" w:hAnsi="Times New Roman"/>
          <w:sz w:val="24"/>
          <w:szCs w:val="24"/>
        </w:rPr>
        <w:t>.</w:t>
      </w:r>
      <w:r w:rsidRPr="006D3BEC">
        <w:rPr>
          <w:rFonts w:ascii="Times New Roman" w:hAnsi="Times New Roman"/>
          <w:spacing w:val="38"/>
          <w:sz w:val="24"/>
          <w:szCs w:val="24"/>
        </w:rPr>
        <w:t xml:space="preserve"> </w:t>
      </w:r>
      <w:r w:rsidRPr="006D3BEC">
        <w:rPr>
          <w:rFonts w:ascii="Times New Roman" w:hAnsi="Times New Roman"/>
          <w:spacing w:val="1"/>
          <w:sz w:val="24"/>
          <w:szCs w:val="24"/>
        </w:rPr>
        <w:t>Алфави</w:t>
      </w:r>
      <w:r w:rsidRPr="006D3BEC">
        <w:rPr>
          <w:rFonts w:ascii="Times New Roman" w:hAnsi="Times New Roman"/>
          <w:sz w:val="24"/>
          <w:szCs w:val="24"/>
        </w:rPr>
        <w:t>т</w:t>
      </w:r>
      <w:r w:rsidRPr="006D3BEC">
        <w:rPr>
          <w:rFonts w:ascii="Times New Roman" w:hAnsi="Times New Roman"/>
          <w:spacing w:val="37"/>
          <w:sz w:val="24"/>
          <w:szCs w:val="24"/>
        </w:rPr>
        <w:t xml:space="preserve"> </w:t>
      </w:r>
      <w:r w:rsidRPr="006D3BEC">
        <w:rPr>
          <w:rFonts w:ascii="Times New Roman" w:hAnsi="Times New Roman"/>
          <w:sz w:val="24"/>
          <w:szCs w:val="24"/>
        </w:rPr>
        <w:t>–</w:t>
      </w:r>
      <w:r w:rsidRPr="006D3BEC">
        <w:rPr>
          <w:rFonts w:ascii="Times New Roman" w:hAnsi="Times New Roman"/>
          <w:spacing w:val="47"/>
          <w:sz w:val="24"/>
          <w:szCs w:val="24"/>
        </w:rPr>
        <w:t xml:space="preserve"> </w:t>
      </w:r>
      <w:r w:rsidRPr="006D3BEC">
        <w:rPr>
          <w:rFonts w:ascii="Times New Roman" w:hAnsi="Times New Roman"/>
          <w:spacing w:val="1"/>
          <w:sz w:val="24"/>
          <w:szCs w:val="24"/>
        </w:rPr>
        <w:t>конечно</w:t>
      </w:r>
      <w:r w:rsidRPr="006D3BEC">
        <w:rPr>
          <w:rFonts w:ascii="Times New Roman" w:hAnsi="Times New Roman"/>
          <w:sz w:val="24"/>
          <w:szCs w:val="24"/>
        </w:rPr>
        <w:t>е</w:t>
      </w:r>
      <w:r w:rsidRPr="006D3BEC">
        <w:rPr>
          <w:rFonts w:ascii="Times New Roman" w:hAnsi="Times New Roman"/>
          <w:spacing w:val="37"/>
          <w:sz w:val="24"/>
          <w:szCs w:val="24"/>
        </w:rPr>
        <w:t xml:space="preserve"> </w:t>
      </w:r>
      <w:r w:rsidRPr="006D3BEC">
        <w:rPr>
          <w:rFonts w:ascii="Times New Roman" w:hAnsi="Times New Roman"/>
          <w:spacing w:val="1"/>
          <w:sz w:val="24"/>
          <w:szCs w:val="24"/>
        </w:rPr>
        <w:t>множеств</w:t>
      </w:r>
      <w:r w:rsidRPr="006D3BEC">
        <w:rPr>
          <w:rFonts w:ascii="Times New Roman" w:hAnsi="Times New Roman"/>
          <w:sz w:val="24"/>
          <w:szCs w:val="24"/>
        </w:rPr>
        <w:t>о</w:t>
      </w:r>
      <w:r w:rsidRPr="006D3BEC">
        <w:rPr>
          <w:rFonts w:ascii="Times New Roman" w:hAnsi="Times New Roman"/>
          <w:spacing w:val="35"/>
          <w:sz w:val="24"/>
          <w:szCs w:val="24"/>
        </w:rPr>
        <w:t xml:space="preserve"> </w:t>
      </w:r>
      <w:r w:rsidRPr="006D3BEC">
        <w:rPr>
          <w:rFonts w:ascii="Times New Roman" w:hAnsi="Times New Roman"/>
          <w:spacing w:val="1"/>
          <w:sz w:val="24"/>
          <w:szCs w:val="24"/>
        </w:rPr>
        <w:t>символов</w:t>
      </w:r>
      <w:r w:rsidRPr="006D3BEC">
        <w:rPr>
          <w:rFonts w:ascii="Times New Roman" w:hAnsi="Times New Roman"/>
          <w:sz w:val="24"/>
          <w:szCs w:val="24"/>
        </w:rPr>
        <w:t>.</w:t>
      </w:r>
      <w:r w:rsidRPr="006D3BEC">
        <w:rPr>
          <w:rFonts w:ascii="Times New Roman" w:hAnsi="Times New Roman"/>
          <w:spacing w:val="36"/>
          <w:sz w:val="24"/>
          <w:szCs w:val="24"/>
        </w:rPr>
        <w:t xml:space="preserve"> </w:t>
      </w:r>
      <w:r w:rsidRPr="006D3BEC">
        <w:rPr>
          <w:rFonts w:ascii="Times New Roman" w:hAnsi="Times New Roman"/>
          <w:spacing w:val="1"/>
          <w:sz w:val="24"/>
          <w:szCs w:val="24"/>
        </w:rPr>
        <w:t>Текс</w:t>
      </w:r>
      <w:r w:rsidRPr="006D3BEC">
        <w:rPr>
          <w:rFonts w:ascii="Times New Roman" w:hAnsi="Times New Roman"/>
          <w:sz w:val="24"/>
          <w:szCs w:val="24"/>
        </w:rPr>
        <w:t>т</w:t>
      </w:r>
      <w:r w:rsidRPr="006D3BEC">
        <w:rPr>
          <w:rFonts w:ascii="Times New Roman" w:hAnsi="Times New Roman"/>
          <w:spacing w:val="41"/>
          <w:sz w:val="24"/>
          <w:szCs w:val="24"/>
        </w:rPr>
        <w:t xml:space="preserve"> </w:t>
      </w:r>
      <w:r w:rsidRPr="006D3BEC">
        <w:rPr>
          <w:rFonts w:ascii="Times New Roman" w:hAnsi="Times New Roman"/>
          <w:sz w:val="24"/>
          <w:szCs w:val="24"/>
        </w:rPr>
        <w:t>–</w:t>
      </w:r>
      <w:r w:rsidRPr="006D3BEC">
        <w:rPr>
          <w:rFonts w:ascii="Times New Roman" w:hAnsi="Times New Roman"/>
          <w:spacing w:val="47"/>
          <w:sz w:val="24"/>
          <w:szCs w:val="24"/>
        </w:rPr>
        <w:t xml:space="preserve"> </w:t>
      </w:r>
      <w:r w:rsidRPr="006D3BEC">
        <w:rPr>
          <w:rFonts w:ascii="Times New Roman" w:hAnsi="Times New Roman"/>
          <w:spacing w:val="1"/>
          <w:sz w:val="24"/>
          <w:szCs w:val="24"/>
        </w:rPr>
        <w:t>конечная последовательност</w:t>
      </w:r>
      <w:r w:rsidRPr="006D3BEC">
        <w:rPr>
          <w:rFonts w:ascii="Times New Roman" w:hAnsi="Times New Roman"/>
          <w:sz w:val="24"/>
          <w:szCs w:val="24"/>
        </w:rPr>
        <w:t xml:space="preserve">ь </w:t>
      </w:r>
      <w:r w:rsidRPr="006D3BEC">
        <w:rPr>
          <w:rFonts w:ascii="Times New Roman" w:hAnsi="Times New Roman"/>
          <w:spacing w:val="1"/>
          <w:sz w:val="24"/>
          <w:szCs w:val="24"/>
        </w:rPr>
        <w:t>символо</w:t>
      </w:r>
      <w:r w:rsidRPr="006D3BEC">
        <w:rPr>
          <w:rFonts w:ascii="Times New Roman" w:hAnsi="Times New Roman"/>
          <w:sz w:val="24"/>
          <w:szCs w:val="24"/>
        </w:rPr>
        <w:t xml:space="preserve">в </w:t>
      </w:r>
      <w:r w:rsidRPr="006D3BEC">
        <w:rPr>
          <w:rFonts w:ascii="Times New Roman" w:hAnsi="Times New Roman"/>
          <w:spacing w:val="1"/>
          <w:sz w:val="24"/>
          <w:szCs w:val="24"/>
        </w:rPr>
        <w:t>данно</w:t>
      </w:r>
      <w:r w:rsidRPr="006D3BEC">
        <w:rPr>
          <w:rFonts w:ascii="Times New Roman" w:hAnsi="Times New Roman"/>
          <w:sz w:val="24"/>
          <w:szCs w:val="24"/>
        </w:rPr>
        <w:t xml:space="preserve">го </w:t>
      </w:r>
      <w:r w:rsidRPr="006D3BEC">
        <w:rPr>
          <w:rFonts w:ascii="Times New Roman" w:hAnsi="Times New Roman"/>
          <w:spacing w:val="1"/>
          <w:sz w:val="24"/>
          <w:szCs w:val="24"/>
        </w:rPr>
        <w:t>алфавита</w:t>
      </w:r>
      <w:r w:rsidRPr="006D3BEC">
        <w:rPr>
          <w:rFonts w:ascii="Times New Roman" w:hAnsi="Times New Roman"/>
          <w:sz w:val="24"/>
          <w:szCs w:val="24"/>
        </w:rPr>
        <w:t xml:space="preserve">. </w:t>
      </w:r>
      <w:r w:rsidRPr="006D3BEC">
        <w:rPr>
          <w:rFonts w:ascii="Times New Roman" w:hAnsi="Times New Roman"/>
          <w:spacing w:val="1"/>
          <w:sz w:val="24"/>
          <w:szCs w:val="24"/>
        </w:rPr>
        <w:t>Количеств</w:t>
      </w:r>
      <w:r w:rsidRPr="006D3BEC">
        <w:rPr>
          <w:rFonts w:ascii="Times New Roman" w:hAnsi="Times New Roman"/>
          <w:sz w:val="24"/>
          <w:szCs w:val="24"/>
        </w:rPr>
        <w:t xml:space="preserve">о </w:t>
      </w:r>
      <w:r w:rsidRPr="006D3BEC">
        <w:rPr>
          <w:rFonts w:ascii="Times New Roman" w:hAnsi="Times New Roman"/>
          <w:spacing w:val="1"/>
          <w:sz w:val="24"/>
          <w:szCs w:val="24"/>
        </w:rPr>
        <w:t>различны</w:t>
      </w:r>
      <w:r w:rsidRPr="006D3BEC">
        <w:rPr>
          <w:rFonts w:ascii="Times New Roman" w:hAnsi="Times New Roman"/>
          <w:sz w:val="24"/>
          <w:szCs w:val="24"/>
        </w:rPr>
        <w:t xml:space="preserve">х </w:t>
      </w:r>
      <w:r w:rsidRPr="006D3BEC">
        <w:rPr>
          <w:rFonts w:ascii="Times New Roman" w:hAnsi="Times New Roman"/>
          <w:spacing w:val="1"/>
          <w:sz w:val="24"/>
          <w:szCs w:val="24"/>
        </w:rPr>
        <w:t>тексто</w:t>
      </w:r>
      <w:r w:rsidRPr="006D3BEC">
        <w:rPr>
          <w:rFonts w:ascii="Times New Roman" w:hAnsi="Times New Roman"/>
          <w:sz w:val="24"/>
          <w:szCs w:val="24"/>
        </w:rPr>
        <w:t>в</w:t>
      </w:r>
      <w:r w:rsidRPr="006D3BEC">
        <w:rPr>
          <w:rFonts w:ascii="Times New Roman" w:hAnsi="Times New Roman"/>
          <w:spacing w:val="-8"/>
          <w:sz w:val="24"/>
          <w:szCs w:val="24"/>
        </w:rPr>
        <w:t xml:space="preserve"> </w:t>
      </w:r>
      <w:r w:rsidRPr="006D3BEC">
        <w:rPr>
          <w:rFonts w:ascii="Times New Roman" w:hAnsi="Times New Roman"/>
          <w:spacing w:val="1"/>
          <w:sz w:val="24"/>
          <w:szCs w:val="24"/>
        </w:rPr>
        <w:t>данно</w:t>
      </w:r>
      <w:r w:rsidRPr="006D3BEC">
        <w:rPr>
          <w:rFonts w:ascii="Times New Roman" w:hAnsi="Times New Roman"/>
          <w:sz w:val="24"/>
          <w:szCs w:val="24"/>
        </w:rPr>
        <w:t>й</w:t>
      </w:r>
      <w:r w:rsidRPr="006D3BEC">
        <w:rPr>
          <w:rFonts w:ascii="Times New Roman" w:hAnsi="Times New Roman"/>
          <w:spacing w:val="-8"/>
          <w:sz w:val="24"/>
          <w:szCs w:val="24"/>
        </w:rPr>
        <w:t xml:space="preserve"> </w:t>
      </w:r>
      <w:r w:rsidRPr="006D3BEC">
        <w:rPr>
          <w:rFonts w:ascii="Times New Roman" w:hAnsi="Times New Roman"/>
          <w:spacing w:val="1"/>
          <w:sz w:val="24"/>
          <w:szCs w:val="24"/>
        </w:rPr>
        <w:t>длин</w:t>
      </w:r>
      <w:r w:rsidRPr="006D3BEC">
        <w:rPr>
          <w:rFonts w:ascii="Times New Roman" w:hAnsi="Times New Roman"/>
          <w:sz w:val="24"/>
          <w:szCs w:val="24"/>
        </w:rPr>
        <w:t>ы</w:t>
      </w:r>
      <w:r w:rsidRPr="006D3BEC">
        <w:rPr>
          <w:rFonts w:ascii="Times New Roman" w:hAnsi="Times New Roman"/>
          <w:spacing w:val="-7"/>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данно</w:t>
      </w:r>
      <w:r w:rsidRPr="006D3BEC">
        <w:rPr>
          <w:rFonts w:ascii="Times New Roman" w:hAnsi="Times New Roman"/>
          <w:sz w:val="24"/>
          <w:szCs w:val="24"/>
        </w:rPr>
        <w:t>м</w:t>
      </w:r>
      <w:r w:rsidRPr="006D3BEC">
        <w:rPr>
          <w:rFonts w:ascii="Times New Roman" w:hAnsi="Times New Roman"/>
          <w:spacing w:val="-8"/>
          <w:sz w:val="24"/>
          <w:szCs w:val="24"/>
        </w:rPr>
        <w:t xml:space="preserve"> </w:t>
      </w:r>
      <w:r w:rsidRPr="006D3BEC">
        <w:rPr>
          <w:rFonts w:ascii="Times New Roman" w:hAnsi="Times New Roman"/>
          <w:spacing w:val="1"/>
          <w:sz w:val="24"/>
          <w:szCs w:val="24"/>
        </w:rPr>
        <w:t>алфавите</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pacing w:val="1"/>
          <w:sz w:val="24"/>
          <w:szCs w:val="24"/>
        </w:rPr>
        <w:t>Разнообрази</w:t>
      </w:r>
      <w:r w:rsidRPr="006D3BEC">
        <w:rPr>
          <w:rFonts w:ascii="Times New Roman" w:eastAsia="Times New Roman" w:hAnsi="Times New Roman"/>
          <w:sz w:val="24"/>
          <w:szCs w:val="24"/>
        </w:rPr>
        <w:t xml:space="preserve">е </w:t>
      </w:r>
      <w:r w:rsidRPr="006D3BEC">
        <w:rPr>
          <w:rFonts w:ascii="Times New Roman" w:eastAsia="Times New Roman" w:hAnsi="Times New Roman"/>
          <w:spacing w:val="1"/>
          <w:sz w:val="24"/>
          <w:szCs w:val="24"/>
        </w:rPr>
        <w:t>языко</w:t>
      </w:r>
      <w:r w:rsidRPr="006D3BEC">
        <w:rPr>
          <w:rFonts w:ascii="Times New Roman" w:eastAsia="Times New Roman" w:hAnsi="Times New Roman"/>
          <w:sz w:val="24"/>
          <w:szCs w:val="24"/>
        </w:rPr>
        <w:t xml:space="preserve">в и </w:t>
      </w:r>
      <w:r w:rsidRPr="006D3BEC">
        <w:rPr>
          <w:rFonts w:ascii="Times New Roman" w:eastAsia="Times New Roman" w:hAnsi="Times New Roman"/>
          <w:spacing w:val="1"/>
          <w:sz w:val="24"/>
          <w:szCs w:val="24"/>
        </w:rPr>
        <w:t>алфавитов</w:t>
      </w:r>
      <w:r w:rsidRPr="006D3BEC">
        <w:rPr>
          <w:rFonts w:ascii="Times New Roman" w:eastAsia="Times New Roman" w:hAnsi="Times New Roman"/>
          <w:sz w:val="24"/>
          <w:szCs w:val="24"/>
        </w:rPr>
        <w:t xml:space="preserve">. </w:t>
      </w:r>
      <w:r w:rsidRPr="006D3BEC">
        <w:rPr>
          <w:rFonts w:ascii="Times New Roman" w:eastAsia="Times New Roman" w:hAnsi="Times New Roman"/>
          <w:spacing w:val="3"/>
          <w:sz w:val="24"/>
          <w:szCs w:val="24"/>
        </w:rPr>
        <w:t>Е</w:t>
      </w:r>
      <w:r w:rsidRPr="006D3BEC">
        <w:rPr>
          <w:rFonts w:ascii="Times New Roman" w:eastAsia="Times New Roman" w:hAnsi="Times New Roman"/>
          <w:spacing w:val="1"/>
          <w:sz w:val="24"/>
          <w:szCs w:val="24"/>
        </w:rPr>
        <w:t>стест</w:t>
      </w:r>
      <w:r w:rsidRPr="006D3BEC">
        <w:rPr>
          <w:rFonts w:ascii="Times New Roman" w:eastAsia="Times New Roman" w:hAnsi="Times New Roman"/>
          <w:sz w:val="24"/>
          <w:szCs w:val="24"/>
        </w:rPr>
        <w:t>в</w:t>
      </w:r>
      <w:r w:rsidRPr="006D3BEC">
        <w:rPr>
          <w:rFonts w:ascii="Times New Roman" w:eastAsia="Times New Roman" w:hAnsi="Times New Roman"/>
          <w:spacing w:val="-1"/>
          <w:sz w:val="24"/>
          <w:szCs w:val="24"/>
        </w:rPr>
        <w:t>е</w:t>
      </w:r>
      <w:r w:rsidRPr="006D3BEC">
        <w:rPr>
          <w:rFonts w:ascii="Times New Roman" w:eastAsia="Times New Roman" w:hAnsi="Times New Roman"/>
          <w:spacing w:val="2"/>
          <w:sz w:val="24"/>
          <w:szCs w:val="24"/>
        </w:rPr>
        <w:t>н</w:t>
      </w:r>
      <w:r w:rsidRPr="006D3BEC">
        <w:rPr>
          <w:rFonts w:ascii="Times New Roman" w:eastAsia="Times New Roman" w:hAnsi="Times New Roman"/>
          <w:sz w:val="24"/>
          <w:szCs w:val="24"/>
        </w:rPr>
        <w:t xml:space="preserve">ные и </w:t>
      </w:r>
      <w:r w:rsidRPr="006D3BEC">
        <w:rPr>
          <w:rFonts w:ascii="Times New Roman" w:eastAsia="Times New Roman" w:hAnsi="Times New Roman"/>
          <w:spacing w:val="1"/>
          <w:sz w:val="24"/>
          <w:szCs w:val="24"/>
        </w:rPr>
        <w:t>ф</w:t>
      </w:r>
      <w:r w:rsidRPr="006D3BEC">
        <w:rPr>
          <w:rFonts w:ascii="Times New Roman" w:eastAsia="Times New Roman" w:hAnsi="Times New Roman"/>
          <w:sz w:val="24"/>
          <w:szCs w:val="24"/>
        </w:rPr>
        <w:t>о</w:t>
      </w:r>
      <w:r w:rsidRPr="006D3BEC">
        <w:rPr>
          <w:rFonts w:ascii="Times New Roman" w:eastAsia="Times New Roman" w:hAnsi="Times New Roman"/>
          <w:spacing w:val="2"/>
          <w:sz w:val="24"/>
          <w:szCs w:val="24"/>
        </w:rPr>
        <w:t>р</w:t>
      </w:r>
      <w:r w:rsidRPr="006D3BEC">
        <w:rPr>
          <w:rFonts w:ascii="Times New Roman" w:eastAsia="Times New Roman" w:hAnsi="Times New Roman"/>
          <w:spacing w:val="1"/>
          <w:sz w:val="24"/>
          <w:szCs w:val="24"/>
        </w:rPr>
        <w:t>ма</w:t>
      </w:r>
      <w:r w:rsidRPr="006D3BEC">
        <w:rPr>
          <w:rFonts w:ascii="Times New Roman" w:eastAsia="Times New Roman" w:hAnsi="Times New Roman"/>
          <w:sz w:val="24"/>
          <w:szCs w:val="24"/>
        </w:rPr>
        <w:t>льн</w:t>
      </w:r>
      <w:r w:rsidRPr="006D3BEC">
        <w:rPr>
          <w:rFonts w:ascii="Times New Roman" w:eastAsia="Times New Roman" w:hAnsi="Times New Roman"/>
          <w:spacing w:val="2"/>
          <w:sz w:val="24"/>
          <w:szCs w:val="24"/>
        </w:rPr>
        <w:t>ы</w:t>
      </w:r>
      <w:r w:rsidRPr="006D3BEC">
        <w:rPr>
          <w:rFonts w:ascii="Times New Roman" w:eastAsia="Times New Roman" w:hAnsi="Times New Roman"/>
          <w:sz w:val="24"/>
          <w:szCs w:val="24"/>
        </w:rPr>
        <w:t xml:space="preserve">е </w:t>
      </w:r>
      <w:r w:rsidRPr="006D3BEC">
        <w:rPr>
          <w:rFonts w:ascii="Times New Roman" w:eastAsia="Times New Roman" w:hAnsi="Times New Roman"/>
          <w:spacing w:val="1"/>
          <w:sz w:val="24"/>
          <w:szCs w:val="24"/>
        </w:rPr>
        <w:t>язы</w:t>
      </w:r>
      <w:r w:rsidRPr="006D3BEC">
        <w:rPr>
          <w:rFonts w:ascii="Times New Roman" w:eastAsia="Times New Roman" w:hAnsi="Times New Roman"/>
          <w:sz w:val="24"/>
          <w:szCs w:val="24"/>
        </w:rPr>
        <w:t>к</w:t>
      </w:r>
      <w:r w:rsidRPr="006D3BEC">
        <w:rPr>
          <w:rFonts w:ascii="Times New Roman" w:eastAsia="Times New Roman" w:hAnsi="Times New Roman"/>
          <w:spacing w:val="2"/>
          <w:sz w:val="24"/>
          <w:szCs w:val="24"/>
        </w:rPr>
        <w:t>и</w:t>
      </w:r>
      <w:r w:rsidRPr="006D3BEC">
        <w:rPr>
          <w:rFonts w:ascii="Times New Roman" w:eastAsia="Times New Roman" w:hAnsi="Times New Roman"/>
          <w:sz w:val="24"/>
          <w:szCs w:val="24"/>
        </w:rPr>
        <w:t>.</w:t>
      </w:r>
      <w:r w:rsidRPr="006D3BEC">
        <w:rPr>
          <w:rFonts w:ascii="Times New Roman" w:eastAsia="Times New Roman" w:hAnsi="Times New Roman"/>
          <w:spacing w:val="-8"/>
          <w:sz w:val="24"/>
          <w:szCs w:val="24"/>
        </w:rPr>
        <w:t xml:space="preserve"> </w:t>
      </w:r>
      <w:r w:rsidRPr="006D3BEC">
        <w:rPr>
          <w:rFonts w:ascii="Times New Roman" w:eastAsia="Times New Roman" w:hAnsi="Times New Roman"/>
          <w:spacing w:val="1"/>
          <w:sz w:val="24"/>
          <w:szCs w:val="24"/>
        </w:rPr>
        <w:t>Алфави</w:t>
      </w:r>
      <w:r w:rsidRPr="006D3BEC">
        <w:rPr>
          <w:rFonts w:ascii="Times New Roman" w:eastAsia="Times New Roman" w:hAnsi="Times New Roman"/>
          <w:sz w:val="24"/>
          <w:szCs w:val="24"/>
        </w:rPr>
        <w:t>т</w:t>
      </w:r>
      <w:r w:rsidRPr="006D3BEC">
        <w:rPr>
          <w:rFonts w:ascii="Times New Roman" w:eastAsia="Times New Roman" w:hAnsi="Times New Roman"/>
          <w:spacing w:val="-10"/>
          <w:sz w:val="24"/>
          <w:szCs w:val="24"/>
        </w:rPr>
        <w:t xml:space="preserve"> </w:t>
      </w:r>
      <w:r w:rsidRPr="006D3BEC">
        <w:rPr>
          <w:rFonts w:ascii="Times New Roman" w:eastAsia="Times New Roman" w:hAnsi="Times New Roman"/>
          <w:spacing w:val="1"/>
          <w:sz w:val="24"/>
          <w:szCs w:val="24"/>
        </w:rPr>
        <w:t>тексто</w:t>
      </w:r>
      <w:r w:rsidRPr="006D3BEC">
        <w:rPr>
          <w:rFonts w:ascii="Times New Roman" w:eastAsia="Times New Roman" w:hAnsi="Times New Roman"/>
          <w:sz w:val="24"/>
          <w:szCs w:val="24"/>
        </w:rPr>
        <w:t>в</w:t>
      </w:r>
      <w:r w:rsidRPr="006D3BEC">
        <w:rPr>
          <w:rFonts w:ascii="Times New Roman" w:eastAsia="Times New Roman" w:hAnsi="Times New Roman"/>
          <w:spacing w:val="-10"/>
          <w:sz w:val="24"/>
          <w:szCs w:val="24"/>
        </w:rPr>
        <w:t xml:space="preserve"> </w:t>
      </w:r>
      <w:r w:rsidRPr="006D3BEC">
        <w:rPr>
          <w:rFonts w:ascii="Times New Roman" w:eastAsia="Times New Roman" w:hAnsi="Times New Roman"/>
          <w:spacing w:val="1"/>
          <w:sz w:val="24"/>
          <w:szCs w:val="24"/>
        </w:rPr>
        <w:t>н</w:t>
      </w:r>
      <w:r w:rsidRPr="006D3BEC">
        <w:rPr>
          <w:rFonts w:ascii="Times New Roman" w:eastAsia="Times New Roman" w:hAnsi="Times New Roman"/>
          <w:sz w:val="24"/>
          <w:szCs w:val="24"/>
        </w:rPr>
        <w:t>а</w:t>
      </w:r>
      <w:r w:rsidRPr="006D3BEC">
        <w:rPr>
          <w:rFonts w:ascii="Times New Roman" w:eastAsia="Times New Roman" w:hAnsi="Times New Roman"/>
          <w:spacing w:val="-3"/>
          <w:sz w:val="24"/>
          <w:szCs w:val="24"/>
        </w:rPr>
        <w:t xml:space="preserve"> </w:t>
      </w:r>
      <w:r w:rsidRPr="006D3BEC">
        <w:rPr>
          <w:rFonts w:ascii="Times New Roman" w:eastAsia="Times New Roman" w:hAnsi="Times New Roman"/>
          <w:spacing w:val="1"/>
          <w:sz w:val="24"/>
          <w:szCs w:val="24"/>
        </w:rPr>
        <w:t>русско</w:t>
      </w:r>
      <w:r w:rsidRPr="006D3BEC">
        <w:rPr>
          <w:rFonts w:ascii="Times New Roman" w:eastAsia="Times New Roman" w:hAnsi="Times New Roman"/>
          <w:sz w:val="24"/>
          <w:szCs w:val="24"/>
        </w:rPr>
        <w:t>м</w:t>
      </w:r>
      <w:r w:rsidRPr="006D3BEC">
        <w:rPr>
          <w:rFonts w:ascii="Times New Roman" w:eastAsia="Times New Roman" w:hAnsi="Times New Roman"/>
          <w:spacing w:val="-9"/>
          <w:sz w:val="24"/>
          <w:szCs w:val="24"/>
        </w:rPr>
        <w:t xml:space="preserve"> </w:t>
      </w:r>
      <w:r w:rsidRPr="006D3BEC">
        <w:rPr>
          <w:rFonts w:ascii="Times New Roman" w:eastAsia="Times New Roman" w:hAnsi="Times New Roman"/>
          <w:spacing w:val="1"/>
          <w:sz w:val="24"/>
          <w:szCs w:val="24"/>
        </w:rPr>
        <w:t>языке</w:t>
      </w:r>
      <w:r w:rsidRPr="006D3BEC">
        <w:rPr>
          <w:rFonts w:ascii="Times New Roman" w:eastAsia="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Кодировани</w:t>
      </w:r>
      <w:r w:rsidRPr="006D3BEC">
        <w:rPr>
          <w:rFonts w:ascii="Times New Roman" w:hAnsi="Times New Roman"/>
          <w:sz w:val="24"/>
          <w:szCs w:val="24"/>
        </w:rPr>
        <w:t>е</w:t>
      </w:r>
      <w:r w:rsidRPr="006D3BEC">
        <w:rPr>
          <w:rFonts w:ascii="Times New Roman" w:hAnsi="Times New Roman"/>
          <w:spacing w:val="45"/>
          <w:sz w:val="24"/>
          <w:szCs w:val="24"/>
        </w:rPr>
        <w:t xml:space="preserve"> </w:t>
      </w:r>
      <w:r w:rsidRPr="006D3BEC">
        <w:rPr>
          <w:rFonts w:ascii="Times New Roman" w:hAnsi="Times New Roman"/>
          <w:spacing w:val="1"/>
          <w:sz w:val="24"/>
          <w:szCs w:val="24"/>
        </w:rPr>
        <w:t>символо</w:t>
      </w:r>
      <w:r w:rsidRPr="006D3BEC">
        <w:rPr>
          <w:rFonts w:ascii="Times New Roman" w:hAnsi="Times New Roman"/>
          <w:sz w:val="24"/>
          <w:szCs w:val="24"/>
        </w:rPr>
        <w:t>в</w:t>
      </w:r>
      <w:r w:rsidRPr="006D3BEC">
        <w:rPr>
          <w:rFonts w:ascii="Times New Roman" w:hAnsi="Times New Roman"/>
          <w:spacing w:val="50"/>
          <w:sz w:val="24"/>
          <w:szCs w:val="24"/>
        </w:rPr>
        <w:t xml:space="preserve"> </w:t>
      </w:r>
      <w:r w:rsidRPr="006D3BEC">
        <w:rPr>
          <w:rFonts w:ascii="Times New Roman" w:hAnsi="Times New Roman"/>
          <w:spacing w:val="1"/>
          <w:sz w:val="24"/>
          <w:szCs w:val="24"/>
        </w:rPr>
        <w:t>одног</w:t>
      </w:r>
      <w:r w:rsidRPr="006D3BEC">
        <w:rPr>
          <w:rFonts w:ascii="Times New Roman" w:hAnsi="Times New Roman"/>
          <w:sz w:val="24"/>
          <w:szCs w:val="24"/>
        </w:rPr>
        <w:t>о</w:t>
      </w:r>
      <w:r w:rsidRPr="006D3BEC">
        <w:rPr>
          <w:rFonts w:ascii="Times New Roman" w:hAnsi="Times New Roman"/>
          <w:spacing w:val="53"/>
          <w:sz w:val="24"/>
          <w:szCs w:val="24"/>
        </w:rPr>
        <w:t xml:space="preserve"> </w:t>
      </w:r>
      <w:r w:rsidRPr="006D3BEC">
        <w:rPr>
          <w:rFonts w:ascii="Times New Roman" w:hAnsi="Times New Roman"/>
          <w:spacing w:val="1"/>
          <w:sz w:val="24"/>
          <w:szCs w:val="24"/>
        </w:rPr>
        <w:t>алфавит</w:t>
      </w:r>
      <w:r w:rsidRPr="006D3BEC">
        <w:rPr>
          <w:rFonts w:ascii="Times New Roman" w:hAnsi="Times New Roman"/>
          <w:sz w:val="24"/>
          <w:szCs w:val="24"/>
        </w:rPr>
        <w:t>а</w:t>
      </w:r>
      <w:r w:rsidRPr="006D3BEC">
        <w:rPr>
          <w:rFonts w:ascii="Times New Roman" w:hAnsi="Times New Roman"/>
          <w:spacing w:val="50"/>
          <w:sz w:val="24"/>
          <w:szCs w:val="24"/>
        </w:rPr>
        <w:t xml:space="preserve"> </w:t>
      </w:r>
      <w:r w:rsidRPr="006D3BEC">
        <w:rPr>
          <w:rFonts w:ascii="Times New Roman" w:hAnsi="Times New Roman"/>
          <w:sz w:val="24"/>
          <w:szCs w:val="24"/>
        </w:rPr>
        <w:t>с</w:t>
      </w:r>
      <w:r w:rsidRPr="006D3BEC">
        <w:rPr>
          <w:rFonts w:ascii="Times New Roman" w:hAnsi="Times New Roman"/>
          <w:spacing w:val="60"/>
          <w:sz w:val="24"/>
          <w:szCs w:val="24"/>
        </w:rPr>
        <w:t xml:space="preserve"> </w:t>
      </w:r>
      <w:r w:rsidRPr="006D3BEC">
        <w:rPr>
          <w:rFonts w:ascii="Times New Roman" w:hAnsi="Times New Roman"/>
          <w:spacing w:val="1"/>
          <w:sz w:val="24"/>
          <w:szCs w:val="24"/>
        </w:rPr>
        <w:t>помощь</w:t>
      </w:r>
      <w:r w:rsidRPr="006D3BEC">
        <w:rPr>
          <w:rFonts w:ascii="Times New Roman" w:hAnsi="Times New Roman"/>
          <w:sz w:val="24"/>
          <w:szCs w:val="24"/>
        </w:rPr>
        <w:t>ю</w:t>
      </w:r>
      <w:r w:rsidRPr="006D3BEC">
        <w:rPr>
          <w:rFonts w:ascii="Times New Roman" w:hAnsi="Times New Roman"/>
          <w:spacing w:val="50"/>
          <w:sz w:val="24"/>
          <w:szCs w:val="24"/>
        </w:rPr>
        <w:t xml:space="preserve"> </w:t>
      </w:r>
      <w:r w:rsidRPr="006D3BEC">
        <w:rPr>
          <w:rFonts w:ascii="Times New Roman" w:hAnsi="Times New Roman"/>
          <w:spacing w:val="1"/>
          <w:sz w:val="24"/>
          <w:szCs w:val="24"/>
        </w:rPr>
        <w:t>кодовы</w:t>
      </w:r>
      <w:r w:rsidRPr="006D3BEC">
        <w:rPr>
          <w:rFonts w:ascii="Times New Roman" w:hAnsi="Times New Roman"/>
          <w:sz w:val="24"/>
          <w:szCs w:val="24"/>
        </w:rPr>
        <w:t>х</w:t>
      </w:r>
      <w:r w:rsidRPr="006D3BEC">
        <w:rPr>
          <w:rFonts w:ascii="Times New Roman" w:hAnsi="Times New Roman"/>
          <w:spacing w:val="51"/>
          <w:sz w:val="24"/>
          <w:szCs w:val="24"/>
        </w:rPr>
        <w:t xml:space="preserve"> </w:t>
      </w:r>
      <w:r w:rsidRPr="006D3BEC">
        <w:rPr>
          <w:rFonts w:ascii="Times New Roman" w:hAnsi="Times New Roman"/>
          <w:spacing w:val="1"/>
          <w:sz w:val="24"/>
          <w:szCs w:val="24"/>
        </w:rPr>
        <w:t>сло</w:t>
      </w:r>
      <w:r w:rsidRPr="006D3BEC">
        <w:rPr>
          <w:rFonts w:ascii="Times New Roman" w:hAnsi="Times New Roman"/>
          <w:sz w:val="24"/>
          <w:szCs w:val="24"/>
        </w:rPr>
        <w:t>в</w:t>
      </w:r>
      <w:r w:rsidRPr="006D3BEC">
        <w:rPr>
          <w:rFonts w:ascii="Times New Roman" w:hAnsi="Times New Roman"/>
          <w:spacing w:val="56"/>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друго</w:t>
      </w:r>
      <w:r w:rsidRPr="006D3BEC">
        <w:rPr>
          <w:rFonts w:ascii="Times New Roman" w:hAnsi="Times New Roman"/>
          <w:sz w:val="24"/>
          <w:szCs w:val="24"/>
        </w:rPr>
        <w:t>м</w:t>
      </w:r>
      <w:r w:rsidRPr="006D3BEC">
        <w:rPr>
          <w:rFonts w:ascii="Times New Roman" w:hAnsi="Times New Roman"/>
          <w:spacing w:val="-8"/>
          <w:sz w:val="24"/>
          <w:szCs w:val="24"/>
        </w:rPr>
        <w:t xml:space="preserve"> </w:t>
      </w:r>
      <w:r w:rsidRPr="006D3BEC">
        <w:rPr>
          <w:rFonts w:ascii="Times New Roman" w:hAnsi="Times New Roman"/>
          <w:spacing w:val="1"/>
          <w:sz w:val="24"/>
          <w:szCs w:val="24"/>
        </w:rPr>
        <w:t>алфавите</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1"/>
          <w:sz w:val="24"/>
          <w:szCs w:val="24"/>
        </w:rPr>
        <w:t>кодова</w:t>
      </w:r>
      <w:r w:rsidRPr="006D3BEC">
        <w:rPr>
          <w:rFonts w:ascii="Times New Roman" w:hAnsi="Times New Roman"/>
          <w:sz w:val="24"/>
          <w:szCs w:val="24"/>
        </w:rPr>
        <w:t>я</w:t>
      </w:r>
      <w:r w:rsidRPr="006D3BEC">
        <w:rPr>
          <w:rFonts w:ascii="Times New Roman" w:hAnsi="Times New Roman"/>
          <w:spacing w:val="-8"/>
          <w:sz w:val="24"/>
          <w:szCs w:val="24"/>
        </w:rPr>
        <w:t xml:space="preserve"> </w:t>
      </w:r>
      <w:r w:rsidRPr="006D3BEC">
        <w:rPr>
          <w:rFonts w:ascii="Times New Roman" w:hAnsi="Times New Roman"/>
          <w:spacing w:val="1"/>
          <w:sz w:val="24"/>
          <w:szCs w:val="24"/>
        </w:rPr>
        <w:t>таблица</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декодирование</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Двоичны</w:t>
      </w:r>
      <w:r w:rsidRPr="006D3BEC">
        <w:rPr>
          <w:rFonts w:ascii="Times New Roman" w:hAnsi="Times New Roman"/>
          <w:sz w:val="24"/>
          <w:szCs w:val="24"/>
        </w:rPr>
        <w:t>й</w:t>
      </w:r>
      <w:r w:rsidRPr="006D3BEC">
        <w:rPr>
          <w:rFonts w:ascii="Times New Roman" w:hAnsi="Times New Roman"/>
          <w:spacing w:val="1"/>
          <w:sz w:val="24"/>
          <w:szCs w:val="24"/>
        </w:rPr>
        <w:t xml:space="preserve"> алфавит</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Представлени</w:t>
      </w:r>
      <w:r w:rsidRPr="006D3BEC">
        <w:rPr>
          <w:rFonts w:ascii="Times New Roman" w:hAnsi="Times New Roman"/>
          <w:sz w:val="24"/>
          <w:szCs w:val="24"/>
        </w:rPr>
        <w:t>е</w:t>
      </w:r>
      <w:r w:rsidRPr="006D3BEC">
        <w:rPr>
          <w:rFonts w:ascii="Times New Roman" w:hAnsi="Times New Roman"/>
          <w:spacing w:val="-5"/>
          <w:sz w:val="24"/>
          <w:szCs w:val="24"/>
        </w:rPr>
        <w:t xml:space="preserve"> </w:t>
      </w:r>
      <w:r w:rsidRPr="006D3BEC">
        <w:rPr>
          <w:rFonts w:ascii="Times New Roman" w:hAnsi="Times New Roman"/>
          <w:spacing w:val="1"/>
          <w:sz w:val="24"/>
          <w:szCs w:val="24"/>
        </w:rPr>
        <w:t>данны</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z w:val="24"/>
          <w:szCs w:val="24"/>
        </w:rPr>
        <w:t>в</w:t>
      </w:r>
      <w:r w:rsidRPr="006D3BEC">
        <w:rPr>
          <w:rFonts w:ascii="Times New Roman" w:hAnsi="Times New Roman"/>
          <w:spacing w:val="12"/>
          <w:sz w:val="24"/>
          <w:szCs w:val="24"/>
        </w:rPr>
        <w:t xml:space="preserve"> </w:t>
      </w:r>
      <w:r w:rsidRPr="006D3BEC">
        <w:rPr>
          <w:rFonts w:ascii="Times New Roman" w:hAnsi="Times New Roman"/>
          <w:spacing w:val="1"/>
          <w:sz w:val="24"/>
          <w:szCs w:val="24"/>
        </w:rPr>
        <w:t>компьютер</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ка</w:t>
      </w:r>
      <w:r w:rsidRPr="006D3BEC">
        <w:rPr>
          <w:rFonts w:ascii="Times New Roman" w:hAnsi="Times New Roman"/>
          <w:sz w:val="24"/>
          <w:szCs w:val="24"/>
        </w:rPr>
        <w:t>к</w:t>
      </w:r>
      <w:r w:rsidRPr="006D3BEC">
        <w:rPr>
          <w:rFonts w:ascii="Times New Roman" w:hAnsi="Times New Roman"/>
          <w:spacing w:val="9"/>
          <w:sz w:val="24"/>
          <w:szCs w:val="24"/>
        </w:rPr>
        <w:t xml:space="preserve"> </w:t>
      </w:r>
      <w:r w:rsidRPr="006D3BEC">
        <w:rPr>
          <w:rFonts w:ascii="Times New Roman" w:hAnsi="Times New Roman"/>
          <w:spacing w:val="1"/>
          <w:sz w:val="24"/>
          <w:szCs w:val="24"/>
        </w:rPr>
        <w:t>тексто</w:t>
      </w:r>
      <w:r w:rsidRPr="006D3BEC">
        <w:rPr>
          <w:rFonts w:ascii="Times New Roman" w:hAnsi="Times New Roman"/>
          <w:sz w:val="24"/>
          <w:szCs w:val="24"/>
        </w:rPr>
        <w:t>в</w:t>
      </w:r>
      <w:r w:rsidRPr="006D3BEC">
        <w:rPr>
          <w:rFonts w:ascii="Times New Roman" w:hAnsi="Times New Roman"/>
          <w:spacing w:val="4"/>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двоично</w:t>
      </w:r>
      <w:r w:rsidRPr="006D3BEC">
        <w:rPr>
          <w:rFonts w:ascii="Times New Roman" w:hAnsi="Times New Roman"/>
          <w:sz w:val="24"/>
          <w:szCs w:val="24"/>
        </w:rPr>
        <w:t>м</w:t>
      </w:r>
      <w:r w:rsidRPr="006D3BEC">
        <w:rPr>
          <w:rFonts w:ascii="Times New Roman" w:hAnsi="Times New Roman"/>
          <w:spacing w:val="-11"/>
          <w:sz w:val="24"/>
          <w:szCs w:val="24"/>
        </w:rPr>
        <w:t xml:space="preserve"> </w:t>
      </w:r>
      <w:r w:rsidRPr="006D3BEC">
        <w:rPr>
          <w:rFonts w:ascii="Times New Roman" w:hAnsi="Times New Roman"/>
          <w:spacing w:val="1"/>
          <w:sz w:val="24"/>
          <w:szCs w:val="24"/>
        </w:rPr>
        <w:t>алфавите</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Двоичны</w:t>
      </w:r>
      <w:r w:rsidRPr="006D3BEC">
        <w:rPr>
          <w:rFonts w:ascii="Times New Roman" w:hAnsi="Times New Roman"/>
          <w:sz w:val="24"/>
          <w:szCs w:val="24"/>
        </w:rPr>
        <w:t>е</w:t>
      </w:r>
      <w:r w:rsidRPr="006D3BEC">
        <w:rPr>
          <w:rFonts w:ascii="Times New Roman" w:hAnsi="Times New Roman"/>
          <w:spacing w:val="16"/>
          <w:sz w:val="24"/>
          <w:szCs w:val="24"/>
        </w:rPr>
        <w:t xml:space="preserve"> </w:t>
      </w:r>
      <w:r w:rsidRPr="006D3BEC">
        <w:rPr>
          <w:rFonts w:ascii="Times New Roman" w:hAnsi="Times New Roman"/>
          <w:spacing w:val="1"/>
          <w:sz w:val="24"/>
          <w:szCs w:val="24"/>
        </w:rPr>
        <w:t>код</w:t>
      </w:r>
      <w:r w:rsidRPr="006D3BEC">
        <w:rPr>
          <w:rFonts w:ascii="Times New Roman" w:hAnsi="Times New Roman"/>
          <w:sz w:val="24"/>
          <w:szCs w:val="24"/>
        </w:rPr>
        <w:t>ы</w:t>
      </w:r>
      <w:r w:rsidRPr="006D3BEC">
        <w:rPr>
          <w:rFonts w:ascii="Times New Roman" w:hAnsi="Times New Roman"/>
          <w:spacing w:val="23"/>
          <w:sz w:val="24"/>
          <w:szCs w:val="24"/>
        </w:rPr>
        <w:t xml:space="preserve"> </w:t>
      </w:r>
      <w:r w:rsidRPr="006D3BEC">
        <w:rPr>
          <w:rFonts w:ascii="Times New Roman" w:hAnsi="Times New Roman"/>
          <w:sz w:val="24"/>
          <w:szCs w:val="24"/>
        </w:rPr>
        <w:t>с</w:t>
      </w:r>
      <w:r w:rsidRPr="006D3BEC">
        <w:rPr>
          <w:rFonts w:ascii="Times New Roman" w:hAnsi="Times New Roman"/>
          <w:spacing w:val="27"/>
          <w:sz w:val="24"/>
          <w:szCs w:val="24"/>
        </w:rPr>
        <w:t xml:space="preserve"> </w:t>
      </w:r>
      <w:r w:rsidRPr="006D3BEC">
        <w:rPr>
          <w:rFonts w:ascii="Times New Roman" w:hAnsi="Times New Roman"/>
          <w:spacing w:val="1"/>
          <w:sz w:val="24"/>
          <w:szCs w:val="24"/>
        </w:rPr>
        <w:t>фиксированно</w:t>
      </w:r>
      <w:r w:rsidRPr="006D3BEC">
        <w:rPr>
          <w:rFonts w:ascii="Times New Roman" w:hAnsi="Times New Roman"/>
          <w:sz w:val="24"/>
          <w:szCs w:val="24"/>
        </w:rPr>
        <w:t>й</w:t>
      </w:r>
      <w:r w:rsidRPr="006D3BEC">
        <w:rPr>
          <w:rFonts w:ascii="Times New Roman" w:hAnsi="Times New Roman"/>
          <w:spacing w:val="10"/>
          <w:sz w:val="24"/>
          <w:szCs w:val="24"/>
        </w:rPr>
        <w:t xml:space="preserve"> </w:t>
      </w:r>
      <w:r w:rsidRPr="006D3BEC">
        <w:rPr>
          <w:rFonts w:ascii="Times New Roman" w:hAnsi="Times New Roman"/>
          <w:spacing w:val="1"/>
          <w:sz w:val="24"/>
          <w:szCs w:val="24"/>
        </w:rPr>
        <w:t>длино</w:t>
      </w:r>
      <w:r w:rsidRPr="006D3BEC">
        <w:rPr>
          <w:rFonts w:ascii="Times New Roman" w:hAnsi="Times New Roman"/>
          <w:sz w:val="24"/>
          <w:szCs w:val="24"/>
        </w:rPr>
        <w:t>й</w:t>
      </w:r>
      <w:r w:rsidRPr="006D3BEC">
        <w:rPr>
          <w:rFonts w:ascii="Times New Roman" w:hAnsi="Times New Roman"/>
          <w:spacing w:val="20"/>
          <w:sz w:val="24"/>
          <w:szCs w:val="24"/>
        </w:rPr>
        <w:t xml:space="preserve"> </w:t>
      </w:r>
      <w:r w:rsidRPr="006D3BEC">
        <w:rPr>
          <w:rFonts w:ascii="Times New Roman" w:hAnsi="Times New Roman"/>
          <w:spacing w:val="1"/>
          <w:sz w:val="24"/>
          <w:szCs w:val="24"/>
        </w:rPr>
        <w:t>кодовог</w:t>
      </w:r>
      <w:r w:rsidRPr="006D3BEC">
        <w:rPr>
          <w:rFonts w:ascii="Times New Roman" w:hAnsi="Times New Roman"/>
          <w:sz w:val="24"/>
          <w:szCs w:val="24"/>
        </w:rPr>
        <w:t>о</w:t>
      </w:r>
      <w:r w:rsidRPr="006D3BEC">
        <w:rPr>
          <w:rFonts w:ascii="Times New Roman" w:hAnsi="Times New Roman"/>
          <w:spacing w:val="18"/>
          <w:sz w:val="24"/>
          <w:szCs w:val="24"/>
        </w:rPr>
        <w:t xml:space="preserve"> </w:t>
      </w:r>
      <w:r w:rsidRPr="006D3BEC">
        <w:rPr>
          <w:rFonts w:ascii="Times New Roman" w:hAnsi="Times New Roman"/>
          <w:spacing w:val="1"/>
          <w:sz w:val="24"/>
          <w:szCs w:val="24"/>
        </w:rPr>
        <w:t>слова</w:t>
      </w:r>
      <w:r w:rsidRPr="006D3BEC">
        <w:rPr>
          <w:rFonts w:ascii="Times New Roman" w:hAnsi="Times New Roman"/>
          <w:sz w:val="24"/>
          <w:szCs w:val="24"/>
        </w:rPr>
        <w:t>.</w:t>
      </w:r>
      <w:r w:rsidRPr="006D3BEC">
        <w:rPr>
          <w:rFonts w:ascii="Times New Roman" w:hAnsi="Times New Roman"/>
          <w:spacing w:val="21"/>
          <w:sz w:val="24"/>
          <w:szCs w:val="24"/>
        </w:rPr>
        <w:t xml:space="preserve"> </w:t>
      </w:r>
      <w:r w:rsidRPr="006D3BEC">
        <w:rPr>
          <w:rFonts w:ascii="Times New Roman" w:hAnsi="Times New Roman"/>
          <w:spacing w:val="1"/>
          <w:sz w:val="24"/>
          <w:szCs w:val="24"/>
        </w:rPr>
        <w:t>Разрядност</w:t>
      </w:r>
      <w:r w:rsidRPr="006D3BEC">
        <w:rPr>
          <w:rFonts w:ascii="Times New Roman" w:hAnsi="Times New Roman"/>
          <w:sz w:val="24"/>
          <w:szCs w:val="24"/>
        </w:rPr>
        <w:t xml:space="preserve">ь </w:t>
      </w:r>
      <w:r w:rsidRPr="006D3BEC">
        <w:rPr>
          <w:rFonts w:ascii="Times New Roman" w:hAnsi="Times New Roman"/>
          <w:spacing w:val="1"/>
          <w:sz w:val="24"/>
          <w:szCs w:val="24"/>
        </w:rPr>
        <w:t>код</w:t>
      </w:r>
      <w:r w:rsidRPr="006D3BEC">
        <w:rPr>
          <w:rFonts w:ascii="Times New Roman" w:hAnsi="Times New Roman"/>
          <w:sz w:val="24"/>
          <w:szCs w:val="24"/>
        </w:rPr>
        <w:t>а –</w:t>
      </w:r>
      <w:r w:rsidRPr="006D3BEC">
        <w:rPr>
          <w:rFonts w:ascii="Times New Roman" w:hAnsi="Times New Roman"/>
          <w:spacing w:val="4"/>
          <w:sz w:val="24"/>
          <w:szCs w:val="24"/>
        </w:rPr>
        <w:t xml:space="preserve"> </w:t>
      </w:r>
      <w:r w:rsidRPr="006D3BEC">
        <w:rPr>
          <w:rFonts w:ascii="Times New Roman" w:hAnsi="Times New Roman"/>
          <w:spacing w:val="1"/>
          <w:sz w:val="24"/>
          <w:szCs w:val="24"/>
        </w:rPr>
        <w:t>длин</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кодовог</w:t>
      </w:r>
      <w:r w:rsidRPr="006D3BEC">
        <w:rPr>
          <w:rFonts w:ascii="Times New Roman" w:hAnsi="Times New Roman"/>
          <w:sz w:val="24"/>
          <w:szCs w:val="24"/>
        </w:rPr>
        <w:t>о</w:t>
      </w:r>
      <w:r w:rsidRPr="006D3BEC">
        <w:rPr>
          <w:rFonts w:ascii="Times New Roman" w:hAnsi="Times New Roman"/>
          <w:spacing w:val="-6"/>
          <w:sz w:val="24"/>
          <w:szCs w:val="24"/>
        </w:rPr>
        <w:t xml:space="preserve"> </w:t>
      </w:r>
      <w:r w:rsidRPr="006D3BEC">
        <w:rPr>
          <w:rFonts w:ascii="Times New Roman" w:hAnsi="Times New Roman"/>
          <w:spacing w:val="1"/>
          <w:sz w:val="24"/>
          <w:szCs w:val="24"/>
        </w:rPr>
        <w:t>слова</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Пример</w:t>
      </w:r>
      <w:r w:rsidRPr="006D3BEC">
        <w:rPr>
          <w:rFonts w:ascii="Times New Roman" w:hAnsi="Times New Roman"/>
          <w:sz w:val="24"/>
          <w:szCs w:val="24"/>
        </w:rPr>
        <w:t>ы</w:t>
      </w:r>
      <w:r w:rsidRPr="006D3BEC">
        <w:rPr>
          <w:rFonts w:ascii="Times New Roman" w:hAnsi="Times New Roman"/>
          <w:spacing w:val="-6"/>
          <w:sz w:val="24"/>
          <w:szCs w:val="24"/>
        </w:rPr>
        <w:t xml:space="preserve"> </w:t>
      </w:r>
      <w:r w:rsidRPr="006D3BEC">
        <w:rPr>
          <w:rFonts w:ascii="Times New Roman" w:hAnsi="Times New Roman"/>
          <w:spacing w:val="1"/>
          <w:sz w:val="24"/>
          <w:szCs w:val="24"/>
        </w:rPr>
        <w:t>двоичны</w:t>
      </w:r>
      <w:r w:rsidRPr="006D3BEC">
        <w:rPr>
          <w:rFonts w:ascii="Times New Roman" w:hAnsi="Times New Roman"/>
          <w:sz w:val="24"/>
          <w:szCs w:val="24"/>
        </w:rPr>
        <w:t>х</w:t>
      </w:r>
      <w:r w:rsidRPr="006D3BEC">
        <w:rPr>
          <w:rFonts w:ascii="Times New Roman" w:hAnsi="Times New Roman"/>
          <w:spacing w:val="-7"/>
          <w:sz w:val="24"/>
          <w:szCs w:val="24"/>
        </w:rPr>
        <w:t xml:space="preserve"> </w:t>
      </w:r>
      <w:r w:rsidRPr="006D3BEC">
        <w:rPr>
          <w:rFonts w:ascii="Times New Roman" w:hAnsi="Times New Roman"/>
          <w:spacing w:val="1"/>
          <w:sz w:val="24"/>
          <w:szCs w:val="24"/>
        </w:rPr>
        <w:t>кодо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4"/>
          <w:sz w:val="24"/>
          <w:szCs w:val="24"/>
        </w:rPr>
        <w:t xml:space="preserve"> </w:t>
      </w:r>
      <w:r w:rsidRPr="006D3BEC">
        <w:rPr>
          <w:rFonts w:ascii="Times New Roman" w:hAnsi="Times New Roman"/>
          <w:spacing w:val="1"/>
          <w:sz w:val="24"/>
          <w:szCs w:val="24"/>
        </w:rPr>
        <w:t>разрядность</w:t>
      </w:r>
      <w:r w:rsidRPr="006D3BEC">
        <w:rPr>
          <w:rFonts w:ascii="Times New Roman" w:hAnsi="Times New Roman"/>
          <w:sz w:val="24"/>
          <w:szCs w:val="24"/>
        </w:rPr>
        <w:t>ю</w:t>
      </w:r>
      <w:r w:rsidRPr="006D3BEC">
        <w:rPr>
          <w:rFonts w:ascii="Times New Roman" w:hAnsi="Times New Roman"/>
          <w:spacing w:val="-11"/>
          <w:sz w:val="24"/>
          <w:szCs w:val="24"/>
        </w:rPr>
        <w:t xml:space="preserve"> </w:t>
      </w:r>
      <w:r w:rsidRPr="006D3BEC">
        <w:rPr>
          <w:rFonts w:ascii="Times New Roman" w:hAnsi="Times New Roman"/>
          <w:spacing w:val="1"/>
          <w:sz w:val="24"/>
          <w:szCs w:val="24"/>
        </w:rPr>
        <w:t>8</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 xml:space="preserve">16, </w:t>
      </w:r>
      <w:r w:rsidRPr="006D3BEC">
        <w:rPr>
          <w:rFonts w:ascii="Times New Roman" w:hAnsi="Times New Roman"/>
          <w:spacing w:val="1"/>
          <w:position w:val="-1"/>
          <w:sz w:val="24"/>
          <w:szCs w:val="24"/>
        </w:rPr>
        <w:t>32.</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Единиц</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pacing w:val="1"/>
          <w:sz w:val="24"/>
          <w:szCs w:val="24"/>
        </w:rPr>
        <w:t>измерени</w:t>
      </w:r>
      <w:r w:rsidRPr="006D3BEC">
        <w:rPr>
          <w:rFonts w:ascii="Times New Roman" w:hAnsi="Times New Roman"/>
          <w:sz w:val="24"/>
          <w:szCs w:val="24"/>
        </w:rPr>
        <w:t xml:space="preserve">я </w:t>
      </w:r>
      <w:r w:rsidRPr="006D3BEC">
        <w:rPr>
          <w:rFonts w:ascii="Times New Roman" w:hAnsi="Times New Roman"/>
          <w:spacing w:val="1"/>
          <w:sz w:val="24"/>
          <w:szCs w:val="24"/>
        </w:rPr>
        <w:t>длин</w:t>
      </w:r>
      <w:r w:rsidRPr="006D3BEC">
        <w:rPr>
          <w:rFonts w:ascii="Times New Roman" w:hAnsi="Times New Roman"/>
          <w:sz w:val="24"/>
          <w:szCs w:val="24"/>
        </w:rPr>
        <w:t>ы</w:t>
      </w:r>
      <w:r w:rsidRPr="006D3BEC">
        <w:rPr>
          <w:rFonts w:ascii="Times New Roman" w:hAnsi="Times New Roman"/>
          <w:spacing w:val="6"/>
          <w:sz w:val="24"/>
          <w:szCs w:val="24"/>
        </w:rPr>
        <w:t xml:space="preserve"> </w:t>
      </w:r>
      <w:r w:rsidRPr="006D3BEC">
        <w:rPr>
          <w:rFonts w:ascii="Times New Roman" w:hAnsi="Times New Roman"/>
          <w:spacing w:val="1"/>
          <w:sz w:val="24"/>
          <w:szCs w:val="24"/>
        </w:rPr>
        <w:t>двоичны</w:t>
      </w:r>
      <w:r w:rsidRPr="006D3BEC">
        <w:rPr>
          <w:rFonts w:ascii="Times New Roman" w:hAnsi="Times New Roman"/>
          <w:sz w:val="24"/>
          <w:szCs w:val="24"/>
        </w:rPr>
        <w:t>х</w:t>
      </w:r>
      <w:r w:rsidRPr="006D3BEC">
        <w:rPr>
          <w:rFonts w:ascii="Times New Roman" w:hAnsi="Times New Roman"/>
          <w:spacing w:val="1"/>
          <w:sz w:val="24"/>
          <w:szCs w:val="24"/>
        </w:rPr>
        <w:t xml:space="preserve"> текстов</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бит</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байт</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z w:val="24"/>
          <w:szCs w:val="24"/>
        </w:rPr>
        <w:t>Килобайт и т. д.</w:t>
      </w:r>
      <w:r w:rsidRPr="006D3BEC">
        <w:rPr>
          <w:rFonts w:ascii="Times New Roman" w:hAnsi="Times New Roman"/>
          <w:spacing w:val="-10"/>
          <w:sz w:val="24"/>
          <w:szCs w:val="24"/>
        </w:rPr>
        <w:t xml:space="preserve"> </w:t>
      </w:r>
      <w:r w:rsidRPr="006D3BEC">
        <w:rPr>
          <w:rFonts w:ascii="Times New Roman" w:hAnsi="Times New Roman"/>
          <w:spacing w:val="1"/>
          <w:sz w:val="24"/>
          <w:szCs w:val="24"/>
        </w:rPr>
        <w:t>Количеств</w:t>
      </w:r>
      <w:r w:rsidRPr="006D3BEC">
        <w:rPr>
          <w:rFonts w:ascii="Times New Roman" w:hAnsi="Times New Roman"/>
          <w:sz w:val="24"/>
          <w:szCs w:val="24"/>
        </w:rPr>
        <w:t>о</w:t>
      </w:r>
      <w:r w:rsidRPr="006D3BEC">
        <w:rPr>
          <w:rFonts w:ascii="Times New Roman" w:hAnsi="Times New Roman"/>
          <w:spacing w:val="-13"/>
          <w:sz w:val="24"/>
          <w:szCs w:val="24"/>
        </w:rPr>
        <w:t xml:space="preserve"> </w:t>
      </w:r>
      <w:r w:rsidRPr="006D3BEC">
        <w:rPr>
          <w:rFonts w:ascii="Times New Roman" w:hAnsi="Times New Roman"/>
          <w:spacing w:val="1"/>
          <w:sz w:val="24"/>
          <w:szCs w:val="24"/>
        </w:rPr>
        <w:t>информации</w:t>
      </w:r>
      <w:r w:rsidRPr="006D3BEC">
        <w:rPr>
          <w:rFonts w:ascii="Times New Roman" w:hAnsi="Times New Roman"/>
          <w:sz w:val="24"/>
          <w:szCs w:val="24"/>
        </w:rPr>
        <w:t>,</w:t>
      </w:r>
      <w:r w:rsidRPr="006D3BEC">
        <w:rPr>
          <w:rFonts w:ascii="Times New Roman" w:hAnsi="Times New Roman"/>
          <w:spacing w:val="-16"/>
          <w:sz w:val="24"/>
          <w:szCs w:val="24"/>
        </w:rPr>
        <w:t xml:space="preserve"> </w:t>
      </w:r>
      <w:r w:rsidRPr="006D3BEC">
        <w:rPr>
          <w:rFonts w:ascii="Times New Roman" w:hAnsi="Times New Roman"/>
          <w:spacing w:val="1"/>
          <w:sz w:val="24"/>
          <w:szCs w:val="24"/>
        </w:rPr>
        <w:t>содержащеес</w:t>
      </w:r>
      <w:r w:rsidRPr="006D3BEC">
        <w:rPr>
          <w:rFonts w:ascii="Times New Roman" w:hAnsi="Times New Roman"/>
          <w:sz w:val="24"/>
          <w:szCs w:val="24"/>
        </w:rPr>
        <w:t>я</w:t>
      </w:r>
      <w:r w:rsidRPr="006D3BEC">
        <w:rPr>
          <w:rFonts w:ascii="Times New Roman" w:hAnsi="Times New Roman"/>
          <w:spacing w:val="-16"/>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сообщении</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Подхо</w:t>
      </w:r>
      <w:r w:rsidRPr="006D3BEC">
        <w:rPr>
          <w:rFonts w:ascii="Times New Roman" w:hAnsi="Times New Roman"/>
          <w:i/>
          <w:sz w:val="24"/>
          <w:szCs w:val="24"/>
        </w:rPr>
        <w:t xml:space="preserve">д </w:t>
      </w:r>
      <w:r w:rsidRPr="006D3BEC">
        <w:rPr>
          <w:rFonts w:ascii="Times New Roman" w:hAnsi="Times New Roman"/>
          <w:i/>
          <w:spacing w:val="1"/>
          <w:sz w:val="24"/>
          <w:szCs w:val="24"/>
        </w:rPr>
        <w:t>А</w:t>
      </w:r>
      <w:r w:rsidRPr="006D3BEC">
        <w:rPr>
          <w:rFonts w:ascii="Times New Roman" w:hAnsi="Times New Roman"/>
          <w:i/>
          <w:sz w:val="24"/>
          <w:szCs w:val="24"/>
        </w:rPr>
        <w:t>.</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1"/>
          <w:sz w:val="24"/>
          <w:szCs w:val="24"/>
        </w:rPr>
        <w:t>Колмогоров</w:t>
      </w:r>
      <w:r w:rsidRPr="006D3BEC">
        <w:rPr>
          <w:rFonts w:ascii="Times New Roman" w:hAnsi="Times New Roman"/>
          <w:i/>
          <w:sz w:val="24"/>
          <w:szCs w:val="24"/>
        </w:rPr>
        <w:t>а</w:t>
      </w:r>
      <w:r w:rsidRPr="006D3BEC">
        <w:rPr>
          <w:rFonts w:ascii="Times New Roman" w:hAnsi="Times New Roman"/>
          <w:i/>
          <w:spacing w:val="-21"/>
          <w:sz w:val="24"/>
          <w:szCs w:val="24"/>
        </w:rPr>
        <w:t xml:space="preserve"> </w:t>
      </w:r>
      <w:r w:rsidRPr="006D3BEC">
        <w:rPr>
          <w:rFonts w:ascii="Times New Roman" w:hAnsi="Times New Roman"/>
          <w:i/>
          <w:sz w:val="24"/>
          <w:szCs w:val="24"/>
        </w:rPr>
        <w:t xml:space="preserve">к </w:t>
      </w:r>
      <w:r w:rsidRPr="006D3BEC">
        <w:rPr>
          <w:rFonts w:ascii="Times New Roman" w:hAnsi="Times New Roman"/>
          <w:i/>
          <w:spacing w:val="1"/>
          <w:sz w:val="24"/>
          <w:szCs w:val="24"/>
        </w:rPr>
        <w:t>определени</w:t>
      </w:r>
      <w:r w:rsidRPr="006D3BEC">
        <w:rPr>
          <w:rFonts w:ascii="Times New Roman" w:hAnsi="Times New Roman"/>
          <w:i/>
          <w:sz w:val="24"/>
          <w:szCs w:val="24"/>
        </w:rPr>
        <w:t>ю</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количеств</w:t>
      </w:r>
      <w:r w:rsidRPr="006D3BEC">
        <w:rPr>
          <w:rFonts w:ascii="Times New Roman" w:hAnsi="Times New Roman"/>
          <w:i/>
          <w:sz w:val="24"/>
          <w:szCs w:val="24"/>
        </w:rPr>
        <w:t>а</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информации</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2"/>
          <w:sz w:val="24"/>
          <w:szCs w:val="24"/>
        </w:rPr>
        <w:t>З</w:t>
      </w:r>
      <w:r w:rsidRPr="006D3BEC">
        <w:rPr>
          <w:rFonts w:ascii="Times New Roman" w:hAnsi="Times New Roman"/>
          <w:spacing w:val="1"/>
          <w:sz w:val="24"/>
          <w:szCs w:val="24"/>
        </w:rPr>
        <w:t>ави</w:t>
      </w:r>
      <w:r w:rsidRPr="006D3BEC">
        <w:rPr>
          <w:rFonts w:ascii="Times New Roman" w:hAnsi="Times New Roman"/>
          <w:spacing w:val="-1"/>
          <w:sz w:val="24"/>
          <w:szCs w:val="24"/>
        </w:rPr>
        <w:t>с</w:t>
      </w:r>
      <w:r w:rsidRPr="006D3BEC">
        <w:rPr>
          <w:rFonts w:ascii="Times New Roman" w:hAnsi="Times New Roman"/>
          <w:spacing w:val="2"/>
          <w:sz w:val="24"/>
          <w:szCs w:val="24"/>
        </w:rPr>
        <w:t>и</w:t>
      </w:r>
      <w:r w:rsidRPr="006D3BEC">
        <w:rPr>
          <w:rFonts w:ascii="Times New Roman" w:hAnsi="Times New Roman"/>
          <w:spacing w:val="-2"/>
          <w:sz w:val="24"/>
          <w:szCs w:val="24"/>
        </w:rPr>
        <w:t>м</w:t>
      </w:r>
      <w:r w:rsidRPr="006D3BEC">
        <w:rPr>
          <w:rFonts w:ascii="Times New Roman" w:hAnsi="Times New Roman"/>
          <w:spacing w:val="2"/>
          <w:sz w:val="24"/>
          <w:szCs w:val="24"/>
        </w:rPr>
        <w:t>о</w:t>
      </w:r>
      <w:r w:rsidRPr="006D3BEC">
        <w:rPr>
          <w:rFonts w:ascii="Times New Roman" w:hAnsi="Times New Roman"/>
          <w:spacing w:val="1"/>
          <w:sz w:val="24"/>
          <w:szCs w:val="24"/>
        </w:rPr>
        <w:t>ст</w:t>
      </w:r>
      <w:r w:rsidRPr="006D3BEC">
        <w:rPr>
          <w:rFonts w:ascii="Times New Roman" w:hAnsi="Times New Roman"/>
          <w:sz w:val="24"/>
          <w:szCs w:val="24"/>
        </w:rPr>
        <w:t>ь</w:t>
      </w:r>
      <w:r w:rsidRPr="006D3BEC">
        <w:rPr>
          <w:rFonts w:ascii="Times New Roman" w:hAnsi="Times New Roman"/>
          <w:spacing w:val="36"/>
          <w:sz w:val="24"/>
          <w:szCs w:val="24"/>
        </w:rPr>
        <w:t xml:space="preserve"> </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pacing w:val="-2"/>
          <w:sz w:val="24"/>
          <w:szCs w:val="24"/>
        </w:rPr>
        <w:t>л</w:t>
      </w:r>
      <w:r w:rsidRPr="006D3BEC">
        <w:rPr>
          <w:rFonts w:ascii="Times New Roman" w:hAnsi="Times New Roman"/>
          <w:spacing w:val="2"/>
          <w:sz w:val="24"/>
          <w:szCs w:val="24"/>
        </w:rPr>
        <w:t>и</w:t>
      </w:r>
      <w:r w:rsidRPr="006D3BEC">
        <w:rPr>
          <w:rFonts w:ascii="Times New Roman" w:hAnsi="Times New Roman"/>
          <w:spacing w:val="1"/>
          <w:sz w:val="24"/>
          <w:szCs w:val="24"/>
        </w:rPr>
        <w:t>ч</w:t>
      </w:r>
      <w:r w:rsidRPr="006D3BEC">
        <w:rPr>
          <w:rFonts w:ascii="Times New Roman" w:hAnsi="Times New Roman"/>
          <w:spacing w:val="-1"/>
          <w:sz w:val="24"/>
          <w:szCs w:val="24"/>
        </w:rPr>
        <w:t>е</w:t>
      </w:r>
      <w:r w:rsidRPr="006D3BEC">
        <w:rPr>
          <w:rFonts w:ascii="Times New Roman" w:hAnsi="Times New Roman"/>
          <w:spacing w:val="1"/>
          <w:sz w:val="24"/>
          <w:szCs w:val="24"/>
        </w:rPr>
        <w:t>ств</w:t>
      </w:r>
      <w:r w:rsidRPr="006D3BEC">
        <w:rPr>
          <w:rFonts w:ascii="Times New Roman" w:hAnsi="Times New Roman"/>
          <w:sz w:val="24"/>
          <w:szCs w:val="24"/>
        </w:rPr>
        <w:t>а</w:t>
      </w:r>
      <w:r w:rsidRPr="006D3BEC">
        <w:rPr>
          <w:rFonts w:ascii="Times New Roman" w:hAnsi="Times New Roman"/>
          <w:spacing w:val="41"/>
          <w:sz w:val="24"/>
          <w:szCs w:val="24"/>
        </w:rPr>
        <w:t xml:space="preserve"> </w:t>
      </w:r>
      <w:r w:rsidRPr="006D3BEC">
        <w:rPr>
          <w:rFonts w:ascii="Times New Roman" w:hAnsi="Times New Roman"/>
          <w:spacing w:val="-1"/>
          <w:sz w:val="24"/>
          <w:szCs w:val="24"/>
        </w:rPr>
        <w:t>к</w:t>
      </w:r>
      <w:r w:rsidRPr="006D3BEC">
        <w:rPr>
          <w:rFonts w:ascii="Times New Roman" w:hAnsi="Times New Roman"/>
          <w:sz w:val="24"/>
          <w:szCs w:val="24"/>
        </w:rPr>
        <w:t>о</w:t>
      </w:r>
      <w:r w:rsidRPr="006D3BEC">
        <w:rPr>
          <w:rFonts w:ascii="Times New Roman" w:hAnsi="Times New Roman"/>
          <w:spacing w:val="2"/>
          <w:sz w:val="24"/>
          <w:szCs w:val="24"/>
        </w:rPr>
        <w:t>до</w:t>
      </w:r>
      <w:r w:rsidRPr="006D3BEC">
        <w:rPr>
          <w:rFonts w:ascii="Times New Roman" w:hAnsi="Times New Roman"/>
          <w:spacing w:val="-2"/>
          <w:sz w:val="24"/>
          <w:szCs w:val="24"/>
        </w:rPr>
        <w:t>в</w:t>
      </w:r>
      <w:r w:rsidRPr="006D3BEC">
        <w:rPr>
          <w:rFonts w:ascii="Times New Roman" w:hAnsi="Times New Roman"/>
          <w:spacing w:val="2"/>
          <w:sz w:val="24"/>
          <w:szCs w:val="24"/>
        </w:rPr>
        <w:t>ы</w:t>
      </w:r>
      <w:r w:rsidRPr="006D3BEC">
        <w:rPr>
          <w:rFonts w:ascii="Times New Roman" w:hAnsi="Times New Roman"/>
          <w:sz w:val="24"/>
          <w:szCs w:val="24"/>
        </w:rPr>
        <w:t>х</w:t>
      </w:r>
      <w:r w:rsidRPr="006D3BEC">
        <w:rPr>
          <w:rFonts w:ascii="Times New Roman" w:hAnsi="Times New Roman"/>
          <w:spacing w:val="45"/>
          <w:sz w:val="24"/>
          <w:szCs w:val="24"/>
        </w:rPr>
        <w:t xml:space="preserve"> </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pacing w:val="-2"/>
          <w:sz w:val="24"/>
          <w:szCs w:val="24"/>
        </w:rPr>
        <w:t>м</w:t>
      </w:r>
      <w:r w:rsidRPr="006D3BEC">
        <w:rPr>
          <w:rFonts w:ascii="Times New Roman" w:hAnsi="Times New Roman"/>
          <w:spacing w:val="2"/>
          <w:sz w:val="24"/>
          <w:szCs w:val="24"/>
        </w:rPr>
        <w:t>б</w:t>
      </w:r>
      <w:r w:rsidRPr="006D3BEC">
        <w:rPr>
          <w:rFonts w:ascii="Times New Roman" w:hAnsi="Times New Roman"/>
          <w:sz w:val="24"/>
          <w:szCs w:val="24"/>
        </w:rPr>
        <w:t>и</w:t>
      </w:r>
      <w:r w:rsidRPr="006D3BEC">
        <w:rPr>
          <w:rFonts w:ascii="Times New Roman" w:hAnsi="Times New Roman"/>
          <w:spacing w:val="2"/>
          <w:sz w:val="24"/>
          <w:szCs w:val="24"/>
        </w:rPr>
        <w:t>н</w:t>
      </w:r>
      <w:r w:rsidRPr="006D3BEC">
        <w:rPr>
          <w:rFonts w:ascii="Times New Roman" w:hAnsi="Times New Roman"/>
          <w:spacing w:val="1"/>
          <w:sz w:val="24"/>
          <w:szCs w:val="24"/>
        </w:rPr>
        <w:t>а</w:t>
      </w:r>
      <w:r w:rsidRPr="006D3BEC">
        <w:rPr>
          <w:rFonts w:ascii="Times New Roman" w:hAnsi="Times New Roman"/>
          <w:sz w:val="24"/>
          <w:szCs w:val="24"/>
        </w:rPr>
        <w:t>ций</w:t>
      </w:r>
      <w:r w:rsidRPr="006D3BEC">
        <w:rPr>
          <w:rFonts w:ascii="Times New Roman" w:hAnsi="Times New Roman"/>
          <w:spacing w:val="40"/>
          <w:sz w:val="24"/>
          <w:szCs w:val="24"/>
        </w:rPr>
        <w:t xml:space="preserve"> </w:t>
      </w:r>
      <w:r w:rsidRPr="006D3BEC">
        <w:rPr>
          <w:rFonts w:ascii="Times New Roman" w:hAnsi="Times New Roman"/>
          <w:spacing w:val="2"/>
          <w:sz w:val="24"/>
          <w:szCs w:val="24"/>
        </w:rPr>
        <w:t>о</w:t>
      </w:r>
      <w:r w:rsidRPr="006D3BEC">
        <w:rPr>
          <w:rFonts w:ascii="Times New Roman" w:hAnsi="Times New Roman"/>
          <w:sz w:val="24"/>
          <w:szCs w:val="24"/>
        </w:rPr>
        <w:t>т</w:t>
      </w:r>
      <w:r w:rsidRPr="006D3BEC">
        <w:rPr>
          <w:rFonts w:ascii="Times New Roman" w:hAnsi="Times New Roman"/>
          <w:spacing w:val="49"/>
          <w:sz w:val="24"/>
          <w:szCs w:val="24"/>
        </w:rPr>
        <w:t xml:space="preserve"> </w:t>
      </w:r>
      <w:r w:rsidRPr="006D3BEC">
        <w:rPr>
          <w:rFonts w:ascii="Times New Roman" w:hAnsi="Times New Roman"/>
          <w:spacing w:val="2"/>
          <w:sz w:val="24"/>
          <w:szCs w:val="24"/>
        </w:rPr>
        <w:t>р</w:t>
      </w:r>
      <w:r w:rsidRPr="006D3BEC">
        <w:rPr>
          <w:rFonts w:ascii="Times New Roman" w:hAnsi="Times New Roman"/>
          <w:spacing w:val="1"/>
          <w:sz w:val="24"/>
          <w:szCs w:val="24"/>
        </w:rPr>
        <w:t>аз</w:t>
      </w:r>
      <w:r w:rsidRPr="006D3BEC">
        <w:rPr>
          <w:rFonts w:ascii="Times New Roman" w:hAnsi="Times New Roman"/>
          <w:spacing w:val="-1"/>
          <w:sz w:val="24"/>
          <w:szCs w:val="24"/>
        </w:rPr>
        <w:t>р</w:t>
      </w:r>
      <w:r w:rsidRPr="006D3BEC">
        <w:rPr>
          <w:rFonts w:ascii="Times New Roman" w:hAnsi="Times New Roman"/>
          <w:spacing w:val="1"/>
          <w:sz w:val="24"/>
          <w:szCs w:val="24"/>
        </w:rPr>
        <w:t>я</w:t>
      </w:r>
      <w:r w:rsidRPr="006D3BEC">
        <w:rPr>
          <w:rFonts w:ascii="Times New Roman" w:hAnsi="Times New Roman"/>
          <w:sz w:val="24"/>
          <w:szCs w:val="24"/>
        </w:rPr>
        <w:t>дн</w:t>
      </w:r>
      <w:r w:rsidRPr="006D3BEC">
        <w:rPr>
          <w:rFonts w:ascii="Times New Roman" w:hAnsi="Times New Roman"/>
          <w:spacing w:val="2"/>
          <w:sz w:val="24"/>
          <w:szCs w:val="24"/>
        </w:rPr>
        <w:t>о</w:t>
      </w:r>
      <w:r w:rsidRPr="006D3BEC">
        <w:rPr>
          <w:rFonts w:ascii="Times New Roman" w:hAnsi="Times New Roman"/>
          <w:spacing w:val="1"/>
          <w:sz w:val="24"/>
          <w:szCs w:val="24"/>
        </w:rPr>
        <w:t>ст</w:t>
      </w:r>
      <w:r w:rsidRPr="006D3BEC">
        <w:rPr>
          <w:rFonts w:ascii="Times New Roman" w:hAnsi="Times New Roman"/>
          <w:sz w:val="24"/>
          <w:szCs w:val="24"/>
        </w:rPr>
        <w:t>и</w:t>
      </w:r>
      <w:r w:rsidRPr="006D3BEC">
        <w:rPr>
          <w:rFonts w:ascii="Times New Roman" w:hAnsi="Times New Roman"/>
          <w:spacing w:val="35"/>
          <w:sz w:val="24"/>
          <w:szCs w:val="24"/>
        </w:rPr>
        <w:t xml:space="preserve"> </w:t>
      </w:r>
      <w:r w:rsidRPr="006D3BEC">
        <w:rPr>
          <w:rFonts w:ascii="Times New Roman" w:hAnsi="Times New Roman"/>
          <w:spacing w:val="1"/>
          <w:sz w:val="24"/>
          <w:szCs w:val="24"/>
        </w:rPr>
        <w:t>к</w:t>
      </w:r>
      <w:r w:rsidRPr="006D3BEC">
        <w:rPr>
          <w:rFonts w:ascii="Times New Roman" w:hAnsi="Times New Roman"/>
          <w:sz w:val="24"/>
          <w:szCs w:val="24"/>
        </w:rPr>
        <w:t>о</w:t>
      </w:r>
      <w:r w:rsidRPr="006D3BEC">
        <w:rPr>
          <w:rFonts w:ascii="Times New Roman" w:hAnsi="Times New Roman"/>
          <w:spacing w:val="2"/>
          <w:sz w:val="24"/>
          <w:szCs w:val="24"/>
        </w:rPr>
        <w:t>д</w:t>
      </w:r>
      <w:r w:rsidRPr="006D3BEC">
        <w:rPr>
          <w:rFonts w:ascii="Times New Roman" w:hAnsi="Times New Roman"/>
          <w:spacing w:val="1"/>
          <w:sz w:val="24"/>
          <w:szCs w:val="24"/>
        </w:rPr>
        <w:t>а</w:t>
      </w:r>
      <w:r w:rsidRPr="006D3BEC">
        <w:rPr>
          <w:rFonts w:ascii="Times New Roman" w:hAnsi="Times New Roman"/>
          <w:sz w:val="24"/>
          <w:szCs w:val="24"/>
        </w:rPr>
        <w:t>.</w:t>
      </w:r>
      <w:r w:rsidRPr="006D3BEC">
        <w:rPr>
          <w:rFonts w:ascii="Times New Roman" w:hAnsi="Times New Roman"/>
          <w:i/>
          <w:sz w:val="24"/>
          <w:szCs w:val="24"/>
        </w:rPr>
        <w:t xml:space="preserve">  </w:t>
      </w:r>
      <w:r w:rsidRPr="006D3BEC">
        <w:rPr>
          <w:rFonts w:ascii="Times New Roman" w:hAnsi="Times New Roman"/>
          <w:i/>
          <w:spacing w:val="1"/>
          <w:sz w:val="24"/>
          <w:szCs w:val="24"/>
        </w:rPr>
        <w:t>Ко</w:t>
      </w:r>
      <w:r w:rsidRPr="006D3BEC">
        <w:rPr>
          <w:rFonts w:ascii="Times New Roman" w:hAnsi="Times New Roman"/>
          <w:i/>
          <w:sz w:val="24"/>
          <w:szCs w:val="24"/>
        </w:rPr>
        <w:t>д</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ASC</w:t>
      </w:r>
      <w:r w:rsidRPr="006D3BEC">
        <w:rPr>
          <w:rFonts w:ascii="Times New Roman" w:hAnsi="Times New Roman"/>
          <w:i/>
          <w:sz w:val="24"/>
          <w:szCs w:val="24"/>
        </w:rPr>
        <w:t>I</w:t>
      </w:r>
      <w:r w:rsidRPr="006D3BEC">
        <w:rPr>
          <w:rFonts w:ascii="Times New Roman" w:hAnsi="Times New Roman"/>
          <w:i/>
          <w:spacing w:val="1"/>
          <w:sz w:val="24"/>
          <w:szCs w:val="24"/>
        </w:rPr>
        <w:t>I</w:t>
      </w:r>
      <w:r w:rsidRPr="006D3BEC">
        <w:rPr>
          <w:rFonts w:ascii="Times New Roman" w:hAnsi="Times New Roman"/>
          <w:i/>
          <w:sz w:val="24"/>
          <w:szCs w:val="24"/>
        </w:rPr>
        <w:t xml:space="preserve">. </w:t>
      </w:r>
      <w:r w:rsidRPr="006D3BEC">
        <w:rPr>
          <w:rFonts w:ascii="Times New Roman" w:hAnsi="Times New Roman"/>
          <w:spacing w:val="1"/>
          <w:sz w:val="24"/>
          <w:szCs w:val="24"/>
        </w:rPr>
        <w:t>Кодировк</w:t>
      </w:r>
      <w:r w:rsidRPr="006D3BEC">
        <w:rPr>
          <w:rFonts w:ascii="Times New Roman" w:hAnsi="Times New Roman"/>
          <w:sz w:val="24"/>
          <w:szCs w:val="24"/>
        </w:rPr>
        <w:t>и</w:t>
      </w:r>
      <w:r w:rsidRPr="006D3BEC">
        <w:rPr>
          <w:rFonts w:ascii="Times New Roman" w:hAnsi="Times New Roman"/>
          <w:spacing w:val="-10"/>
          <w:sz w:val="24"/>
          <w:szCs w:val="24"/>
        </w:rPr>
        <w:t xml:space="preserve"> </w:t>
      </w:r>
      <w:r w:rsidRPr="006D3BEC">
        <w:rPr>
          <w:rFonts w:ascii="Times New Roman" w:hAnsi="Times New Roman"/>
          <w:spacing w:val="1"/>
          <w:sz w:val="24"/>
          <w:szCs w:val="24"/>
        </w:rPr>
        <w:t>кириллицы</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z w:val="24"/>
          <w:szCs w:val="24"/>
        </w:rPr>
        <w:t>П</w:t>
      </w:r>
      <w:r w:rsidRPr="006D3BEC">
        <w:rPr>
          <w:rFonts w:ascii="Times New Roman" w:hAnsi="Times New Roman"/>
          <w:spacing w:val="2"/>
          <w:sz w:val="24"/>
          <w:szCs w:val="24"/>
        </w:rPr>
        <w:t>ри</w:t>
      </w:r>
      <w:r w:rsidRPr="006D3BEC">
        <w:rPr>
          <w:rFonts w:ascii="Times New Roman" w:hAnsi="Times New Roman"/>
          <w:spacing w:val="1"/>
          <w:sz w:val="24"/>
          <w:szCs w:val="24"/>
        </w:rPr>
        <w:t>м</w:t>
      </w:r>
      <w:r w:rsidRPr="006D3BEC">
        <w:rPr>
          <w:rFonts w:ascii="Times New Roman" w:hAnsi="Times New Roman"/>
          <w:spacing w:val="-2"/>
          <w:sz w:val="24"/>
          <w:szCs w:val="24"/>
        </w:rPr>
        <w:t>е</w:t>
      </w:r>
      <w:r w:rsidRPr="006D3BEC">
        <w:rPr>
          <w:rFonts w:ascii="Times New Roman" w:hAnsi="Times New Roman"/>
          <w:sz w:val="24"/>
          <w:szCs w:val="24"/>
        </w:rPr>
        <w:t>ры</w:t>
      </w:r>
      <w:r w:rsidRPr="006D3BEC">
        <w:rPr>
          <w:rFonts w:ascii="Times New Roman" w:hAnsi="Times New Roman"/>
          <w:spacing w:val="26"/>
          <w:sz w:val="24"/>
          <w:szCs w:val="24"/>
        </w:rPr>
        <w:t xml:space="preserve"> </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z w:val="24"/>
          <w:szCs w:val="24"/>
        </w:rPr>
        <w:t>ди</w:t>
      </w:r>
      <w:r w:rsidRPr="006D3BEC">
        <w:rPr>
          <w:rFonts w:ascii="Times New Roman" w:hAnsi="Times New Roman"/>
          <w:spacing w:val="2"/>
          <w:sz w:val="24"/>
          <w:szCs w:val="24"/>
        </w:rPr>
        <w:t>ро</w:t>
      </w:r>
      <w:r w:rsidRPr="006D3BEC">
        <w:rPr>
          <w:rFonts w:ascii="Times New Roman" w:hAnsi="Times New Roman"/>
          <w:spacing w:val="1"/>
          <w:sz w:val="24"/>
          <w:szCs w:val="24"/>
        </w:rPr>
        <w:t>в</w:t>
      </w:r>
      <w:r w:rsidRPr="006D3BEC">
        <w:rPr>
          <w:rFonts w:ascii="Times New Roman" w:hAnsi="Times New Roman"/>
          <w:spacing w:val="-2"/>
          <w:sz w:val="24"/>
          <w:szCs w:val="24"/>
        </w:rPr>
        <w:t>а</w:t>
      </w:r>
      <w:r w:rsidRPr="006D3BEC">
        <w:rPr>
          <w:rFonts w:ascii="Times New Roman" w:hAnsi="Times New Roman"/>
          <w:spacing w:val="2"/>
          <w:sz w:val="24"/>
          <w:szCs w:val="24"/>
        </w:rPr>
        <w:t>н</w:t>
      </w:r>
      <w:r w:rsidRPr="006D3BEC">
        <w:rPr>
          <w:rFonts w:ascii="Times New Roman" w:hAnsi="Times New Roman"/>
          <w:sz w:val="24"/>
          <w:szCs w:val="24"/>
        </w:rPr>
        <w:t>ия</w:t>
      </w:r>
      <w:r w:rsidRPr="006D3BEC">
        <w:rPr>
          <w:rFonts w:ascii="Times New Roman" w:hAnsi="Times New Roman"/>
          <w:spacing w:val="20"/>
          <w:sz w:val="24"/>
          <w:szCs w:val="24"/>
        </w:rPr>
        <w:t xml:space="preserve"> </w:t>
      </w:r>
      <w:r w:rsidRPr="006D3BEC">
        <w:rPr>
          <w:rFonts w:ascii="Times New Roman" w:hAnsi="Times New Roman"/>
          <w:spacing w:val="2"/>
          <w:sz w:val="24"/>
          <w:szCs w:val="24"/>
        </w:rPr>
        <w:t>б</w:t>
      </w:r>
      <w:r w:rsidRPr="006D3BEC">
        <w:rPr>
          <w:rFonts w:ascii="Times New Roman" w:hAnsi="Times New Roman"/>
          <w:spacing w:val="-3"/>
          <w:sz w:val="24"/>
          <w:szCs w:val="24"/>
        </w:rPr>
        <w:t>у</w:t>
      </w:r>
      <w:r w:rsidRPr="006D3BEC">
        <w:rPr>
          <w:rFonts w:ascii="Times New Roman" w:hAnsi="Times New Roman"/>
          <w:spacing w:val="1"/>
          <w:sz w:val="24"/>
          <w:szCs w:val="24"/>
        </w:rPr>
        <w:t>к</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2"/>
          <w:sz w:val="24"/>
          <w:szCs w:val="24"/>
        </w:rPr>
        <w:t>н</w:t>
      </w:r>
      <w:r w:rsidRPr="006D3BEC">
        <w:rPr>
          <w:rFonts w:ascii="Times New Roman" w:hAnsi="Times New Roman"/>
          <w:spacing w:val="1"/>
          <w:sz w:val="24"/>
          <w:szCs w:val="24"/>
        </w:rPr>
        <w:t>а</w:t>
      </w:r>
      <w:r w:rsidRPr="006D3BEC">
        <w:rPr>
          <w:rFonts w:ascii="Times New Roman" w:hAnsi="Times New Roman"/>
          <w:sz w:val="24"/>
          <w:szCs w:val="24"/>
        </w:rPr>
        <w:t>ци</w:t>
      </w:r>
      <w:r w:rsidRPr="006D3BEC">
        <w:rPr>
          <w:rFonts w:ascii="Times New Roman" w:hAnsi="Times New Roman"/>
          <w:spacing w:val="2"/>
          <w:sz w:val="24"/>
          <w:szCs w:val="24"/>
        </w:rPr>
        <w:t>он</w:t>
      </w:r>
      <w:r w:rsidRPr="006D3BEC">
        <w:rPr>
          <w:rFonts w:ascii="Times New Roman" w:hAnsi="Times New Roman"/>
          <w:spacing w:val="1"/>
          <w:sz w:val="24"/>
          <w:szCs w:val="24"/>
        </w:rPr>
        <w:t>ал</w:t>
      </w:r>
      <w:r w:rsidRPr="006D3BEC">
        <w:rPr>
          <w:rFonts w:ascii="Times New Roman" w:hAnsi="Times New Roman"/>
          <w:spacing w:val="-1"/>
          <w:sz w:val="24"/>
          <w:szCs w:val="24"/>
        </w:rPr>
        <w:t>ь</w:t>
      </w:r>
      <w:r w:rsidRPr="006D3BEC">
        <w:rPr>
          <w:rFonts w:ascii="Times New Roman" w:hAnsi="Times New Roman"/>
          <w:sz w:val="24"/>
          <w:szCs w:val="24"/>
        </w:rPr>
        <w:t>ных</w:t>
      </w:r>
      <w:r w:rsidRPr="006D3BEC">
        <w:rPr>
          <w:rFonts w:ascii="Times New Roman" w:hAnsi="Times New Roman"/>
          <w:spacing w:val="-14"/>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л</w:t>
      </w:r>
      <w:r w:rsidRPr="006D3BEC">
        <w:rPr>
          <w:rFonts w:ascii="Times New Roman" w:hAnsi="Times New Roman"/>
          <w:spacing w:val="1"/>
          <w:sz w:val="24"/>
          <w:szCs w:val="24"/>
        </w:rPr>
        <w:t>ф</w:t>
      </w:r>
      <w:r w:rsidRPr="006D3BEC">
        <w:rPr>
          <w:rFonts w:ascii="Times New Roman" w:hAnsi="Times New Roman"/>
          <w:spacing w:val="-1"/>
          <w:sz w:val="24"/>
          <w:szCs w:val="24"/>
        </w:rPr>
        <w:t>а</w:t>
      </w:r>
      <w:r w:rsidRPr="006D3BEC">
        <w:rPr>
          <w:rFonts w:ascii="Times New Roman" w:hAnsi="Times New Roman"/>
          <w:spacing w:val="1"/>
          <w:sz w:val="24"/>
          <w:szCs w:val="24"/>
        </w:rPr>
        <w:t>вит</w:t>
      </w:r>
      <w:r w:rsidRPr="006D3BEC">
        <w:rPr>
          <w:rFonts w:ascii="Times New Roman" w:hAnsi="Times New Roman"/>
          <w:spacing w:val="2"/>
          <w:sz w:val="24"/>
          <w:szCs w:val="24"/>
        </w:rPr>
        <w:t>о</w:t>
      </w:r>
      <w:r w:rsidRPr="006D3BEC">
        <w:rPr>
          <w:rFonts w:ascii="Times New Roman" w:hAnsi="Times New Roman"/>
          <w:spacing w:val="1"/>
          <w:sz w:val="24"/>
          <w:szCs w:val="24"/>
        </w:rPr>
        <w:t>в</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р</w:t>
      </w:r>
      <w:r w:rsidRPr="006D3BEC">
        <w:rPr>
          <w:rFonts w:ascii="Times New Roman" w:hAnsi="Times New Roman"/>
          <w:spacing w:val="-1"/>
          <w:sz w:val="24"/>
          <w:szCs w:val="24"/>
        </w:rPr>
        <w:t>е</w:t>
      </w:r>
      <w:r w:rsidRPr="006D3BEC">
        <w:rPr>
          <w:rFonts w:ascii="Times New Roman" w:hAnsi="Times New Roman"/>
          <w:spacing w:val="2"/>
          <w:sz w:val="24"/>
          <w:szCs w:val="24"/>
        </w:rPr>
        <w:t>д</w:t>
      </w:r>
      <w:r w:rsidRPr="006D3BEC">
        <w:rPr>
          <w:rFonts w:ascii="Times New Roman" w:hAnsi="Times New Roman"/>
          <w:spacing w:val="1"/>
          <w:sz w:val="24"/>
          <w:szCs w:val="24"/>
        </w:rPr>
        <w:t>став</w:t>
      </w:r>
      <w:r w:rsidRPr="006D3BEC">
        <w:rPr>
          <w:rFonts w:ascii="Times New Roman" w:hAnsi="Times New Roman"/>
          <w:sz w:val="24"/>
          <w:szCs w:val="24"/>
        </w:rPr>
        <w:t>л</w:t>
      </w:r>
      <w:r w:rsidRPr="006D3BEC">
        <w:rPr>
          <w:rFonts w:ascii="Times New Roman" w:hAnsi="Times New Roman"/>
          <w:spacing w:val="-1"/>
          <w:sz w:val="24"/>
          <w:szCs w:val="24"/>
        </w:rPr>
        <w:t>е</w:t>
      </w:r>
      <w:r w:rsidRPr="006D3BEC">
        <w:rPr>
          <w:rFonts w:ascii="Times New Roman" w:hAnsi="Times New Roman"/>
          <w:sz w:val="24"/>
          <w:szCs w:val="24"/>
        </w:rPr>
        <w:t>н</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17"/>
          <w:sz w:val="24"/>
          <w:szCs w:val="24"/>
        </w:rPr>
        <w:t xml:space="preserve"> </w:t>
      </w:r>
      <w:r w:rsidRPr="006D3BEC">
        <w:rPr>
          <w:rFonts w:ascii="Times New Roman" w:hAnsi="Times New Roman"/>
          <w:sz w:val="24"/>
          <w:szCs w:val="24"/>
        </w:rPr>
        <w:t xml:space="preserve">о </w:t>
      </w:r>
      <w:r w:rsidRPr="006D3BEC">
        <w:rPr>
          <w:rFonts w:ascii="Times New Roman" w:hAnsi="Times New Roman"/>
          <w:spacing w:val="1"/>
          <w:sz w:val="24"/>
          <w:szCs w:val="24"/>
        </w:rPr>
        <w:t>с</w:t>
      </w:r>
      <w:r w:rsidRPr="006D3BEC">
        <w:rPr>
          <w:rFonts w:ascii="Times New Roman" w:hAnsi="Times New Roman"/>
          <w:spacing w:val="-2"/>
          <w:sz w:val="24"/>
          <w:szCs w:val="24"/>
        </w:rPr>
        <w:t>т</w:t>
      </w:r>
      <w:r w:rsidRPr="006D3BEC">
        <w:rPr>
          <w:rFonts w:ascii="Times New Roman" w:hAnsi="Times New Roman"/>
          <w:spacing w:val="1"/>
          <w:sz w:val="24"/>
          <w:szCs w:val="24"/>
        </w:rPr>
        <w:t>а</w:t>
      </w:r>
      <w:r w:rsidRPr="006D3BEC">
        <w:rPr>
          <w:rFonts w:ascii="Times New Roman" w:hAnsi="Times New Roman"/>
          <w:sz w:val="24"/>
          <w:szCs w:val="24"/>
        </w:rPr>
        <w:t>н</w:t>
      </w:r>
      <w:r w:rsidRPr="006D3BEC">
        <w:rPr>
          <w:rFonts w:ascii="Times New Roman" w:hAnsi="Times New Roman"/>
          <w:spacing w:val="2"/>
          <w:sz w:val="24"/>
          <w:szCs w:val="24"/>
        </w:rPr>
        <w:t>д</w:t>
      </w:r>
      <w:r w:rsidRPr="006D3BEC">
        <w:rPr>
          <w:rFonts w:ascii="Times New Roman" w:hAnsi="Times New Roman"/>
          <w:spacing w:val="-1"/>
          <w:sz w:val="24"/>
          <w:szCs w:val="24"/>
        </w:rPr>
        <w:t>а</w:t>
      </w:r>
      <w:r w:rsidRPr="006D3BEC">
        <w:rPr>
          <w:rFonts w:ascii="Times New Roman" w:hAnsi="Times New Roman"/>
          <w:spacing w:val="2"/>
          <w:sz w:val="24"/>
          <w:szCs w:val="24"/>
        </w:rPr>
        <w:t>р</w:t>
      </w:r>
      <w:r w:rsidRPr="006D3BEC">
        <w:rPr>
          <w:rFonts w:ascii="Times New Roman" w:hAnsi="Times New Roman"/>
          <w:spacing w:val="1"/>
          <w:sz w:val="24"/>
          <w:szCs w:val="24"/>
        </w:rPr>
        <w:t>т</w:t>
      </w:r>
      <w:r w:rsidRPr="006D3BEC">
        <w:rPr>
          <w:rFonts w:ascii="Times New Roman" w:hAnsi="Times New Roman"/>
          <w:sz w:val="24"/>
          <w:szCs w:val="24"/>
        </w:rPr>
        <w:t>е</w:t>
      </w:r>
      <w:r w:rsidRPr="006D3BEC">
        <w:rPr>
          <w:rFonts w:ascii="Times New Roman" w:hAnsi="Times New Roman"/>
          <w:spacing w:val="-14"/>
          <w:sz w:val="24"/>
          <w:szCs w:val="24"/>
        </w:rPr>
        <w:t xml:space="preserve"> </w:t>
      </w:r>
      <w:r w:rsidRPr="006D3BEC">
        <w:rPr>
          <w:rFonts w:ascii="Times New Roman" w:hAnsi="Times New Roman"/>
          <w:spacing w:val="-1"/>
          <w:sz w:val="24"/>
          <w:szCs w:val="24"/>
        </w:rPr>
        <w:t>U</w:t>
      </w:r>
      <w:r w:rsidRPr="006D3BEC">
        <w:rPr>
          <w:rFonts w:ascii="Times New Roman" w:hAnsi="Times New Roman"/>
          <w:sz w:val="24"/>
          <w:szCs w:val="24"/>
        </w:rPr>
        <w:t>n</w:t>
      </w:r>
      <w:r w:rsidRPr="006D3BEC">
        <w:rPr>
          <w:rFonts w:ascii="Times New Roman" w:hAnsi="Times New Roman"/>
          <w:spacing w:val="1"/>
          <w:sz w:val="24"/>
          <w:szCs w:val="24"/>
        </w:rPr>
        <w:t>i</w:t>
      </w:r>
      <w:r w:rsidRPr="006D3BEC">
        <w:rPr>
          <w:rFonts w:ascii="Times New Roman" w:hAnsi="Times New Roman"/>
          <w:spacing w:val="-1"/>
          <w:sz w:val="24"/>
          <w:szCs w:val="24"/>
        </w:rPr>
        <w:t>c</w:t>
      </w:r>
      <w:r w:rsidRPr="006D3BEC">
        <w:rPr>
          <w:rFonts w:ascii="Times New Roman" w:hAnsi="Times New Roman"/>
          <w:spacing w:val="2"/>
          <w:sz w:val="24"/>
          <w:szCs w:val="24"/>
        </w:rPr>
        <w:t>o</w:t>
      </w:r>
      <w:r w:rsidRPr="006D3BEC">
        <w:rPr>
          <w:rFonts w:ascii="Times New Roman" w:hAnsi="Times New Roman"/>
          <w:sz w:val="24"/>
          <w:szCs w:val="24"/>
        </w:rPr>
        <w:t>d</w:t>
      </w:r>
      <w:r w:rsidRPr="006D3BEC">
        <w:rPr>
          <w:rFonts w:ascii="Times New Roman" w:hAnsi="Times New Roman"/>
          <w:spacing w:val="1"/>
          <w:sz w:val="24"/>
          <w:szCs w:val="24"/>
        </w:rPr>
        <w:t>e</w:t>
      </w:r>
      <w:r w:rsidRPr="006D3BEC">
        <w:rPr>
          <w:rFonts w:ascii="Times New Roman" w:hAnsi="Times New Roman"/>
          <w:i/>
          <w:sz w:val="24"/>
          <w:szCs w:val="24"/>
        </w:rPr>
        <w:t>. Т</w:t>
      </w:r>
      <w:r w:rsidRPr="006D3BEC">
        <w:rPr>
          <w:rFonts w:ascii="Times New Roman" w:hAnsi="Times New Roman"/>
          <w:i/>
          <w:spacing w:val="1"/>
          <w:sz w:val="24"/>
          <w:szCs w:val="24"/>
        </w:rPr>
        <w:t>а</w:t>
      </w:r>
      <w:r w:rsidRPr="006D3BEC">
        <w:rPr>
          <w:rFonts w:ascii="Times New Roman" w:hAnsi="Times New Roman"/>
          <w:i/>
          <w:spacing w:val="2"/>
          <w:sz w:val="24"/>
          <w:szCs w:val="24"/>
        </w:rPr>
        <w:t>б</w:t>
      </w:r>
      <w:r w:rsidRPr="006D3BEC">
        <w:rPr>
          <w:rFonts w:ascii="Times New Roman" w:hAnsi="Times New Roman"/>
          <w:i/>
          <w:sz w:val="24"/>
          <w:szCs w:val="24"/>
        </w:rPr>
        <w:t>л</w:t>
      </w:r>
      <w:r w:rsidRPr="006D3BEC">
        <w:rPr>
          <w:rFonts w:ascii="Times New Roman" w:hAnsi="Times New Roman"/>
          <w:i/>
          <w:spacing w:val="2"/>
          <w:sz w:val="24"/>
          <w:szCs w:val="24"/>
        </w:rPr>
        <w:t>и</w:t>
      </w:r>
      <w:r w:rsidRPr="006D3BEC">
        <w:rPr>
          <w:rFonts w:ascii="Times New Roman" w:hAnsi="Times New Roman"/>
          <w:i/>
          <w:sz w:val="24"/>
          <w:szCs w:val="24"/>
        </w:rPr>
        <w:t>цы</w:t>
      </w:r>
      <w:r w:rsidRPr="006D3BEC">
        <w:rPr>
          <w:rFonts w:ascii="Times New Roman" w:hAnsi="Times New Roman"/>
          <w:i/>
          <w:spacing w:val="6"/>
          <w:sz w:val="24"/>
          <w:szCs w:val="24"/>
        </w:rPr>
        <w:t xml:space="preserve"> </w:t>
      </w:r>
      <w:r w:rsidRPr="006D3BEC">
        <w:rPr>
          <w:rFonts w:ascii="Times New Roman" w:hAnsi="Times New Roman"/>
          <w:i/>
          <w:spacing w:val="-2"/>
          <w:sz w:val="24"/>
          <w:szCs w:val="24"/>
        </w:rPr>
        <w:t>к</w:t>
      </w:r>
      <w:r w:rsidRPr="006D3BEC">
        <w:rPr>
          <w:rFonts w:ascii="Times New Roman" w:hAnsi="Times New Roman"/>
          <w:i/>
          <w:sz w:val="24"/>
          <w:szCs w:val="24"/>
        </w:rPr>
        <w:t>о</w:t>
      </w:r>
      <w:r w:rsidRPr="006D3BEC">
        <w:rPr>
          <w:rFonts w:ascii="Times New Roman" w:hAnsi="Times New Roman"/>
          <w:i/>
          <w:spacing w:val="2"/>
          <w:sz w:val="24"/>
          <w:szCs w:val="24"/>
        </w:rPr>
        <w:t>д</w:t>
      </w:r>
      <w:r w:rsidRPr="006D3BEC">
        <w:rPr>
          <w:rFonts w:ascii="Times New Roman" w:hAnsi="Times New Roman"/>
          <w:i/>
          <w:sz w:val="24"/>
          <w:szCs w:val="24"/>
        </w:rPr>
        <w:t>и</w:t>
      </w:r>
      <w:r w:rsidRPr="006D3BEC">
        <w:rPr>
          <w:rFonts w:ascii="Times New Roman" w:hAnsi="Times New Roman"/>
          <w:i/>
          <w:spacing w:val="2"/>
          <w:sz w:val="24"/>
          <w:szCs w:val="24"/>
        </w:rPr>
        <w:t>ро</w:t>
      </w:r>
      <w:r w:rsidRPr="006D3BEC">
        <w:rPr>
          <w:rFonts w:ascii="Times New Roman" w:hAnsi="Times New Roman"/>
          <w:i/>
          <w:spacing w:val="-2"/>
          <w:sz w:val="24"/>
          <w:szCs w:val="24"/>
        </w:rPr>
        <w:t>в</w:t>
      </w:r>
      <w:r w:rsidRPr="006D3BEC">
        <w:rPr>
          <w:rFonts w:ascii="Times New Roman" w:hAnsi="Times New Roman"/>
          <w:i/>
          <w:spacing w:val="1"/>
          <w:sz w:val="24"/>
          <w:szCs w:val="24"/>
        </w:rPr>
        <w:t>к</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z w:val="24"/>
          <w:szCs w:val="24"/>
        </w:rPr>
        <w:t>с</w:t>
      </w:r>
      <w:r w:rsidRPr="006D3BEC">
        <w:rPr>
          <w:rFonts w:ascii="Times New Roman" w:hAnsi="Times New Roman"/>
          <w:i/>
          <w:spacing w:val="12"/>
          <w:sz w:val="24"/>
          <w:szCs w:val="24"/>
        </w:rPr>
        <w:t xml:space="preserve"> </w:t>
      </w:r>
      <w:r w:rsidRPr="006D3BEC">
        <w:rPr>
          <w:rFonts w:ascii="Times New Roman" w:hAnsi="Times New Roman"/>
          <w:i/>
          <w:spacing w:val="1"/>
          <w:sz w:val="24"/>
          <w:szCs w:val="24"/>
        </w:rPr>
        <w:t>алфави</w:t>
      </w:r>
      <w:r w:rsidRPr="006D3BEC">
        <w:rPr>
          <w:rFonts w:ascii="Times New Roman" w:hAnsi="Times New Roman"/>
          <w:i/>
          <w:spacing w:val="-2"/>
          <w:sz w:val="24"/>
          <w:szCs w:val="24"/>
        </w:rPr>
        <w:t>т</w:t>
      </w:r>
      <w:r w:rsidRPr="006D3BEC">
        <w:rPr>
          <w:rFonts w:ascii="Times New Roman" w:hAnsi="Times New Roman"/>
          <w:i/>
          <w:spacing w:val="2"/>
          <w:sz w:val="24"/>
          <w:szCs w:val="24"/>
        </w:rPr>
        <w:t>о</w:t>
      </w:r>
      <w:r w:rsidRPr="006D3BEC">
        <w:rPr>
          <w:rFonts w:ascii="Times New Roman" w:hAnsi="Times New Roman"/>
          <w:i/>
          <w:spacing w:val="1"/>
          <w:sz w:val="24"/>
          <w:szCs w:val="24"/>
        </w:rPr>
        <w:t>м</w:t>
      </w:r>
      <w:r w:rsidRPr="006D3BEC">
        <w:rPr>
          <w:rFonts w:ascii="Times New Roman" w:hAnsi="Times New Roman"/>
          <w:i/>
          <w:sz w:val="24"/>
          <w:szCs w:val="24"/>
        </w:rPr>
        <w:t xml:space="preserve">, </w:t>
      </w:r>
      <w:r w:rsidRPr="006D3BEC">
        <w:rPr>
          <w:rFonts w:ascii="Times New Roman" w:hAnsi="Times New Roman"/>
          <w:i/>
          <w:spacing w:val="1"/>
          <w:sz w:val="24"/>
          <w:szCs w:val="24"/>
        </w:rPr>
        <w:t>от</w:t>
      </w:r>
      <w:r w:rsidRPr="006D3BEC">
        <w:rPr>
          <w:rFonts w:ascii="Times New Roman" w:hAnsi="Times New Roman"/>
          <w:i/>
          <w:spacing w:val="-2"/>
          <w:sz w:val="24"/>
          <w:szCs w:val="24"/>
        </w:rPr>
        <w:t>л</w:t>
      </w:r>
      <w:r w:rsidRPr="006D3BEC">
        <w:rPr>
          <w:rFonts w:ascii="Times New Roman" w:hAnsi="Times New Roman"/>
          <w:i/>
          <w:spacing w:val="2"/>
          <w:sz w:val="24"/>
          <w:szCs w:val="24"/>
        </w:rPr>
        <w:t>и</w:t>
      </w:r>
      <w:r w:rsidRPr="006D3BEC">
        <w:rPr>
          <w:rFonts w:ascii="Times New Roman" w:hAnsi="Times New Roman"/>
          <w:i/>
          <w:spacing w:val="-1"/>
          <w:sz w:val="24"/>
          <w:szCs w:val="24"/>
        </w:rPr>
        <w:t>ч</w:t>
      </w:r>
      <w:r w:rsidRPr="006D3BEC">
        <w:rPr>
          <w:rFonts w:ascii="Times New Roman" w:hAnsi="Times New Roman"/>
          <w:i/>
          <w:spacing w:val="2"/>
          <w:sz w:val="24"/>
          <w:szCs w:val="24"/>
        </w:rPr>
        <w:t>ны</w:t>
      </w:r>
      <w:r w:rsidRPr="006D3BEC">
        <w:rPr>
          <w:rFonts w:ascii="Times New Roman" w:hAnsi="Times New Roman"/>
          <w:i/>
          <w:sz w:val="24"/>
          <w:szCs w:val="24"/>
        </w:rPr>
        <w:t xml:space="preserve">м </w:t>
      </w:r>
      <w:r w:rsidRPr="006D3BEC">
        <w:rPr>
          <w:rFonts w:ascii="Times New Roman" w:hAnsi="Times New Roman"/>
          <w:i/>
          <w:spacing w:val="2"/>
          <w:sz w:val="24"/>
          <w:szCs w:val="24"/>
        </w:rPr>
        <w:t>о</w:t>
      </w:r>
      <w:r w:rsidRPr="006D3BEC">
        <w:rPr>
          <w:rFonts w:ascii="Times New Roman" w:hAnsi="Times New Roman"/>
          <w:i/>
          <w:sz w:val="24"/>
          <w:szCs w:val="24"/>
        </w:rPr>
        <w:t>т</w:t>
      </w:r>
      <w:r w:rsidRPr="006D3BEC">
        <w:rPr>
          <w:rFonts w:ascii="Times New Roman" w:hAnsi="Times New Roman"/>
          <w:i/>
          <w:spacing w:val="12"/>
          <w:sz w:val="24"/>
          <w:szCs w:val="24"/>
        </w:rPr>
        <w:t xml:space="preserve"> </w:t>
      </w:r>
      <w:r w:rsidRPr="006D3BEC">
        <w:rPr>
          <w:rFonts w:ascii="Times New Roman" w:hAnsi="Times New Roman"/>
          <w:i/>
          <w:spacing w:val="2"/>
          <w:sz w:val="24"/>
          <w:szCs w:val="24"/>
        </w:rPr>
        <w:t>д</w:t>
      </w:r>
      <w:r w:rsidRPr="006D3BEC">
        <w:rPr>
          <w:rFonts w:ascii="Times New Roman" w:hAnsi="Times New Roman"/>
          <w:i/>
          <w:spacing w:val="-2"/>
          <w:sz w:val="24"/>
          <w:szCs w:val="24"/>
        </w:rPr>
        <w:t>в</w:t>
      </w:r>
      <w:r w:rsidRPr="006D3BEC">
        <w:rPr>
          <w:rFonts w:ascii="Times New Roman" w:hAnsi="Times New Roman"/>
          <w:i/>
          <w:spacing w:val="2"/>
          <w:sz w:val="24"/>
          <w:szCs w:val="24"/>
        </w:rPr>
        <w:t>о</w:t>
      </w:r>
      <w:r w:rsidRPr="006D3BEC">
        <w:rPr>
          <w:rFonts w:ascii="Times New Roman" w:hAnsi="Times New Roman"/>
          <w:i/>
          <w:sz w:val="24"/>
          <w:szCs w:val="24"/>
        </w:rPr>
        <w:t>и</w:t>
      </w:r>
      <w:r w:rsidRPr="006D3BEC">
        <w:rPr>
          <w:rFonts w:ascii="Times New Roman" w:hAnsi="Times New Roman"/>
          <w:i/>
          <w:spacing w:val="1"/>
          <w:sz w:val="24"/>
          <w:szCs w:val="24"/>
        </w:rPr>
        <w:t>ч</w:t>
      </w:r>
      <w:r w:rsidRPr="006D3BEC">
        <w:rPr>
          <w:rFonts w:ascii="Times New Roman" w:hAnsi="Times New Roman"/>
          <w:i/>
          <w:sz w:val="24"/>
          <w:szCs w:val="24"/>
        </w:rPr>
        <w:t>н</w:t>
      </w:r>
      <w:r w:rsidRPr="006D3BEC">
        <w:rPr>
          <w:rFonts w:ascii="Times New Roman" w:hAnsi="Times New Roman"/>
          <w:i/>
          <w:spacing w:val="2"/>
          <w:sz w:val="24"/>
          <w:szCs w:val="24"/>
        </w:rPr>
        <w:t>о</w:t>
      </w:r>
      <w:r w:rsidRPr="006D3BEC">
        <w:rPr>
          <w:rFonts w:ascii="Times New Roman" w:hAnsi="Times New Roman"/>
          <w:i/>
          <w:spacing w:val="-1"/>
          <w:sz w:val="24"/>
          <w:szCs w:val="24"/>
        </w:rPr>
        <w:t>г</w:t>
      </w:r>
      <w:r w:rsidRPr="006D3BEC">
        <w:rPr>
          <w:rFonts w:ascii="Times New Roman" w:hAnsi="Times New Roman"/>
          <w:i/>
          <w:spacing w:val="1"/>
          <w:sz w:val="24"/>
          <w:szCs w:val="24"/>
        </w:rPr>
        <w:t>о</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И</w:t>
      </w:r>
      <w:r w:rsidRPr="006D3BEC">
        <w:rPr>
          <w:rFonts w:ascii="Times New Roman" w:hAnsi="Times New Roman"/>
          <w:i/>
          <w:spacing w:val="1"/>
          <w:sz w:val="24"/>
          <w:szCs w:val="24"/>
        </w:rPr>
        <w:t>ска</w:t>
      </w:r>
      <w:r w:rsidRPr="006D3BEC">
        <w:rPr>
          <w:rFonts w:ascii="Times New Roman" w:hAnsi="Times New Roman"/>
          <w:i/>
          <w:spacing w:val="2"/>
          <w:sz w:val="24"/>
          <w:szCs w:val="24"/>
        </w:rPr>
        <w:t>ж</w:t>
      </w:r>
      <w:r w:rsidRPr="006D3BEC">
        <w:rPr>
          <w:rFonts w:ascii="Times New Roman" w:hAnsi="Times New Roman"/>
          <w:i/>
          <w:spacing w:val="-1"/>
          <w:sz w:val="24"/>
          <w:szCs w:val="24"/>
        </w:rPr>
        <w:t>е</w:t>
      </w:r>
      <w:r w:rsidRPr="006D3BEC">
        <w:rPr>
          <w:rFonts w:ascii="Times New Roman" w:hAnsi="Times New Roman"/>
          <w:i/>
          <w:spacing w:val="2"/>
          <w:sz w:val="24"/>
          <w:szCs w:val="24"/>
        </w:rPr>
        <w:t>ни</w:t>
      </w:r>
      <w:r w:rsidRPr="006D3BEC">
        <w:rPr>
          <w:rFonts w:ascii="Times New Roman" w:hAnsi="Times New Roman"/>
          <w:i/>
          <w:sz w:val="24"/>
          <w:szCs w:val="24"/>
        </w:rPr>
        <w:t xml:space="preserve">е </w:t>
      </w:r>
      <w:r w:rsidRPr="006D3BEC">
        <w:rPr>
          <w:rFonts w:ascii="Times New Roman" w:hAnsi="Times New Roman"/>
          <w:i/>
          <w:spacing w:val="2"/>
          <w:sz w:val="24"/>
          <w:szCs w:val="24"/>
        </w:rPr>
        <w:t>и</w:t>
      </w:r>
      <w:r w:rsidRPr="006D3BEC">
        <w:rPr>
          <w:rFonts w:ascii="Times New Roman" w:hAnsi="Times New Roman"/>
          <w:i/>
          <w:sz w:val="24"/>
          <w:szCs w:val="24"/>
        </w:rPr>
        <w:t>н</w:t>
      </w:r>
      <w:r w:rsidRPr="006D3BEC">
        <w:rPr>
          <w:rFonts w:ascii="Times New Roman" w:hAnsi="Times New Roman"/>
          <w:i/>
          <w:spacing w:val="1"/>
          <w:sz w:val="24"/>
          <w:szCs w:val="24"/>
        </w:rPr>
        <w:t>фор</w:t>
      </w:r>
      <w:r w:rsidRPr="006D3BEC">
        <w:rPr>
          <w:rFonts w:ascii="Times New Roman" w:hAnsi="Times New Roman"/>
          <w:i/>
          <w:spacing w:val="-1"/>
          <w:sz w:val="24"/>
          <w:szCs w:val="24"/>
        </w:rPr>
        <w:t>м</w:t>
      </w:r>
      <w:r w:rsidRPr="006D3BEC">
        <w:rPr>
          <w:rFonts w:ascii="Times New Roman" w:hAnsi="Times New Roman"/>
          <w:i/>
          <w:spacing w:val="1"/>
          <w:sz w:val="24"/>
          <w:szCs w:val="24"/>
        </w:rPr>
        <w:t>а</w:t>
      </w:r>
      <w:r w:rsidRPr="006D3BEC">
        <w:rPr>
          <w:rFonts w:ascii="Times New Roman" w:hAnsi="Times New Roman"/>
          <w:i/>
          <w:sz w:val="24"/>
          <w:szCs w:val="24"/>
        </w:rPr>
        <w:t>ции</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2"/>
          <w:sz w:val="24"/>
          <w:szCs w:val="24"/>
        </w:rPr>
        <w:t>р</w:t>
      </w:r>
      <w:r w:rsidRPr="006D3BEC">
        <w:rPr>
          <w:rFonts w:ascii="Times New Roman" w:hAnsi="Times New Roman"/>
          <w:i/>
          <w:sz w:val="24"/>
          <w:szCs w:val="24"/>
        </w:rPr>
        <w:t>и</w:t>
      </w:r>
      <w:r w:rsidRPr="006D3BEC">
        <w:rPr>
          <w:rFonts w:ascii="Times New Roman" w:hAnsi="Times New Roman"/>
          <w:i/>
          <w:spacing w:val="11"/>
          <w:sz w:val="24"/>
          <w:szCs w:val="24"/>
        </w:rPr>
        <w:t xml:space="preserve"> </w:t>
      </w:r>
      <w:r w:rsidRPr="006D3BEC">
        <w:rPr>
          <w:rFonts w:ascii="Times New Roman" w:hAnsi="Times New Roman"/>
          <w:i/>
          <w:spacing w:val="2"/>
          <w:sz w:val="24"/>
          <w:szCs w:val="24"/>
        </w:rPr>
        <w:t>п</w:t>
      </w:r>
      <w:r w:rsidRPr="006D3BEC">
        <w:rPr>
          <w:rFonts w:ascii="Times New Roman" w:hAnsi="Times New Roman"/>
          <w:i/>
          <w:spacing w:val="1"/>
          <w:sz w:val="24"/>
          <w:szCs w:val="24"/>
        </w:rPr>
        <w:t>е</w:t>
      </w:r>
      <w:r w:rsidRPr="006D3BEC">
        <w:rPr>
          <w:rFonts w:ascii="Times New Roman" w:hAnsi="Times New Roman"/>
          <w:i/>
          <w:sz w:val="24"/>
          <w:szCs w:val="24"/>
        </w:rPr>
        <w:t>р</w:t>
      </w:r>
      <w:r w:rsidRPr="006D3BEC">
        <w:rPr>
          <w:rFonts w:ascii="Times New Roman" w:hAnsi="Times New Roman"/>
          <w:i/>
          <w:spacing w:val="1"/>
          <w:sz w:val="24"/>
          <w:szCs w:val="24"/>
        </w:rPr>
        <w:t>е</w:t>
      </w:r>
      <w:r w:rsidRPr="006D3BEC">
        <w:rPr>
          <w:rFonts w:ascii="Times New Roman" w:hAnsi="Times New Roman"/>
          <w:i/>
          <w:sz w:val="24"/>
          <w:szCs w:val="24"/>
        </w:rPr>
        <w:t>д</w:t>
      </w:r>
      <w:r w:rsidRPr="006D3BEC">
        <w:rPr>
          <w:rFonts w:ascii="Times New Roman" w:hAnsi="Times New Roman"/>
          <w:i/>
          <w:spacing w:val="1"/>
          <w:sz w:val="24"/>
          <w:szCs w:val="24"/>
        </w:rPr>
        <w:t>аче</w:t>
      </w:r>
      <w:r w:rsidRPr="006D3BEC">
        <w:rPr>
          <w:rFonts w:ascii="Times New Roman" w:hAnsi="Times New Roman"/>
          <w:i/>
          <w:sz w:val="24"/>
          <w:szCs w:val="24"/>
        </w:rPr>
        <w:t>.</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Коды</w:t>
      </w:r>
      <w:r w:rsidRPr="006D3BEC">
        <w:rPr>
          <w:rFonts w:ascii="Times New Roman" w:hAnsi="Times New Roman"/>
          <w:i/>
          <w:sz w:val="24"/>
          <w:szCs w:val="24"/>
        </w:rPr>
        <w:t>,</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исправляющи</w:t>
      </w:r>
      <w:r w:rsidRPr="006D3BEC">
        <w:rPr>
          <w:rFonts w:ascii="Times New Roman" w:hAnsi="Times New Roman"/>
          <w:i/>
          <w:sz w:val="24"/>
          <w:szCs w:val="24"/>
        </w:rPr>
        <w:t xml:space="preserve">е </w:t>
      </w:r>
      <w:r w:rsidRPr="006D3BEC">
        <w:rPr>
          <w:rFonts w:ascii="Times New Roman" w:hAnsi="Times New Roman"/>
          <w:i/>
          <w:spacing w:val="1"/>
          <w:sz w:val="24"/>
          <w:szCs w:val="24"/>
        </w:rPr>
        <w:t>ошибки</w:t>
      </w:r>
      <w:r w:rsidRPr="006D3BEC">
        <w:rPr>
          <w:rFonts w:ascii="Times New Roman" w:hAnsi="Times New Roman"/>
          <w:i/>
          <w:sz w:val="24"/>
          <w:szCs w:val="24"/>
        </w:rPr>
        <w:t xml:space="preserve">. </w:t>
      </w:r>
      <w:r w:rsidRPr="006D3BEC">
        <w:rPr>
          <w:rFonts w:ascii="Times New Roman" w:hAnsi="Times New Roman"/>
          <w:i/>
          <w:spacing w:val="1"/>
          <w:sz w:val="24"/>
          <w:szCs w:val="24"/>
        </w:rPr>
        <w:t>Возможност</w:t>
      </w:r>
      <w:r w:rsidRPr="006D3BEC">
        <w:rPr>
          <w:rFonts w:ascii="Times New Roman" w:hAnsi="Times New Roman"/>
          <w:i/>
          <w:sz w:val="24"/>
          <w:szCs w:val="24"/>
        </w:rPr>
        <w:t xml:space="preserve">ь </w:t>
      </w:r>
      <w:r w:rsidRPr="006D3BEC">
        <w:rPr>
          <w:rFonts w:ascii="Times New Roman" w:hAnsi="Times New Roman"/>
          <w:i/>
          <w:spacing w:val="1"/>
          <w:sz w:val="24"/>
          <w:szCs w:val="24"/>
        </w:rPr>
        <w:t>однозначног</w:t>
      </w:r>
      <w:r w:rsidRPr="006D3BEC">
        <w:rPr>
          <w:rFonts w:ascii="Times New Roman" w:hAnsi="Times New Roman"/>
          <w:i/>
          <w:sz w:val="24"/>
          <w:szCs w:val="24"/>
        </w:rPr>
        <w:t>о</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декодировани</w:t>
      </w:r>
      <w:r w:rsidRPr="006D3BEC">
        <w:rPr>
          <w:rFonts w:ascii="Times New Roman" w:hAnsi="Times New Roman"/>
          <w:i/>
          <w:sz w:val="24"/>
          <w:szCs w:val="24"/>
        </w:rPr>
        <w:t xml:space="preserve">я </w:t>
      </w:r>
      <w:r w:rsidRPr="006D3BEC">
        <w:rPr>
          <w:rFonts w:ascii="Times New Roman" w:hAnsi="Times New Roman"/>
          <w:i/>
          <w:spacing w:val="1"/>
          <w:sz w:val="24"/>
          <w:szCs w:val="24"/>
        </w:rPr>
        <w:t>дл</w:t>
      </w:r>
      <w:r w:rsidRPr="006D3BEC">
        <w:rPr>
          <w:rFonts w:ascii="Times New Roman" w:hAnsi="Times New Roman"/>
          <w:i/>
          <w:sz w:val="24"/>
          <w:szCs w:val="24"/>
        </w:rPr>
        <w:t>я</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кодо</w:t>
      </w:r>
      <w:r w:rsidRPr="006D3BEC">
        <w:rPr>
          <w:rFonts w:ascii="Times New Roman" w:hAnsi="Times New Roman"/>
          <w:i/>
          <w:sz w:val="24"/>
          <w:szCs w:val="24"/>
        </w:rPr>
        <w:t>в</w:t>
      </w:r>
      <w:r w:rsidRPr="006D3BEC">
        <w:rPr>
          <w:rFonts w:ascii="Times New Roman" w:hAnsi="Times New Roman"/>
          <w:i/>
          <w:spacing w:val="11"/>
          <w:sz w:val="24"/>
          <w:szCs w:val="24"/>
        </w:rPr>
        <w:t xml:space="preserve"> </w:t>
      </w:r>
      <w:r w:rsidRPr="006D3BEC">
        <w:rPr>
          <w:rFonts w:ascii="Times New Roman" w:hAnsi="Times New Roman"/>
          <w:i/>
          <w:sz w:val="24"/>
          <w:szCs w:val="24"/>
        </w:rPr>
        <w:t>с</w:t>
      </w:r>
      <w:r w:rsidRPr="006D3BEC">
        <w:rPr>
          <w:rFonts w:ascii="Times New Roman" w:hAnsi="Times New Roman"/>
          <w:i/>
          <w:spacing w:val="16"/>
          <w:sz w:val="24"/>
          <w:szCs w:val="24"/>
        </w:rPr>
        <w:t xml:space="preserve"> </w:t>
      </w:r>
      <w:r w:rsidRPr="006D3BEC">
        <w:rPr>
          <w:rFonts w:ascii="Times New Roman" w:hAnsi="Times New Roman"/>
          <w:i/>
          <w:spacing w:val="1"/>
          <w:sz w:val="24"/>
          <w:szCs w:val="24"/>
        </w:rPr>
        <w:t>различно</w:t>
      </w:r>
      <w:r w:rsidRPr="006D3BEC">
        <w:rPr>
          <w:rFonts w:ascii="Times New Roman" w:hAnsi="Times New Roman"/>
          <w:i/>
          <w:sz w:val="24"/>
          <w:szCs w:val="24"/>
        </w:rPr>
        <w:t>й</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длино</w:t>
      </w:r>
      <w:r w:rsidRPr="006D3BEC">
        <w:rPr>
          <w:rFonts w:ascii="Times New Roman" w:hAnsi="Times New Roman"/>
          <w:i/>
          <w:sz w:val="24"/>
          <w:szCs w:val="24"/>
        </w:rPr>
        <w:t xml:space="preserve">й </w:t>
      </w:r>
      <w:r w:rsidRPr="006D3BEC">
        <w:rPr>
          <w:rFonts w:ascii="Times New Roman" w:hAnsi="Times New Roman"/>
          <w:i/>
          <w:spacing w:val="1"/>
          <w:sz w:val="24"/>
          <w:szCs w:val="24"/>
        </w:rPr>
        <w:t>кодовы</w:t>
      </w:r>
      <w:r w:rsidRPr="006D3BEC">
        <w:rPr>
          <w:rFonts w:ascii="Times New Roman" w:hAnsi="Times New Roman"/>
          <w:i/>
          <w:sz w:val="24"/>
          <w:szCs w:val="24"/>
        </w:rPr>
        <w:t>х</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слов</w:t>
      </w:r>
      <w:r w:rsidRPr="006D3BEC">
        <w:rPr>
          <w:rFonts w:ascii="Times New Roman" w:hAnsi="Times New Roman"/>
          <w:i/>
          <w:sz w:val="24"/>
          <w:szCs w:val="24"/>
        </w:rPr>
        <w:t>.</w:t>
      </w:r>
    </w:p>
    <w:p w:rsidR="009A01D5" w:rsidRPr="006D3BEC" w:rsidRDefault="009A01D5" w:rsidP="009905F4">
      <w:pPr>
        <w:pStyle w:val="ab"/>
        <w:ind w:left="709" w:right="142"/>
        <w:jc w:val="both"/>
        <w:rPr>
          <w:rFonts w:ascii="Times New Roman" w:hAnsi="Times New Roman"/>
        </w:rPr>
      </w:pPr>
      <w:r w:rsidRPr="006D3BEC">
        <w:rPr>
          <w:rFonts w:ascii="Times New Roman" w:eastAsia="Times New Roman" w:hAnsi="Times New Roman"/>
          <w:b/>
          <w:bCs/>
          <w:spacing w:val="1"/>
        </w:rPr>
        <w:t>Дискретизация</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Измерени</w:t>
      </w:r>
      <w:r w:rsidRPr="006D3BEC">
        <w:rPr>
          <w:rFonts w:ascii="Times New Roman" w:hAnsi="Times New Roman"/>
          <w:sz w:val="24"/>
          <w:szCs w:val="24"/>
        </w:rPr>
        <w:t>е</w:t>
      </w:r>
      <w:r w:rsidRPr="006D3BEC">
        <w:rPr>
          <w:rFonts w:ascii="Times New Roman" w:hAnsi="Times New Roman"/>
          <w:spacing w:val="6"/>
          <w:sz w:val="24"/>
          <w:szCs w:val="24"/>
        </w:rPr>
        <w:t xml:space="preserve"> </w:t>
      </w:r>
      <w:r w:rsidRPr="006D3BEC">
        <w:rPr>
          <w:rFonts w:ascii="Times New Roman" w:hAnsi="Times New Roman"/>
          <w:sz w:val="24"/>
          <w:szCs w:val="24"/>
        </w:rPr>
        <w:t>и</w:t>
      </w:r>
      <w:r w:rsidRPr="006D3BEC">
        <w:rPr>
          <w:rFonts w:ascii="Times New Roman" w:hAnsi="Times New Roman"/>
          <w:spacing w:val="18"/>
          <w:sz w:val="24"/>
          <w:szCs w:val="24"/>
        </w:rPr>
        <w:t xml:space="preserve"> </w:t>
      </w:r>
      <w:r w:rsidRPr="006D3BEC">
        <w:rPr>
          <w:rFonts w:ascii="Times New Roman" w:hAnsi="Times New Roman"/>
          <w:spacing w:val="1"/>
          <w:sz w:val="24"/>
          <w:szCs w:val="24"/>
        </w:rPr>
        <w:t>дискретизация</w:t>
      </w:r>
      <w:r w:rsidRPr="006D3BEC">
        <w:rPr>
          <w:rFonts w:ascii="Times New Roman" w:hAnsi="Times New Roman"/>
          <w:sz w:val="24"/>
          <w:szCs w:val="24"/>
        </w:rPr>
        <w:t xml:space="preserve">. </w:t>
      </w:r>
      <w:r w:rsidRPr="006D3BEC">
        <w:rPr>
          <w:rFonts w:ascii="Times New Roman" w:hAnsi="Times New Roman"/>
          <w:spacing w:val="1"/>
          <w:sz w:val="24"/>
          <w:szCs w:val="24"/>
        </w:rPr>
        <w:t>Обще</w:t>
      </w:r>
      <w:r w:rsidRPr="006D3BEC">
        <w:rPr>
          <w:rFonts w:ascii="Times New Roman" w:hAnsi="Times New Roman"/>
          <w:sz w:val="24"/>
          <w:szCs w:val="24"/>
        </w:rPr>
        <w:t>е</w:t>
      </w:r>
      <w:r w:rsidRPr="006D3BEC">
        <w:rPr>
          <w:rFonts w:ascii="Times New Roman" w:hAnsi="Times New Roman"/>
          <w:spacing w:val="11"/>
          <w:sz w:val="24"/>
          <w:szCs w:val="24"/>
        </w:rPr>
        <w:t xml:space="preserve"> </w:t>
      </w:r>
      <w:r w:rsidRPr="006D3BEC">
        <w:rPr>
          <w:rFonts w:ascii="Times New Roman" w:hAnsi="Times New Roman"/>
          <w:spacing w:val="1"/>
          <w:sz w:val="24"/>
          <w:szCs w:val="24"/>
        </w:rPr>
        <w:t>представлени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о</w:t>
      </w:r>
      <w:r w:rsidRPr="006D3BEC">
        <w:rPr>
          <w:rFonts w:ascii="Times New Roman" w:hAnsi="Times New Roman"/>
          <w:spacing w:val="18"/>
          <w:sz w:val="24"/>
          <w:szCs w:val="24"/>
        </w:rPr>
        <w:t xml:space="preserve"> </w:t>
      </w:r>
      <w:r w:rsidRPr="006D3BEC">
        <w:rPr>
          <w:rFonts w:ascii="Times New Roman" w:hAnsi="Times New Roman"/>
          <w:spacing w:val="1"/>
          <w:sz w:val="24"/>
          <w:szCs w:val="24"/>
        </w:rPr>
        <w:t>цифрово</w:t>
      </w:r>
      <w:r w:rsidRPr="006D3BEC">
        <w:rPr>
          <w:rFonts w:ascii="Times New Roman" w:hAnsi="Times New Roman"/>
          <w:sz w:val="24"/>
          <w:szCs w:val="24"/>
        </w:rPr>
        <w:t xml:space="preserve">м </w:t>
      </w:r>
      <w:r w:rsidRPr="006D3BEC">
        <w:rPr>
          <w:rFonts w:ascii="Times New Roman" w:hAnsi="Times New Roman"/>
          <w:spacing w:val="1"/>
          <w:sz w:val="24"/>
          <w:szCs w:val="24"/>
        </w:rPr>
        <w:t>представлени</w:t>
      </w:r>
      <w:r w:rsidRPr="006D3BEC">
        <w:rPr>
          <w:rFonts w:ascii="Times New Roman" w:hAnsi="Times New Roman"/>
          <w:sz w:val="24"/>
          <w:szCs w:val="24"/>
        </w:rPr>
        <w:t>и</w:t>
      </w:r>
      <w:r w:rsidRPr="006D3BEC">
        <w:rPr>
          <w:rFonts w:ascii="Times New Roman" w:hAnsi="Times New Roman"/>
          <w:spacing w:val="-18"/>
          <w:sz w:val="24"/>
          <w:szCs w:val="24"/>
        </w:rPr>
        <w:t xml:space="preserve"> </w:t>
      </w:r>
      <w:r w:rsidRPr="006D3BEC">
        <w:rPr>
          <w:rFonts w:ascii="Times New Roman" w:hAnsi="Times New Roman"/>
          <w:spacing w:val="1"/>
          <w:sz w:val="24"/>
          <w:szCs w:val="24"/>
        </w:rPr>
        <w:t>аудиови</w:t>
      </w:r>
      <w:r w:rsidRPr="006D3BEC">
        <w:rPr>
          <w:rFonts w:ascii="Times New Roman" w:hAnsi="Times New Roman"/>
          <w:sz w:val="24"/>
          <w:szCs w:val="24"/>
        </w:rPr>
        <w:t>з</w:t>
      </w:r>
      <w:r w:rsidRPr="006D3BEC">
        <w:rPr>
          <w:rFonts w:ascii="Times New Roman" w:hAnsi="Times New Roman"/>
          <w:spacing w:val="1"/>
          <w:sz w:val="24"/>
          <w:szCs w:val="24"/>
        </w:rPr>
        <w:t>уальны</w:t>
      </w:r>
      <w:r w:rsidRPr="006D3BEC">
        <w:rPr>
          <w:rFonts w:ascii="Times New Roman" w:hAnsi="Times New Roman"/>
          <w:sz w:val="24"/>
          <w:szCs w:val="24"/>
        </w:rPr>
        <w:t>х</w:t>
      </w:r>
      <w:r w:rsidRPr="006D3BEC">
        <w:rPr>
          <w:rFonts w:ascii="Times New Roman" w:hAnsi="Times New Roman"/>
          <w:spacing w:val="-20"/>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други</w:t>
      </w:r>
      <w:r w:rsidRPr="006D3BEC">
        <w:rPr>
          <w:rFonts w:ascii="Times New Roman" w:hAnsi="Times New Roman"/>
          <w:sz w:val="24"/>
          <w:szCs w:val="24"/>
        </w:rPr>
        <w:t>х</w:t>
      </w:r>
      <w:r w:rsidRPr="006D3BEC">
        <w:rPr>
          <w:rFonts w:ascii="Times New Roman" w:hAnsi="Times New Roman"/>
          <w:spacing w:val="-7"/>
          <w:sz w:val="24"/>
          <w:szCs w:val="24"/>
        </w:rPr>
        <w:t xml:space="preserve"> </w:t>
      </w:r>
      <w:r w:rsidRPr="006D3BEC">
        <w:rPr>
          <w:rFonts w:ascii="Times New Roman" w:hAnsi="Times New Roman"/>
          <w:spacing w:val="1"/>
          <w:sz w:val="24"/>
          <w:szCs w:val="24"/>
        </w:rPr>
        <w:t>непрерывны</w:t>
      </w:r>
      <w:r w:rsidRPr="006D3BEC">
        <w:rPr>
          <w:rFonts w:ascii="Times New Roman" w:hAnsi="Times New Roman"/>
          <w:sz w:val="24"/>
          <w:szCs w:val="24"/>
        </w:rPr>
        <w:t>х</w:t>
      </w:r>
      <w:r w:rsidRPr="006D3BEC">
        <w:rPr>
          <w:rFonts w:ascii="Times New Roman" w:hAnsi="Times New Roman"/>
          <w:spacing w:val="-16"/>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К</w:t>
      </w:r>
      <w:r w:rsidRPr="006D3BEC">
        <w:rPr>
          <w:rFonts w:ascii="Times New Roman" w:hAnsi="Times New Roman"/>
          <w:sz w:val="24"/>
          <w:szCs w:val="24"/>
        </w:rPr>
        <w:t>о</w:t>
      </w:r>
      <w:r w:rsidRPr="006D3BEC">
        <w:rPr>
          <w:rFonts w:ascii="Times New Roman" w:hAnsi="Times New Roman"/>
          <w:spacing w:val="2"/>
          <w:sz w:val="24"/>
          <w:szCs w:val="24"/>
        </w:rPr>
        <w:t>д</w:t>
      </w:r>
      <w:r w:rsidRPr="006D3BEC">
        <w:rPr>
          <w:rFonts w:ascii="Times New Roman" w:hAnsi="Times New Roman"/>
          <w:sz w:val="24"/>
          <w:szCs w:val="24"/>
        </w:rPr>
        <w:t>и</w:t>
      </w:r>
      <w:r w:rsidRPr="006D3BEC">
        <w:rPr>
          <w:rFonts w:ascii="Times New Roman" w:hAnsi="Times New Roman"/>
          <w:spacing w:val="2"/>
          <w:sz w:val="24"/>
          <w:szCs w:val="24"/>
        </w:rPr>
        <w:t>ро</w:t>
      </w:r>
      <w:r w:rsidRPr="006D3BEC">
        <w:rPr>
          <w:rFonts w:ascii="Times New Roman" w:hAnsi="Times New Roman"/>
          <w:spacing w:val="-2"/>
          <w:sz w:val="24"/>
          <w:szCs w:val="24"/>
        </w:rPr>
        <w:t>в</w:t>
      </w:r>
      <w:r w:rsidRPr="006D3BEC">
        <w:rPr>
          <w:rFonts w:ascii="Times New Roman" w:hAnsi="Times New Roman"/>
          <w:spacing w:val="1"/>
          <w:sz w:val="24"/>
          <w:szCs w:val="24"/>
        </w:rPr>
        <w:t>а</w:t>
      </w:r>
      <w:r w:rsidRPr="006D3BEC">
        <w:rPr>
          <w:rFonts w:ascii="Times New Roman" w:hAnsi="Times New Roman"/>
          <w:sz w:val="24"/>
          <w:szCs w:val="24"/>
        </w:rPr>
        <w:t>н</w:t>
      </w:r>
      <w:r w:rsidRPr="006D3BEC">
        <w:rPr>
          <w:rFonts w:ascii="Times New Roman" w:hAnsi="Times New Roman"/>
          <w:spacing w:val="2"/>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ц</w:t>
      </w:r>
      <w:r w:rsidRPr="006D3BEC">
        <w:rPr>
          <w:rFonts w:ascii="Times New Roman" w:hAnsi="Times New Roman"/>
          <w:spacing w:val="1"/>
          <w:sz w:val="24"/>
          <w:szCs w:val="24"/>
        </w:rPr>
        <w:t>вета</w:t>
      </w:r>
      <w:r w:rsidRPr="006D3BEC">
        <w:rPr>
          <w:rFonts w:ascii="Times New Roman" w:hAnsi="Times New Roman"/>
          <w:sz w:val="24"/>
          <w:szCs w:val="24"/>
        </w:rPr>
        <w:t>.</w:t>
      </w:r>
      <w:r w:rsidRPr="006D3BEC">
        <w:rPr>
          <w:rFonts w:ascii="Times New Roman" w:hAnsi="Times New Roman"/>
          <w:spacing w:val="9"/>
          <w:sz w:val="24"/>
          <w:szCs w:val="24"/>
        </w:rPr>
        <w:t xml:space="preserve"> </w:t>
      </w:r>
      <w:r w:rsidRPr="006D3BEC">
        <w:rPr>
          <w:rFonts w:ascii="Times New Roman" w:hAnsi="Times New Roman"/>
          <w:sz w:val="24"/>
          <w:szCs w:val="24"/>
        </w:rPr>
        <w:t>Ц</w:t>
      </w:r>
      <w:r w:rsidRPr="006D3BEC">
        <w:rPr>
          <w:rFonts w:ascii="Times New Roman" w:hAnsi="Times New Roman"/>
          <w:spacing w:val="1"/>
          <w:sz w:val="24"/>
          <w:szCs w:val="24"/>
        </w:rPr>
        <w:t>ветов</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pacing w:val="1"/>
          <w:sz w:val="24"/>
          <w:szCs w:val="24"/>
        </w:rPr>
        <w:t>м</w:t>
      </w:r>
      <w:r w:rsidRPr="006D3BEC">
        <w:rPr>
          <w:rFonts w:ascii="Times New Roman" w:hAnsi="Times New Roman"/>
          <w:spacing w:val="2"/>
          <w:sz w:val="24"/>
          <w:szCs w:val="24"/>
        </w:rPr>
        <w:t>о</w:t>
      </w:r>
      <w:r w:rsidRPr="006D3BEC">
        <w:rPr>
          <w:rFonts w:ascii="Times New Roman" w:hAnsi="Times New Roman"/>
          <w:sz w:val="24"/>
          <w:szCs w:val="24"/>
        </w:rPr>
        <w:t>д</w:t>
      </w:r>
      <w:r w:rsidRPr="006D3BEC">
        <w:rPr>
          <w:rFonts w:ascii="Times New Roman" w:hAnsi="Times New Roman"/>
          <w:spacing w:val="1"/>
          <w:sz w:val="24"/>
          <w:szCs w:val="24"/>
        </w:rPr>
        <w:t>ели</w:t>
      </w:r>
      <w:r w:rsidRPr="006D3BEC">
        <w:rPr>
          <w:rFonts w:ascii="Times New Roman" w:hAnsi="Times New Roman"/>
          <w:b/>
          <w:bCs/>
          <w:sz w:val="24"/>
          <w:szCs w:val="24"/>
        </w:rPr>
        <w:t>.</w:t>
      </w:r>
      <w:r w:rsidRPr="006D3BEC">
        <w:rPr>
          <w:rFonts w:ascii="Times New Roman" w:hAnsi="Times New Roman"/>
          <w:b/>
          <w:bCs/>
          <w:spacing w:val="6"/>
          <w:sz w:val="24"/>
          <w:szCs w:val="24"/>
        </w:rPr>
        <w:t xml:space="preserve"> </w:t>
      </w:r>
      <w:r w:rsidRPr="006D3BEC">
        <w:rPr>
          <w:rFonts w:ascii="Times New Roman" w:hAnsi="Times New Roman"/>
          <w:spacing w:val="1"/>
          <w:sz w:val="24"/>
          <w:szCs w:val="24"/>
        </w:rPr>
        <w:t>Модел</w:t>
      </w:r>
      <w:r w:rsidRPr="006D3BEC">
        <w:rPr>
          <w:rFonts w:ascii="Times New Roman" w:hAnsi="Times New Roman"/>
          <w:sz w:val="24"/>
          <w:szCs w:val="24"/>
        </w:rPr>
        <w:t>и</w:t>
      </w:r>
      <w:r w:rsidRPr="006D3BEC">
        <w:rPr>
          <w:rFonts w:ascii="Times New Roman" w:hAnsi="Times New Roman"/>
          <w:spacing w:val="7"/>
          <w:sz w:val="24"/>
          <w:szCs w:val="24"/>
        </w:rPr>
        <w:t xml:space="preserve"> </w:t>
      </w:r>
      <w:r w:rsidRPr="006D3BEC">
        <w:rPr>
          <w:rFonts w:ascii="Times New Roman" w:hAnsi="Times New Roman"/>
          <w:spacing w:val="1"/>
          <w:sz w:val="24"/>
          <w:szCs w:val="24"/>
        </w:rPr>
        <w:t>RGB</w:t>
      </w:r>
      <w:r w:rsidRPr="006D3BEC">
        <w:rPr>
          <w:rFonts w:ascii="Times New Roman" w:hAnsi="Times New Roman"/>
          <w:b/>
          <w:bCs/>
          <w:i/>
          <w:sz w:val="24"/>
          <w:szCs w:val="24"/>
        </w:rPr>
        <w:t xml:space="preserve"> </w:t>
      </w:r>
      <w:r w:rsidRPr="006D3BEC">
        <w:rPr>
          <w:rFonts w:ascii="Times New Roman" w:hAnsi="Times New Roman"/>
          <w:bCs/>
          <w:sz w:val="24"/>
          <w:szCs w:val="24"/>
        </w:rPr>
        <w:t>и</w:t>
      </w:r>
      <w:r w:rsidRPr="006D3BEC">
        <w:rPr>
          <w:rFonts w:ascii="Times New Roman" w:hAnsi="Times New Roman"/>
          <w:b/>
          <w:bCs/>
          <w:i/>
          <w:sz w:val="24"/>
          <w:szCs w:val="24"/>
        </w:rPr>
        <w:t xml:space="preserve"> </w:t>
      </w:r>
      <w:r w:rsidRPr="006D3BEC">
        <w:rPr>
          <w:rFonts w:ascii="Times New Roman" w:hAnsi="Times New Roman"/>
          <w:spacing w:val="1"/>
          <w:sz w:val="24"/>
          <w:szCs w:val="24"/>
        </w:rPr>
        <w:t>CM</w:t>
      </w:r>
      <w:r w:rsidRPr="006D3BEC">
        <w:rPr>
          <w:rFonts w:ascii="Times New Roman" w:hAnsi="Times New Roman"/>
          <w:sz w:val="24"/>
          <w:szCs w:val="24"/>
        </w:rPr>
        <w:t xml:space="preserve">YK. </w:t>
      </w:r>
      <w:r w:rsidRPr="006D3BEC">
        <w:rPr>
          <w:rFonts w:ascii="Times New Roman" w:hAnsi="Times New Roman"/>
          <w:i/>
          <w:sz w:val="24"/>
          <w:szCs w:val="24"/>
        </w:rPr>
        <w:t>Модели H</w:t>
      </w:r>
      <w:r w:rsidRPr="006D3BEC">
        <w:rPr>
          <w:rFonts w:ascii="Times New Roman" w:hAnsi="Times New Roman"/>
          <w:i/>
          <w:spacing w:val="1"/>
          <w:sz w:val="24"/>
          <w:szCs w:val="24"/>
        </w:rPr>
        <w:t>SB</w:t>
      </w:r>
      <w:r w:rsidRPr="006D3BEC">
        <w:rPr>
          <w:rFonts w:ascii="Times New Roman" w:hAnsi="Times New Roman"/>
          <w:i/>
          <w:sz w:val="24"/>
          <w:szCs w:val="24"/>
        </w:rPr>
        <w:t xml:space="preserve"> и</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CM</w:t>
      </w:r>
      <w:r w:rsidRPr="006D3BEC">
        <w:rPr>
          <w:rFonts w:ascii="Times New Roman" w:hAnsi="Times New Roman"/>
          <w:i/>
          <w:sz w:val="24"/>
          <w:szCs w:val="24"/>
        </w:rPr>
        <w:t>Y</w:t>
      </w:r>
      <w:r w:rsidRPr="006D3BEC">
        <w:rPr>
          <w:rFonts w:ascii="Times New Roman" w:hAnsi="Times New Roman"/>
          <w:sz w:val="24"/>
          <w:szCs w:val="24"/>
        </w:rPr>
        <w:t>.</w:t>
      </w:r>
      <w:r w:rsidRPr="006D3BEC">
        <w:rPr>
          <w:rFonts w:ascii="Times New Roman" w:hAnsi="Times New Roman"/>
          <w:spacing w:val="14"/>
          <w:sz w:val="24"/>
          <w:szCs w:val="24"/>
        </w:rPr>
        <w:t xml:space="preserve"> </w:t>
      </w:r>
      <w:r w:rsidRPr="006D3BEC">
        <w:rPr>
          <w:rFonts w:ascii="Times New Roman" w:hAnsi="Times New Roman"/>
          <w:spacing w:val="2"/>
          <w:sz w:val="24"/>
          <w:szCs w:val="24"/>
        </w:rPr>
        <w:t>Гл</w:t>
      </w:r>
      <w:r w:rsidRPr="006D3BEC">
        <w:rPr>
          <w:rFonts w:ascii="Times New Roman" w:hAnsi="Times New Roman"/>
          <w:spacing w:val="-3"/>
          <w:sz w:val="24"/>
          <w:szCs w:val="24"/>
        </w:rPr>
        <w:t>у</w:t>
      </w:r>
      <w:r w:rsidRPr="006D3BEC">
        <w:rPr>
          <w:rFonts w:ascii="Times New Roman" w:hAnsi="Times New Roman"/>
          <w:spacing w:val="2"/>
          <w:sz w:val="24"/>
          <w:szCs w:val="24"/>
        </w:rPr>
        <w:t>бин</w:t>
      </w:r>
      <w:r w:rsidRPr="006D3BEC">
        <w:rPr>
          <w:rFonts w:ascii="Times New Roman" w:hAnsi="Times New Roman"/>
          <w:sz w:val="24"/>
          <w:szCs w:val="24"/>
        </w:rPr>
        <w:t xml:space="preserve">а </w:t>
      </w:r>
      <w:r w:rsidRPr="006D3BEC">
        <w:rPr>
          <w:rFonts w:ascii="Times New Roman" w:hAnsi="Times New Roman"/>
          <w:spacing w:val="-1"/>
          <w:sz w:val="24"/>
          <w:szCs w:val="24"/>
        </w:rPr>
        <w:t>к</w:t>
      </w:r>
      <w:r w:rsidRPr="006D3BEC">
        <w:rPr>
          <w:rFonts w:ascii="Times New Roman" w:hAnsi="Times New Roman"/>
          <w:sz w:val="24"/>
          <w:szCs w:val="24"/>
        </w:rPr>
        <w:t>о</w:t>
      </w:r>
      <w:r w:rsidRPr="006D3BEC">
        <w:rPr>
          <w:rFonts w:ascii="Times New Roman" w:hAnsi="Times New Roman"/>
          <w:spacing w:val="2"/>
          <w:sz w:val="24"/>
          <w:szCs w:val="24"/>
        </w:rPr>
        <w:t>д</w:t>
      </w:r>
      <w:r w:rsidRPr="006D3BEC">
        <w:rPr>
          <w:rFonts w:ascii="Times New Roman" w:hAnsi="Times New Roman"/>
          <w:sz w:val="24"/>
          <w:szCs w:val="24"/>
        </w:rPr>
        <w:t>ир</w:t>
      </w:r>
      <w:r w:rsidRPr="006D3BEC">
        <w:rPr>
          <w:rFonts w:ascii="Times New Roman" w:hAnsi="Times New Roman"/>
          <w:spacing w:val="2"/>
          <w:sz w:val="24"/>
          <w:szCs w:val="24"/>
        </w:rPr>
        <w:t>о</w:t>
      </w:r>
      <w:r w:rsidRPr="006D3BEC">
        <w:rPr>
          <w:rFonts w:ascii="Times New Roman" w:hAnsi="Times New Roman"/>
          <w:spacing w:val="1"/>
          <w:sz w:val="24"/>
          <w:szCs w:val="24"/>
        </w:rPr>
        <w:t>ва</w:t>
      </w:r>
      <w:r w:rsidRPr="006D3BEC">
        <w:rPr>
          <w:rFonts w:ascii="Times New Roman" w:hAnsi="Times New Roman"/>
          <w:spacing w:val="-1"/>
          <w:sz w:val="24"/>
          <w:szCs w:val="24"/>
        </w:rPr>
        <w:t>н</w:t>
      </w:r>
      <w:r w:rsidRPr="006D3BEC">
        <w:rPr>
          <w:rFonts w:ascii="Times New Roman" w:hAnsi="Times New Roman"/>
          <w:spacing w:val="2"/>
          <w:sz w:val="24"/>
          <w:szCs w:val="24"/>
        </w:rPr>
        <w:t>и</w:t>
      </w:r>
      <w:r w:rsidRPr="006D3BEC">
        <w:rPr>
          <w:rFonts w:ascii="Times New Roman" w:hAnsi="Times New Roman"/>
          <w:spacing w:val="1"/>
          <w:sz w:val="24"/>
          <w:szCs w:val="24"/>
        </w:rPr>
        <w:t>я</w:t>
      </w:r>
      <w:r w:rsidRPr="006D3BEC">
        <w:rPr>
          <w:rFonts w:ascii="Times New Roman" w:hAnsi="Times New Roman"/>
          <w:sz w:val="24"/>
          <w:szCs w:val="24"/>
        </w:rPr>
        <w:t xml:space="preserve">. </w:t>
      </w:r>
      <w:r w:rsidRPr="006D3BEC">
        <w:rPr>
          <w:rFonts w:ascii="Times New Roman" w:hAnsi="Times New Roman"/>
          <w:spacing w:val="1"/>
          <w:sz w:val="24"/>
          <w:szCs w:val="24"/>
        </w:rPr>
        <w:t>Знакомств</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4"/>
          <w:sz w:val="24"/>
          <w:szCs w:val="24"/>
        </w:rPr>
        <w:t xml:space="preserve"> </w:t>
      </w:r>
      <w:r w:rsidRPr="006D3BEC">
        <w:rPr>
          <w:rFonts w:ascii="Times New Roman" w:hAnsi="Times New Roman"/>
          <w:spacing w:val="1"/>
          <w:sz w:val="24"/>
          <w:szCs w:val="24"/>
        </w:rPr>
        <w:t>растрово</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векторно</w:t>
      </w:r>
      <w:r w:rsidRPr="006D3BEC">
        <w:rPr>
          <w:rFonts w:ascii="Times New Roman" w:hAnsi="Times New Roman"/>
          <w:sz w:val="24"/>
          <w:szCs w:val="24"/>
        </w:rPr>
        <w:t>й</w:t>
      </w:r>
      <w:r w:rsidRPr="006D3BEC">
        <w:rPr>
          <w:rFonts w:ascii="Times New Roman" w:hAnsi="Times New Roman"/>
          <w:spacing w:val="-13"/>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рафикой</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2"/>
          <w:sz w:val="24"/>
          <w:szCs w:val="24"/>
        </w:rPr>
        <w:t>Ко</w:t>
      </w:r>
      <w:r w:rsidRPr="006D3BEC">
        <w:rPr>
          <w:rFonts w:ascii="Times New Roman" w:hAnsi="Times New Roman"/>
          <w:sz w:val="24"/>
          <w:szCs w:val="24"/>
        </w:rPr>
        <w:t>ди</w:t>
      </w:r>
      <w:r w:rsidRPr="006D3BEC">
        <w:rPr>
          <w:rFonts w:ascii="Times New Roman" w:hAnsi="Times New Roman"/>
          <w:spacing w:val="2"/>
          <w:sz w:val="24"/>
          <w:szCs w:val="24"/>
        </w:rPr>
        <w:t>ро</w:t>
      </w:r>
      <w:r w:rsidRPr="006D3BEC">
        <w:rPr>
          <w:rFonts w:ascii="Times New Roman" w:hAnsi="Times New Roman"/>
          <w:spacing w:val="1"/>
          <w:sz w:val="24"/>
          <w:szCs w:val="24"/>
        </w:rPr>
        <w:t>в</w:t>
      </w:r>
      <w:r w:rsidRPr="006D3BEC">
        <w:rPr>
          <w:rFonts w:ascii="Times New Roman" w:hAnsi="Times New Roman"/>
          <w:spacing w:val="-1"/>
          <w:sz w:val="24"/>
          <w:szCs w:val="24"/>
        </w:rPr>
        <w:t>а</w:t>
      </w:r>
      <w:r w:rsidRPr="006D3BEC">
        <w:rPr>
          <w:rFonts w:ascii="Times New Roman" w:hAnsi="Times New Roman"/>
          <w:sz w:val="24"/>
          <w:szCs w:val="24"/>
        </w:rPr>
        <w:t>н</w:t>
      </w:r>
      <w:r w:rsidRPr="006D3BEC">
        <w:rPr>
          <w:rFonts w:ascii="Times New Roman" w:hAnsi="Times New Roman"/>
          <w:spacing w:val="2"/>
          <w:sz w:val="24"/>
          <w:szCs w:val="24"/>
        </w:rPr>
        <w:t>и</w:t>
      </w:r>
      <w:r w:rsidRPr="006D3BEC">
        <w:rPr>
          <w:rFonts w:ascii="Times New Roman" w:hAnsi="Times New Roman"/>
          <w:sz w:val="24"/>
          <w:szCs w:val="24"/>
        </w:rPr>
        <w:t xml:space="preserve">е </w:t>
      </w:r>
      <w:r w:rsidRPr="006D3BEC">
        <w:rPr>
          <w:rFonts w:ascii="Times New Roman" w:hAnsi="Times New Roman"/>
          <w:spacing w:val="1"/>
          <w:sz w:val="24"/>
          <w:szCs w:val="24"/>
        </w:rPr>
        <w:t>з</w:t>
      </w:r>
      <w:r w:rsidRPr="006D3BEC">
        <w:rPr>
          <w:rFonts w:ascii="Times New Roman" w:hAnsi="Times New Roman"/>
          <w:sz w:val="24"/>
          <w:szCs w:val="24"/>
        </w:rPr>
        <w:t>в</w:t>
      </w:r>
      <w:r w:rsidRPr="006D3BEC">
        <w:rPr>
          <w:rFonts w:ascii="Times New Roman" w:hAnsi="Times New Roman"/>
          <w:spacing w:val="-3"/>
          <w:sz w:val="24"/>
          <w:szCs w:val="24"/>
        </w:rPr>
        <w:t>у</w:t>
      </w:r>
      <w:r w:rsidRPr="006D3BEC">
        <w:rPr>
          <w:rFonts w:ascii="Times New Roman" w:hAnsi="Times New Roman"/>
          <w:spacing w:val="1"/>
          <w:sz w:val="24"/>
          <w:szCs w:val="24"/>
        </w:rPr>
        <w:t>ка</w:t>
      </w:r>
      <w:r w:rsidRPr="006D3BEC">
        <w:rPr>
          <w:rFonts w:ascii="Times New Roman" w:hAnsi="Times New Roman"/>
          <w:b/>
          <w:bCs/>
          <w:sz w:val="24"/>
          <w:szCs w:val="24"/>
        </w:rPr>
        <w:t xml:space="preserve">. </w:t>
      </w:r>
      <w:r w:rsidRPr="006D3BEC">
        <w:rPr>
          <w:rFonts w:ascii="Times New Roman" w:hAnsi="Times New Roman"/>
          <w:spacing w:val="1"/>
          <w:sz w:val="24"/>
          <w:szCs w:val="24"/>
        </w:rPr>
        <w:t>Разрядност</w:t>
      </w:r>
      <w:r w:rsidRPr="006D3BEC">
        <w:rPr>
          <w:rFonts w:ascii="Times New Roman" w:hAnsi="Times New Roman"/>
          <w:sz w:val="24"/>
          <w:szCs w:val="24"/>
        </w:rPr>
        <w:t xml:space="preserve">ь и </w:t>
      </w:r>
      <w:r w:rsidRPr="006D3BEC">
        <w:rPr>
          <w:rFonts w:ascii="Times New Roman" w:hAnsi="Times New Roman"/>
          <w:spacing w:val="1"/>
          <w:sz w:val="24"/>
          <w:szCs w:val="24"/>
        </w:rPr>
        <w:t>частот</w:t>
      </w:r>
      <w:r w:rsidRPr="006D3BEC">
        <w:rPr>
          <w:rFonts w:ascii="Times New Roman" w:hAnsi="Times New Roman"/>
          <w:sz w:val="24"/>
          <w:szCs w:val="24"/>
        </w:rPr>
        <w:t xml:space="preserve">а </w:t>
      </w:r>
      <w:r w:rsidRPr="006D3BEC">
        <w:rPr>
          <w:rFonts w:ascii="Times New Roman" w:hAnsi="Times New Roman"/>
          <w:spacing w:val="1"/>
          <w:sz w:val="24"/>
          <w:szCs w:val="24"/>
        </w:rPr>
        <w:t>записи</w:t>
      </w:r>
      <w:r w:rsidRPr="006D3BEC">
        <w:rPr>
          <w:rFonts w:ascii="Times New Roman" w:hAnsi="Times New Roman"/>
          <w:sz w:val="24"/>
          <w:szCs w:val="24"/>
        </w:rPr>
        <w:t xml:space="preserve">. </w:t>
      </w:r>
      <w:r w:rsidRPr="006D3BEC">
        <w:rPr>
          <w:rFonts w:ascii="Times New Roman" w:hAnsi="Times New Roman"/>
          <w:spacing w:val="6"/>
          <w:sz w:val="24"/>
          <w:szCs w:val="24"/>
        </w:rPr>
        <w:t>Количеств</w:t>
      </w:r>
      <w:r w:rsidRPr="006D3BEC">
        <w:rPr>
          <w:rFonts w:ascii="Times New Roman" w:hAnsi="Times New Roman"/>
          <w:sz w:val="24"/>
          <w:szCs w:val="24"/>
        </w:rPr>
        <w:t xml:space="preserve">о </w:t>
      </w:r>
      <w:r w:rsidRPr="006D3BEC">
        <w:rPr>
          <w:rFonts w:ascii="Times New Roman" w:hAnsi="Times New Roman"/>
          <w:spacing w:val="6"/>
          <w:sz w:val="24"/>
          <w:szCs w:val="24"/>
        </w:rPr>
        <w:t>канало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6"/>
          <w:sz w:val="24"/>
          <w:szCs w:val="24"/>
        </w:rPr>
        <w:t>записи</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w:t>
      </w:r>
      <w:r w:rsidRPr="006D3BEC">
        <w:rPr>
          <w:rFonts w:ascii="Times New Roman" w:hAnsi="Times New Roman"/>
          <w:spacing w:val="2"/>
          <w:sz w:val="24"/>
          <w:szCs w:val="24"/>
        </w:rPr>
        <w:t>ц</w:t>
      </w:r>
      <w:r w:rsidRPr="006D3BEC">
        <w:rPr>
          <w:rFonts w:ascii="Times New Roman" w:hAnsi="Times New Roman"/>
          <w:spacing w:val="-1"/>
          <w:sz w:val="24"/>
          <w:szCs w:val="24"/>
        </w:rPr>
        <w:t>е</w:t>
      </w:r>
      <w:r w:rsidRPr="006D3BEC">
        <w:rPr>
          <w:rFonts w:ascii="Times New Roman" w:hAnsi="Times New Roman"/>
          <w:spacing w:val="2"/>
          <w:sz w:val="24"/>
          <w:szCs w:val="24"/>
        </w:rPr>
        <w:t>н</w:t>
      </w:r>
      <w:r w:rsidRPr="006D3BEC">
        <w:rPr>
          <w:rFonts w:ascii="Times New Roman" w:hAnsi="Times New Roman"/>
          <w:spacing w:val="-1"/>
          <w:sz w:val="24"/>
          <w:szCs w:val="24"/>
        </w:rPr>
        <w:t>к</w:t>
      </w:r>
      <w:r w:rsidRPr="006D3BEC">
        <w:rPr>
          <w:rFonts w:ascii="Times New Roman" w:hAnsi="Times New Roman"/>
          <w:sz w:val="24"/>
          <w:szCs w:val="24"/>
        </w:rPr>
        <w:t>а</w:t>
      </w:r>
      <w:r w:rsidRPr="006D3BEC">
        <w:rPr>
          <w:rFonts w:ascii="Times New Roman" w:hAnsi="Times New Roman"/>
          <w:spacing w:val="10"/>
          <w:sz w:val="24"/>
          <w:szCs w:val="24"/>
        </w:rPr>
        <w:t xml:space="preserve"> </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z w:val="24"/>
          <w:szCs w:val="24"/>
        </w:rPr>
        <w:t>ли</w:t>
      </w:r>
      <w:r w:rsidRPr="006D3BEC">
        <w:rPr>
          <w:rFonts w:ascii="Times New Roman" w:hAnsi="Times New Roman"/>
          <w:spacing w:val="1"/>
          <w:sz w:val="24"/>
          <w:szCs w:val="24"/>
        </w:rPr>
        <w:t>честв</w:t>
      </w:r>
      <w:r w:rsidRPr="006D3BEC">
        <w:rPr>
          <w:rFonts w:ascii="Times New Roman" w:hAnsi="Times New Roman"/>
          <w:spacing w:val="-2"/>
          <w:sz w:val="24"/>
          <w:szCs w:val="24"/>
        </w:rPr>
        <w:t>е</w:t>
      </w:r>
      <w:r w:rsidRPr="006D3BEC">
        <w:rPr>
          <w:rFonts w:ascii="Times New Roman" w:hAnsi="Times New Roman"/>
          <w:spacing w:val="2"/>
          <w:sz w:val="24"/>
          <w:szCs w:val="24"/>
        </w:rPr>
        <w:t>н</w:t>
      </w:r>
      <w:r w:rsidRPr="006D3BEC">
        <w:rPr>
          <w:rFonts w:ascii="Times New Roman" w:hAnsi="Times New Roman"/>
          <w:sz w:val="24"/>
          <w:szCs w:val="24"/>
        </w:rPr>
        <w:t>ных п</w:t>
      </w:r>
      <w:r w:rsidRPr="006D3BEC">
        <w:rPr>
          <w:rFonts w:ascii="Times New Roman" w:hAnsi="Times New Roman"/>
          <w:spacing w:val="1"/>
          <w:sz w:val="24"/>
          <w:szCs w:val="24"/>
        </w:rPr>
        <w:t>а</w:t>
      </w:r>
      <w:r w:rsidRPr="006D3BEC">
        <w:rPr>
          <w:rFonts w:ascii="Times New Roman" w:hAnsi="Times New Roman"/>
          <w:spacing w:val="2"/>
          <w:sz w:val="24"/>
          <w:szCs w:val="24"/>
        </w:rPr>
        <w:t>р</w:t>
      </w:r>
      <w:r w:rsidRPr="006D3BEC">
        <w:rPr>
          <w:rFonts w:ascii="Times New Roman" w:hAnsi="Times New Roman"/>
          <w:spacing w:val="1"/>
          <w:sz w:val="24"/>
          <w:szCs w:val="24"/>
        </w:rPr>
        <w:t>аме</w:t>
      </w:r>
      <w:r w:rsidRPr="006D3BEC">
        <w:rPr>
          <w:rFonts w:ascii="Times New Roman" w:hAnsi="Times New Roman"/>
          <w:spacing w:val="-2"/>
          <w:sz w:val="24"/>
          <w:szCs w:val="24"/>
        </w:rPr>
        <w:t>т</w:t>
      </w:r>
      <w:r w:rsidRPr="006D3BEC">
        <w:rPr>
          <w:rFonts w:ascii="Times New Roman" w:hAnsi="Times New Roman"/>
          <w:sz w:val="24"/>
          <w:szCs w:val="24"/>
        </w:rPr>
        <w:t>р</w:t>
      </w:r>
      <w:r w:rsidRPr="006D3BEC">
        <w:rPr>
          <w:rFonts w:ascii="Times New Roman" w:hAnsi="Times New Roman"/>
          <w:spacing w:val="2"/>
          <w:sz w:val="24"/>
          <w:szCs w:val="24"/>
        </w:rPr>
        <w:t>о</w:t>
      </w:r>
      <w:r w:rsidRPr="006D3BEC">
        <w:rPr>
          <w:rFonts w:ascii="Times New Roman" w:hAnsi="Times New Roman"/>
          <w:spacing w:val="1"/>
          <w:sz w:val="24"/>
          <w:szCs w:val="24"/>
        </w:rPr>
        <w:t>в</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2"/>
          <w:sz w:val="24"/>
          <w:szCs w:val="24"/>
        </w:rPr>
        <w:t>связанн</w:t>
      </w:r>
      <w:r w:rsidRPr="006D3BEC">
        <w:rPr>
          <w:rFonts w:ascii="Times New Roman" w:hAnsi="Times New Roman"/>
          <w:sz w:val="24"/>
          <w:szCs w:val="24"/>
        </w:rPr>
        <w:t>ых</w:t>
      </w:r>
      <w:r w:rsidRPr="006D3BEC">
        <w:rPr>
          <w:rFonts w:ascii="Times New Roman" w:hAnsi="Times New Roman"/>
          <w:spacing w:val="7"/>
          <w:sz w:val="24"/>
          <w:szCs w:val="24"/>
        </w:rPr>
        <w:t xml:space="preserve"> </w:t>
      </w:r>
      <w:r w:rsidRPr="006D3BEC">
        <w:rPr>
          <w:rFonts w:ascii="Times New Roman" w:hAnsi="Times New Roman"/>
          <w:sz w:val="24"/>
          <w:szCs w:val="24"/>
        </w:rPr>
        <w:t>с</w:t>
      </w:r>
      <w:r w:rsidRPr="006D3BEC">
        <w:rPr>
          <w:rFonts w:ascii="Times New Roman" w:hAnsi="Times New Roman"/>
          <w:spacing w:val="17"/>
          <w:sz w:val="24"/>
          <w:szCs w:val="24"/>
        </w:rPr>
        <w:t xml:space="preserve"> </w:t>
      </w:r>
      <w:r w:rsidRPr="006D3BEC">
        <w:rPr>
          <w:rFonts w:ascii="Times New Roman" w:hAnsi="Times New Roman"/>
          <w:spacing w:val="1"/>
          <w:sz w:val="24"/>
          <w:szCs w:val="24"/>
        </w:rPr>
        <w:t>представление</w:t>
      </w:r>
      <w:r w:rsidRPr="006D3BEC">
        <w:rPr>
          <w:rFonts w:ascii="Times New Roman" w:hAnsi="Times New Roman"/>
          <w:sz w:val="24"/>
          <w:szCs w:val="24"/>
        </w:rPr>
        <w:t>м и х</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z w:val="24"/>
          <w:szCs w:val="24"/>
        </w:rPr>
        <w:t>н</w:t>
      </w:r>
      <w:r w:rsidRPr="006D3BEC">
        <w:rPr>
          <w:rFonts w:ascii="Times New Roman" w:hAnsi="Times New Roman"/>
          <w:spacing w:val="1"/>
          <w:sz w:val="24"/>
          <w:szCs w:val="24"/>
        </w:rPr>
        <w:t>е</w:t>
      </w:r>
      <w:r w:rsidRPr="006D3BEC">
        <w:rPr>
          <w:rFonts w:ascii="Times New Roman" w:hAnsi="Times New Roman"/>
          <w:spacing w:val="2"/>
          <w:sz w:val="24"/>
          <w:szCs w:val="24"/>
        </w:rPr>
        <w:t>н</w:t>
      </w:r>
      <w:r w:rsidRPr="006D3BEC">
        <w:rPr>
          <w:rFonts w:ascii="Times New Roman" w:hAnsi="Times New Roman"/>
          <w:sz w:val="24"/>
          <w:szCs w:val="24"/>
        </w:rPr>
        <w:t>ием</w:t>
      </w:r>
      <w:r w:rsidRPr="006D3BEC">
        <w:rPr>
          <w:rFonts w:ascii="Times New Roman" w:hAnsi="Times New Roman"/>
          <w:spacing w:val="-13"/>
          <w:sz w:val="24"/>
          <w:szCs w:val="24"/>
        </w:rPr>
        <w:t xml:space="preserve"> </w:t>
      </w:r>
      <w:r w:rsidRPr="006D3BEC">
        <w:rPr>
          <w:rFonts w:ascii="Times New Roman" w:hAnsi="Times New Roman"/>
          <w:spacing w:val="-1"/>
          <w:sz w:val="24"/>
          <w:szCs w:val="24"/>
        </w:rPr>
        <w:t>изображени</w:t>
      </w:r>
      <w:r w:rsidRPr="006D3BEC">
        <w:rPr>
          <w:rFonts w:ascii="Times New Roman" w:hAnsi="Times New Roman"/>
          <w:sz w:val="24"/>
          <w:szCs w:val="24"/>
        </w:rPr>
        <w:t>й</w:t>
      </w:r>
      <w:r w:rsidRPr="006D3BEC">
        <w:rPr>
          <w:rFonts w:ascii="Times New Roman" w:hAnsi="Times New Roman"/>
          <w:spacing w:val="-19"/>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1"/>
          <w:sz w:val="24"/>
          <w:szCs w:val="24"/>
        </w:rPr>
        <w:t>звуковы</w:t>
      </w:r>
      <w:r w:rsidRPr="006D3BEC">
        <w:rPr>
          <w:rFonts w:ascii="Times New Roman" w:hAnsi="Times New Roman"/>
          <w:sz w:val="24"/>
          <w:szCs w:val="24"/>
        </w:rPr>
        <w:t>х</w:t>
      </w:r>
      <w:r w:rsidRPr="006D3BEC">
        <w:rPr>
          <w:rFonts w:ascii="Times New Roman" w:hAnsi="Times New Roman"/>
          <w:spacing w:val="-14"/>
          <w:sz w:val="24"/>
          <w:szCs w:val="24"/>
        </w:rPr>
        <w:t xml:space="preserve"> </w:t>
      </w:r>
      <w:r w:rsidRPr="006D3BEC">
        <w:rPr>
          <w:rFonts w:ascii="Times New Roman" w:hAnsi="Times New Roman"/>
          <w:spacing w:val="-1"/>
          <w:sz w:val="24"/>
          <w:szCs w:val="24"/>
        </w:rPr>
        <w:t>файло</w:t>
      </w:r>
      <w:r w:rsidRPr="006D3BEC">
        <w:rPr>
          <w:rFonts w:ascii="Times New Roman" w:hAnsi="Times New Roman"/>
          <w:spacing w:val="-2"/>
          <w:sz w:val="24"/>
          <w:szCs w:val="24"/>
        </w:rPr>
        <w:t>в</w:t>
      </w:r>
      <w:r w:rsidRPr="006D3BEC">
        <w:rPr>
          <w:rFonts w:ascii="Times New Roman" w:hAnsi="Times New Roman"/>
          <w:sz w:val="24"/>
          <w:szCs w:val="24"/>
        </w:rPr>
        <w:t>.</w:t>
      </w:r>
    </w:p>
    <w:p w:rsidR="009A01D5" w:rsidRPr="006D3BEC" w:rsidRDefault="009A01D5" w:rsidP="009905F4">
      <w:pPr>
        <w:pStyle w:val="ab"/>
        <w:ind w:left="709" w:right="142"/>
        <w:jc w:val="both"/>
        <w:rPr>
          <w:rFonts w:ascii="Times New Roman" w:hAnsi="Times New Roman"/>
        </w:rPr>
      </w:pPr>
      <w:r w:rsidRPr="006D3BEC">
        <w:rPr>
          <w:rFonts w:ascii="Times New Roman" w:eastAsia="Times New Roman" w:hAnsi="Times New Roman"/>
          <w:b/>
          <w:bCs/>
          <w:spacing w:val="1"/>
        </w:rPr>
        <w:t>Систем</w:t>
      </w:r>
      <w:r w:rsidRPr="006D3BEC">
        <w:rPr>
          <w:rFonts w:ascii="Times New Roman" w:eastAsia="Times New Roman" w:hAnsi="Times New Roman"/>
          <w:b/>
          <w:bCs/>
        </w:rPr>
        <w:t>ы</w:t>
      </w:r>
      <w:r w:rsidRPr="006D3BEC">
        <w:rPr>
          <w:rFonts w:ascii="Times New Roman" w:eastAsia="Times New Roman" w:hAnsi="Times New Roman"/>
          <w:b/>
          <w:bCs/>
          <w:spacing w:val="-11"/>
        </w:rPr>
        <w:t xml:space="preserve"> </w:t>
      </w:r>
      <w:r w:rsidRPr="006D3BEC">
        <w:rPr>
          <w:rFonts w:ascii="Times New Roman" w:eastAsia="Times New Roman" w:hAnsi="Times New Roman"/>
          <w:b/>
          <w:bCs/>
          <w:spacing w:val="1"/>
        </w:rPr>
        <w:t>счисления</w:t>
      </w:r>
    </w:p>
    <w:p w:rsidR="009A01D5" w:rsidRPr="006D3BEC" w:rsidRDefault="009A01D5" w:rsidP="009905F4">
      <w:pPr>
        <w:spacing w:after="0" w:line="240" w:lineRule="auto"/>
        <w:ind w:right="142" w:firstLine="709"/>
        <w:contextualSpacing/>
        <w:jc w:val="both"/>
        <w:rPr>
          <w:rFonts w:ascii="Times New Roman" w:hAnsi="Times New Roman"/>
          <w:spacing w:val="2"/>
          <w:sz w:val="24"/>
          <w:szCs w:val="24"/>
        </w:rPr>
      </w:pPr>
      <w:r w:rsidRPr="006D3BEC">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6D3BEC" w:rsidRDefault="009A01D5" w:rsidP="009905F4">
      <w:pPr>
        <w:spacing w:after="0" w:line="240" w:lineRule="auto"/>
        <w:ind w:right="142" w:firstLine="709"/>
        <w:contextualSpacing/>
        <w:jc w:val="both"/>
        <w:rPr>
          <w:rFonts w:ascii="Times New Roman" w:hAnsi="Times New Roman"/>
          <w:spacing w:val="2"/>
          <w:sz w:val="24"/>
          <w:szCs w:val="24"/>
        </w:rPr>
      </w:pPr>
      <w:r w:rsidRPr="006D3BEC">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Двоична</w:t>
      </w:r>
      <w:r w:rsidRPr="006D3BEC">
        <w:rPr>
          <w:rFonts w:ascii="Times New Roman" w:hAnsi="Times New Roman"/>
          <w:sz w:val="24"/>
          <w:szCs w:val="24"/>
        </w:rPr>
        <w:t>я</w:t>
      </w:r>
      <w:r w:rsidRPr="006D3BEC">
        <w:rPr>
          <w:rFonts w:ascii="Times New Roman" w:hAnsi="Times New Roman"/>
          <w:spacing w:val="12"/>
          <w:sz w:val="24"/>
          <w:szCs w:val="24"/>
        </w:rPr>
        <w:t xml:space="preserve"> </w:t>
      </w:r>
      <w:r w:rsidRPr="006D3BEC">
        <w:rPr>
          <w:rFonts w:ascii="Times New Roman" w:hAnsi="Times New Roman"/>
          <w:spacing w:val="1"/>
          <w:sz w:val="24"/>
          <w:szCs w:val="24"/>
        </w:rPr>
        <w:t>система</w:t>
      </w:r>
      <w:r w:rsidRPr="006D3BEC">
        <w:rPr>
          <w:rFonts w:ascii="Times New Roman" w:hAnsi="Times New Roman"/>
          <w:spacing w:val="13"/>
          <w:sz w:val="24"/>
          <w:szCs w:val="24"/>
        </w:rPr>
        <w:t xml:space="preserve"> </w:t>
      </w:r>
      <w:r w:rsidRPr="006D3BEC">
        <w:rPr>
          <w:rFonts w:ascii="Times New Roman" w:hAnsi="Times New Roman"/>
          <w:spacing w:val="1"/>
          <w:sz w:val="24"/>
          <w:szCs w:val="24"/>
        </w:rPr>
        <w:t>счислени</w:t>
      </w:r>
      <w:r w:rsidRPr="006D3BEC">
        <w:rPr>
          <w:rFonts w:ascii="Times New Roman" w:hAnsi="Times New Roman"/>
          <w:sz w:val="24"/>
          <w:szCs w:val="24"/>
        </w:rPr>
        <w:t>я,</w:t>
      </w:r>
      <w:r w:rsidRPr="006D3BEC">
        <w:rPr>
          <w:rFonts w:ascii="Times New Roman" w:hAnsi="Times New Roman"/>
          <w:spacing w:val="10"/>
          <w:sz w:val="24"/>
          <w:szCs w:val="24"/>
        </w:rPr>
        <w:t xml:space="preserve"> </w:t>
      </w:r>
      <w:r w:rsidRPr="006D3BEC">
        <w:rPr>
          <w:rFonts w:ascii="Times New Roman" w:hAnsi="Times New Roman"/>
          <w:spacing w:val="1"/>
          <w:sz w:val="24"/>
          <w:szCs w:val="24"/>
        </w:rPr>
        <w:t>запис</w:t>
      </w:r>
      <w:r w:rsidRPr="006D3BEC">
        <w:rPr>
          <w:rFonts w:ascii="Times New Roman" w:hAnsi="Times New Roman"/>
          <w:sz w:val="24"/>
          <w:szCs w:val="24"/>
        </w:rPr>
        <w:t>ь</w:t>
      </w:r>
      <w:r w:rsidRPr="006D3BEC">
        <w:rPr>
          <w:rFonts w:ascii="Times New Roman" w:hAnsi="Times New Roman"/>
          <w:spacing w:val="16"/>
          <w:sz w:val="24"/>
          <w:szCs w:val="24"/>
        </w:rPr>
        <w:t xml:space="preserve"> </w:t>
      </w:r>
      <w:r w:rsidRPr="006D3BEC">
        <w:rPr>
          <w:rFonts w:ascii="Times New Roman" w:hAnsi="Times New Roman"/>
          <w:spacing w:val="1"/>
          <w:sz w:val="24"/>
          <w:szCs w:val="24"/>
        </w:rPr>
        <w:t>целы</w:t>
      </w:r>
      <w:r w:rsidRPr="006D3BEC">
        <w:rPr>
          <w:rFonts w:ascii="Times New Roman" w:hAnsi="Times New Roman"/>
          <w:sz w:val="24"/>
          <w:szCs w:val="24"/>
        </w:rPr>
        <w:t>х</w:t>
      </w:r>
      <w:r w:rsidRPr="006D3BEC">
        <w:rPr>
          <w:rFonts w:ascii="Times New Roman" w:hAnsi="Times New Roman"/>
          <w:spacing w:val="17"/>
          <w:sz w:val="24"/>
          <w:szCs w:val="24"/>
        </w:rPr>
        <w:t xml:space="preserve"> </w:t>
      </w:r>
      <w:r w:rsidRPr="006D3BEC">
        <w:rPr>
          <w:rFonts w:ascii="Times New Roman" w:hAnsi="Times New Roman"/>
          <w:spacing w:val="1"/>
          <w:sz w:val="24"/>
          <w:szCs w:val="24"/>
        </w:rPr>
        <w:t>чисе</w:t>
      </w:r>
      <w:r w:rsidRPr="006D3BEC">
        <w:rPr>
          <w:rFonts w:ascii="Times New Roman" w:hAnsi="Times New Roman"/>
          <w:sz w:val="24"/>
          <w:szCs w:val="24"/>
        </w:rPr>
        <w:t>л</w:t>
      </w:r>
      <w:r w:rsidRPr="006D3BEC">
        <w:rPr>
          <w:rFonts w:ascii="Times New Roman" w:hAnsi="Times New Roman"/>
          <w:spacing w:val="17"/>
          <w:sz w:val="24"/>
          <w:szCs w:val="24"/>
        </w:rPr>
        <w:t xml:space="preserve"> </w:t>
      </w:r>
      <w:r w:rsidRPr="006D3BEC">
        <w:rPr>
          <w:rFonts w:ascii="Times New Roman" w:hAnsi="Times New Roman"/>
          <w:sz w:val="24"/>
          <w:szCs w:val="24"/>
        </w:rPr>
        <w:t>в</w:t>
      </w:r>
      <w:r w:rsidRPr="006D3BEC">
        <w:rPr>
          <w:rFonts w:ascii="Times New Roman" w:hAnsi="Times New Roman"/>
          <w:spacing w:val="23"/>
          <w:sz w:val="24"/>
          <w:szCs w:val="24"/>
        </w:rPr>
        <w:t xml:space="preserve"> </w:t>
      </w:r>
      <w:r w:rsidRPr="006D3BEC">
        <w:rPr>
          <w:rFonts w:ascii="Times New Roman" w:hAnsi="Times New Roman"/>
          <w:spacing w:val="1"/>
          <w:sz w:val="24"/>
          <w:szCs w:val="24"/>
        </w:rPr>
        <w:t>предела</w:t>
      </w:r>
      <w:r w:rsidRPr="006D3BEC">
        <w:rPr>
          <w:rFonts w:ascii="Times New Roman" w:hAnsi="Times New Roman"/>
          <w:sz w:val="24"/>
          <w:szCs w:val="24"/>
        </w:rPr>
        <w:t>х</w:t>
      </w:r>
      <w:r w:rsidRPr="006D3BEC">
        <w:rPr>
          <w:rFonts w:ascii="Times New Roman" w:hAnsi="Times New Roman"/>
          <w:spacing w:val="13"/>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0"/>
          <w:sz w:val="24"/>
          <w:szCs w:val="24"/>
        </w:rPr>
        <w:t xml:space="preserve"> </w:t>
      </w:r>
      <w:r w:rsidRPr="006D3BEC">
        <w:rPr>
          <w:rFonts w:ascii="Times New Roman" w:hAnsi="Times New Roman"/>
          <w:sz w:val="24"/>
          <w:szCs w:val="24"/>
        </w:rPr>
        <w:t>0</w:t>
      </w:r>
      <w:r w:rsidRPr="006D3BEC">
        <w:rPr>
          <w:rFonts w:ascii="Times New Roman" w:hAnsi="Times New Roman"/>
          <w:spacing w:val="23"/>
          <w:sz w:val="24"/>
          <w:szCs w:val="24"/>
        </w:rPr>
        <w:t xml:space="preserve"> </w:t>
      </w:r>
      <w:r w:rsidRPr="006D3BEC">
        <w:rPr>
          <w:rFonts w:ascii="Times New Roman" w:hAnsi="Times New Roman"/>
          <w:spacing w:val="1"/>
          <w:sz w:val="24"/>
          <w:szCs w:val="24"/>
        </w:rPr>
        <w:t>до 1024</w:t>
      </w:r>
      <w:r w:rsidRPr="006D3BEC">
        <w:rPr>
          <w:rFonts w:ascii="Times New Roman" w:hAnsi="Times New Roman"/>
          <w:sz w:val="24"/>
          <w:szCs w:val="24"/>
        </w:rPr>
        <w:t>. П</w:t>
      </w:r>
      <w:r w:rsidRPr="006D3BEC">
        <w:rPr>
          <w:rFonts w:ascii="Times New Roman" w:hAnsi="Times New Roman"/>
          <w:spacing w:val="1"/>
          <w:sz w:val="24"/>
          <w:szCs w:val="24"/>
        </w:rPr>
        <w:t>е</w:t>
      </w:r>
      <w:r w:rsidRPr="006D3BEC">
        <w:rPr>
          <w:rFonts w:ascii="Times New Roman" w:hAnsi="Times New Roman"/>
          <w:spacing w:val="2"/>
          <w:sz w:val="24"/>
          <w:szCs w:val="24"/>
        </w:rPr>
        <w:t>р</w:t>
      </w:r>
      <w:r w:rsidRPr="006D3BEC">
        <w:rPr>
          <w:rFonts w:ascii="Times New Roman" w:hAnsi="Times New Roman"/>
          <w:spacing w:val="1"/>
          <w:sz w:val="24"/>
          <w:szCs w:val="24"/>
        </w:rPr>
        <w:t>ев</w:t>
      </w:r>
      <w:r w:rsidRPr="006D3BEC">
        <w:rPr>
          <w:rFonts w:ascii="Times New Roman" w:hAnsi="Times New Roman"/>
          <w:spacing w:val="-1"/>
          <w:sz w:val="24"/>
          <w:szCs w:val="24"/>
        </w:rPr>
        <w:t>о</w:t>
      </w:r>
      <w:r w:rsidRPr="006D3BEC">
        <w:rPr>
          <w:rFonts w:ascii="Times New Roman" w:hAnsi="Times New Roman"/>
          <w:sz w:val="24"/>
          <w:szCs w:val="24"/>
        </w:rPr>
        <w:t xml:space="preserve">д натуральных </w:t>
      </w:r>
      <w:r w:rsidRPr="006D3BEC">
        <w:rPr>
          <w:rFonts w:ascii="Times New Roman" w:hAnsi="Times New Roman"/>
          <w:spacing w:val="4"/>
          <w:sz w:val="24"/>
          <w:szCs w:val="24"/>
        </w:rPr>
        <w:t>чисе</w:t>
      </w:r>
      <w:r w:rsidRPr="006D3BEC">
        <w:rPr>
          <w:rFonts w:ascii="Times New Roman" w:hAnsi="Times New Roman"/>
          <w:sz w:val="24"/>
          <w:szCs w:val="24"/>
        </w:rPr>
        <w:t xml:space="preserve">л </w:t>
      </w:r>
      <w:r w:rsidRPr="006D3BEC">
        <w:rPr>
          <w:rFonts w:ascii="Times New Roman" w:hAnsi="Times New Roman"/>
          <w:spacing w:val="4"/>
          <w:sz w:val="24"/>
          <w:szCs w:val="24"/>
        </w:rPr>
        <w:t>и</w:t>
      </w:r>
      <w:r w:rsidRPr="006D3BEC">
        <w:rPr>
          <w:rFonts w:ascii="Times New Roman" w:hAnsi="Times New Roman"/>
          <w:sz w:val="24"/>
          <w:szCs w:val="24"/>
        </w:rPr>
        <w:t xml:space="preserve">з </w:t>
      </w:r>
      <w:r w:rsidRPr="006D3BEC">
        <w:rPr>
          <w:rFonts w:ascii="Times New Roman" w:hAnsi="Times New Roman"/>
          <w:spacing w:val="2"/>
          <w:sz w:val="24"/>
          <w:szCs w:val="24"/>
        </w:rPr>
        <w:t>десятично</w:t>
      </w:r>
      <w:r w:rsidRPr="006D3BEC">
        <w:rPr>
          <w:rFonts w:ascii="Times New Roman" w:hAnsi="Times New Roman"/>
          <w:sz w:val="24"/>
          <w:szCs w:val="24"/>
        </w:rPr>
        <w:t xml:space="preserve">й </w:t>
      </w:r>
      <w:r w:rsidRPr="006D3BEC">
        <w:rPr>
          <w:rFonts w:ascii="Times New Roman" w:hAnsi="Times New Roman"/>
          <w:spacing w:val="2"/>
          <w:sz w:val="24"/>
          <w:szCs w:val="24"/>
        </w:rPr>
        <w:t>систем</w:t>
      </w:r>
      <w:r w:rsidRPr="006D3BEC">
        <w:rPr>
          <w:rFonts w:ascii="Times New Roman" w:hAnsi="Times New Roman"/>
          <w:sz w:val="24"/>
          <w:szCs w:val="24"/>
        </w:rPr>
        <w:t xml:space="preserve">ы </w:t>
      </w:r>
      <w:r w:rsidRPr="006D3BEC">
        <w:rPr>
          <w:rFonts w:ascii="Times New Roman" w:hAnsi="Times New Roman"/>
          <w:spacing w:val="1"/>
          <w:sz w:val="24"/>
          <w:szCs w:val="24"/>
        </w:rPr>
        <w:t>сч</w:t>
      </w:r>
      <w:r w:rsidRPr="006D3BEC">
        <w:rPr>
          <w:rFonts w:ascii="Times New Roman" w:hAnsi="Times New Roman"/>
          <w:sz w:val="24"/>
          <w:szCs w:val="24"/>
        </w:rPr>
        <w:t>и</w:t>
      </w:r>
      <w:r w:rsidRPr="006D3BEC">
        <w:rPr>
          <w:rFonts w:ascii="Times New Roman" w:hAnsi="Times New Roman"/>
          <w:spacing w:val="1"/>
          <w:sz w:val="24"/>
          <w:szCs w:val="24"/>
        </w:rPr>
        <w:t>сле</w:t>
      </w:r>
      <w:r w:rsidRPr="006D3BEC">
        <w:rPr>
          <w:rFonts w:ascii="Times New Roman" w:hAnsi="Times New Roman"/>
          <w:spacing w:val="-1"/>
          <w:sz w:val="24"/>
          <w:szCs w:val="24"/>
        </w:rPr>
        <w:t>н</w:t>
      </w:r>
      <w:r w:rsidRPr="006D3BEC">
        <w:rPr>
          <w:rFonts w:ascii="Times New Roman" w:hAnsi="Times New Roman"/>
          <w:spacing w:val="2"/>
          <w:sz w:val="24"/>
          <w:szCs w:val="24"/>
        </w:rPr>
        <w:t>и</w:t>
      </w:r>
      <w:r w:rsidRPr="006D3BEC">
        <w:rPr>
          <w:rFonts w:ascii="Times New Roman" w:hAnsi="Times New Roman"/>
          <w:sz w:val="24"/>
          <w:szCs w:val="24"/>
        </w:rPr>
        <w:t xml:space="preserve">я в </w:t>
      </w:r>
      <w:r w:rsidRPr="006D3BEC">
        <w:rPr>
          <w:rFonts w:ascii="Times New Roman" w:hAnsi="Times New Roman"/>
          <w:spacing w:val="2"/>
          <w:sz w:val="24"/>
          <w:szCs w:val="24"/>
        </w:rPr>
        <w:t>двоичну</w:t>
      </w:r>
      <w:r w:rsidRPr="006D3BEC">
        <w:rPr>
          <w:rFonts w:ascii="Times New Roman" w:hAnsi="Times New Roman"/>
          <w:sz w:val="24"/>
          <w:szCs w:val="24"/>
        </w:rPr>
        <w:t>ю</w:t>
      </w:r>
      <w:r w:rsidRPr="006D3BEC">
        <w:rPr>
          <w:rFonts w:ascii="Times New Roman" w:hAnsi="Times New Roman"/>
          <w:spacing w:val="-9"/>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2"/>
          <w:sz w:val="24"/>
          <w:szCs w:val="24"/>
        </w:rPr>
        <w:t>и</w:t>
      </w:r>
      <w:r w:rsidRPr="006D3BEC">
        <w:rPr>
          <w:rFonts w:ascii="Times New Roman" w:hAnsi="Times New Roman"/>
          <w:sz w:val="24"/>
          <w:szCs w:val="24"/>
        </w:rPr>
        <w:t xml:space="preserve">з </w:t>
      </w:r>
      <w:r w:rsidRPr="006D3BEC">
        <w:rPr>
          <w:rFonts w:ascii="Times New Roman" w:hAnsi="Times New Roman"/>
          <w:spacing w:val="2"/>
          <w:sz w:val="24"/>
          <w:szCs w:val="24"/>
        </w:rPr>
        <w:t>двоично</w:t>
      </w:r>
      <w:r w:rsidRPr="006D3BEC">
        <w:rPr>
          <w:rFonts w:ascii="Times New Roman" w:hAnsi="Times New Roman"/>
          <w:sz w:val="24"/>
          <w:szCs w:val="24"/>
        </w:rPr>
        <w:t>й</w:t>
      </w:r>
      <w:r w:rsidRPr="006D3BEC">
        <w:rPr>
          <w:rFonts w:ascii="Times New Roman" w:hAnsi="Times New Roman"/>
          <w:spacing w:val="-8"/>
          <w:sz w:val="24"/>
          <w:szCs w:val="24"/>
        </w:rPr>
        <w:t xml:space="preserve"> </w:t>
      </w:r>
      <w:r w:rsidRPr="006D3BEC">
        <w:rPr>
          <w:rFonts w:ascii="Times New Roman" w:hAnsi="Times New Roman"/>
          <w:sz w:val="24"/>
          <w:szCs w:val="24"/>
        </w:rPr>
        <w:t>в</w:t>
      </w:r>
      <w:r w:rsidRPr="006D3BEC">
        <w:rPr>
          <w:rFonts w:ascii="Times New Roman" w:hAnsi="Times New Roman"/>
          <w:spacing w:val="2"/>
          <w:sz w:val="24"/>
          <w:szCs w:val="24"/>
        </w:rPr>
        <w:t xml:space="preserve"> десятичну</w:t>
      </w:r>
      <w:r w:rsidRPr="006D3BEC">
        <w:rPr>
          <w:rFonts w:ascii="Times New Roman" w:hAnsi="Times New Roman"/>
          <w:spacing w:val="1"/>
          <w:sz w:val="24"/>
          <w:szCs w:val="24"/>
        </w:rPr>
        <w:t>ю</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D3BEC" w:rsidRDefault="009A01D5" w:rsidP="009905F4">
      <w:pPr>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6D3BEC" w:rsidRDefault="009A01D5" w:rsidP="009905F4">
      <w:pPr>
        <w:spacing w:after="0" w:line="240" w:lineRule="auto"/>
        <w:ind w:right="142" w:firstLine="709"/>
        <w:contextualSpacing/>
        <w:jc w:val="both"/>
        <w:rPr>
          <w:rFonts w:ascii="Times New Roman" w:hAnsi="Times New Roman"/>
          <w:i/>
          <w:spacing w:val="1"/>
          <w:sz w:val="24"/>
          <w:szCs w:val="24"/>
        </w:rPr>
      </w:pPr>
      <w:r w:rsidRPr="006D3BEC">
        <w:rPr>
          <w:rFonts w:ascii="Times New Roman" w:hAnsi="Times New Roman"/>
          <w:i/>
          <w:spacing w:val="1"/>
          <w:sz w:val="24"/>
          <w:szCs w:val="24"/>
        </w:rPr>
        <w:t>Арифметические действия в системах счисления.</w:t>
      </w:r>
    </w:p>
    <w:p w:rsidR="009A01D5" w:rsidRPr="006D3BEC" w:rsidRDefault="009A01D5" w:rsidP="009905F4">
      <w:pPr>
        <w:pStyle w:val="ab"/>
        <w:tabs>
          <w:tab w:val="left" w:pos="1260"/>
        </w:tabs>
        <w:ind w:left="0" w:right="142" w:firstLine="709"/>
        <w:jc w:val="both"/>
        <w:rPr>
          <w:rFonts w:ascii="Times New Roman" w:hAnsi="Times New Roman"/>
        </w:rPr>
      </w:pPr>
      <w:r w:rsidRPr="006D3BEC">
        <w:rPr>
          <w:rFonts w:ascii="Times New Roman" w:eastAsia="Times New Roman" w:hAnsi="Times New Roman"/>
          <w:b/>
          <w:bCs/>
        </w:rPr>
        <w:t>Элементы</w:t>
      </w:r>
      <w:r w:rsidRPr="006D3BEC">
        <w:rPr>
          <w:rFonts w:ascii="Times New Roman" w:eastAsia="Times New Roman" w:hAnsi="Times New Roman"/>
          <w:b/>
          <w:bCs/>
          <w:spacing w:val="23"/>
        </w:rPr>
        <w:t xml:space="preserve"> </w:t>
      </w:r>
      <w:r w:rsidRPr="006D3BEC">
        <w:rPr>
          <w:rFonts w:ascii="Times New Roman" w:eastAsia="Times New Roman" w:hAnsi="Times New Roman"/>
          <w:b/>
          <w:bCs/>
        </w:rPr>
        <w:t>комбинаторики,</w:t>
      </w:r>
      <w:r w:rsidRPr="006D3BEC">
        <w:rPr>
          <w:rFonts w:ascii="Times New Roman" w:eastAsia="Times New Roman" w:hAnsi="Times New Roman"/>
          <w:b/>
          <w:bCs/>
          <w:spacing w:val="14"/>
        </w:rPr>
        <w:t xml:space="preserve"> </w:t>
      </w:r>
      <w:r w:rsidRPr="006D3BEC">
        <w:rPr>
          <w:rFonts w:ascii="Times New Roman" w:eastAsia="Times New Roman" w:hAnsi="Times New Roman"/>
          <w:b/>
          <w:bCs/>
        </w:rPr>
        <w:t>теории</w:t>
      </w:r>
      <w:r w:rsidRPr="006D3BEC">
        <w:rPr>
          <w:rFonts w:ascii="Times New Roman" w:eastAsia="Times New Roman" w:hAnsi="Times New Roman"/>
          <w:b/>
          <w:bCs/>
          <w:spacing w:val="26"/>
        </w:rPr>
        <w:t xml:space="preserve"> </w:t>
      </w:r>
      <w:r w:rsidRPr="006D3BEC">
        <w:rPr>
          <w:rFonts w:ascii="Times New Roman" w:eastAsia="Times New Roman" w:hAnsi="Times New Roman"/>
          <w:b/>
          <w:bCs/>
        </w:rPr>
        <w:t>множеств</w:t>
      </w:r>
      <w:r w:rsidRPr="006D3BEC">
        <w:rPr>
          <w:rFonts w:ascii="Times New Roman" w:eastAsia="Times New Roman" w:hAnsi="Times New Roman"/>
          <w:b/>
          <w:bCs/>
          <w:spacing w:val="23"/>
        </w:rPr>
        <w:t xml:space="preserve"> </w:t>
      </w:r>
      <w:r w:rsidRPr="006D3BEC">
        <w:rPr>
          <w:rFonts w:ascii="Times New Roman" w:eastAsia="Times New Roman" w:hAnsi="Times New Roman"/>
          <w:b/>
          <w:bCs/>
        </w:rPr>
        <w:t>и</w:t>
      </w:r>
      <w:r w:rsidRPr="006D3BEC">
        <w:rPr>
          <w:rFonts w:ascii="Times New Roman" w:eastAsia="Times New Roman" w:hAnsi="Times New Roman"/>
          <w:b/>
          <w:bCs/>
          <w:spacing w:val="33"/>
        </w:rPr>
        <w:t xml:space="preserve"> </w:t>
      </w:r>
      <w:r w:rsidRPr="006D3BEC">
        <w:rPr>
          <w:rFonts w:ascii="Times New Roman" w:eastAsia="Times New Roman" w:hAnsi="Times New Roman"/>
          <w:b/>
          <w:bCs/>
        </w:rPr>
        <w:t>математической логики</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pacing w:val="1"/>
          <w:sz w:val="24"/>
          <w:szCs w:val="24"/>
        </w:rPr>
        <w:t>Расчет количеств</w:t>
      </w:r>
      <w:r w:rsidRPr="006D3BEC">
        <w:rPr>
          <w:rFonts w:ascii="Times New Roman" w:eastAsia="Times New Roman" w:hAnsi="Times New Roman"/>
          <w:sz w:val="24"/>
          <w:szCs w:val="24"/>
        </w:rPr>
        <w:t>а</w:t>
      </w:r>
      <w:r w:rsidRPr="006D3BEC">
        <w:rPr>
          <w:rFonts w:ascii="Times New Roman" w:eastAsia="Times New Roman" w:hAnsi="Times New Roman"/>
          <w:spacing w:val="-7"/>
          <w:sz w:val="24"/>
          <w:szCs w:val="24"/>
        </w:rPr>
        <w:t xml:space="preserve"> </w:t>
      </w:r>
      <w:r w:rsidRPr="006D3BEC">
        <w:rPr>
          <w:rFonts w:ascii="Times New Roman" w:eastAsia="Times New Roman" w:hAnsi="Times New Roman"/>
          <w:spacing w:val="1"/>
          <w:sz w:val="24"/>
          <w:szCs w:val="24"/>
        </w:rPr>
        <w:t xml:space="preserve">вариантов: </w:t>
      </w:r>
      <w:r w:rsidRPr="006D3BEC">
        <w:rPr>
          <w:rFonts w:ascii="Times New Roman" w:hAnsi="Times New Roman"/>
          <w:spacing w:val="1"/>
          <w:sz w:val="24"/>
          <w:szCs w:val="24"/>
        </w:rPr>
        <w:t>формул</w:t>
      </w:r>
      <w:r w:rsidRPr="006D3BEC">
        <w:rPr>
          <w:rFonts w:ascii="Times New Roman" w:hAnsi="Times New Roman"/>
          <w:sz w:val="24"/>
          <w:szCs w:val="24"/>
        </w:rPr>
        <w:t>ы</w:t>
      </w:r>
      <w:r w:rsidRPr="006D3BEC">
        <w:rPr>
          <w:rFonts w:ascii="Times New Roman" w:hAnsi="Times New Roman"/>
          <w:spacing w:val="-5"/>
          <w:sz w:val="24"/>
          <w:szCs w:val="24"/>
        </w:rPr>
        <w:t xml:space="preserve"> </w:t>
      </w:r>
      <w:r w:rsidRPr="006D3BEC">
        <w:rPr>
          <w:rFonts w:ascii="Times New Roman" w:hAnsi="Times New Roman"/>
          <w:spacing w:val="1"/>
          <w:sz w:val="24"/>
          <w:szCs w:val="24"/>
        </w:rPr>
        <w:t>перемножени</w:t>
      </w:r>
      <w:r w:rsidRPr="006D3BEC">
        <w:rPr>
          <w:rFonts w:ascii="Times New Roman" w:hAnsi="Times New Roman"/>
          <w:sz w:val="24"/>
          <w:szCs w:val="24"/>
        </w:rPr>
        <w:t>я</w:t>
      </w:r>
      <w:r w:rsidRPr="006D3BEC">
        <w:rPr>
          <w:rFonts w:ascii="Times New Roman" w:hAnsi="Times New Roman"/>
          <w:spacing w:val="-12"/>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1"/>
          <w:sz w:val="24"/>
          <w:szCs w:val="24"/>
        </w:rPr>
        <w:t>сложени</w:t>
      </w:r>
      <w:r w:rsidRPr="006D3BEC">
        <w:rPr>
          <w:rFonts w:ascii="Times New Roman" w:hAnsi="Times New Roman"/>
          <w:sz w:val="24"/>
          <w:szCs w:val="24"/>
        </w:rPr>
        <w:t>я</w:t>
      </w:r>
      <w:r w:rsidRPr="006D3BEC">
        <w:rPr>
          <w:rFonts w:ascii="Times New Roman" w:hAnsi="Times New Roman"/>
          <w:spacing w:val="-5"/>
          <w:sz w:val="24"/>
          <w:szCs w:val="24"/>
        </w:rPr>
        <w:t xml:space="preserve"> </w:t>
      </w:r>
      <w:r w:rsidRPr="006D3BEC">
        <w:rPr>
          <w:rFonts w:ascii="Times New Roman" w:hAnsi="Times New Roman"/>
          <w:spacing w:val="1"/>
          <w:sz w:val="24"/>
          <w:szCs w:val="24"/>
        </w:rPr>
        <w:t>количеств</w:t>
      </w:r>
      <w:r w:rsidRPr="006D3BEC">
        <w:rPr>
          <w:rFonts w:ascii="Times New Roman" w:hAnsi="Times New Roman"/>
          <w:sz w:val="24"/>
          <w:szCs w:val="24"/>
        </w:rPr>
        <w:t>а</w:t>
      </w:r>
      <w:r w:rsidRPr="006D3BEC">
        <w:rPr>
          <w:rFonts w:ascii="Times New Roman" w:hAnsi="Times New Roman"/>
          <w:spacing w:val="-7"/>
          <w:sz w:val="24"/>
          <w:szCs w:val="24"/>
        </w:rPr>
        <w:t xml:space="preserve"> </w:t>
      </w:r>
      <w:r w:rsidRPr="006D3BEC">
        <w:rPr>
          <w:rFonts w:ascii="Times New Roman" w:hAnsi="Times New Roman"/>
          <w:spacing w:val="1"/>
          <w:sz w:val="24"/>
          <w:szCs w:val="24"/>
        </w:rPr>
        <w:t>вариантов</w:t>
      </w:r>
      <w:r w:rsidRPr="006D3BEC">
        <w:rPr>
          <w:rFonts w:ascii="Times New Roman" w:hAnsi="Times New Roman"/>
          <w:sz w:val="24"/>
          <w:szCs w:val="24"/>
        </w:rPr>
        <w:t>.</w:t>
      </w:r>
      <w:r w:rsidRPr="006D3BEC">
        <w:rPr>
          <w:rFonts w:ascii="Times New Roman" w:hAnsi="Times New Roman"/>
          <w:spacing w:val="-7"/>
          <w:sz w:val="24"/>
          <w:szCs w:val="24"/>
        </w:rPr>
        <w:t xml:space="preserve"> </w:t>
      </w:r>
      <w:r w:rsidRPr="006D3BEC">
        <w:rPr>
          <w:rFonts w:ascii="Times New Roman" w:hAnsi="Times New Roman"/>
          <w:spacing w:val="1"/>
          <w:sz w:val="24"/>
          <w:szCs w:val="24"/>
        </w:rPr>
        <w:t>Количеств</w:t>
      </w:r>
      <w:r w:rsidRPr="006D3BEC">
        <w:rPr>
          <w:rFonts w:ascii="Times New Roman" w:hAnsi="Times New Roman"/>
          <w:sz w:val="24"/>
          <w:szCs w:val="24"/>
        </w:rPr>
        <w:t xml:space="preserve">о </w:t>
      </w:r>
      <w:r w:rsidRPr="006D3BEC">
        <w:rPr>
          <w:rFonts w:ascii="Times New Roman" w:hAnsi="Times New Roman"/>
          <w:spacing w:val="1"/>
          <w:sz w:val="24"/>
          <w:szCs w:val="24"/>
        </w:rPr>
        <w:t>тексто</w:t>
      </w:r>
      <w:r w:rsidRPr="006D3BEC">
        <w:rPr>
          <w:rFonts w:ascii="Times New Roman" w:hAnsi="Times New Roman"/>
          <w:sz w:val="24"/>
          <w:szCs w:val="24"/>
        </w:rPr>
        <w:t>в</w:t>
      </w:r>
      <w:r w:rsidRPr="006D3BEC">
        <w:rPr>
          <w:rFonts w:ascii="Times New Roman" w:hAnsi="Times New Roman"/>
          <w:spacing w:val="-8"/>
          <w:sz w:val="24"/>
          <w:szCs w:val="24"/>
        </w:rPr>
        <w:t xml:space="preserve"> </w:t>
      </w:r>
      <w:r w:rsidRPr="006D3BEC">
        <w:rPr>
          <w:rFonts w:ascii="Times New Roman" w:hAnsi="Times New Roman"/>
          <w:spacing w:val="1"/>
          <w:sz w:val="24"/>
          <w:szCs w:val="24"/>
        </w:rPr>
        <w:t>данно</w:t>
      </w:r>
      <w:r w:rsidRPr="006D3BEC">
        <w:rPr>
          <w:rFonts w:ascii="Times New Roman" w:hAnsi="Times New Roman"/>
          <w:sz w:val="24"/>
          <w:szCs w:val="24"/>
        </w:rPr>
        <w:t>й</w:t>
      </w:r>
      <w:r w:rsidRPr="006D3BEC">
        <w:rPr>
          <w:rFonts w:ascii="Times New Roman" w:hAnsi="Times New Roman"/>
          <w:spacing w:val="-8"/>
          <w:sz w:val="24"/>
          <w:szCs w:val="24"/>
        </w:rPr>
        <w:t xml:space="preserve"> </w:t>
      </w:r>
      <w:r w:rsidRPr="006D3BEC">
        <w:rPr>
          <w:rFonts w:ascii="Times New Roman" w:hAnsi="Times New Roman"/>
          <w:spacing w:val="1"/>
          <w:sz w:val="24"/>
          <w:szCs w:val="24"/>
        </w:rPr>
        <w:t>длин</w:t>
      </w:r>
      <w:r w:rsidRPr="006D3BEC">
        <w:rPr>
          <w:rFonts w:ascii="Times New Roman" w:hAnsi="Times New Roman"/>
          <w:sz w:val="24"/>
          <w:szCs w:val="24"/>
        </w:rPr>
        <w:t>ы</w:t>
      </w:r>
      <w:r w:rsidRPr="006D3BEC">
        <w:rPr>
          <w:rFonts w:ascii="Times New Roman" w:hAnsi="Times New Roman"/>
          <w:spacing w:val="-7"/>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данно</w:t>
      </w:r>
      <w:r w:rsidRPr="006D3BEC">
        <w:rPr>
          <w:rFonts w:ascii="Times New Roman" w:hAnsi="Times New Roman"/>
          <w:sz w:val="24"/>
          <w:szCs w:val="24"/>
        </w:rPr>
        <w:t>м</w:t>
      </w:r>
      <w:r w:rsidRPr="006D3BEC">
        <w:rPr>
          <w:rFonts w:ascii="Times New Roman" w:hAnsi="Times New Roman"/>
          <w:spacing w:val="-8"/>
          <w:sz w:val="24"/>
          <w:szCs w:val="24"/>
        </w:rPr>
        <w:t xml:space="preserve"> </w:t>
      </w:r>
      <w:r w:rsidRPr="006D3BEC">
        <w:rPr>
          <w:rFonts w:ascii="Times New Roman" w:hAnsi="Times New Roman"/>
          <w:spacing w:val="1"/>
          <w:sz w:val="24"/>
          <w:szCs w:val="24"/>
        </w:rPr>
        <w:t>алфавите</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Множество</w:t>
      </w:r>
      <w:r w:rsidRPr="006D3BEC">
        <w:rPr>
          <w:rFonts w:ascii="Times New Roman" w:hAnsi="Times New Roman"/>
          <w:sz w:val="24"/>
          <w:szCs w:val="24"/>
        </w:rPr>
        <w:t>.</w:t>
      </w:r>
      <w:r w:rsidRPr="006D3BEC">
        <w:rPr>
          <w:rFonts w:ascii="Times New Roman" w:hAnsi="Times New Roman"/>
          <w:spacing w:val="18"/>
          <w:sz w:val="24"/>
          <w:szCs w:val="24"/>
        </w:rPr>
        <w:t xml:space="preserve"> </w:t>
      </w:r>
      <w:r w:rsidRPr="006D3BEC">
        <w:rPr>
          <w:rFonts w:ascii="Times New Roman" w:hAnsi="Times New Roman"/>
          <w:spacing w:val="1"/>
          <w:sz w:val="24"/>
          <w:szCs w:val="24"/>
        </w:rPr>
        <w:t>Определени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pacing w:val="1"/>
          <w:sz w:val="24"/>
          <w:szCs w:val="24"/>
        </w:rPr>
        <w:t>количеств</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pacing w:val="1"/>
          <w:sz w:val="24"/>
          <w:szCs w:val="24"/>
        </w:rPr>
        <w:t>элементо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во</w:t>
      </w:r>
      <w:r w:rsidRPr="006D3BEC">
        <w:rPr>
          <w:rFonts w:ascii="Times New Roman" w:hAnsi="Times New Roman"/>
          <w:spacing w:val="12"/>
          <w:sz w:val="24"/>
          <w:szCs w:val="24"/>
        </w:rPr>
        <w:t xml:space="preserve"> </w:t>
      </w:r>
      <w:r w:rsidRPr="006D3BEC">
        <w:rPr>
          <w:rFonts w:ascii="Times New Roman" w:hAnsi="Times New Roman"/>
          <w:spacing w:val="1"/>
          <w:sz w:val="24"/>
          <w:szCs w:val="24"/>
        </w:rPr>
        <w:t>множествах</w:t>
      </w:r>
      <w:r w:rsidRPr="006D3BEC">
        <w:rPr>
          <w:rFonts w:ascii="Times New Roman" w:hAnsi="Times New Roman"/>
          <w:sz w:val="24"/>
          <w:szCs w:val="24"/>
        </w:rPr>
        <w:t xml:space="preserve">, </w:t>
      </w:r>
      <w:r w:rsidRPr="006D3BEC">
        <w:rPr>
          <w:rFonts w:ascii="Times New Roman" w:hAnsi="Times New Roman"/>
          <w:spacing w:val="1"/>
          <w:sz w:val="24"/>
          <w:szCs w:val="24"/>
        </w:rPr>
        <w:t>полученны</w:t>
      </w:r>
      <w:r w:rsidRPr="006D3BEC">
        <w:rPr>
          <w:rFonts w:ascii="Times New Roman" w:hAnsi="Times New Roman"/>
          <w:sz w:val="24"/>
          <w:szCs w:val="24"/>
        </w:rPr>
        <w:t xml:space="preserve">х </w:t>
      </w:r>
      <w:r w:rsidRPr="006D3BEC">
        <w:rPr>
          <w:rFonts w:ascii="Times New Roman" w:hAnsi="Times New Roman"/>
          <w:spacing w:val="1"/>
          <w:sz w:val="24"/>
          <w:szCs w:val="24"/>
        </w:rPr>
        <w:t>и</w:t>
      </w:r>
      <w:r w:rsidRPr="006D3BEC">
        <w:rPr>
          <w:rFonts w:ascii="Times New Roman" w:hAnsi="Times New Roman"/>
          <w:sz w:val="24"/>
          <w:szCs w:val="24"/>
        </w:rPr>
        <w:t xml:space="preserve">з </w:t>
      </w:r>
      <w:r w:rsidRPr="006D3BEC">
        <w:rPr>
          <w:rFonts w:ascii="Times New Roman" w:hAnsi="Times New Roman"/>
          <w:spacing w:val="1"/>
          <w:sz w:val="24"/>
          <w:szCs w:val="24"/>
        </w:rPr>
        <w:t>дву</w:t>
      </w:r>
      <w:r w:rsidRPr="006D3BEC">
        <w:rPr>
          <w:rFonts w:ascii="Times New Roman" w:hAnsi="Times New Roman"/>
          <w:sz w:val="24"/>
          <w:szCs w:val="24"/>
        </w:rPr>
        <w:t>х</w:t>
      </w:r>
      <w:r w:rsidRPr="006D3BEC">
        <w:rPr>
          <w:rFonts w:ascii="Times New Roman" w:hAnsi="Times New Roman"/>
          <w:spacing w:val="9"/>
          <w:sz w:val="24"/>
          <w:szCs w:val="24"/>
        </w:rPr>
        <w:t xml:space="preserve"> </w:t>
      </w:r>
      <w:r w:rsidRPr="006D3BEC">
        <w:rPr>
          <w:rFonts w:ascii="Times New Roman" w:hAnsi="Times New Roman"/>
          <w:spacing w:val="1"/>
          <w:sz w:val="24"/>
          <w:szCs w:val="24"/>
        </w:rPr>
        <w:t>ил</w:t>
      </w:r>
      <w:r w:rsidRPr="006D3BEC">
        <w:rPr>
          <w:rFonts w:ascii="Times New Roman" w:hAnsi="Times New Roman"/>
          <w:sz w:val="24"/>
          <w:szCs w:val="24"/>
        </w:rPr>
        <w:t>и</w:t>
      </w:r>
      <w:r w:rsidRPr="006D3BEC">
        <w:rPr>
          <w:rFonts w:ascii="Times New Roman" w:hAnsi="Times New Roman"/>
          <w:spacing w:val="10"/>
          <w:sz w:val="24"/>
          <w:szCs w:val="24"/>
        </w:rPr>
        <w:t xml:space="preserve"> </w:t>
      </w:r>
      <w:r w:rsidRPr="006D3BEC">
        <w:rPr>
          <w:rFonts w:ascii="Times New Roman" w:hAnsi="Times New Roman"/>
          <w:spacing w:val="1"/>
          <w:sz w:val="24"/>
          <w:szCs w:val="24"/>
        </w:rPr>
        <w:t>тре</w:t>
      </w:r>
      <w:r w:rsidRPr="006D3BEC">
        <w:rPr>
          <w:rFonts w:ascii="Times New Roman" w:hAnsi="Times New Roman"/>
          <w:sz w:val="24"/>
          <w:szCs w:val="24"/>
        </w:rPr>
        <w:t>х</w:t>
      </w:r>
      <w:r w:rsidRPr="006D3BEC">
        <w:rPr>
          <w:rFonts w:ascii="Times New Roman" w:hAnsi="Times New Roman"/>
          <w:spacing w:val="9"/>
          <w:sz w:val="24"/>
          <w:szCs w:val="24"/>
        </w:rPr>
        <w:t xml:space="preserve"> </w:t>
      </w:r>
      <w:r w:rsidRPr="006D3BEC">
        <w:rPr>
          <w:rFonts w:ascii="Times New Roman" w:hAnsi="Times New Roman"/>
          <w:spacing w:val="1"/>
          <w:sz w:val="24"/>
          <w:szCs w:val="24"/>
        </w:rPr>
        <w:t>базовы</w:t>
      </w:r>
      <w:r w:rsidRPr="006D3BEC">
        <w:rPr>
          <w:rFonts w:ascii="Times New Roman" w:hAnsi="Times New Roman"/>
          <w:sz w:val="24"/>
          <w:szCs w:val="24"/>
        </w:rPr>
        <w:t>х</w:t>
      </w:r>
      <w:r w:rsidRPr="006D3BEC">
        <w:rPr>
          <w:rFonts w:ascii="Times New Roman" w:hAnsi="Times New Roman"/>
          <w:spacing w:val="5"/>
          <w:sz w:val="24"/>
          <w:szCs w:val="24"/>
        </w:rPr>
        <w:t xml:space="preserve"> </w:t>
      </w:r>
      <w:r w:rsidRPr="006D3BEC">
        <w:rPr>
          <w:rFonts w:ascii="Times New Roman" w:hAnsi="Times New Roman"/>
          <w:spacing w:val="1"/>
          <w:sz w:val="24"/>
          <w:szCs w:val="24"/>
        </w:rPr>
        <w:t>множест</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13"/>
          <w:sz w:val="24"/>
          <w:szCs w:val="24"/>
        </w:rPr>
        <w:t xml:space="preserve"> </w:t>
      </w:r>
      <w:r w:rsidRPr="006D3BEC">
        <w:rPr>
          <w:rFonts w:ascii="Times New Roman" w:hAnsi="Times New Roman"/>
          <w:spacing w:val="1"/>
          <w:sz w:val="24"/>
          <w:szCs w:val="24"/>
        </w:rPr>
        <w:t>помощь</w:t>
      </w:r>
      <w:r w:rsidRPr="006D3BEC">
        <w:rPr>
          <w:rFonts w:ascii="Times New Roman" w:hAnsi="Times New Roman"/>
          <w:sz w:val="24"/>
          <w:szCs w:val="24"/>
        </w:rPr>
        <w:t>ю</w:t>
      </w:r>
      <w:r w:rsidRPr="006D3BEC">
        <w:rPr>
          <w:rFonts w:ascii="Times New Roman" w:hAnsi="Times New Roman"/>
          <w:spacing w:val="3"/>
          <w:sz w:val="24"/>
          <w:szCs w:val="24"/>
        </w:rPr>
        <w:t xml:space="preserve"> </w:t>
      </w:r>
      <w:r w:rsidRPr="006D3BEC">
        <w:rPr>
          <w:rFonts w:ascii="Times New Roman" w:hAnsi="Times New Roman"/>
          <w:spacing w:val="1"/>
          <w:sz w:val="24"/>
          <w:szCs w:val="24"/>
        </w:rPr>
        <w:t>операций объединения</w:t>
      </w:r>
      <w:r w:rsidRPr="006D3BEC">
        <w:rPr>
          <w:rFonts w:ascii="Times New Roman" w:hAnsi="Times New Roman"/>
          <w:sz w:val="24"/>
          <w:szCs w:val="24"/>
        </w:rPr>
        <w:t>,</w:t>
      </w:r>
      <w:r w:rsidRPr="006D3BEC">
        <w:rPr>
          <w:rFonts w:ascii="Times New Roman" w:hAnsi="Times New Roman"/>
          <w:spacing w:val="-16"/>
          <w:sz w:val="24"/>
          <w:szCs w:val="24"/>
        </w:rPr>
        <w:t xml:space="preserve"> </w:t>
      </w:r>
      <w:r w:rsidRPr="006D3BEC">
        <w:rPr>
          <w:rFonts w:ascii="Times New Roman" w:hAnsi="Times New Roman"/>
          <w:spacing w:val="1"/>
          <w:sz w:val="24"/>
          <w:szCs w:val="24"/>
        </w:rPr>
        <w:t>пересечени</w:t>
      </w:r>
      <w:r w:rsidRPr="006D3BEC">
        <w:rPr>
          <w:rFonts w:ascii="Times New Roman" w:hAnsi="Times New Roman"/>
          <w:sz w:val="24"/>
          <w:szCs w:val="24"/>
        </w:rPr>
        <w:t>я</w:t>
      </w:r>
      <w:r w:rsidRPr="006D3BEC">
        <w:rPr>
          <w:rFonts w:ascii="Times New Roman" w:hAnsi="Times New Roman"/>
          <w:spacing w:val="-15"/>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дополнения.</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z w:val="24"/>
          <w:szCs w:val="24"/>
        </w:rPr>
        <w:t>Т</w:t>
      </w:r>
      <w:r w:rsidRPr="006D3BEC">
        <w:rPr>
          <w:rFonts w:ascii="Times New Roman" w:eastAsia="Times New Roman" w:hAnsi="Times New Roman"/>
          <w:spacing w:val="1"/>
          <w:sz w:val="24"/>
          <w:szCs w:val="24"/>
        </w:rPr>
        <w:t>а</w:t>
      </w:r>
      <w:r w:rsidRPr="006D3BEC">
        <w:rPr>
          <w:rFonts w:ascii="Times New Roman" w:eastAsia="Times New Roman" w:hAnsi="Times New Roman"/>
          <w:sz w:val="24"/>
          <w:szCs w:val="24"/>
        </w:rPr>
        <w:t>бл</w:t>
      </w:r>
      <w:r w:rsidRPr="006D3BEC">
        <w:rPr>
          <w:rFonts w:ascii="Times New Roman" w:eastAsia="Times New Roman" w:hAnsi="Times New Roman"/>
          <w:spacing w:val="2"/>
          <w:sz w:val="24"/>
          <w:szCs w:val="24"/>
        </w:rPr>
        <w:t>и</w:t>
      </w:r>
      <w:r w:rsidRPr="006D3BEC">
        <w:rPr>
          <w:rFonts w:ascii="Times New Roman" w:eastAsia="Times New Roman" w:hAnsi="Times New Roman"/>
          <w:sz w:val="24"/>
          <w:szCs w:val="24"/>
        </w:rPr>
        <w:t>цы</w:t>
      </w:r>
      <w:r w:rsidRPr="006D3BEC">
        <w:rPr>
          <w:rFonts w:ascii="Times New Roman" w:eastAsia="Times New Roman" w:hAnsi="Times New Roman"/>
          <w:spacing w:val="7"/>
          <w:sz w:val="24"/>
          <w:szCs w:val="24"/>
        </w:rPr>
        <w:t xml:space="preserve"> </w:t>
      </w:r>
      <w:r w:rsidRPr="006D3BEC">
        <w:rPr>
          <w:rFonts w:ascii="Times New Roman" w:eastAsia="Times New Roman" w:hAnsi="Times New Roman"/>
          <w:spacing w:val="2"/>
          <w:sz w:val="24"/>
          <w:szCs w:val="24"/>
        </w:rPr>
        <w:t>и</w:t>
      </w:r>
      <w:r w:rsidRPr="006D3BEC">
        <w:rPr>
          <w:rFonts w:ascii="Times New Roman" w:eastAsia="Times New Roman" w:hAnsi="Times New Roman"/>
          <w:spacing w:val="1"/>
          <w:sz w:val="24"/>
          <w:szCs w:val="24"/>
        </w:rPr>
        <w:t>с</w:t>
      </w:r>
      <w:r w:rsidRPr="006D3BEC">
        <w:rPr>
          <w:rFonts w:ascii="Times New Roman" w:eastAsia="Times New Roman" w:hAnsi="Times New Roman"/>
          <w:spacing w:val="-2"/>
          <w:sz w:val="24"/>
          <w:szCs w:val="24"/>
        </w:rPr>
        <w:t>т</w:t>
      </w:r>
      <w:r w:rsidRPr="006D3BEC">
        <w:rPr>
          <w:rFonts w:ascii="Times New Roman" w:eastAsia="Times New Roman" w:hAnsi="Times New Roman"/>
          <w:spacing w:val="2"/>
          <w:sz w:val="24"/>
          <w:szCs w:val="24"/>
        </w:rPr>
        <w:t>и</w:t>
      </w:r>
      <w:r w:rsidRPr="006D3BEC">
        <w:rPr>
          <w:rFonts w:ascii="Times New Roman" w:eastAsia="Times New Roman" w:hAnsi="Times New Roman"/>
          <w:sz w:val="24"/>
          <w:szCs w:val="24"/>
        </w:rPr>
        <w:t>нн</w:t>
      </w:r>
      <w:r w:rsidRPr="006D3BEC">
        <w:rPr>
          <w:rFonts w:ascii="Times New Roman" w:eastAsia="Times New Roman" w:hAnsi="Times New Roman"/>
          <w:spacing w:val="2"/>
          <w:sz w:val="24"/>
          <w:szCs w:val="24"/>
        </w:rPr>
        <w:t>о</w:t>
      </w:r>
      <w:r w:rsidRPr="006D3BEC">
        <w:rPr>
          <w:rFonts w:ascii="Times New Roman" w:eastAsia="Times New Roman" w:hAnsi="Times New Roman"/>
          <w:spacing w:val="1"/>
          <w:sz w:val="24"/>
          <w:szCs w:val="24"/>
        </w:rPr>
        <w:t>сти</w:t>
      </w:r>
      <w:r w:rsidRPr="006D3BEC">
        <w:rPr>
          <w:rFonts w:ascii="Times New Roman" w:eastAsia="Times New Roman" w:hAnsi="Times New Roman"/>
          <w:sz w:val="24"/>
          <w:szCs w:val="24"/>
        </w:rPr>
        <w:t>. П</w:t>
      </w:r>
      <w:r w:rsidRPr="006D3BEC">
        <w:rPr>
          <w:rFonts w:ascii="Times New Roman" w:eastAsia="Times New Roman" w:hAnsi="Times New Roman"/>
          <w:spacing w:val="2"/>
          <w:sz w:val="24"/>
          <w:szCs w:val="24"/>
        </w:rPr>
        <w:t>о</w:t>
      </w:r>
      <w:r w:rsidRPr="006D3BEC">
        <w:rPr>
          <w:rFonts w:ascii="Times New Roman" w:eastAsia="Times New Roman" w:hAnsi="Times New Roman"/>
          <w:spacing w:val="1"/>
          <w:sz w:val="24"/>
          <w:szCs w:val="24"/>
        </w:rPr>
        <w:t>ст</w:t>
      </w:r>
      <w:r w:rsidRPr="006D3BEC">
        <w:rPr>
          <w:rFonts w:ascii="Times New Roman" w:eastAsia="Times New Roman" w:hAnsi="Times New Roman"/>
          <w:sz w:val="24"/>
          <w:szCs w:val="24"/>
        </w:rPr>
        <w:t>р</w:t>
      </w:r>
      <w:r w:rsidRPr="006D3BEC">
        <w:rPr>
          <w:rFonts w:ascii="Times New Roman" w:eastAsia="Times New Roman" w:hAnsi="Times New Roman"/>
          <w:spacing w:val="2"/>
          <w:sz w:val="24"/>
          <w:szCs w:val="24"/>
        </w:rPr>
        <w:t>о</w:t>
      </w:r>
      <w:r w:rsidRPr="006D3BEC">
        <w:rPr>
          <w:rFonts w:ascii="Times New Roman" w:eastAsia="Times New Roman" w:hAnsi="Times New Roman"/>
          <w:spacing w:val="-1"/>
          <w:sz w:val="24"/>
          <w:szCs w:val="24"/>
        </w:rPr>
        <w:t>е</w:t>
      </w:r>
      <w:r w:rsidRPr="006D3BEC">
        <w:rPr>
          <w:rFonts w:ascii="Times New Roman" w:eastAsia="Times New Roman" w:hAnsi="Times New Roman"/>
          <w:spacing w:val="2"/>
          <w:sz w:val="24"/>
          <w:szCs w:val="24"/>
        </w:rPr>
        <w:t>ни</w:t>
      </w:r>
      <w:r w:rsidRPr="006D3BEC">
        <w:rPr>
          <w:rFonts w:ascii="Times New Roman" w:eastAsia="Times New Roman" w:hAnsi="Times New Roman"/>
          <w:sz w:val="24"/>
          <w:szCs w:val="24"/>
        </w:rPr>
        <w:t>е</w:t>
      </w:r>
      <w:r w:rsidRPr="006D3BEC">
        <w:rPr>
          <w:rFonts w:ascii="Times New Roman" w:eastAsia="Times New Roman" w:hAnsi="Times New Roman"/>
          <w:spacing w:val="1"/>
          <w:sz w:val="24"/>
          <w:szCs w:val="24"/>
        </w:rPr>
        <w:t xml:space="preserve"> </w:t>
      </w:r>
      <w:r w:rsidRPr="006D3BEC">
        <w:rPr>
          <w:rFonts w:ascii="Times New Roman" w:eastAsia="Times New Roman" w:hAnsi="Times New Roman"/>
          <w:spacing w:val="-2"/>
          <w:sz w:val="24"/>
          <w:szCs w:val="24"/>
        </w:rPr>
        <w:t>т</w:t>
      </w:r>
      <w:r w:rsidRPr="006D3BEC">
        <w:rPr>
          <w:rFonts w:ascii="Times New Roman" w:eastAsia="Times New Roman" w:hAnsi="Times New Roman"/>
          <w:spacing w:val="1"/>
          <w:sz w:val="24"/>
          <w:szCs w:val="24"/>
        </w:rPr>
        <w:t>а</w:t>
      </w:r>
      <w:r w:rsidRPr="006D3BEC">
        <w:rPr>
          <w:rFonts w:ascii="Times New Roman" w:eastAsia="Times New Roman" w:hAnsi="Times New Roman"/>
          <w:spacing w:val="2"/>
          <w:sz w:val="24"/>
          <w:szCs w:val="24"/>
        </w:rPr>
        <w:t>б</w:t>
      </w:r>
      <w:r w:rsidRPr="006D3BEC">
        <w:rPr>
          <w:rFonts w:ascii="Times New Roman" w:eastAsia="Times New Roman" w:hAnsi="Times New Roman"/>
          <w:spacing w:val="-2"/>
          <w:sz w:val="24"/>
          <w:szCs w:val="24"/>
        </w:rPr>
        <w:t>л</w:t>
      </w:r>
      <w:r w:rsidRPr="006D3BEC">
        <w:rPr>
          <w:rFonts w:ascii="Times New Roman" w:eastAsia="Times New Roman" w:hAnsi="Times New Roman"/>
          <w:spacing w:val="2"/>
          <w:sz w:val="24"/>
          <w:szCs w:val="24"/>
        </w:rPr>
        <w:t>и</w:t>
      </w:r>
      <w:r w:rsidRPr="006D3BEC">
        <w:rPr>
          <w:rFonts w:ascii="Times New Roman" w:eastAsia="Times New Roman" w:hAnsi="Times New Roman"/>
          <w:sz w:val="24"/>
          <w:szCs w:val="24"/>
        </w:rPr>
        <w:t>ц</w:t>
      </w:r>
      <w:r w:rsidRPr="006D3BEC">
        <w:rPr>
          <w:rFonts w:ascii="Times New Roman" w:eastAsia="Times New Roman" w:hAnsi="Times New Roman"/>
          <w:spacing w:val="6"/>
          <w:sz w:val="24"/>
          <w:szCs w:val="24"/>
        </w:rPr>
        <w:t xml:space="preserve"> </w:t>
      </w:r>
      <w:r w:rsidRPr="006D3BEC">
        <w:rPr>
          <w:rFonts w:ascii="Times New Roman" w:eastAsia="Times New Roman" w:hAnsi="Times New Roman"/>
          <w:spacing w:val="2"/>
          <w:sz w:val="24"/>
          <w:szCs w:val="24"/>
        </w:rPr>
        <w:t>и</w:t>
      </w:r>
      <w:r w:rsidRPr="006D3BEC">
        <w:rPr>
          <w:rFonts w:ascii="Times New Roman" w:eastAsia="Times New Roman" w:hAnsi="Times New Roman"/>
          <w:spacing w:val="1"/>
          <w:sz w:val="24"/>
          <w:szCs w:val="24"/>
        </w:rPr>
        <w:t>ст</w:t>
      </w:r>
      <w:r w:rsidRPr="006D3BEC">
        <w:rPr>
          <w:rFonts w:ascii="Times New Roman" w:eastAsia="Times New Roman" w:hAnsi="Times New Roman"/>
          <w:spacing w:val="-1"/>
          <w:sz w:val="24"/>
          <w:szCs w:val="24"/>
        </w:rPr>
        <w:t>и</w:t>
      </w:r>
      <w:r w:rsidRPr="006D3BEC">
        <w:rPr>
          <w:rFonts w:ascii="Times New Roman" w:eastAsia="Times New Roman" w:hAnsi="Times New Roman"/>
          <w:spacing w:val="2"/>
          <w:sz w:val="24"/>
          <w:szCs w:val="24"/>
        </w:rPr>
        <w:t>н</w:t>
      </w:r>
      <w:r w:rsidRPr="006D3BEC">
        <w:rPr>
          <w:rFonts w:ascii="Times New Roman" w:eastAsia="Times New Roman" w:hAnsi="Times New Roman"/>
          <w:sz w:val="24"/>
          <w:szCs w:val="24"/>
        </w:rPr>
        <w:t>н</w:t>
      </w:r>
      <w:r w:rsidRPr="006D3BEC">
        <w:rPr>
          <w:rFonts w:ascii="Times New Roman" w:eastAsia="Times New Roman" w:hAnsi="Times New Roman"/>
          <w:spacing w:val="2"/>
          <w:sz w:val="24"/>
          <w:szCs w:val="24"/>
        </w:rPr>
        <w:t>о</w:t>
      </w:r>
      <w:r w:rsidRPr="006D3BEC">
        <w:rPr>
          <w:rFonts w:ascii="Times New Roman" w:eastAsia="Times New Roman" w:hAnsi="Times New Roman"/>
          <w:spacing w:val="1"/>
          <w:sz w:val="24"/>
          <w:szCs w:val="24"/>
        </w:rPr>
        <w:t>с</w:t>
      </w:r>
      <w:r w:rsidRPr="006D3BEC">
        <w:rPr>
          <w:rFonts w:ascii="Times New Roman" w:eastAsia="Times New Roman" w:hAnsi="Times New Roman"/>
          <w:spacing w:val="-2"/>
          <w:sz w:val="24"/>
          <w:szCs w:val="24"/>
        </w:rPr>
        <w:t>т</w:t>
      </w:r>
      <w:r w:rsidRPr="006D3BEC">
        <w:rPr>
          <w:rFonts w:ascii="Times New Roman" w:eastAsia="Times New Roman" w:hAnsi="Times New Roman"/>
          <w:sz w:val="24"/>
          <w:szCs w:val="24"/>
        </w:rPr>
        <w:t>и</w:t>
      </w:r>
      <w:r w:rsidRPr="006D3BEC">
        <w:rPr>
          <w:rFonts w:ascii="Times New Roman" w:eastAsia="Times New Roman" w:hAnsi="Times New Roman"/>
          <w:spacing w:val="3"/>
          <w:sz w:val="24"/>
          <w:szCs w:val="24"/>
        </w:rPr>
        <w:t xml:space="preserve"> </w:t>
      </w:r>
      <w:r w:rsidRPr="006D3BEC">
        <w:rPr>
          <w:rFonts w:ascii="Times New Roman" w:eastAsia="Times New Roman" w:hAnsi="Times New Roman"/>
          <w:spacing w:val="1"/>
          <w:sz w:val="24"/>
          <w:szCs w:val="24"/>
        </w:rPr>
        <w:t>дл</w:t>
      </w:r>
      <w:r w:rsidRPr="006D3BEC">
        <w:rPr>
          <w:rFonts w:ascii="Times New Roman" w:eastAsia="Times New Roman" w:hAnsi="Times New Roman"/>
          <w:sz w:val="24"/>
          <w:szCs w:val="24"/>
        </w:rPr>
        <w:t>я</w:t>
      </w:r>
      <w:r w:rsidRPr="006D3BEC">
        <w:rPr>
          <w:rFonts w:ascii="Times New Roman" w:eastAsia="Times New Roman" w:hAnsi="Times New Roman"/>
          <w:spacing w:val="12"/>
          <w:sz w:val="24"/>
          <w:szCs w:val="24"/>
        </w:rPr>
        <w:t xml:space="preserve"> </w:t>
      </w:r>
      <w:r w:rsidRPr="006D3BEC">
        <w:rPr>
          <w:rFonts w:ascii="Times New Roman" w:eastAsia="Times New Roman" w:hAnsi="Times New Roman"/>
          <w:spacing w:val="-3"/>
          <w:sz w:val="24"/>
          <w:szCs w:val="24"/>
        </w:rPr>
        <w:t>л</w:t>
      </w:r>
      <w:r w:rsidRPr="006D3BEC">
        <w:rPr>
          <w:rFonts w:ascii="Times New Roman" w:eastAsia="Times New Roman" w:hAnsi="Times New Roman"/>
          <w:spacing w:val="2"/>
          <w:sz w:val="24"/>
          <w:szCs w:val="24"/>
        </w:rPr>
        <w:t>о</w:t>
      </w:r>
      <w:r w:rsidRPr="006D3BEC">
        <w:rPr>
          <w:rFonts w:ascii="Times New Roman" w:eastAsia="Times New Roman" w:hAnsi="Times New Roman"/>
          <w:spacing w:val="-1"/>
          <w:sz w:val="24"/>
          <w:szCs w:val="24"/>
        </w:rPr>
        <w:t>г</w:t>
      </w:r>
      <w:r w:rsidRPr="006D3BEC">
        <w:rPr>
          <w:rFonts w:ascii="Times New Roman" w:eastAsia="Times New Roman" w:hAnsi="Times New Roman"/>
          <w:spacing w:val="2"/>
          <w:sz w:val="24"/>
          <w:szCs w:val="24"/>
        </w:rPr>
        <w:t>и</w:t>
      </w:r>
      <w:r w:rsidRPr="006D3BEC">
        <w:rPr>
          <w:rFonts w:ascii="Times New Roman" w:eastAsia="Times New Roman" w:hAnsi="Times New Roman"/>
          <w:spacing w:val="1"/>
          <w:sz w:val="24"/>
          <w:szCs w:val="24"/>
        </w:rPr>
        <w:t>че</w:t>
      </w:r>
      <w:r w:rsidRPr="006D3BEC">
        <w:rPr>
          <w:rFonts w:ascii="Times New Roman" w:eastAsia="Times New Roman" w:hAnsi="Times New Roman"/>
          <w:spacing w:val="-1"/>
          <w:sz w:val="24"/>
          <w:szCs w:val="24"/>
        </w:rPr>
        <w:t>с</w:t>
      </w:r>
      <w:r w:rsidRPr="006D3BEC">
        <w:rPr>
          <w:rFonts w:ascii="Times New Roman" w:eastAsia="Times New Roman" w:hAnsi="Times New Roman"/>
          <w:spacing w:val="1"/>
          <w:sz w:val="24"/>
          <w:szCs w:val="24"/>
        </w:rPr>
        <w:t>к</w:t>
      </w:r>
      <w:r w:rsidRPr="006D3BEC">
        <w:rPr>
          <w:rFonts w:ascii="Times New Roman" w:eastAsia="Times New Roman" w:hAnsi="Times New Roman"/>
          <w:sz w:val="24"/>
          <w:szCs w:val="24"/>
        </w:rPr>
        <w:t>их вы</w:t>
      </w:r>
      <w:r w:rsidRPr="006D3BEC">
        <w:rPr>
          <w:rFonts w:ascii="Times New Roman" w:eastAsia="Times New Roman" w:hAnsi="Times New Roman"/>
          <w:spacing w:val="8"/>
          <w:sz w:val="24"/>
          <w:szCs w:val="24"/>
        </w:rPr>
        <w:t>р</w:t>
      </w:r>
      <w:r w:rsidRPr="006D3BEC">
        <w:rPr>
          <w:rFonts w:ascii="Times New Roman" w:eastAsia="Times New Roman" w:hAnsi="Times New Roman"/>
          <w:spacing w:val="1"/>
          <w:sz w:val="24"/>
          <w:szCs w:val="24"/>
        </w:rPr>
        <w:t>а</w:t>
      </w:r>
      <w:r w:rsidRPr="006D3BEC">
        <w:rPr>
          <w:rFonts w:ascii="Times New Roman" w:eastAsia="Times New Roman" w:hAnsi="Times New Roman"/>
          <w:spacing w:val="-1"/>
          <w:sz w:val="24"/>
          <w:szCs w:val="24"/>
        </w:rPr>
        <w:t>ж</w:t>
      </w:r>
      <w:r w:rsidRPr="006D3BEC">
        <w:rPr>
          <w:rFonts w:ascii="Times New Roman" w:eastAsia="Times New Roman" w:hAnsi="Times New Roman"/>
          <w:spacing w:val="1"/>
          <w:sz w:val="24"/>
          <w:szCs w:val="24"/>
        </w:rPr>
        <w:t>е</w:t>
      </w:r>
      <w:r w:rsidRPr="006D3BEC">
        <w:rPr>
          <w:rFonts w:ascii="Times New Roman" w:eastAsia="Times New Roman" w:hAnsi="Times New Roman"/>
          <w:sz w:val="24"/>
          <w:szCs w:val="24"/>
        </w:rPr>
        <w:t>н</w:t>
      </w:r>
      <w:r w:rsidRPr="006D3BEC">
        <w:rPr>
          <w:rFonts w:ascii="Times New Roman" w:eastAsia="Times New Roman" w:hAnsi="Times New Roman"/>
          <w:spacing w:val="2"/>
          <w:sz w:val="24"/>
          <w:szCs w:val="24"/>
        </w:rPr>
        <w:t>и</w:t>
      </w:r>
      <w:r w:rsidRPr="006D3BEC">
        <w:rPr>
          <w:rFonts w:ascii="Times New Roman" w:eastAsia="Times New Roman" w:hAnsi="Times New Roman"/>
          <w:sz w:val="24"/>
          <w:szCs w:val="24"/>
        </w:rPr>
        <w:t>й.</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Логические операции следования (импликация) и равносильности (эквивалентность).</w:t>
      </w:r>
      <w:r w:rsidRPr="006D3BEC">
        <w:rPr>
          <w:rFonts w:ascii="Times New Roman" w:hAnsi="Times New Roman"/>
          <w:sz w:val="24"/>
          <w:szCs w:val="24"/>
        </w:rPr>
        <w:t xml:space="preserve"> </w:t>
      </w:r>
      <w:r w:rsidRPr="006D3BEC">
        <w:rPr>
          <w:rFonts w:ascii="Times New Roman" w:hAnsi="Times New Roman"/>
          <w:i/>
          <w:spacing w:val="1"/>
          <w:sz w:val="24"/>
          <w:szCs w:val="24"/>
        </w:rPr>
        <w:t xml:space="preserve">Свойства логических операций. </w:t>
      </w:r>
      <w:r w:rsidRPr="006D3BEC">
        <w:rPr>
          <w:rFonts w:ascii="Times New Roman" w:hAnsi="Times New Roman"/>
          <w:i/>
          <w:spacing w:val="2"/>
          <w:sz w:val="24"/>
          <w:szCs w:val="24"/>
        </w:rPr>
        <w:t>З</w:t>
      </w:r>
      <w:r w:rsidRPr="006D3BEC">
        <w:rPr>
          <w:rFonts w:ascii="Times New Roman" w:hAnsi="Times New Roman"/>
          <w:i/>
          <w:spacing w:val="-1"/>
          <w:sz w:val="24"/>
          <w:szCs w:val="24"/>
        </w:rPr>
        <w:t>а</w:t>
      </w:r>
      <w:r w:rsidRPr="006D3BEC">
        <w:rPr>
          <w:rFonts w:ascii="Times New Roman" w:hAnsi="Times New Roman"/>
          <w:i/>
          <w:spacing w:val="1"/>
          <w:sz w:val="24"/>
          <w:szCs w:val="24"/>
        </w:rPr>
        <w:t>к</w:t>
      </w:r>
      <w:r w:rsidRPr="006D3BEC">
        <w:rPr>
          <w:rFonts w:ascii="Times New Roman" w:hAnsi="Times New Roman"/>
          <w:i/>
          <w:sz w:val="24"/>
          <w:szCs w:val="24"/>
        </w:rPr>
        <w:t>о</w:t>
      </w:r>
      <w:r w:rsidRPr="006D3BEC">
        <w:rPr>
          <w:rFonts w:ascii="Times New Roman" w:hAnsi="Times New Roman"/>
          <w:i/>
          <w:spacing w:val="2"/>
          <w:sz w:val="24"/>
          <w:szCs w:val="24"/>
        </w:rPr>
        <w:t>н</w:t>
      </w:r>
      <w:r w:rsidRPr="006D3BEC">
        <w:rPr>
          <w:rFonts w:ascii="Times New Roman" w:hAnsi="Times New Roman"/>
          <w:i/>
          <w:sz w:val="24"/>
          <w:szCs w:val="24"/>
        </w:rPr>
        <w:t xml:space="preserve">ы </w:t>
      </w:r>
      <w:r w:rsidRPr="006D3BEC">
        <w:rPr>
          <w:rFonts w:ascii="Times New Roman" w:hAnsi="Times New Roman"/>
          <w:i/>
          <w:spacing w:val="1"/>
          <w:sz w:val="24"/>
          <w:szCs w:val="24"/>
        </w:rPr>
        <w:t>алг</w:t>
      </w:r>
      <w:r w:rsidRPr="006D3BEC">
        <w:rPr>
          <w:rFonts w:ascii="Times New Roman" w:hAnsi="Times New Roman"/>
          <w:i/>
          <w:spacing w:val="-2"/>
          <w:sz w:val="24"/>
          <w:szCs w:val="24"/>
        </w:rPr>
        <w:t>е</w:t>
      </w:r>
      <w:r w:rsidRPr="006D3BEC">
        <w:rPr>
          <w:rFonts w:ascii="Times New Roman" w:hAnsi="Times New Roman"/>
          <w:i/>
          <w:sz w:val="24"/>
          <w:szCs w:val="24"/>
        </w:rPr>
        <w:t>б</w:t>
      </w:r>
      <w:r w:rsidRPr="006D3BEC">
        <w:rPr>
          <w:rFonts w:ascii="Times New Roman" w:hAnsi="Times New Roman"/>
          <w:i/>
          <w:spacing w:val="2"/>
          <w:sz w:val="24"/>
          <w:szCs w:val="24"/>
        </w:rPr>
        <w:t>р</w:t>
      </w:r>
      <w:r w:rsidRPr="006D3BEC">
        <w:rPr>
          <w:rFonts w:ascii="Times New Roman" w:hAnsi="Times New Roman"/>
          <w:i/>
          <w:sz w:val="24"/>
          <w:szCs w:val="24"/>
        </w:rPr>
        <w:t>ы л</w:t>
      </w:r>
      <w:r w:rsidRPr="006D3BEC">
        <w:rPr>
          <w:rFonts w:ascii="Times New Roman" w:hAnsi="Times New Roman"/>
          <w:i/>
          <w:spacing w:val="2"/>
          <w:sz w:val="24"/>
          <w:szCs w:val="24"/>
        </w:rPr>
        <w:t>о</w:t>
      </w:r>
      <w:r w:rsidRPr="006D3BEC">
        <w:rPr>
          <w:rFonts w:ascii="Times New Roman" w:hAnsi="Times New Roman"/>
          <w:i/>
          <w:spacing w:val="-1"/>
          <w:sz w:val="24"/>
          <w:szCs w:val="24"/>
        </w:rPr>
        <w:t>г</w:t>
      </w:r>
      <w:r w:rsidRPr="006D3BEC">
        <w:rPr>
          <w:rFonts w:ascii="Times New Roman" w:hAnsi="Times New Roman"/>
          <w:i/>
          <w:spacing w:val="2"/>
          <w:sz w:val="24"/>
          <w:szCs w:val="24"/>
        </w:rPr>
        <w:t>и</w:t>
      </w:r>
      <w:r w:rsidRPr="006D3BEC">
        <w:rPr>
          <w:rFonts w:ascii="Times New Roman" w:hAnsi="Times New Roman"/>
          <w:i/>
          <w:spacing w:val="-1"/>
          <w:sz w:val="24"/>
          <w:szCs w:val="24"/>
        </w:rPr>
        <w:t>к</w:t>
      </w:r>
      <w:r w:rsidRPr="006D3BEC">
        <w:rPr>
          <w:rFonts w:ascii="Times New Roman" w:hAnsi="Times New Roman"/>
          <w:i/>
          <w:spacing w:val="2"/>
          <w:sz w:val="24"/>
          <w:szCs w:val="24"/>
        </w:rPr>
        <w:t>и</w:t>
      </w:r>
      <w:r w:rsidRPr="006D3BEC">
        <w:rPr>
          <w:rFonts w:ascii="Times New Roman" w:hAnsi="Times New Roman"/>
          <w:sz w:val="24"/>
          <w:szCs w:val="24"/>
        </w:rPr>
        <w:t xml:space="preserve">. </w:t>
      </w:r>
      <w:r w:rsidRPr="006D3BEC">
        <w:rPr>
          <w:rFonts w:ascii="Times New Roman" w:hAnsi="Times New Roman"/>
          <w:i/>
          <w:sz w:val="24"/>
          <w:szCs w:val="24"/>
        </w:rPr>
        <w:t>Использование таблиц истинности для доказательства законов алгебры логики.</w:t>
      </w:r>
      <w:r w:rsidRPr="006D3BEC">
        <w:rPr>
          <w:rFonts w:ascii="Times New Roman" w:hAnsi="Times New Roman"/>
          <w:i/>
          <w:spacing w:val="1"/>
          <w:sz w:val="24"/>
          <w:szCs w:val="24"/>
        </w:rPr>
        <w:t xml:space="preserve"> Лог</w:t>
      </w:r>
      <w:r w:rsidRPr="006D3BEC">
        <w:rPr>
          <w:rFonts w:ascii="Times New Roman" w:hAnsi="Times New Roman"/>
          <w:i/>
          <w:sz w:val="24"/>
          <w:szCs w:val="24"/>
        </w:rPr>
        <w:t>и</w:t>
      </w:r>
      <w:r w:rsidRPr="006D3BEC">
        <w:rPr>
          <w:rFonts w:ascii="Times New Roman" w:hAnsi="Times New Roman"/>
          <w:i/>
          <w:spacing w:val="1"/>
          <w:sz w:val="24"/>
          <w:szCs w:val="24"/>
        </w:rPr>
        <w:t>чес</w:t>
      </w:r>
      <w:r w:rsidRPr="006D3BEC">
        <w:rPr>
          <w:rFonts w:ascii="Times New Roman" w:hAnsi="Times New Roman"/>
          <w:i/>
          <w:sz w:val="24"/>
          <w:szCs w:val="24"/>
        </w:rPr>
        <w:t>к</w:t>
      </w:r>
      <w:r w:rsidRPr="006D3BEC">
        <w:rPr>
          <w:rFonts w:ascii="Times New Roman" w:hAnsi="Times New Roman"/>
          <w:i/>
          <w:spacing w:val="2"/>
          <w:sz w:val="24"/>
          <w:szCs w:val="24"/>
        </w:rPr>
        <w:t>и</w:t>
      </w:r>
      <w:r w:rsidRPr="006D3BEC">
        <w:rPr>
          <w:rFonts w:ascii="Times New Roman" w:hAnsi="Times New Roman"/>
          <w:i/>
          <w:sz w:val="24"/>
          <w:szCs w:val="24"/>
        </w:rPr>
        <w:t xml:space="preserve">е </w:t>
      </w:r>
      <w:r w:rsidRPr="006D3BEC">
        <w:rPr>
          <w:rFonts w:ascii="Times New Roman" w:hAnsi="Times New Roman"/>
          <w:i/>
          <w:spacing w:val="1"/>
          <w:sz w:val="24"/>
          <w:szCs w:val="24"/>
        </w:rPr>
        <w:t>э</w:t>
      </w:r>
      <w:r w:rsidRPr="006D3BEC">
        <w:rPr>
          <w:rFonts w:ascii="Times New Roman" w:hAnsi="Times New Roman"/>
          <w:i/>
          <w:sz w:val="24"/>
          <w:szCs w:val="24"/>
        </w:rPr>
        <w:t>л</w:t>
      </w:r>
      <w:r w:rsidRPr="006D3BEC">
        <w:rPr>
          <w:rFonts w:ascii="Times New Roman" w:hAnsi="Times New Roman"/>
          <w:i/>
          <w:spacing w:val="1"/>
          <w:sz w:val="24"/>
          <w:szCs w:val="24"/>
        </w:rPr>
        <w:t>еме</w:t>
      </w:r>
      <w:r w:rsidRPr="006D3BEC">
        <w:rPr>
          <w:rFonts w:ascii="Times New Roman" w:hAnsi="Times New Roman"/>
          <w:i/>
          <w:spacing w:val="2"/>
          <w:sz w:val="24"/>
          <w:szCs w:val="24"/>
        </w:rPr>
        <w:t>н</w:t>
      </w:r>
      <w:r w:rsidRPr="006D3BEC">
        <w:rPr>
          <w:rFonts w:ascii="Times New Roman" w:hAnsi="Times New Roman"/>
          <w:i/>
          <w:spacing w:val="1"/>
          <w:sz w:val="24"/>
          <w:szCs w:val="24"/>
        </w:rPr>
        <w:t>ты</w:t>
      </w:r>
      <w:r w:rsidRPr="006D3BEC">
        <w:rPr>
          <w:rFonts w:ascii="Times New Roman" w:hAnsi="Times New Roman"/>
          <w:i/>
          <w:sz w:val="24"/>
          <w:szCs w:val="24"/>
        </w:rPr>
        <w:t xml:space="preserve">. </w:t>
      </w:r>
      <w:r w:rsidRPr="006D3BEC">
        <w:rPr>
          <w:rFonts w:ascii="Times New Roman" w:hAnsi="Times New Roman"/>
          <w:i/>
          <w:spacing w:val="12"/>
          <w:sz w:val="24"/>
          <w:szCs w:val="24"/>
        </w:rPr>
        <w:t>С</w:t>
      </w:r>
      <w:r w:rsidRPr="006D3BEC">
        <w:rPr>
          <w:rFonts w:ascii="Times New Roman" w:hAnsi="Times New Roman"/>
          <w:i/>
          <w:spacing w:val="2"/>
          <w:sz w:val="24"/>
          <w:szCs w:val="24"/>
        </w:rPr>
        <w:t>х</w:t>
      </w:r>
      <w:r w:rsidRPr="006D3BEC">
        <w:rPr>
          <w:rFonts w:ascii="Times New Roman" w:hAnsi="Times New Roman"/>
          <w:i/>
          <w:spacing w:val="1"/>
          <w:sz w:val="24"/>
          <w:szCs w:val="24"/>
        </w:rPr>
        <w:t>е</w:t>
      </w:r>
      <w:r w:rsidRPr="006D3BEC">
        <w:rPr>
          <w:rFonts w:ascii="Times New Roman" w:hAnsi="Times New Roman"/>
          <w:i/>
          <w:spacing w:val="-2"/>
          <w:sz w:val="24"/>
          <w:szCs w:val="24"/>
        </w:rPr>
        <w:t xml:space="preserve">мы </w:t>
      </w:r>
      <w:r w:rsidRPr="006D3BEC">
        <w:rPr>
          <w:rFonts w:ascii="Times New Roman" w:hAnsi="Times New Roman"/>
          <w:i/>
          <w:sz w:val="24"/>
          <w:szCs w:val="24"/>
        </w:rPr>
        <w:t>ло</w:t>
      </w:r>
      <w:r w:rsidRPr="006D3BEC">
        <w:rPr>
          <w:rFonts w:ascii="Times New Roman" w:hAnsi="Times New Roman"/>
          <w:i/>
          <w:spacing w:val="1"/>
          <w:sz w:val="24"/>
          <w:szCs w:val="24"/>
        </w:rPr>
        <w:t>г</w:t>
      </w:r>
      <w:r w:rsidRPr="006D3BEC">
        <w:rPr>
          <w:rFonts w:ascii="Times New Roman" w:hAnsi="Times New Roman"/>
          <w:i/>
          <w:sz w:val="24"/>
          <w:szCs w:val="24"/>
        </w:rPr>
        <w:t>и</w:t>
      </w:r>
      <w:r w:rsidRPr="006D3BEC">
        <w:rPr>
          <w:rFonts w:ascii="Times New Roman" w:hAnsi="Times New Roman"/>
          <w:i/>
          <w:spacing w:val="1"/>
          <w:sz w:val="24"/>
          <w:szCs w:val="24"/>
        </w:rPr>
        <w:t>чес</w:t>
      </w:r>
      <w:r w:rsidRPr="006D3BEC">
        <w:rPr>
          <w:rFonts w:ascii="Times New Roman" w:hAnsi="Times New Roman"/>
          <w:i/>
          <w:sz w:val="24"/>
          <w:szCs w:val="24"/>
        </w:rPr>
        <w:t>ких</w:t>
      </w:r>
      <w:r w:rsidRPr="006D3BEC">
        <w:rPr>
          <w:rFonts w:ascii="Times New Roman" w:hAnsi="Times New Roman"/>
          <w:i/>
          <w:spacing w:val="-12"/>
          <w:sz w:val="24"/>
          <w:szCs w:val="24"/>
        </w:rPr>
        <w:t xml:space="preserve"> </w:t>
      </w:r>
      <w:r w:rsidRPr="006D3BEC">
        <w:rPr>
          <w:rFonts w:ascii="Times New Roman" w:hAnsi="Times New Roman"/>
          <w:i/>
          <w:spacing w:val="1"/>
          <w:sz w:val="24"/>
          <w:szCs w:val="24"/>
        </w:rPr>
        <w:t>э</w:t>
      </w:r>
      <w:r w:rsidRPr="006D3BEC">
        <w:rPr>
          <w:rFonts w:ascii="Times New Roman" w:hAnsi="Times New Roman"/>
          <w:i/>
          <w:sz w:val="24"/>
          <w:szCs w:val="24"/>
        </w:rPr>
        <w:t>л</w:t>
      </w:r>
      <w:r w:rsidRPr="006D3BEC">
        <w:rPr>
          <w:rFonts w:ascii="Times New Roman" w:hAnsi="Times New Roman"/>
          <w:i/>
          <w:spacing w:val="1"/>
          <w:sz w:val="24"/>
          <w:szCs w:val="24"/>
        </w:rPr>
        <w:t>еме</w:t>
      </w:r>
      <w:r w:rsidRPr="006D3BEC">
        <w:rPr>
          <w:rFonts w:ascii="Times New Roman" w:hAnsi="Times New Roman"/>
          <w:i/>
          <w:spacing w:val="2"/>
          <w:sz w:val="24"/>
          <w:szCs w:val="24"/>
        </w:rPr>
        <w:t>н</w:t>
      </w:r>
      <w:r w:rsidRPr="006D3BEC">
        <w:rPr>
          <w:rFonts w:ascii="Times New Roman" w:hAnsi="Times New Roman"/>
          <w:i/>
          <w:spacing w:val="-2"/>
          <w:sz w:val="24"/>
          <w:szCs w:val="24"/>
        </w:rPr>
        <w:t>т</w:t>
      </w:r>
      <w:r w:rsidRPr="006D3BEC">
        <w:rPr>
          <w:rFonts w:ascii="Times New Roman" w:hAnsi="Times New Roman"/>
          <w:i/>
          <w:spacing w:val="2"/>
          <w:sz w:val="24"/>
          <w:szCs w:val="24"/>
        </w:rPr>
        <w:t>о</w:t>
      </w:r>
      <w:r w:rsidRPr="006D3BEC">
        <w:rPr>
          <w:rFonts w:ascii="Times New Roman" w:hAnsi="Times New Roman"/>
          <w:i/>
          <w:sz w:val="24"/>
          <w:szCs w:val="24"/>
        </w:rPr>
        <w:t>в</w:t>
      </w:r>
      <w:r w:rsidRPr="006D3BEC">
        <w:rPr>
          <w:rFonts w:ascii="Times New Roman" w:hAnsi="Times New Roman"/>
          <w:i/>
          <w:spacing w:val="-13"/>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ф</w:t>
      </w:r>
      <w:r w:rsidRPr="006D3BEC">
        <w:rPr>
          <w:rFonts w:ascii="Times New Roman" w:hAnsi="Times New Roman"/>
          <w:i/>
          <w:spacing w:val="2"/>
          <w:sz w:val="24"/>
          <w:szCs w:val="24"/>
        </w:rPr>
        <w:t>и</w:t>
      </w:r>
      <w:r w:rsidRPr="006D3BEC">
        <w:rPr>
          <w:rFonts w:ascii="Times New Roman" w:hAnsi="Times New Roman"/>
          <w:i/>
          <w:spacing w:val="-2"/>
          <w:sz w:val="24"/>
          <w:szCs w:val="24"/>
        </w:rPr>
        <w:t>з</w:t>
      </w:r>
      <w:r w:rsidRPr="006D3BEC">
        <w:rPr>
          <w:rFonts w:ascii="Times New Roman" w:hAnsi="Times New Roman"/>
          <w:i/>
          <w:spacing w:val="2"/>
          <w:sz w:val="24"/>
          <w:szCs w:val="24"/>
        </w:rPr>
        <w:t>и</w:t>
      </w:r>
      <w:r w:rsidRPr="006D3BEC">
        <w:rPr>
          <w:rFonts w:ascii="Times New Roman" w:hAnsi="Times New Roman"/>
          <w:i/>
          <w:spacing w:val="1"/>
          <w:sz w:val="24"/>
          <w:szCs w:val="24"/>
        </w:rPr>
        <w:t>че</w:t>
      </w:r>
      <w:r w:rsidRPr="006D3BEC">
        <w:rPr>
          <w:rFonts w:ascii="Times New Roman" w:hAnsi="Times New Roman"/>
          <w:i/>
          <w:spacing w:val="-1"/>
          <w:sz w:val="24"/>
          <w:szCs w:val="24"/>
        </w:rPr>
        <w:t>с</w:t>
      </w:r>
      <w:r w:rsidRPr="006D3BEC">
        <w:rPr>
          <w:rFonts w:ascii="Times New Roman" w:hAnsi="Times New Roman"/>
          <w:i/>
          <w:spacing w:val="1"/>
          <w:sz w:val="24"/>
          <w:szCs w:val="24"/>
        </w:rPr>
        <w:t>ка</w:t>
      </w:r>
      <w:r w:rsidRPr="006D3BEC">
        <w:rPr>
          <w:rFonts w:ascii="Times New Roman" w:hAnsi="Times New Roman"/>
          <w:i/>
          <w:sz w:val="24"/>
          <w:szCs w:val="24"/>
        </w:rPr>
        <w:t>я</w:t>
      </w:r>
      <w:r w:rsidRPr="006D3BEC">
        <w:rPr>
          <w:rFonts w:ascii="Times New Roman" w:hAnsi="Times New Roman"/>
          <w:i/>
          <w:spacing w:val="-12"/>
          <w:sz w:val="24"/>
          <w:szCs w:val="24"/>
        </w:rPr>
        <w:t xml:space="preserve"> </w:t>
      </w:r>
      <w:r w:rsidRPr="006D3BEC">
        <w:rPr>
          <w:rFonts w:ascii="Times New Roman" w:hAnsi="Times New Roman"/>
          <w:i/>
          <w:spacing w:val="1"/>
          <w:sz w:val="24"/>
          <w:szCs w:val="24"/>
        </w:rPr>
        <w:t>(</w:t>
      </w:r>
      <w:r w:rsidRPr="006D3BEC">
        <w:rPr>
          <w:rFonts w:ascii="Times New Roman" w:hAnsi="Times New Roman"/>
          <w:i/>
          <w:sz w:val="24"/>
          <w:szCs w:val="24"/>
        </w:rPr>
        <w:t>эл</w:t>
      </w:r>
      <w:r w:rsidRPr="006D3BEC">
        <w:rPr>
          <w:rFonts w:ascii="Times New Roman" w:hAnsi="Times New Roman"/>
          <w:i/>
          <w:spacing w:val="1"/>
          <w:sz w:val="24"/>
          <w:szCs w:val="24"/>
        </w:rPr>
        <w:t>ек</w:t>
      </w:r>
      <w:r w:rsidRPr="006D3BEC">
        <w:rPr>
          <w:rFonts w:ascii="Times New Roman" w:hAnsi="Times New Roman"/>
          <w:i/>
          <w:spacing w:val="-1"/>
          <w:sz w:val="24"/>
          <w:szCs w:val="24"/>
        </w:rPr>
        <w:t>т</w:t>
      </w:r>
      <w:r w:rsidRPr="006D3BEC">
        <w:rPr>
          <w:rFonts w:ascii="Times New Roman" w:hAnsi="Times New Roman"/>
          <w:i/>
          <w:sz w:val="24"/>
          <w:szCs w:val="24"/>
        </w:rPr>
        <w:t>р</w:t>
      </w:r>
      <w:r w:rsidRPr="006D3BEC">
        <w:rPr>
          <w:rFonts w:ascii="Times New Roman" w:hAnsi="Times New Roman"/>
          <w:i/>
          <w:spacing w:val="2"/>
          <w:sz w:val="24"/>
          <w:szCs w:val="24"/>
        </w:rPr>
        <w:t>о</w:t>
      </w:r>
      <w:r w:rsidRPr="006D3BEC">
        <w:rPr>
          <w:rFonts w:ascii="Times New Roman" w:hAnsi="Times New Roman"/>
          <w:i/>
          <w:sz w:val="24"/>
          <w:szCs w:val="24"/>
        </w:rPr>
        <w:t>н</w:t>
      </w:r>
      <w:r w:rsidRPr="006D3BEC">
        <w:rPr>
          <w:rFonts w:ascii="Times New Roman" w:hAnsi="Times New Roman"/>
          <w:i/>
          <w:spacing w:val="2"/>
          <w:sz w:val="24"/>
          <w:szCs w:val="24"/>
        </w:rPr>
        <w:t>н</w:t>
      </w:r>
      <w:r w:rsidRPr="006D3BEC">
        <w:rPr>
          <w:rFonts w:ascii="Times New Roman" w:hAnsi="Times New Roman"/>
          <w:i/>
          <w:spacing w:val="-1"/>
          <w:sz w:val="24"/>
          <w:szCs w:val="24"/>
        </w:rPr>
        <w:t>а</w:t>
      </w:r>
      <w:r w:rsidRPr="006D3BEC">
        <w:rPr>
          <w:rFonts w:ascii="Times New Roman" w:hAnsi="Times New Roman"/>
          <w:i/>
          <w:spacing w:val="1"/>
          <w:sz w:val="24"/>
          <w:szCs w:val="24"/>
        </w:rPr>
        <w:t>я</w:t>
      </w:r>
      <w:r w:rsidRPr="006D3BEC">
        <w:rPr>
          <w:rFonts w:ascii="Times New Roman" w:hAnsi="Times New Roman"/>
          <w:i/>
          <w:sz w:val="24"/>
          <w:szCs w:val="24"/>
        </w:rPr>
        <w:t>)</w:t>
      </w:r>
      <w:r w:rsidRPr="006D3BEC">
        <w:rPr>
          <w:rFonts w:ascii="Times New Roman" w:hAnsi="Times New Roman"/>
          <w:i/>
          <w:spacing w:val="-17"/>
          <w:sz w:val="24"/>
          <w:szCs w:val="24"/>
        </w:rPr>
        <w:t xml:space="preserve"> </w:t>
      </w:r>
      <w:r w:rsidRPr="006D3BEC">
        <w:rPr>
          <w:rFonts w:ascii="Times New Roman" w:hAnsi="Times New Roman"/>
          <w:i/>
          <w:spacing w:val="2"/>
          <w:sz w:val="24"/>
          <w:szCs w:val="24"/>
        </w:rPr>
        <w:t>р</w:t>
      </w:r>
      <w:r w:rsidRPr="006D3BEC">
        <w:rPr>
          <w:rFonts w:ascii="Times New Roman" w:hAnsi="Times New Roman"/>
          <w:i/>
          <w:spacing w:val="1"/>
          <w:sz w:val="24"/>
          <w:szCs w:val="24"/>
        </w:rPr>
        <w:t>еа</w:t>
      </w:r>
      <w:r w:rsidRPr="006D3BEC">
        <w:rPr>
          <w:rFonts w:ascii="Times New Roman" w:hAnsi="Times New Roman"/>
          <w:i/>
          <w:spacing w:val="-2"/>
          <w:sz w:val="24"/>
          <w:szCs w:val="24"/>
        </w:rPr>
        <w:t>л</w:t>
      </w:r>
      <w:r w:rsidRPr="006D3BEC">
        <w:rPr>
          <w:rFonts w:ascii="Times New Roman" w:hAnsi="Times New Roman"/>
          <w:i/>
          <w:spacing w:val="2"/>
          <w:sz w:val="24"/>
          <w:szCs w:val="24"/>
        </w:rPr>
        <w:t>и</w:t>
      </w:r>
      <w:r w:rsidRPr="006D3BEC">
        <w:rPr>
          <w:rFonts w:ascii="Times New Roman" w:hAnsi="Times New Roman"/>
          <w:i/>
          <w:spacing w:val="1"/>
          <w:sz w:val="24"/>
          <w:szCs w:val="24"/>
        </w:rPr>
        <w:t>за</w:t>
      </w:r>
      <w:r w:rsidRPr="006D3BEC">
        <w:rPr>
          <w:rFonts w:ascii="Times New Roman" w:hAnsi="Times New Roman"/>
          <w:i/>
          <w:spacing w:val="-1"/>
          <w:sz w:val="24"/>
          <w:szCs w:val="24"/>
        </w:rPr>
        <w:t>ц</w:t>
      </w:r>
      <w:r w:rsidRPr="006D3BEC">
        <w:rPr>
          <w:rFonts w:ascii="Times New Roman" w:hAnsi="Times New Roman"/>
          <w:i/>
          <w:spacing w:val="2"/>
          <w:sz w:val="24"/>
          <w:szCs w:val="24"/>
        </w:rPr>
        <w:t>и</w:t>
      </w:r>
      <w:r w:rsidRPr="006D3BEC">
        <w:rPr>
          <w:rFonts w:ascii="Times New Roman" w:hAnsi="Times New Roman"/>
          <w:i/>
          <w:spacing w:val="1"/>
          <w:sz w:val="24"/>
          <w:szCs w:val="24"/>
        </w:rPr>
        <w:t>я</w:t>
      </w:r>
      <w:r w:rsidRPr="006D3BEC">
        <w:rPr>
          <w:rFonts w:ascii="Times New Roman" w:hAnsi="Times New Roman"/>
          <w:i/>
          <w:sz w:val="24"/>
          <w:szCs w:val="24"/>
        </w:rPr>
        <w:t>.</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З</w:t>
      </w:r>
      <w:r w:rsidRPr="006D3BEC">
        <w:rPr>
          <w:rFonts w:ascii="Times New Roman" w:hAnsi="Times New Roman"/>
          <w:i/>
          <w:spacing w:val="2"/>
          <w:sz w:val="24"/>
          <w:szCs w:val="24"/>
        </w:rPr>
        <w:t>н</w:t>
      </w:r>
      <w:r w:rsidRPr="006D3BEC">
        <w:rPr>
          <w:rFonts w:ascii="Times New Roman" w:hAnsi="Times New Roman"/>
          <w:i/>
          <w:spacing w:val="1"/>
          <w:sz w:val="24"/>
          <w:szCs w:val="24"/>
        </w:rPr>
        <w:t>а</w:t>
      </w:r>
      <w:r w:rsidRPr="006D3BEC">
        <w:rPr>
          <w:rFonts w:ascii="Times New Roman" w:hAnsi="Times New Roman"/>
          <w:i/>
          <w:spacing w:val="-1"/>
          <w:sz w:val="24"/>
          <w:szCs w:val="24"/>
        </w:rPr>
        <w:t>к</w:t>
      </w:r>
      <w:r w:rsidRPr="006D3BEC">
        <w:rPr>
          <w:rFonts w:ascii="Times New Roman" w:hAnsi="Times New Roman"/>
          <w:i/>
          <w:spacing w:val="2"/>
          <w:sz w:val="24"/>
          <w:szCs w:val="24"/>
        </w:rPr>
        <w:t>о</w:t>
      </w:r>
      <w:r w:rsidRPr="006D3BEC">
        <w:rPr>
          <w:rFonts w:ascii="Times New Roman" w:hAnsi="Times New Roman"/>
          <w:i/>
          <w:spacing w:val="1"/>
          <w:sz w:val="24"/>
          <w:szCs w:val="24"/>
        </w:rPr>
        <w:t>мс</w:t>
      </w:r>
      <w:r w:rsidRPr="006D3BEC">
        <w:rPr>
          <w:rFonts w:ascii="Times New Roman" w:hAnsi="Times New Roman"/>
          <w:i/>
          <w:spacing w:val="-2"/>
          <w:sz w:val="24"/>
          <w:szCs w:val="24"/>
        </w:rPr>
        <w:t>т</w:t>
      </w:r>
      <w:r w:rsidRPr="006D3BEC">
        <w:rPr>
          <w:rFonts w:ascii="Times New Roman" w:hAnsi="Times New Roman"/>
          <w:i/>
          <w:spacing w:val="1"/>
          <w:sz w:val="24"/>
          <w:szCs w:val="24"/>
        </w:rPr>
        <w:t xml:space="preserve">во </w:t>
      </w:r>
      <w:r w:rsidRPr="006D3BEC">
        <w:rPr>
          <w:rFonts w:ascii="Times New Roman" w:hAnsi="Times New Roman"/>
          <w:i/>
          <w:sz w:val="24"/>
          <w:szCs w:val="24"/>
        </w:rPr>
        <w:t>с</w:t>
      </w:r>
      <w:r w:rsidRPr="006D3BEC">
        <w:rPr>
          <w:rFonts w:ascii="Times New Roman" w:hAnsi="Times New Roman"/>
          <w:i/>
          <w:spacing w:val="14"/>
          <w:sz w:val="24"/>
          <w:szCs w:val="24"/>
        </w:rPr>
        <w:t xml:space="preserve"> </w:t>
      </w:r>
      <w:r w:rsidRPr="006D3BEC">
        <w:rPr>
          <w:rFonts w:ascii="Times New Roman" w:hAnsi="Times New Roman"/>
          <w:i/>
          <w:spacing w:val="-2"/>
          <w:sz w:val="24"/>
          <w:szCs w:val="24"/>
        </w:rPr>
        <w:t>л</w:t>
      </w:r>
      <w:r w:rsidRPr="006D3BEC">
        <w:rPr>
          <w:rFonts w:ascii="Times New Roman" w:hAnsi="Times New Roman"/>
          <w:i/>
          <w:spacing w:val="2"/>
          <w:sz w:val="24"/>
          <w:szCs w:val="24"/>
        </w:rPr>
        <w:t>о</w:t>
      </w:r>
      <w:r w:rsidRPr="006D3BEC">
        <w:rPr>
          <w:rFonts w:ascii="Times New Roman" w:hAnsi="Times New Roman"/>
          <w:i/>
          <w:spacing w:val="1"/>
          <w:sz w:val="24"/>
          <w:szCs w:val="24"/>
        </w:rPr>
        <w:t>г</w:t>
      </w:r>
      <w:r w:rsidRPr="006D3BEC">
        <w:rPr>
          <w:rFonts w:ascii="Times New Roman" w:hAnsi="Times New Roman"/>
          <w:i/>
          <w:sz w:val="24"/>
          <w:szCs w:val="24"/>
        </w:rPr>
        <w:t>и</w:t>
      </w:r>
      <w:r w:rsidRPr="006D3BEC">
        <w:rPr>
          <w:rFonts w:ascii="Times New Roman" w:hAnsi="Times New Roman"/>
          <w:i/>
          <w:spacing w:val="1"/>
          <w:sz w:val="24"/>
          <w:szCs w:val="24"/>
        </w:rPr>
        <w:t>чес</w:t>
      </w:r>
      <w:r w:rsidRPr="006D3BEC">
        <w:rPr>
          <w:rFonts w:ascii="Times New Roman" w:hAnsi="Times New Roman"/>
          <w:i/>
          <w:sz w:val="24"/>
          <w:szCs w:val="24"/>
        </w:rPr>
        <w:t>к</w:t>
      </w:r>
      <w:r w:rsidRPr="006D3BEC">
        <w:rPr>
          <w:rFonts w:ascii="Times New Roman" w:hAnsi="Times New Roman"/>
          <w:i/>
          <w:spacing w:val="2"/>
          <w:sz w:val="24"/>
          <w:szCs w:val="24"/>
        </w:rPr>
        <w:t>и</w:t>
      </w:r>
      <w:r w:rsidRPr="006D3BEC">
        <w:rPr>
          <w:rFonts w:ascii="Times New Roman" w:hAnsi="Times New Roman"/>
          <w:i/>
          <w:spacing w:val="-2"/>
          <w:sz w:val="24"/>
          <w:szCs w:val="24"/>
        </w:rPr>
        <w:t>м</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z w:val="24"/>
          <w:szCs w:val="24"/>
        </w:rPr>
        <w:t>о</w:t>
      </w:r>
      <w:r w:rsidRPr="006D3BEC">
        <w:rPr>
          <w:rFonts w:ascii="Times New Roman" w:hAnsi="Times New Roman"/>
          <w:i/>
          <w:spacing w:val="1"/>
          <w:sz w:val="24"/>
          <w:szCs w:val="24"/>
        </w:rPr>
        <w:t>с</w:t>
      </w:r>
      <w:r w:rsidRPr="006D3BEC">
        <w:rPr>
          <w:rFonts w:ascii="Times New Roman" w:hAnsi="Times New Roman"/>
          <w:i/>
          <w:spacing w:val="2"/>
          <w:sz w:val="24"/>
          <w:szCs w:val="24"/>
        </w:rPr>
        <w:t>но</w:t>
      </w:r>
      <w:r w:rsidRPr="006D3BEC">
        <w:rPr>
          <w:rFonts w:ascii="Times New Roman" w:hAnsi="Times New Roman"/>
          <w:i/>
          <w:spacing w:val="-2"/>
          <w:sz w:val="24"/>
          <w:szCs w:val="24"/>
        </w:rPr>
        <w:t>в</w:t>
      </w:r>
      <w:r w:rsidRPr="006D3BEC">
        <w:rPr>
          <w:rFonts w:ascii="Times New Roman" w:hAnsi="Times New Roman"/>
          <w:i/>
          <w:spacing w:val="1"/>
          <w:sz w:val="24"/>
          <w:szCs w:val="24"/>
        </w:rPr>
        <w:t>ам</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к</w:t>
      </w:r>
      <w:r w:rsidRPr="006D3BEC">
        <w:rPr>
          <w:rFonts w:ascii="Times New Roman" w:hAnsi="Times New Roman"/>
          <w:i/>
          <w:sz w:val="24"/>
          <w:szCs w:val="24"/>
        </w:rPr>
        <w:t>о</w:t>
      </w:r>
      <w:r w:rsidRPr="006D3BEC">
        <w:rPr>
          <w:rFonts w:ascii="Times New Roman" w:hAnsi="Times New Roman"/>
          <w:i/>
          <w:spacing w:val="1"/>
          <w:sz w:val="24"/>
          <w:szCs w:val="24"/>
        </w:rPr>
        <w:t>мпь</w:t>
      </w:r>
      <w:r w:rsidRPr="006D3BEC">
        <w:rPr>
          <w:rFonts w:ascii="Times New Roman" w:hAnsi="Times New Roman"/>
          <w:i/>
          <w:sz w:val="24"/>
          <w:szCs w:val="24"/>
        </w:rPr>
        <w:t>ю</w:t>
      </w:r>
      <w:r w:rsidRPr="006D3BEC">
        <w:rPr>
          <w:rFonts w:ascii="Times New Roman" w:hAnsi="Times New Roman"/>
          <w:i/>
          <w:spacing w:val="1"/>
          <w:sz w:val="24"/>
          <w:szCs w:val="24"/>
        </w:rPr>
        <w:t>т</w:t>
      </w:r>
      <w:r w:rsidRPr="006D3BEC">
        <w:rPr>
          <w:rFonts w:ascii="Times New Roman" w:hAnsi="Times New Roman"/>
          <w:i/>
          <w:spacing w:val="-2"/>
          <w:sz w:val="24"/>
          <w:szCs w:val="24"/>
        </w:rPr>
        <w:t>е</w:t>
      </w:r>
      <w:r w:rsidRPr="006D3BEC">
        <w:rPr>
          <w:rFonts w:ascii="Times New Roman" w:hAnsi="Times New Roman"/>
          <w:i/>
          <w:sz w:val="24"/>
          <w:szCs w:val="24"/>
        </w:rPr>
        <w:t>р</w:t>
      </w:r>
      <w:r w:rsidRPr="006D3BEC">
        <w:rPr>
          <w:rFonts w:ascii="Times New Roman" w:hAnsi="Times New Roman"/>
          <w:i/>
          <w:spacing w:val="1"/>
          <w:sz w:val="24"/>
          <w:szCs w:val="24"/>
        </w:rPr>
        <w:t>а.</w:t>
      </w:r>
    </w:p>
    <w:p w:rsidR="009A01D5" w:rsidRPr="006D3BEC" w:rsidRDefault="009A01D5" w:rsidP="009905F4">
      <w:pPr>
        <w:tabs>
          <w:tab w:val="left" w:pos="709"/>
        </w:tabs>
        <w:spacing w:after="0" w:line="240" w:lineRule="auto"/>
        <w:ind w:right="142"/>
        <w:contextualSpacing/>
        <w:jc w:val="both"/>
        <w:rPr>
          <w:rFonts w:ascii="Times New Roman" w:eastAsia="Times New Roman" w:hAnsi="Times New Roman"/>
          <w:b/>
          <w:bCs/>
          <w:sz w:val="24"/>
          <w:szCs w:val="24"/>
        </w:rPr>
      </w:pPr>
      <w:r w:rsidRPr="006D3BEC">
        <w:rPr>
          <w:rFonts w:ascii="Times New Roman" w:eastAsia="Times New Roman" w:hAnsi="Times New Roman"/>
          <w:b/>
          <w:bCs/>
          <w:spacing w:val="1"/>
          <w:sz w:val="24"/>
          <w:szCs w:val="24"/>
        </w:rPr>
        <w:tab/>
        <w:t>Списки, графы, деревья</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Список</w:t>
      </w:r>
      <w:r w:rsidRPr="006D3BEC">
        <w:rPr>
          <w:rFonts w:ascii="Times New Roman" w:hAnsi="Times New Roman"/>
          <w:sz w:val="24"/>
          <w:szCs w:val="24"/>
        </w:rPr>
        <w:t>.</w:t>
      </w:r>
      <w:r w:rsidRPr="006D3BEC">
        <w:rPr>
          <w:rFonts w:ascii="Times New Roman" w:hAnsi="Times New Roman"/>
          <w:spacing w:val="67"/>
          <w:sz w:val="24"/>
          <w:szCs w:val="24"/>
        </w:rPr>
        <w:t xml:space="preserve"> </w:t>
      </w:r>
      <w:r w:rsidRPr="006D3BEC">
        <w:rPr>
          <w:rFonts w:ascii="Times New Roman" w:hAnsi="Times New Roman"/>
          <w:spacing w:val="1"/>
          <w:sz w:val="24"/>
          <w:szCs w:val="24"/>
        </w:rPr>
        <w:t>Первы</w:t>
      </w:r>
      <w:r w:rsidRPr="006D3BEC">
        <w:rPr>
          <w:rFonts w:ascii="Times New Roman" w:hAnsi="Times New Roman"/>
          <w:sz w:val="24"/>
          <w:szCs w:val="24"/>
        </w:rPr>
        <w:t>й</w:t>
      </w:r>
      <w:r w:rsidRPr="006D3BEC">
        <w:rPr>
          <w:rFonts w:ascii="Times New Roman" w:hAnsi="Times New Roman"/>
          <w:spacing w:val="68"/>
          <w:sz w:val="24"/>
          <w:szCs w:val="24"/>
        </w:rPr>
        <w:t xml:space="preserve"> </w:t>
      </w:r>
      <w:r w:rsidRPr="006D3BEC">
        <w:rPr>
          <w:rFonts w:ascii="Times New Roman" w:hAnsi="Times New Roman"/>
          <w:spacing w:val="1"/>
          <w:sz w:val="24"/>
          <w:szCs w:val="24"/>
        </w:rPr>
        <w:t>элемент</w:t>
      </w:r>
      <w:r w:rsidRPr="006D3BEC">
        <w:rPr>
          <w:rFonts w:ascii="Times New Roman" w:hAnsi="Times New Roman"/>
          <w:sz w:val="24"/>
          <w:szCs w:val="24"/>
        </w:rPr>
        <w:t>,</w:t>
      </w:r>
      <w:r w:rsidRPr="006D3BEC">
        <w:rPr>
          <w:rFonts w:ascii="Times New Roman" w:hAnsi="Times New Roman"/>
          <w:spacing w:val="67"/>
          <w:sz w:val="24"/>
          <w:szCs w:val="24"/>
        </w:rPr>
        <w:t xml:space="preserve"> </w:t>
      </w:r>
      <w:r w:rsidRPr="006D3BEC">
        <w:rPr>
          <w:rFonts w:ascii="Times New Roman" w:hAnsi="Times New Roman"/>
          <w:spacing w:val="1"/>
          <w:sz w:val="24"/>
          <w:szCs w:val="24"/>
        </w:rPr>
        <w:t>последни</w:t>
      </w:r>
      <w:r w:rsidRPr="006D3BEC">
        <w:rPr>
          <w:rFonts w:ascii="Times New Roman" w:hAnsi="Times New Roman"/>
          <w:sz w:val="24"/>
          <w:szCs w:val="24"/>
        </w:rPr>
        <w:t>й</w:t>
      </w:r>
      <w:r w:rsidRPr="006D3BEC">
        <w:rPr>
          <w:rFonts w:ascii="Times New Roman" w:hAnsi="Times New Roman"/>
          <w:spacing w:val="64"/>
          <w:sz w:val="24"/>
          <w:szCs w:val="24"/>
        </w:rPr>
        <w:t xml:space="preserve"> </w:t>
      </w:r>
      <w:r w:rsidRPr="006D3BEC">
        <w:rPr>
          <w:rFonts w:ascii="Times New Roman" w:hAnsi="Times New Roman"/>
          <w:spacing w:val="1"/>
          <w:sz w:val="24"/>
          <w:szCs w:val="24"/>
        </w:rPr>
        <w:t>элемент</w:t>
      </w:r>
      <w:r w:rsidRPr="006D3BEC">
        <w:rPr>
          <w:rFonts w:ascii="Times New Roman" w:hAnsi="Times New Roman"/>
          <w:sz w:val="24"/>
          <w:szCs w:val="24"/>
        </w:rPr>
        <w:t>,</w:t>
      </w:r>
      <w:r w:rsidRPr="006D3BEC">
        <w:rPr>
          <w:rFonts w:ascii="Times New Roman" w:hAnsi="Times New Roman"/>
          <w:spacing w:val="67"/>
          <w:sz w:val="24"/>
          <w:szCs w:val="24"/>
        </w:rPr>
        <w:t xml:space="preserve"> </w:t>
      </w:r>
      <w:r w:rsidRPr="006D3BEC">
        <w:rPr>
          <w:rFonts w:ascii="Times New Roman" w:hAnsi="Times New Roman"/>
          <w:spacing w:val="1"/>
          <w:sz w:val="24"/>
          <w:szCs w:val="24"/>
        </w:rPr>
        <w:t>предыдущи</w:t>
      </w:r>
      <w:r w:rsidRPr="006D3BEC">
        <w:rPr>
          <w:rFonts w:ascii="Times New Roman" w:hAnsi="Times New Roman"/>
          <w:sz w:val="24"/>
          <w:szCs w:val="24"/>
        </w:rPr>
        <w:t>й</w:t>
      </w:r>
      <w:r w:rsidRPr="006D3BEC">
        <w:rPr>
          <w:rFonts w:ascii="Times New Roman" w:hAnsi="Times New Roman"/>
          <w:spacing w:val="62"/>
          <w:sz w:val="24"/>
          <w:szCs w:val="24"/>
        </w:rPr>
        <w:t xml:space="preserve"> </w:t>
      </w:r>
      <w:r w:rsidRPr="006D3BEC">
        <w:rPr>
          <w:rFonts w:ascii="Times New Roman" w:hAnsi="Times New Roman"/>
          <w:spacing w:val="1"/>
          <w:sz w:val="24"/>
          <w:szCs w:val="24"/>
        </w:rPr>
        <w:t>элемент</w:t>
      </w:r>
      <w:r w:rsidRPr="006D3BEC">
        <w:rPr>
          <w:rFonts w:ascii="Times New Roman" w:hAnsi="Times New Roman"/>
          <w:sz w:val="24"/>
          <w:szCs w:val="24"/>
        </w:rPr>
        <w:t xml:space="preserve">, </w:t>
      </w:r>
      <w:r w:rsidRPr="006D3BEC">
        <w:rPr>
          <w:rFonts w:ascii="Times New Roman" w:hAnsi="Times New Roman"/>
          <w:spacing w:val="1"/>
          <w:sz w:val="24"/>
          <w:szCs w:val="24"/>
        </w:rPr>
        <w:t>следующи</w:t>
      </w:r>
      <w:r w:rsidRPr="006D3BEC">
        <w:rPr>
          <w:rFonts w:ascii="Times New Roman" w:hAnsi="Times New Roman"/>
          <w:sz w:val="24"/>
          <w:szCs w:val="24"/>
        </w:rPr>
        <w:t>й</w:t>
      </w:r>
      <w:r w:rsidRPr="006D3BEC">
        <w:rPr>
          <w:rFonts w:ascii="Times New Roman" w:hAnsi="Times New Roman"/>
          <w:spacing w:val="-13"/>
          <w:sz w:val="24"/>
          <w:szCs w:val="24"/>
        </w:rPr>
        <w:t xml:space="preserve"> </w:t>
      </w:r>
      <w:r w:rsidRPr="006D3BEC">
        <w:rPr>
          <w:rFonts w:ascii="Times New Roman" w:hAnsi="Times New Roman"/>
          <w:spacing w:val="1"/>
          <w:sz w:val="24"/>
          <w:szCs w:val="24"/>
        </w:rPr>
        <w:t>элемент</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Вставка</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удалени</w:t>
      </w:r>
      <w:r w:rsidRPr="006D3BEC">
        <w:rPr>
          <w:rFonts w:ascii="Times New Roman" w:hAnsi="Times New Roman"/>
          <w:sz w:val="24"/>
          <w:szCs w:val="24"/>
        </w:rPr>
        <w:t>е</w:t>
      </w:r>
      <w:r w:rsidRPr="006D3BEC">
        <w:rPr>
          <w:rFonts w:ascii="Times New Roman" w:hAnsi="Times New Roman"/>
          <w:spacing w:val="-10"/>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замен</w:t>
      </w:r>
      <w:r w:rsidRPr="006D3BEC">
        <w:rPr>
          <w:rFonts w:ascii="Times New Roman" w:hAnsi="Times New Roman"/>
          <w:sz w:val="24"/>
          <w:szCs w:val="24"/>
        </w:rPr>
        <w:t>а</w:t>
      </w:r>
      <w:r w:rsidRPr="006D3BEC">
        <w:rPr>
          <w:rFonts w:ascii="Times New Roman" w:hAnsi="Times New Roman"/>
          <w:spacing w:val="-7"/>
          <w:sz w:val="24"/>
          <w:szCs w:val="24"/>
        </w:rPr>
        <w:t xml:space="preserve"> </w:t>
      </w:r>
      <w:r w:rsidRPr="006D3BEC">
        <w:rPr>
          <w:rFonts w:ascii="Times New Roman" w:hAnsi="Times New Roman"/>
          <w:spacing w:val="1"/>
          <w:sz w:val="24"/>
          <w:szCs w:val="24"/>
        </w:rPr>
        <w:t>элемента</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Граф</w:t>
      </w:r>
      <w:r w:rsidRPr="006D3BEC">
        <w:rPr>
          <w:rFonts w:ascii="Times New Roman" w:hAnsi="Times New Roman"/>
          <w:sz w:val="24"/>
          <w:szCs w:val="24"/>
        </w:rPr>
        <w:t>.</w:t>
      </w:r>
      <w:r w:rsidRPr="006D3BEC">
        <w:rPr>
          <w:rFonts w:ascii="Times New Roman" w:hAnsi="Times New Roman"/>
          <w:spacing w:val="45"/>
          <w:sz w:val="24"/>
          <w:szCs w:val="24"/>
        </w:rPr>
        <w:t xml:space="preserve"> </w:t>
      </w:r>
      <w:r w:rsidRPr="006D3BEC">
        <w:rPr>
          <w:rFonts w:ascii="Times New Roman" w:hAnsi="Times New Roman"/>
          <w:spacing w:val="1"/>
          <w:sz w:val="24"/>
          <w:szCs w:val="24"/>
        </w:rPr>
        <w:t>Вершина</w:t>
      </w:r>
      <w:r w:rsidRPr="006D3BEC">
        <w:rPr>
          <w:rFonts w:ascii="Times New Roman" w:hAnsi="Times New Roman"/>
          <w:sz w:val="24"/>
          <w:szCs w:val="24"/>
        </w:rPr>
        <w:t>,</w:t>
      </w:r>
      <w:r w:rsidRPr="006D3BEC">
        <w:rPr>
          <w:rFonts w:ascii="Times New Roman" w:hAnsi="Times New Roman"/>
          <w:spacing w:val="40"/>
          <w:sz w:val="24"/>
          <w:szCs w:val="24"/>
        </w:rPr>
        <w:t xml:space="preserve"> </w:t>
      </w:r>
      <w:r w:rsidRPr="006D3BEC">
        <w:rPr>
          <w:rFonts w:ascii="Times New Roman" w:hAnsi="Times New Roman"/>
          <w:spacing w:val="1"/>
          <w:sz w:val="24"/>
          <w:szCs w:val="24"/>
        </w:rPr>
        <w:t>ребро</w:t>
      </w:r>
      <w:r w:rsidRPr="006D3BEC">
        <w:rPr>
          <w:rFonts w:ascii="Times New Roman" w:hAnsi="Times New Roman"/>
          <w:sz w:val="24"/>
          <w:szCs w:val="24"/>
        </w:rPr>
        <w:t>,</w:t>
      </w:r>
      <w:r w:rsidRPr="006D3BEC">
        <w:rPr>
          <w:rFonts w:ascii="Times New Roman" w:hAnsi="Times New Roman"/>
          <w:spacing w:val="44"/>
          <w:sz w:val="24"/>
          <w:szCs w:val="24"/>
        </w:rPr>
        <w:t xml:space="preserve"> </w:t>
      </w:r>
      <w:r w:rsidRPr="006D3BEC">
        <w:rPr>
          <w:rFonts w:ascii="Times New Roman" w:hAnsi="Times New Roman"/>
          <w:spacing w:val="1"/>
          <w:sz w:val="24"/>
          <w:szCs w:val="24"/>
        </w:rPr>
        <w:t>путь</w:t>
      </w:r>
      <w:r w:rsidRPr="006D3BEC">
        <w:rPr>
          <w:rFonts w:ascii="Times New Roman" w:hAnsi="Times New Roman"/>
          <w:sz w:val="24"/>
          <w:szCs w:val="24"/>
        </w:rPr>
        <w:t>.</w:t>
      </w:r>
      <w:r w:rsidRPr="006D3BEC">
        <w:rPr>
          <w:rFonts w:ascii="Times New Roman" w:hAnsi="Times New Roman"/>
          <w:spacing w:val="46"/>
          <w:sz w:val="24"/>
          <w:szCs w:val="24"/>
        </w:rPr>
        <w:t xml:space="preserve"> </w:t>
      </w:r>
      <w:r w:rsidRPr="006D3BEC">
        <w:rPr>
          <w:rFonts w:ascii="Times New Roman" w:hAnsi="Times New Roman"/>
          <w:spacing w:val="1"/>
          <w:sz w:val="24"/>
          <w:szCs w:val="24"/>
        </w:rPr>
        <w:t>Ориентированны</w:t>
      </w:r>
      <w:r w:rsidRPr="006D3BEC">
        <w:rPr>
          <w:rFonts w:ascii="Times New Roman" w:hAnsi="Times New Roman"/>
          <w:sz w:val="24"/>
          <w:szCs w:val="24"/>
        </w:rPr>
        <w:t>е</w:t>
      </w:r>
      <w:r w:rsidRPr="006D3BEC">
        <w:rPr>
          <w:rFonts w:ascii="Times New Roman" w:hAnsi="Times New Roman"/>
          <w:spacing w:val="30"/>
          <w:sz w:val="24"/>
          <w:szCs w:val="24"/>
        </w:rPr>
        <w:t xml:space="preserve"> </w:t>
      </w:r>
      <w:r w:rsidRPr="006D3BEC">
        <w:rPr>
          <w:rFonts w:ascii="Times New Roman" w:hAnsi="Times New Roman"/>
          <w:sz w:val="24"/>
          <w:szCs w:val="24"/>
        </w:rPr>
        <w:t>и</w:t>
      </w:r>
      <w:r w:rsidRPr="006D3BEC">
        <w:rPr>
          <w:rFonts w:ascii="Times New Roman" w:hAnsi="Times New Roman"/>
          <w:spacing w:val="51"/>
          <w:sz w:val="24"/>
          <w:szCs w:val="24"/>
        </w:rPr>
        <w:t xml:space="preserve"> </w:t>
      </w:r>
      <w:r w:rsidRPr="006D3BEC">
        <w:rPr>
          <w:rFonts w:ascii="Times New Roman" w:hAnsi="Times New Roman"/>
          <w:spacing w:val="1"/>
          <w:sz w:val="24"/>
          <w:szCs w:val="24"/>
        </w:rPr>
        <w:t>неориентированные графы</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Начальна</w:t>
      </w:r>
      <w:r w:rsidRPr="006D3BEC">
        <w:rPr>
          <w:rFonts w:ascii="Times New Roman" w:hAnsi="Times New Roman"/>
          <w:sz w:val="24"/>
          <w:szCs w:val="24"/>
        </w:rPr>
        <w:t>я</w:t>
      </w:r>
      <w:r w:rsidRPr="006D3BEC">
        <w:rPr>
          <w:rFonts w:ascii="Times New Roman" w:hAnsi="Times New Roman"/>
          <w:spacing w:val="1"/>
          <w:sz w:val="24"/>
          <w:szCs w:val="24"/>
        </w:rPr>
        <w:t xml:space="preserve"> вершин</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источник</w:t>
      </w:r>
      <w:r w:rsidRPr="006D3BEC">
        <w:rPr>
          <w:rFonts w:ascii="Times New Roman" w:hAnsi="Times New Roman"/>
          <w:sz w:val="24"/>
          <w:szCs w:val="24"/>
        </w:rPr>
        <w:t>) и</w:t>
      </w:r>
      <w:r w:rsidRPr="006D3BEC">
        <w:rPr>
          <w:rFonts w:ascii="Times New Roman" w:hAnsi="Times New Roman"/>
          <w:spacing w:val="12"/>
          <w:sz w:val="24"/>
          <w:szCs w:val="24"/>
        </w:rPr>
        <w:t xml:space="preserve"> </w:t>
      </w:r>
      <w:r w:rsidRPr="006D3BEC">
        <w:rPr>
          <w:rFonts w:ascii="Times New Roman" w:hAnsi="Times New Roman"/>
          <w:spacing w:val="1"/>
          <w:sz w:val="24"/>
          <w:szCs w:val="24"/>
        </w:rPr>
        <w:t>конечна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вершин</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сток</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ориентиров</w:t>
      </w:r>
      <w:r w:rsidRPr="006D3BEC">
        <w:rPr>
          <w:rFonts w:ascii="Times New Roman" w:hAnsi="Times New Roman"/>
          <w:sz w:val="24"/>
          <w:szCs w:val="24"/>
        </w:rPr>
        <w:t>а</w:t>
      </w:r>
      <w:r w:rsidRPr="006D3BEC">
        <w:rPr>
          <w:rFonts w:ascii="Times New Roman" w:hAnsi="Times New Roman"/>
          <w:spacing w:val="1"/>
          <w:sz w:val="24"/>
          <w:szCs w:val="24"/>
        </w:rPr>
        <w:t>нно</w:t>
      </w:r>
      <w:r w:rsidRPr="006D3BEC">
        <w:rPr>
          <w:rFonts w:ascii="Times New Roman" w:hAnsi="Times New Roman"/>
          <w:sz w:val="24"/>
          <w:szCs w:val="24"/>
        </w:rPr>
        <w:t>м</w:t>
      </w:r>
      <w:r w:rsidRPr="006D3BEC">
        <w:rPr>
          <w:rFonts w:ascii="Times New Roman" w:hAnsi="Times New Roman"/>
          <w:spacing w:val="30"/>
          <w:sz w:val="24"/>
          <w:szCs w:val="24"/>
        </w:rPr>
        <w:t xml:space="preserve"> </w:t>
      </w:r>
      <w:r w:rsidRPr="006D3BEC">
        <w:rPr>
          <w:rFonts w:ascii="Times New Roman" w:hAnsi="Times New Roman"/>
          <w:spacing w:val="1"/>
          <w:sz w:val="24"/>
          <w:szCs w:val="24"/>
        </w:rPr>
        <w:t>графе</w:t>
      </w:r>
      <w:r w:rsidRPr="006D3BEC">
        <w:rPr>
          <w:rFonts w:ascii="Times New Roman" w:hAnsi="Times New Roman"/>
          <w:sz w:val="24"/>
          <w:szCs w:val="24"/>
        </w:rPr>
        <w:t>.</w:t>
      </w:r>
      <w:r w:rsidRPr="006D3BEC">
        <w:rPr>
          <w:rFonts w:ascii="Times New Roman" w:hAnsi="Times New Roman"/>
          <w:spacing w:val="42"/>
          <w:sz w:val="24"/>
          <w:szCs w:val="24"/>
        </w:rPr>
        <w:t xml:space="preserve"> </w:t>
      </w:r>
      <w:r w:rsidRPr="006D3BEC">
        <w:rPr>
          <w:rFonts w:ascii="Times New Roman" w:hAnsi="Times New Roman"/>
          <w:spacing w:val="1"/>
          <w:sz w:val="24"/>
          <w:szCs w:val="24"/>
        </w:rPr>
        <w:t>Длин</w:t>
      </w:r>
      <w:r w:rsidRPr="006D3BEC">
        <w:rPr>
          <w:rFonts w:ascii="Times New Roman" w:hAnsi="Times New Roman"/>
          <w:sz w:val="24"/>
          <w:szCs w:val="24"/>
        </w:rPr>
        <w:t>а</w:t>
      </w:r>
      <w:r w:rsidRPr="006D3BEC">
        <w:rPr>
          <w:rFonts w:ascii="Times New Roman" w:hAnsi="Times New Roman"/>
          <w:spacing w:val="42"/>
          <w:sz w:val="24"/>
          <w:szCs w:val="24"/>
        </w:rPr>
        <w:t xml:space="preserve"> </w:t>
      </w:r>
      <w:r w:rsidRPr="006D3BEC">
        <w:rPr>
          <w:rFonts w:ascii="Times New Roman" w:hAnsi="Times New Roman"/>
          <w:spacing w:val="1"/>
          <w:sz w:val="24"/>
          <w:szCs w:val="24"/>
        </w:rPr>
        <w:t>(вес</w:t>
      </w:r>
      <w:r w:rsidRPr="006D3BEC">
        <w:rPr>
          <w:rFonts w:ascii="Times New Roman" w:hAnsi="Times New Roman"/>
          <w:sz w:val="24"/>
          <w:szCs w:val="24"/>
        </w:rPr>
        <w:t>)</w:t>
      </w:r>
      <w:r w:rsidRPr="006D3BEC">
        <w:rPr>
          <w:rFonts w:ascii="Times New Roman" w:hAnsi="Times New Roman"/>
          <w:spacing w:val="44"/>
          <w:sz w:val="24"/>
          <w:szCs w:val="24"/>
        </w:rPr>
        <w:t xml:space="preserve"> </w:t>
      </w:r>
      <w:r w:rsidRPr="006D3BEC">
        <w:rPr>
          <w:rFonts w:ascii="Times New Roman" w:hAnsi="Times New Roman"/>
          <w:spacing w:val="1"/>
          <w:sz w:val="24"/>
          <w:szCs w:val="24"/>
        </w:rPr>
        <w:t>ребр</w:t>
      </w:r>
      <w:r w:rsidRPr="006D3BEC">
        <w:rPr>
          <w:rFonts w:ascii="Times New Roman" w:hAnsi="Times New Roman"/>
          <w:sz w:val="24"/>
          <w:szCs w:val="24"/>
        </w:rPr>
        <w:t>а</w:t>
      </w:r>
      <w:r w:rsidRPr="006D3BEC">
        <w:rPr>
          <w:rFonts w:ascii="Times New Roman" w:hAnsi="Times New Roman"/>
          <w:spacing w:val="43"/>
          <w:sz w:val="24"/>
          <w:szCs w:val="24"/>
        </w:rPr>
        <w:t xml:space="preserve"> </w:t>
      </w:r>
      <w:r w:rsidRPr="006D3BEC">
        <w:rPr>
          <w:rFonts w:ascii="Times New Roman" w:hAnsi="Times New Roman"/>
          <w:sz w:val="24"/>
          <w:szCs w:val="24"/>
        </w:rPr>
        <w:t>и</w:t>
      </w:r>
      <w:r w:rsidRPr="006D3BEC">
        <w:rPr>
          <w:rFonts w:ascii="Times New Roman" w:hAnsi="Times New Roman"/>
          <w:spacing w:val="48"/>
          <w:sz w:val="24"/>
          <w:szCs w:val="24"/>
        </w:rPr>
        <w:t xml:space="preserve"> </w:t>
      </w:r>
      <w:r w:rsidRPr="006D3BEC">
        <w:rPr>
          <w:rFonts w:ascii="Times New Roman" w:hAnsi="Times New Roman"/>
          <w:spacing w:val="1"/>
          <w:sz w:val="24"/>
          <w:szCs w:val="24"/>
        </w:rPr>
        <w:t>пути</w:t>
      </w:r>
      <w:r w:rsidRPr="006D3BEC">
        <w:rPr>
          <w:rFonts w:ascii="Times New Roman" w:hAnsi="Times New Roman"/>
          <w:sz w:val="24"/>
          <w:szCs w:val="24"/>
        </w:rPr>
        <w:t>.</w:t>
      </w:r>
      <w:r w:rsidRPr="006D3BEC">
        <w:rPr>
          <w:rFonts w:ascii="Times New Roman" w:hAnsi="Times New Roman"/>
          <w:spacing w:val="44"/>
          <w:sz w:val="24"/>
          <w:szCs w:val="24"/>
        </w:rPr>
        <w:t xml:space="preserve"> </w:t>
      </w:r>
      <w:r w:rsidRPr="006D3BEC">
        <w:rPr>
          <w:rFonts w:ascii="Times New Roman" w:hAnsi="Times New Roman"/>
          <w:spacing w:val="1"/>
          <w:sz w:val="24"/>
          <w:szCs w:val="24"/>
        </w:rPr>
        <w:t>Поняти</w:t>
      </w:r>
      <w:r w:rsidRPr="006D3BEC">
        <w:rPr>
          <w:rFonts w:ascii="Times New Roman" w:hAnsi="Times New Roman"/>
          <w:sz w:val="24"/>
          <w:szCs w:val="24"/>
        </w:rPr>
        <w:t>е</w:t>
      </w:r>
      <w:r w:rsidRPr="006D3BEC">
        <w:rPr>
          <w:rFonts w:ascii="Times New Roman" w:hAnsi="Times New Roman"/>
          <w:spacing w:val="40"/>
          <w:sz w:val="24"/>
          <w:szCs w:val="24"/>
        </w:rPr>
        <w:t xml:space="preserve"> </w:t>
      </w:r>
      <w:r w:rsidRPr="006D3BEC">
        <w:rPr>
          <w:rFonts w:ascii="Times New Roman" w:hAnsi="Times New Roman"/>
          <w:spacing w:val="1"/>
          <w:sz w:val="24"/>
          <w:szCs w:val="24"/>
        </w:rPr>
        <w:t>минимального пути</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pacing w:val="1"/>
          <w:sz w:val="24"/>
          <w:szCs w:val="24"/>
        </w:rPr>
        <w:t>Матриц</w:t>
      </w:r>
      <w:r w:rsidRPr="006D3BEC">
        <w:rPr>
          <w:rFonts w:ascii="Times New Roman" w:hAnsi="Times New Roman"/>
          <w:sz w:val="24"/>
          <w:szCs w:val="24"/>
        </w:rPr>
        <w:t>а</w:t>
      </w:r>
      <w:r w:rsidRPr="006D3BEC">
        <w:rPr>
          <w:rFonts w:ascii="Times New Roman" w:hAnsi="Times New Roman"/>
          <w:spacing w:val="-11"/>
          <w:sz w:val="24"/>
          <w:szCs w:val="24"/>
        </w:rPr>
        <w:t xml:space="preserve"> </w:t>
      </w:r>
      <w:r w:rsidRPr="006D3BEC">
        <w:rPr>
          <w:rFonts w:ascii="Times New Roman" w:hAnsi="Times New Roman"/>
          <w:spacing w:val="1"/>
          <w:sz w:val="24"/>
          <w:szCs w:val="24"/>
        </w:rPr>
        <w:t>смежност</w:t>
      </w:r>
      <w:r w:rsidRPr="006D3BEC">
        <w:rPr>
          <w:rFonts w:ascii="Times New Roman" w:hAnsi="Times New Roman"/>
          <w:sz w:val="24"/>
          <w:szCs w:val="24"/>
        </w:rPr>
        <w:t>и</w:t>
      </w:r>
      <w:r w:rsidRPr="006D3BEC">
        <w:rPr>
          <w:rFonts w:ascii="Times New Roman" w:hAnsi="Times New Roman"/>
          <w:spacing w:val="-12"/>
          <w:sz w:val="24"/>
          <w:szCs w:val="24"/>
        </w:rPr>
        <w:t xml:space="preserve"> </w:t>
      </w:r>
      <w:r w:rsidRPr="006D3BEC">
        <w:rPr>
          <w:rFonts w:ascii="Times New Roman" w:hAnsi="Times New Roman"/>
          <w:spacing w:val="1"/>
          <w:sz w:val="24"/>
          <w:szCs w:val="24"/>
        </w:rPr>
        <w:t>граф</w:t>
      </w:r>
      <w:r w:rsidRPr="006D3BEC">
        <w:rPr>
          <w:rFonts w:ascii="Times New Roman" w:hAnsi="Times New Roman"/>
          <w:sz w:val="24"/>
          <w:szCs w:val="24"/>
        </w:rPr>
        <w:t>а</w:t>
      </w:r>
      <w:r w:rsidRPr="006D3BEC">
        <w:rPr>
          <w:rFonts w:ascii="Times New Roman" w:hAnsi="Times New Roman"/>
          <w:spacing w:val="-7"/>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с</w:t>
      </w:r>
      <w:r w:rsidRPr="006D3BEC">
        <w:rPr>
          <w:rFonts w:ascii="Times New Roman" w:hAnsi="Times New Roman"/>
          <w:spacing w:val="-2"/>
          <w:sz w:val="24"/>
          <w:szCs w:val="24"/>
        </w:rPr>
        <w:t xml:space="preserve"> </w:t>
      </w:r>
      <w:r w:rsidRPr="006D3BEC">
        <w:rPr>
          <w:rFonts w:ascii="Times New Roman" w:hAnsi="Times New Roman"/>
          <w:spacing w:val="1"/>
          <w:sz w:val="24"/>
          <w:szCs w:val="24"/>
        </w:rPr>
        <w:t>длинам</w:t>
      </w:r>
      <w:r w:rsidRPr="006D3BEC">
        <w:rPr>
          <w:rFonts w:ascii="Times New Roman" w:hAnsi="Times New Roman"/>
          <w:sz w:val="24"/>
          <w:szCs w:val="24"/>
        </w:rPr>
        <w:t>и</w:t>
      </w:r>
      <w:r w:rsidRPr="006D3BEC">
        <w:rPr>
          <w:rFonts w:ascii="Times New Roman" w:hAnsi="Times New Roman"/>
          <w:spacing w:val="-9"/>
          <w:sz w:val="24"/>
          <w:szCs w:val="24"/>
        </w:rPr>
        <w:t xml:space="preserve"> </w:t>
      </w:r>
      <w:r w:rsidRPr="006D3BEC">
        <w:rPr>
          <w:rFonts w:ascii="Times New Roman" w:hAnsi="Times New Roman"/>
          <w:spacing w:val="1"/>
          <w:sz w:val="24"/>
          <w:szCs w:val="24"/>
        </w:rPr>
        <w:t>ребер)</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Дерево</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1"/>
          <w:sz w:val="24"/>
          <w:szCs w:val="24"/>
        </w:rPr>
        <w:t>Корень</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1"/>
          <w:sz w:val="24"/>
          <w:szCs w:val="24"/>
        </w:rPr>
        <w:t>лист</w:t>
      </w:r>
      <w:r w:rsidRPr="006D3BEC">
        <w:rPr>
          <w:rFonts w:ascii="Times New Roman" w:hAnsi="Times New Roman"/>
          <w:sz w:val="24"/>
          <w:szCs w:val="24"/>
        </w:rPr>
        <w:t>,</w:t>
      </w:r>
      <w:r w:rsidRPr="006D3BEC">
        <w:rPr>
          <w:rFonts w:ascii="Times New Roman" w:hAnsi="Times New Roman"/>
          <w:spacing w:val="15"/>
          <w:sz w:val="24"/>
          <w:szCs w:val="24"/>
        </w:rPr>
        <w:t xml:space="preserve"> </w:t>
      </w:r>
      <w:r w:rsidRPr="006D3BEC">
        <w:rPr>
          <w:rFonts w:ascii="Times New Roman" w:hAnsi="Times New Roman"/>
          <w:spacing w:val="1"/>
          <w:sz w:val="24"/>
          <w:szCs w:val="24"/>
        </w:rPr>
        <w:t>вершин</w:t>
      </w:r>
      <w:r w:rsidRPr="006D3BEC">
        <w:rPr>
          <w:rFonts w:ascii="Times New Roman" w:hAnsi="Times New Roman"/>
          <w:sz w:val="24"/>
          <w:szCs w:val="24"/>
        </w:rPr>
        <w:t>а</w:t>
      </w:r>
      <w:r w:rsidRPr="006D3BEC">
        <w:rPr>
          <w:rFonts w:ascii="Times New Roman" w:hAnsi="Times New Roman"/>
          <w:spacing w:val="11"/>
          <w:sz w:val="24"/>
          <w:szCs w:val="24"/>
        </w:rPr>
        <w:t xml:space="preserve"> </w:t>
      </w:r>
      <w:r w:rsidRPr="006D3BEC">
        <w:rPr>
          <w:rFonts w:ascii="Times New Roman" w:hAnsi="Times New Roman"/>
          <w:spacing w:val="1"/>
          <w:sz w:val="24"/>
          <w:szCs w:val="24"/>
        </w:rPr>
        <w:t>(узел)</w:t>
      </w:r>
      <w:r w:rsidRPr="006D3BEC">
        <w:rPr>
          <w:rFonts w:ascii="Times New Roman" w:hAnsi="Times New Roman"/>
          <w:sz w:val="24"/>
          <w:szCs w:val="24"/>
        </w:rPr>
        <w:t>.</w:t>
      </w:r>
      <w:r w:rsidRPr="006D3BEC">
        <w:rPr>
          <w:rFonts w:ascii="Times New Roman" w:hAnsi="Times New Roman"/>
          <w:spacing w:val="14"/>
          <w:sz w:val="24"/>
          <w:szCs w:val="24"/>
        </w:rPr>
        <w:t xml:space="preserve"> </w:t>
      </w:r>
      <w:r w:rsidRPr="006D3BEC">
        <w:rPr>
          <w:rFonts w:ascii="Times New Roman" w:hAnsi="Times New Roman"/>
          <w:spacing w:val="1"/>
          <w:sz w:val="24"/>
          <w:szCs w:val="24"/>
        </w:rPr>
        <w:t>Предшествующа</w:t>
      </w:r>
      <w:r w:rsidRPr="006D3BEC">
        <w:rPr>
          <w:rFonts w:ascii="Times New Roman" w:hAnsi="Times New Roman"/>
          <w:sz w:val="24"/>
          <w:szCs w:val="24"/>
        </w:rPr>
        <w:t xml:space="preserve">я </w:t>
      </w:r>
      <w:r w:rsidRPr="006D3BEC">
        <w:rPr>
          <w:rFonts w:ascii="Times New Roman" w:hAnsi="Times New Roman"/>
          <w:spacing w:val="1"/>
          <w:sz w:val="24"/>
          <w:szCs w:val="24"/>
        </w:rPr>
        <w:t>вершина</w:t>
      </w:r>
      <w:r w:rsidRPr="006D3BEC">
        <w:rPr>
          <w:rFonts w:ascii="Times New Roman" w:hAnsi="Times New Roman"/>
          <w:sz w:val="24"/>
          <w:szCs w:val="24"/>
        </w:rPr>
        <w:t xml:space="preserve">, </w:t>
      </w:r>
      <w:r w:rsidRPr="006D3BEC">
        <w:rPr>
          <w:rFonts w:ascii="Times New Roman" w:hAnsi="Times New Roman"/>
          <w:spacing w:val="1"/>
          <w:sz w:val="24"/>
          <w:szCs w:val="24"/>
        </w:rPr>
        <w:t>последующи</w:t>
      </w:r>
      <w:r w:rsidRPr="006D3BEC">
        <w:rPr>
          <w:rFonts w:ascii="Times New Roman" w:hAnsi="Times New Roman"/>
          <w:sz w:val="24"/>
          <w:szCs w:val="24"/>
        </w:rPr>
        <w:t xml:space="preserve">е </w:t>
      </w:r>
      <w:r w:rsidRPr="006D3BEC">
        <w:rPr>
          <w:rFonts w:ascii="Times New Roman" w:hAnsi="Times New Roman"/>
          <w:spacing w:val="1"/>
          <w:sz w:val="24"/>
          <w:szCs w:val="24"/>
        </w:rPr>
        <w:t>вершины</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Поддерево</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Высот</w:t>
      </w:r>
      <w:r w:rsidRPr="006D3BEC">
        <w:rPr>
          <w:rFonts w:ascii="Times New Roman" w:hAnsi="Times New Roman"/>
          <w:sz w:val="24"/>
          <w:szCs w:val="24"/>
        </w:rPr>
        <w:t>а</w:t>
      </w:r>
      <w:r w:rsidRPr="006D3BEC">
        <w:rPr>
          <w:rFonts w:ascii="Times New Roman" w:hAnsi="Times New Roman"/>
          <w:spacing w:val="8"/>
          <w:sz w:val="24"/>
          <w:szCs w:val="24"/>
        </w:rPr>
        <w:t xml:space="preserve"> </w:t>
      </w:r>
      <w:r w:rsidRPr="006D3BEC">
        <w:rPr>
          <w:rFonts w:ascii="Times New Roman" w:hAnsi="Times New Roman"/>
          <w:spacing w:val="1"/>
          <w:sz w:val="24"/>
          <w:szCs w:val="24"/>
        </w:rPr>
        <w:t>дерева</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i/>
          <w:spacing w:val="1"/>
          <w:sz w:val="24"/>
          <w:szCs w:val="24"/>
        </w:rPr>
        <w:t>Бинарно</w:t>
      </w:r>
      <w:r w:rsidRPr="006D3BEC">
        <w:rPr>
          <w:rFonts w:ascii="Times New Roman" w:hAnsi="Times New Roman"/>
          <w:i/>
          <w:sz w:val="24"/>
          <w:szCs w:val="24"/>
        </w:rPr>
        <w:t>е</w:t>
      </w:r>
      <w:r w:rsidRPr="006D3BEC">
        <w:rPr>
          <w:rFonts w:ascii="Times New Roman" w:hAnsi="Times New Roman"/>
          <w:i/>
          <w:spacing w:val="5"/>
          <w:sz w:val="24"/>
          <w:szCs w:val="24"/>
        </w:rPr>
        <w:t xml:space="preserve"> </w:t>
      </w:r>
      <w:r w:rsidRPr="006D3BEC">
        <w:rPr>
          <w:rFonts w:ascii="Times New Roman" w:hAnsi="Times New Roman"/>
          <w:i/>
          <w:spacing w:val="1"/>
          <w:sz w:val="24"/>
          <w:szCs w:val="24"/>
        </w:rPr>
        <w:t>дерево</w:t>
      </w:r>
      <w:r w:rsidRPr="006D3BEC">
        <w:rPr>
          <w:rFonts w:ascii="Times New Roman" w:hAnsi="Times New Roman"/>
          <w:i/>
          <w:sz w:val="24"/>
          <w:szCs w:val="24"/>
        </w:rPr>
        <w:t xml:space="preserve">. </w:t>
      </w:r>
      <w:r w:rsidRPr="006D3BEC">
        <w:rPr>
          <w:rFonts w:ascii="Times New Roman" w:hAnsi="Times New Roman"/>
          <w:i/>
          <w:spacing w:val="1"/>
          <w:sz w:val="24"/>
          <w:szCs w:val="24"/>
        </w:rPr>
        <w:t>Генеалогическо</w:t>
      </w:r>
      <w:r w:rsidRPr="006D3BEC">
        <w:rPr>
          <w:rFonts w:ascii="Times New Roman" w:hAnsi="Times New Roman"/>
          <w:i/>
          <w:sz w:val="24"/>
          <w:szCs w:val="24"/>
        </w:rPr>
        <w:t>е</w:t>
      </w:r>
      <w:r w:rsidRPr="006D3BEC">
        <w:rPr>
          <w:rFonts w:ascii="Times New Roman" w:hAnsi="Times New Roman"/>
          <w:i/>
          <w:spacing w:val="-20"/>
          <w:sz w:val="24"/>
          <w:szCs w:val="24"/>
        </w:rPr>
        <w:t xml:space="preserve"> </w:t>
      </w:r>
      <w:r w:rsidRPr="006D3BEC">
        <w:rPr>
          <w:rFonts w:ascii="Times New Roman" w:hAnsi="Times New Roman"/>
          <w:i/>
          <w:spacing w:val="1"/>
          <w:sz w:val="24"/>
          <w:szCs w:val="24"/>
        </w:rPr>
        <w:t>дерево</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Алгоритм</w:t>
      </w:r>
      <w:r w:rsidRPr="006D3BEC">
        <w:rPr>
          <w:rFonts w:ascii="Times New Roman" w:hAnsi="Times New Roman"/>
          <w:b/>
          <w:bCs/>
          <w:sz w:val="24"/>
          <w:szCs w:val="24"/>
        </w:rPr>
        <w:t>ы</w:t>
      </w:r>
      <w:r w:rsidRPr="006D3BEC">
        <w:rPr>
          <w:rFonts w:ascii="Times New Roman" w:hAnsi="Times New Roman"/>
          <w:b/>
          <w:bCs/>
          <w:spacing w:val="-14"/>
          <w:sz w:val="24"/>
          <w:szCs w:val="24"/>
        </w:rPr>
        <w:t xml:space="preserve"> </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элемент</w:t>
      </w:r>
      <w:r w:rsidRPr="006D3BEC">
        <w:rPr>
          <w:rFonts w:ascii="Times New Roman" w:hAnsi="Times New Roman"/>
          <w:b/>
          <w:bCs/>
          <w:sz w:val="24"/>
          <w:szCs w:val="24"/>
        </w:rPr>
        <w:t>ы</w:t>
      </w:r>
      <w:r w:rsidRPr="006D3BEC">
        <w:rPr>
          <w:rFonts w:ascii="Times New Roman" w:hAnsi="Times New Roman"/>
          <w:b/>
          <w:bCs/>
          <w:spacing w:val="-11"/>
          <w:sz w:val="24"/>
          <w:szCs w:val="24"/>
        </w:rPr>
        <w:t xml:space="preserve"> </w:t>
      </w:r>
      <w:r w:rsidRPr="006D3BEC">
        <w:rPr>
          <w:rFonts w:ascii="Times New Roman" w:hAnsi="Times New Roman"/>
          <w:b/>
          <w:bCs/>
          <w:spacing w:val="1"/>
          <w:sz w:val="24"/>
          <w:szCs w:val="24"/>
        </w:rPr>
        <w:t>программировани</w:t>
      </w:r>
      <w:r w:rsidRPr="006D3BEC">
        <w:rPr>
          <w:rFonts w:ascii="Times New Roman" w:hAnsi="Times New Roman"/>
          <w:b/>
          <w:bCs/>
          <w:sz w:val="24"/>
          <w:szCs w:val="24"/>
        </w:rPr>
        <w:t>я</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5"/>
        </w:rPr>
        <w:t>Исполнител</w:t>
      </w:r>
      <w:r w:rsidRPr="006D3BEC">
        <w:rPr>
          <w:rFonts w:ascii="Times New Roman" w:eastAsia="Times New Roman" w:hAnsi="Times New Roman"/>
          <w:b/>
          <w:bCs/>
        </w:rPr>
        <w:t>и</w:t>
      </w:r>
      <w:r w:rsidRPr="006D3BEC">
        <w:rPr>
          <w:rFonts w:ascii="Times New Roman" w:eastAsia="Times New Roman" w:hAnsi="Times New Roman"/>
          <w:b/>
          <w:bCs/>
          <w:spacing w:val="-8"/>
        </w:rPr>
        <w:t xml:space="preserve"> </w:t>
      </w:r>
      <w:r w:rsidRPr="006D3BEC">
        <w:rPr>
          <w:rFonts w:ascii="Times New Roman" w:eastAsia="Times New Roman" w:hAnsi="Times New Roman"/>
          <w:b/>
          <w:bCs/>
        </w:rPr>
        <w:t>и</w:t>
      </w:r>
      <w:r w:rsidRPr="006D3BEC">
        <w:rPr>
          <w:rFonts w:ascii="Times New Roman" w:eastAsia="Times New Roman" w:hAnsi="Times New Roman"/>
          <w:b/>
          <w:bCs/>
          <w:spacing w:val="7"/>
        </w:rPr>
        <w:t xml:space="preserve"> </w:t>
      </w:r>
      <w:r w:rsidRPr="006D3BEC">
        <w:rPr>
          <w:rFonts w:ascii="Times New Roman" w:eastAsia="Times New Roman" w:hAnsi="Times New Roman"/>
          <w:b/>
          <w:bCs/>
          <w:spacing w:val="5"/>
        </w:rPr>
        <w:t>алгоритмы</w:t>
      </w:r>
      <w:r w:rsidRPr="006D3BEC">
        <w:rPr>
          <w:rFonts w:ascii="Times New Roman" w:eastAsia="Times New Roman" w:hAnsi="Times New Roman"/>
          <w:b/>
          <w:bCs/>
        </w:rPr>
        <w:t>.</w:t>
      </w:r>
      <w:r w:rsidRPr="006D3BEC">
        <w:rPr>
          <w:rFonts w:ascii="Times New Roman" w:eastAsia="Times New Roman" w:hAnsi="Times New Roman"/>
          <w:b/>
          <w:bCs/>
          <w:spacing w:val="-7"/>
        </w:rPr>
        <w:t xml:space="preserve"> </w:t>
      </w:r>
      <w:r w:rsidRPr="006D3BEC">
        <w:rPr>
          <w:rFonts w:ascii="Times New Roman" w:eastAsia="Times New Roman" w:hAnsi="Times New Roman"/>
          <w:b/>
          <w:bCs/>
          <w:spacing w:val="5"/>
        </w:rPr>
        <w:t>Управлени</w:t>
      </w:r>
      <w:r w:rsidRPr="006D3BEC">
        <w:rPr>
          <w:rFonts w:ascii="Times New Roman" w:eastAsia="Times New Roman" w:hAnsi="Times New Roman"/>
          <w:b/>
          <w:bCs/>
        </w:rPr>
        <w:t>е</w:t>
      </w:r>
      <w:r w:rsidRPr="006D3BEC">
        <w:rPr>
          <w:rFonts w:ascii="Times New Roman" w:eastAsia="Times New Roman" w:hAnsi="Times New Roman"/>
          <w:b/>
          <w:bCs/>
          <w:spacing w:val="-6"/>
        </w:rPr>
        <w:t xml:space="preserve"> </w:t>
      </w:r>
      <w:r w:rsidRPr="006D3BEC">
        <w:rPr>
          <w:rFonts w:ascii="Times New Roman" w:eastAsia="Times New Roman" w:hAnsi="Times New Roman"/>
          <w:b/>
          <w:bCs/>
          <w:spacing w:val="5"/>
        </w:rPr>
        <w:t>исполнителям</w:t>
      </w:r>
      <w:r w:rsidRPr="006D3BEC">
        <w:rPr>
          <w:rFonts w:ascii="Times New Roman" w:eastAsia="Times New Roman" w:hAnsi="Times New Roman"/>
          <w:b/>
          <w:bCs/>
          <w:spacing w:val="6"/>
        </w:rPr>
        <w:t>и</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Исполнители</w:t>
      </w:r>
      <w:r w:rsidRPr="006D3BEC">
        <w:rPr>
          <w:rFonts w:ascii="Times New Roman" w:hAnsi="Times New Roman"/>
          <w:sz w:val="24"/>
          <w:szCs w:val="24"/>
        </w:rPr>
        <w:t xml:space="preserve">. </w:t>
      </w:r>
      <w:r w:rsidRPr="006D3BEC">
        <w:rPr>
          <w:rFonts w:ascii="Times New Roman" w:hAnsi="Times New Roman"/>
          <w:spacing w:val="1"/>
          <w:sz w:val="24"/>
          <w:szCs w:val="24"/>
        </w:rPr>
        <w:t>Состояния</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во</w:t>
      </w:r>
      <w:r w:rsidRPr="006D3BEC">
        <w:rPr>
          <w:rFonts w:ascii="Times New Roman" w:hAnsi="Times New Roman"/>
          <w:sz w:val="24"/>
          <w:szCs w:val="24"/>
        </w:rPr>
        <w:t>з</w:t>
      </w:r>
      <w:r w:rsidRPr="006D3BEC">
        <w:rPr>
          <w:rFonts w:ascii="Times New Roman" w:hAnsi="Times New Roman"/>
          <w:spacing w:val="1"/>
          <w:sz w:val="24"/>
          <w:szCs w:val="24"/>
        </w:rPr>
        <w:t>можны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обстановк</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5"/>
          <w:sz w:val="24"/>
          <w:szCs w:val="24"/>
        </w:rPr>
        <w:t xml:space="preserve"> </w:t>
      </w:r>
      <w:r w:rsidRPr="006D3BEC">
        <w:rPr>
          <w:rFonts w:ascii="Times New Roman" w:hAnsi="Times New Roman"/>
          <w:spacing w:val="1"/>
          <w:sz w:val="24"/>
          <w:szCs w:val="24"/>
        </w:rPr>
        <w:t>систем</w:t>
      </w:r>
      <w:r w:rsidRPr="006D3BEC">
        <w:rPr>
          <w:rFonts w:ascii="Times New Roman" w:hAnsi="Times New Roman"/>
          <w:sz w:val="24"/>
          <w:szCs w:val="24"/>
        </w:rPr>
        <w:t>а</w:t>
      </w:r>
      <w:r w:rsidRPr="006D3BEC">
        <w:rPr>
          <w:rFonts w:ascii="Times New Roman" w:hAnsi="Times New Roman"/>
          <w:spacing w:val="7"/>
          <w:sz w:val="24"/>
          <w:szCs w:val="24"/>
        </w:rPr>
        <w:t xml:space="preserve"> </w:t>
      </w:r>
      <w:r w:rsidRPr="006D3BEC">
        <w:rPr>
          <w:rFonts w:ascii="Times New Roman" w:hAnsi="Times New Roman"/>
          <w:spacing w:val="1"/>
          <w:sz w:val="24"/>
          <w:szCs w:val="24"/>
        </w:rPr>
        <w:t>команд исполни</w:t>
      </w:r>
      <w:r w:rsidRPr="006D3BEC">
        <w:rPr>
          <w:rFonts w:ascii="Times New Roman" w:hAnsi="Times New Roman"/>
          <w:sz w:val="24"/>
          <w:szCs w:val="24"/>
        </w:rPr>
        <w:t>т</w:t>
      </w:r>
      <w:r w:rsidRPr="006D3BEC">
        <w:rPr>
          <w:rFonts w:ascii="Times New Roman" w:hAnsi="Times New Roman"/>
          <w:spacing w:val="1"/>
          <w:sz w:val="24"/>
          <w:szCs w:val="24"/>
        </w:rPr>
        <w:t>еля</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pacing w:val="1"/>
          <w:sz w:val="24"/>
          <w:szCs w:val="24"/>
        </w:rPr>
        <w:t>команды-приказ</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21"/>
          <w:sz w:val="24"/>
          <w:szCs w:val="24"/>
        </w:rPr>
        <w:t xml:space="preserve"> </w:t>
      </w:r>
      <w:r w:rsidRPr="006D3BEC">
        <w:rPr>
          <w:rFonts w:ascii="Times New Roman" w:hAnsi="Times New Roman"/>
          <w:spacing w:val="1"/>
          <w:sz w:val="24"/>
          <w:szCs w:val="24"/>
        </w:rPr>
        <w:t>команды-запросы</w:t>
      </w:r>
      <w:r w:rsidRPr="006D3BEC">
        <w:rPr>
          <w:rFonts w:ascii="Times New Roman" w:hAnsi="Times New Roman"/>
          <w:sz w:val="24"/>
          <w:szCs w:val="24"/>
        </w:rPr>
        <w:t xml:space="preserve">; </w:t>
      </w:r>
      <w:r w:rsidRPr="006D3BEC">
        <w:rPr>
          <w:rFonts w:ascii="Times New Roman" w:hAnsi="Times New Roman"/>
          <w:spacing w:val="1"/>
          <w:sz w:val="24"/>
          <w:szCs w:val="24"/>
        </w:rPr>
        <w:t>отка</w:t>
      </w:r>
      <w:r w:rsidRPr="006D3BEC">
        <w:rPr>
          <w:rFonts w:ascii="Times New Roman" w:hAnsi="Times New Roman"/>
          <w:sz w:val="24"/>
          <w:szCs w:val="24"/>
        </w:rPr>
        <w:t>з</w:t>
      </w:r>
      <w:r w:rsidRPr="006D3BEC">
        <w:rPr>
          <w:rFonts w:ascii="Times New Roman" w:hAnsi="Times New Roman"/>
          <w:spacing w:val="16"/>
          <w:sz w:val="24"/>
          <w:szCs w:val="24"/>
        </w:rPr>
        <w:t xml:space="preserve"> </w:t>
      </w:r>
      <w:r w:rsidRPr="006D3BEC">
        <w:rPr>
          <w:rFonts w:ascii="Times New Roman" w:hAnsi="Times New Roman"/>
          <w:spacing w:val="1"/>
          <w:sz w:val="24"/>
          <w:szCs w:val="24"/>
        </w:rPr>
        <w:t>исполнителя</w:t>
      </w:r>
      <w:r w:rsidRPr="006D3BEC">
        <w:rPr>
          <w:rFonts w:ascii="Times New Roman" w:hAnsi="Times New Roman"/>
          <w:sz w:val="24"/>
          <w:szCs w:val="24"/>
        </w:rPr>
        <w:t xml:space="preserve">. </w:t>
      </w:r>
      <w:r w:rsidRPr="006D3BEC">
        <w:rPr>
          <w:rFonts w:ascii="Times New Roman" w:hAnsi="Times New Roman"/>
          <w:spacing w:val="1"/>
          <w:sz w:val="24"/>
          <w:szCs w:val="24"/>
        </w:rPr>
        <w:t>Необходимост</w:t>
      </w:r>
      <w:r w:rsidRPr="006D3BEC">
        <w:rPr>
          <w:rFonts w:ascii="Times New Roman" w:hAnsi="Times New Roman"/>
          <w:sz w:val="24"/>
          <w:szCs w:val="24"/>
        </w:rPr>
        <w:t>ь</w:t>
      </w:r>
      <w:r w:rsidRPr="006D3BEC">
        <w:rPr>
          <w:rFonts w:ascii="Times New Roman" w:hAnsi="Times New Roman"/>
          <w:spacing w:val="-19"/>
          <w:sz w:val="24"/>
          <w:szCs w:val="24"/>
        </w:rPr>
        <w:t xml:space="preserve"> </w:t>
      </w:r>
      <w:r w:rsidRPr="006D3BEC">
        <w:rPr>
          <w:rFonts w:ascii="Times New Roman" w:hAnsi="Times New Roman"/>
          <w:spacing w:val="1"/>
          <w:sz w:val="24"/>
          <w:szCs w:val="24"/>
        </w:rPr>
        <w:t>формальног</w:t>
      </w:r>
      <w:r w:rsidRPr="006D3BEC">
        <w:rPr>
          <w:rFonts w:ascii="Times New Roman" w:hAnsi="Times New Roman"/>
          <w:sz w:val="24"/>
          <w:szCs w:val="24"/>
        </w:rPr>
        <w:t>о</w:t>
      </w:r>
      <w:r w:rsidRPr="006D3BEC">
        <w:rPr>
          <w:rFonts w:ascii="Times New Roman" w:hAnsi="Times New Roman"/>
          <w:spacing w:val="-15"/>
          <w:sz w:val="24"/>
          <w:szCs w:val="24"/>
        </w:rPr>
        <w:t xml:space="preserve"> </w:t>
      </w:r>
      <w:r w:rsidRPr="006D3BEC">
        <w:rPr>
          <w:rFonts w:ascii="Times New Roman" w:hAnsi="Times New Roman"/>
          <w:spacing w:val="1"/>
          <w:sz w:val="24"/>
          <w:szCs w:val="24"/>
        </w:rPr>
        <w:t>описани</w:t>
      </w:r>
      <w:r w:rsidRPr="006D3BEC">
        <w:rPr>
          <w:rFonts w:ascii="Times New Roman" w:hAnsi="Times New Roman"/>
          <w:sz w:val="24"/>
          <w:szCs w:val="24"/>
        </w:rPr>
        <w:t>я</w:t>
      </w:r>
      <w:r w:rsidRPr="006D3BEC">
        <w:rPr>
          <w:rFonts w:ascii="Times New Roman" w:hAnsi="Times New Roman"/>
          <w:spacing w:val="-11"/>
          <w:sz w:val="24"/>
          <w:szCs w:val="24"/>
        </w:rPr>
        <w:t xml:space="preserve"> </w:t>
      </w:r>
      <w:r w:rsidRPr="006D3BEC">
        <w:rPr>
          <w:rFonts w:ascii="Times New Roman" w:hAnsi="Times New Roman"/>
          <w:spacing w:val="1"/>
          <w:sz w:val="24"/>
          <w:szCs w:val="24"/>
        </w:rPr>
        <w:t>исполнителя</w:t>
      </w:r>
      <w:r w:rsidRPr="006D3BEC">
        <w:rPr>
          <w:rFonts w:ascii="Times New Roman" w:hAnsi="Times New Roman"/>
          <w:sz w:val="24"/>
          <w:szCs w:val="24"/>
        </w:rPr>
        <w:t xml:space="preserve">. </w:t>
      </w:r>
      <w:r w:rsidRPr="006D3BEC">
        <w:rPr>
          <w:rFonts w:ascii="Times New Roman" w:eastAsia="Times New Roman" w:hAnsi="Times New Roman"/>
          <w:sz w:val="24"/>
          <w:szCs w:val="24"/>
        </w:rPr>
        <w:t>Ручное управление исполнителем.</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Алгорит</w:t>
      </w:r>
      <w:r w:rsidRPr="006D3BEC">
        <w:rPr>
          <w:rFonts w:ascii="Times New Roman" w:hAnsi="Times New Roman"/>
          <w:sz w:val="24"/>
          <w:szCs w:val="24"/>
        </w:rPr>
        <w:t>м</w:t>
      </w:r>
      <w:r w:rsidRPr="006D3BEC">
        <w:rPr>
          <w:rFonts w:ascii="Times New Roman" w:hAnsi="Times New Roman"/>
          <w:spacing w:val="5"/>
          <w:sz w:val="24"/>
          <w:szCs w:val="24"/>
        </w:rPr>
        <w:t xml:space="preserve"> </w:t>
      </w:r>
      <w:r w:rsidRPr="006D3BEC">
        <w:rPr>
          <w:rFonts w:ascii="Times New Roman" w:hAnsi="Times New Roman"/>
          <w:spacing w:val="1"/>
          <w:sz w:val="24"/>
          <w:szCs w:val="24"/>
        </w:rPr>
        <w:t>ка</w:t>
      </w:r>
      <w:r w:rsidRPr="006D3BEC">
        <w:rPr>
          <w:rFonts w:ascii="Times New Roman" w:hAnsi="Times New Roman"/>
          <w:sz w:val="24"/>
          <w:szCs w:val="24"/>
        </w:rPr>
        <w:t>к</w:t>
      </w:r>
      <w:r w:rsidRPr="006D3BEC">
        <w:rPr>
          <w:rFonts w:ascii="Times New Roman" w:hAnsi="Times New Roman"/>
          <w:spacing w:val="12"/>
          <w:sz w:val="24"/>
          <w:szCs w:val="24"/>
        </w:rPr>
        <w:t xml:space="preserve"> </w:t>
      </w:r>
      <w:r w:rsidRPr="006D3BEC">
        <w:rPr>
          <w:rFonts w:ascii="Times New Roman" w:hAnsi="Times New Roman"/>
          <w:spacing w:val="1"/>
          <w:sz w:val="24"/>
          <w:szCs w:val="24"/>
        </w:rPr>
        <w:t>пла</w:t>
      </w:r>
      <w:r w:rsidRPr="006D3BEC">
        <w:rPr>
          <w:rFonts w:ascii="Times New Roman" w:hAnsi="Times New Roman"/>
          <w:sz w:val="24"/>
          <w:szCs w:val="24"/>
        </w:rPr>
        <w:t>н</w:t>
      </w:r>
      <w:r w:rsidRPr="006D3BEC">
        <w:rPr>
          <w:rFonts w:ascii="Times New Roman" w:hAnsi="Times New Roman"/>
          <w:spacing w:val="11"/>
          <w:sz w:val="24"/>
          <w:szCs w:val="24"/>
        </w:rPr>
        <w:t xml:space="preserve"> </w:t>
      </w:r>
      <w:r w:rsidRPr="006D3BEC">
        <w:rPr>
          <w:rFonts w:ascii="Times New Roman" w:hAnsi="Times New Roman"/>
          <w:spacing w:val="1"/>
          <w:sz w:val="24"/>
          <w:szCs w:val="24"/>
        </w:rPr>
        <w:t>управлени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исполнителе</w:t>
      </w:r>
      <w:r w:rsidRPr="006D3BEC">
        <w:rPr>
          <w:rFonts w:ascii="Times New Roman" w:hAnsi="Times New Roman"/>
          <w:sz w:val="24"/>
          <w:szCs w:val="24"/>
        </w:rPr>
        <w:t xml:space="preserve">м </w:t>
      </w:r>
      <w:r w:rsidRPr="006D3BEC">
        <w:rPr>
          <w:rFonts w:ascii="Times New Roman" w:hAnsi="Times New Roman"/>
          <w:spacing w:val="1"/>
          <w:sz w:val="24"/>
          <w:szCs w:val="24"/>
        </w:rPr>
        <w:t>(исполнителями)</w:t>
      </w:r>
      <w:r w:rsidRPr="006D3BEC">
        <w:rPr>
          <w:rFonts w:ascii="Times New Roman" w:hAnsi="Times New Roman"/>
          <w:sz w:val="24"/>
          <w:szCs w:val="24"/>
        </w:rPr>
        <w:t xml:space="preserve">. </w:t>
      </w:r>
      <w:r w:rsidRPr="006D3BEC">
        <w:rPr>
          <w:rFonts w:ascii="Times New Roman" w:hAnsi="Times New Roman"/>
          <w:spacing w:val="1"/>
          <w:sz w:val="24"/>
          <w:szCs w:val="24"/>
        </w:rPr>
        <w:t>Алгоритмически</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язы</w:t>
      </w:r>
      <w:r w:rsidRPr="006D3BEC">
        <w:rPr>
          <w:rFonts w:ascii="Times New Roman" w:hAnsi="Times New Roman"/>
          <w:sz w:val="24"/>
          <w:szCs w:val="24"/>
        </w:rPr>
        <w:t>к</w:t>
      </w:r>
      <w:r w:rsidRPr="006D3BEC">
        <w:rPr>
          <w:rFonts w:ascii="Times New Roman" w:hAnsi="Times New Roman"/>
          <w:spacing w:val="18"/>
          <w:sz w:val="24"/>
          <w:szCs w:val="24"/>
        </w:rPr>
        <w:t xml:space="preserve"> </w:t>
      </w:r>
      <w:r w:rsidRPr="006D3BEC">
        <w:rPr>
          <w:rFonts w:ascii="Times New Roman" w:hAnsi="Times New Roman"/>
          <w:spacing w:val="1"/>
          <w:sz w:val="24"/>
          <w:szCs w:val="24"/>
        </w:rPr>
        <w:t>(язы</w:t>
      </w:r>
      <w:r w:rsidRPr="006D3BEC">
        <w:rPr>
          <w:rFonts w:ascii="Times New Roman" w:hAnsi="Times New Roman"/>
          <w:sz w:val="24"/>
          <w:szCs w:val="24"/>
        </w:rPr>
        <w:t>к</w:t>
      </w:r>
      <w:r w:rsidRPr="006D3BEC">
        <w:rPr>
          <w:rFonts w:ascii="Times New Roman" w:hAnsi="Times New Roman"/>
          <w:spacing w:val="17"/>
          <w:sz w:val="24"/>
          <w:szCs w:val="24"/>
        </w:rPr>
        <w:t xml:space="preserve"> </w:t>
      </w:r>
      <w:r w:rsidRPr="006D3BEC">
        <w:rPr>
          <w:rFonts w:ascii="Times New Roman" w:hAnsi="Times New Roman"/>
          <w:spacing w:val="1"/>
          <w:sz w:val="24"/>
          <w:szCs w:val="24"/>
        </w:rPr>
        <w:t>программирования</w:t>
      </w:r>
      <w:r w:rsidRPr="006D3BEC">
        <w:rPr>
          <w:rFonts w:ascii="Times New Roman" w:hAnsi="Times New Roman"/>
          <w:sz w:val="24"/>
          <w:szCs w:val="24"/>
        </w:rPr>
        <w:t>) –</w:t>
      </w:r>
      <w:r w:rsidRPr="006D3BEC">
        <w:rPr>
          <w:rFonts w:ascii="Times New Roman" w:hAnsi="Times New Roman"/>
          <w:spacing w:val="22"/>
          <w:sz w:val="24"/>
          <w:szCs w:val="24"/>
        </w:rPr>
        <w:t xml:space="preserve"> </w:t>
      </w:r>
      <w:r w:rsidRPr="006D3BEC">
        <w:rPr>
          <w:rFonts w:ascii="Times New Roman" w:hAnsi="Times New Roman"/>
          <w:spacing w:val="1"/>
          <w:sz w:val="24"/>
          <w:szCs w:val="24"/>
        </w:rPr>
        <w:t>формальны</w:t>
      </w:r>
      <w:r w:rsidRPr="006D3BEC">
        <w:rPr>
          <w:rFonts w:ascii="Times New Roman" w:hAnsi="Times New Roman"/>
          <w:sz w:val="24"/>
          <w:szCs w:val="24"/>
        </w:rPr>
        <w:t>й</w:t>
      </w:r>
      <w:r w:rsidRPr="006D3BEC">
        <w:rPr>
          <w:rFonts w:ascii="Times New Roman" w:hAnsi="Times New Roman"/>
          <w:spacing w:val="9"/>
          <w:sz w:val="24"/>
          <w:szCs w:val="24"/>
        </w:rPr>
        <w:t xml:space="preserve"> </w:t>
      </w:r>
      <w:r w:rsidRPr="006D3BEC">
        <w:rPr>
          <w:rFonts w:ascii="Times New Roman" w:hAnsi="Times New Roman"/>
          <w:spacing w:val="1"/>
          <w:sz w:val="24"/>
          <w:szCs w:val="24"/>
        </w:rPr>
        <w:t>язы</w:t>
      </w:r>
      <w:r w:rsidRPr="006D3BEC">
        <w:rPr>
          <w:rFonts w:ascii="Times New Roman" w:hAnsi="Times New Roman"/>
          <w:sz w:val="24"/>
          <w:szCs w:val="24"/>
        </w:rPr>
        <w:t>к</w:t>
      </w:r>
      <w:r w:rsidRPr="006D3BEC">
        <w:rPr>
          <w:rFonts w:ascii="Times New Roman" w:hAnsi="Times New Roman"/>
          <w:spacing w:val="18"/>
          <w:sz w:val="24"/>
          <w:szCs w:val="24"/>
        </w:rPr>
        <w:t xml:space="preserve"> </w:t>
      </w:r>
      <w:r w:rsidRPr="006D3BEC">
        <w:rPr>
          <w:rFonts w:ascii="Times New Roman" w:hAnsi="Times New Roman"/>
          <w:spacing w:val="1"/>
          <w:sz w:val="24"/>
          <w:szCs w:val="24"/>
        </w:rPr>
        <w:t>дл</w:t>
      </w:r>
      <w:r w:rsidRPr="006D3BEC">
        <w:rPr>
          <w:rFonts w:ascii="Times New Roman" w:hAnsi="Times New Roman"/>
          <w:sz w:val="24"/>
          <w:szCs w:val="24"/>
        </w:rPr>
        <w:t xml:space="preserve">я </w:t>
      </w:r>
      <w:r w:rsidRPr="006D3BEC">
        <w:rPr>
          <w:rFonts w:ascii="Times New Roman" w:hAnsi="Times New Roman"/>
          <w:spacing w:val="1"/>
          <w:sz w:val="24"/>
          <w:szCs w:val="24"/>
        </w:rPr>
        <w:t>запис</w:t>
      </w:r>
      <w:r w:rsidRPr="006D3BEC">
        <w:rPr>
          <w:rFonts w:ascii="Times New Roman" w:hAnsi="Times New Roman"/>
          <w:sz w:val="24"/>
          <w:szCs w:val="24"/>
        </w:rPr>
        <w:t>и</w:t>
      </w:r>
      <w:r w:rsidRPr="006D3BEC">
        <w:rPr>
          <w:rFonts w:ascii="Times New Roman" w:hAnsi="Times New Roman"/>
          <w:spacing w:val="6"/>
          <w:sz w:val="24"/>
          <w:szCs w:val="24"/>
        </w:rPr>
        <w:t xml:space="preserve"> </w:t>
      </w:r>
      <w:r w:rsidRPr="006D3BEC">
        <w:rPr>
          <w:rFonts w:ascii="Times New Roman" w:hAnsi="Times New Roman"/>
          <w:spacing w:val="1"/>
          <w:sz w:val="24"/>
          <w:szCs w:val="24"/>
        </w:rPr>
        <w:t>алгоритмов</w:t>
      </w:r>
      <w:r w:rsidRPr="006D3BEC">
        <w:rPr>
          <w:rFonts w:ascii="Times New Roman" w:hAnsi="Times New Roman"/>
          <w:sz w:val="24"/>
          <w:szCs w:val="24"/>
        </w:rPr>
        <w:t xml:space="preserve">. </w:t>
      </w:r>
      <w:r w:rsidRPr="006D3BEC">
        <w:rPr>
          <w:rFonts w:ascii="Times New Roman" w:hAnsi="Times New Roman"/>
          <w:spacing w:val="1"/>
          <w:sz w:val="24"/>
          <w:szCs w:val="24"/>
        </w:rPr>
        <w:t>Программ</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w:t>
      </w:r>
      <w:r w:rsidRPr="006D3BEC">
        <w:rPr>
          <w:rFonts w:ascii="Times New Roman" w:hAnsi="Times New Roman"/>
          <w:spacing w:val="13"/>
          <w:sz w:val="24"/>
          <w:szCs w:val="24"/>
        </w:rPr>
        <w:t xml:space="preserve"> </w:t>
      </w:r>
      <w:r w:rsidRPr="006D3BEC">
        <w:rPr>
          <w:rFonts w:ascii="Times New Roman" w:hAnsi="Times New Roman"/>
          <w:spacing w:val="1"/>
          <w:sz w:val="24"/>
          <w:szCs w:val="24"/>
        </w:rPr>
        <w:t>запис</w:t>
      </w:r>
      <w:r w:rsidRPr="006D3BEC">
        <w:rPr>
          <w:rFonts w:ascii="Times New Roman" w:hAnsi="Times New Roman"/>
          <w:sz w:val="24"/>
          <w:szCs w:val="24"/>
        </w:rPr>
        <w:t>ь</w:t>
      </w:r>
      <w:r w:rsidRPr="006D3BEC">
        <w:rPr>
          <w:rFonts w:ascii="Times New Roman" w:hAnsi="Times New Roman"/>
          <w:spacing w:val="7"/>
          <w:sz w:val="24"/>
          <w:szCs w:val="24"/>
        </w:rPr>
        <w:t xml:space="preserve"> </w:t>
      </w:r>
      <w:r w:rsidRPr="006D3BEC">
        <w:rPr>
          <w:rFonts w:ascii="Times New Roman" w:hAnsi="Times New Roman"/>
          <w:spacing w:val="1"/>
          <w:sz w:val="24"/>
          <w:szCs w:val="24"/>
        </w:rPr>
        <w:t>алгоритм</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12"/>
          <w:sz w:val="24"/>
          <w:szCs w:val="24"/>
        </w:rPr>
        <w:t xml:space="preserve"> </w:t>
      </w:r>
      <w:r w:rsidRPr="006D3BEC">
        <w:rPr>
          <w:rFonts w:ascii="Times New Roman" w:hAnsi="Times New Roman"/>
          <w:spacing w:val="1"/>
          <w:sz w:val="24"/>
          <w:szCs w:val="24"/>
        </w:rPr>
        <w:t>конкретно</w:t>
      </w:r>
      <w:r w:rsidRPr="006D3BEC">
        <w:rPr>
          <w:rFonts w:ascii="Times New Roman" w:hAnsi="Times New Roman"/>
          <w:sz w:val="24"/>
          <w:szCs w:val="24"/>
        </w:rPr>
        <w:t xml:space="preserve">м </w:t>
      </w:r>
      <w:r w:rsidRPr="006D3BEC">
        <w:rPr>
          <w:rFonts w:ascii="Times New Roman" w:hAnsi="Times New Roman"/>
          <w:spacing w:val="1"/>
          <w:sz w:val="24"/>
          <w:szCs w:val="24"/>
        </w:rPr>
        <w:t>алгоритмическо</w:t>
      </w:r>
      <w:r w:rsidRPr="006D3BEC">
        <w:rPr>
          <w:rFonts w:ascii="Times New Roman" w:hAnsi="Times New Roman"/>
          <w:sz w:val="24"/>
          <w:szCs w:val="24"/>
        </w:rPr>
        <w:t>м</w:t>
      </w:r>
      <w:r w:rsidRPr="006D3BEC">
        <w:rPr>
          <w:rFonts w:ascii="Times New Roman" w:hAnsi="Times New Roman"/>
          <w:spacing w:val="-13"/>
          <w:sz w:val="24"/>
          <w:szCs w:val="24"/>
        </w:rPr>
        <w:t xml:space="preserve"> </w:t>
      </w:r>
      <w:r w:rsidRPr="006D3BEC">
        <w:rPr>
          <w:rFonts w:ascii="Times New Roman" w:hAnsi="Times New Roman"/>
          <w:spacing w:val="1"/>
          <w:sz w:val="24"/>
          <w:szCs w:val="24"/>
        </w:rPr>
        <w:t>языке</w:t>
      </w:r>
      <w:r w:rsidRPr="006D3BEC">
        <w:rPr>
          <w:rFonts w:ascii="Times New Roman" w:hAnsi="Times New Roman"/>
          <w:sz w:val="24"/>
          <w:szCs w:val="24"/>
        </w:rPr>
        <w:t xml:space="preserve">. </w:t>
      </w:r>
      <w:r w:rsidRPr="006D3BEC">
        <w:rPr>
          <w:rFonts w:ascii="Times New Roman" w:hAnsi="Times New Roman"/>
          <w:spacing w:val="1"/>
          <w:sz w:val="24"/>
          <w:szCs w:val="24"/>
        </w:rPr>
        <w:t>Компьюте</w:t>
      </w:r>
      <w:r w:rsidRPr="006D3BEC">
        <w:rPr>
          <w:rFonts w:ascii="Times New Roman" w:hAnsi="Times New Roman"/>
          <w:sz w:val="24"/>
          <w:szCs w:val="24"/>
        </w:rPr>
        <w:t>р</w:t>
      </w:r>
      <w:r w:rsidRPr="006D3BEC">
        <w:rPr>
          <w:rFonts w:ascii="Times New Roman" w:hAnsi="Times New Roman"/>
          <w:spacing w:val="-6"/>
          <w:sz w:val="24"/>
          <w:szCs w:val="24"/>
        </w:rPr>
        <w:t xml:space="preserve"> </w:t>
      </w:r>
      <w:r w:rsidRPr="006D3BEC">
        <w:rPr>
          <w:rFonts w:ascii="Times New Roman" w:hAnsi="Times New Roman"/>
          <w:sz w:val="24"/>
          <w:szCs w:val="24"/>
        </w:rPr>
        <w:t>–</w:t>
      </w:r>
      <w:r w:rsidRPr="006D3BEC">
        <w:rPr>
          <w:rFonts w:ascii="Times New Roman" w:hAnsi="Times New Roman"/>
          <w:spacing w:val="7"/>
          <w:sz w:val="24"/>
          <w:szCs w:val="24"/>
        </w:rPr>
        <w:t xml:space="preserve"> </w:t>
      </w:r>
      <w:r w:rsidRPr="006D3BEC">
        <w:rPr>
          <w:rFonts w:ascii="Times New Roman" w:hAnsi="Times New Roman"/>
          <w:spacing w:val="1"/>
          <w:sz w:val="24"/>
          <w:szCs w:val="24"/>
        </w:rPr>
        <w:t>автоматическо</w:t>
      </w:r>
      <w:r w:rsidRPr="006D3BEC">
        <w:rPr>
          <w:rFonts w:ascii="Times New Roman" w:hAnsi="Times New Roman"/>
          <w:sz w:val="24"/>
          <w:szCs w:val="24"/>
        </w:rPr>
        <w:t>е</w:t>
      </w:r>
      <w:r w:rsidRPr="006D3BEC">
        <w:rPr>
          <w:rFonts w:ascii="Times New Roman" w:hAnsi="Times New Roman"/>
          <w:spacing w:val="-11"/>
          <w:sz w:val="24"/>
          <w:szCs w:val="24"/>
        </w:rPr>
        <w:t xml:space="preserve"> </w:t>
      </w:r>
      <w:r w:rsidRPr="006D3BEC">
        <w:rPr>
          <w:rFonts w:ascii="Times New Roman" w:hAnsi="Times New Roman"/>
          <w:spacing w:val="1"/>
          <w:sz w:val="24"/>
          <w:szCs w:val="24"/>
        </w:rPr>
        <w:t>устройство</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pacing w:val="1"/>
          <w:sz w:val="24"/>
          <w:szCs w:val="24"/>
        </w:rPr>
        <w:t>спосо</w:t>
      </w:r>
      <w:r w:rsidRPr="006D3BEC">
        <w:rPr>
          <w:rFonts w:ascii="Times New Roman" w:hAnsi="Times New Roman"/>
          <w:spacing w:val="-1"/>
          <w:sz w:val="24"/>
          <w:szCs w:val="24"/>
        </w:rPr>
        <w:t>б</w:t>
      </w:r>
      <w:r w:rsidRPr="006D3BEC">
        <w:rPr>
          <w:rFonts w:ascii="Times New Roman" w:hAnsi="Times New Roman"/>
          <w:spacing w:val="1"/>
          <w:sz w:val="24"/>
          <w:szCs w:val="24"/>
        </w:rPr>
        <w:t>ное управлят</w:t>
      </w:r>
      <w:r w:rsidRPr="006D3BEC">
        <w:rPr>
          <w:rFonts w:ascii="Times New Roman" w:hAnsi="Times New Roman"/>
          <w:sz w:val="24"/>
          <w:szCs w:val="24"/>
        </w:rPr>
        <w:t>ь</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13"/>
          <w:sz w:val="24"/>
          <w:szCs w:val="24"/>
        </w:rPr>
        <w:t xml:space="preserve"> </w:t>
      </w:r>
      <w:r w:rsidRPr="006D3BEC">
        <w:rPr>
          <w:rFonts w:ascii="Times New Roman" w:hAnsi="Times New Roman"/>
          <w:spacing w:val="1"/>
          <w:sz w:val="24"/>
          <w:szCs w:val="24"/>
        </w:rPr>
        <w:t>заране</w:t>
      </w:r>
      <w:r w:rsidRPr="006D3BEC">
        <w:rPr>
          <w:rFonts w:ascii="Times New Roman" w:hAnsi="Times New Roman"/>
          <w:sz w:val="24"/>
          <w:szCs w:val="24"/>
        </w:rPr>
        <w:t>е</w:t>
      </w:r>
      <w:r w:rsidRPr="006D3BEC">
        <w:rPr>
          <w:rFonts w:ascii="Times New Roman" w:hAnsi="Times New Roman"/>
          <w:spacing w:val="7"/>
          <w:sz w:val="24"/>
          <w:szCs w:val="24"/>
        </w:rPr>
        <w:t xml:space="preserve"> </w:t>
      </w:r>
      <w:r w:rsidRPr="006D3BEC">
        <w:rPr>
          <w:rFonts w:ascii="Times New Roman" w:hAnsi="Times New Roman"/>
          <w:spacing w:val="1"/>
          <w:sz w:val="24"/>
          <w:szCs w:val="24"/>
        </w:rPr>
        <w:t>составленно</w:t>
      </w:r>
      <w:r w:rsidRPr="006D3BEC">
        <w:rPr>
          <w:rFonts w:ascii="Times New Roman" w:hAnsi="Times New Roman"/>
          <w:sz w:val="24"/>
          <w:szCs w:val="24"/>
        </w:rPr>
        <w:t xml:space="preserve">й </w:t>
      </w:r>
      <w:r w:rsidRPr="006D3BEC">
        <w:rPr>
          <w:rFonts w:ascii="Times New Roman" w:hAnsi="Times New Roman"/>
          <w:spacing w:val="1"/>
          <w:sz w:val="24"/>
          <w:szCs w:val="24"/>
        </w:rPr>
        <w:t>прогр</w:t>
      </w:r>
      <w:r w:rsidRPr="006D3BEC">
        <w:rPr>
          <w:rFonts w:ascii="Times New Roman" w:hAnsi="Times New Roman"/>
          <w:sz w:val="24"/>
          <w:szCs w:val="24"/>
        </w:rPr>
        <w:t>а</w:t>
      </w:r>
      <w:r w:rsidRPr="006D3BEC">
        <w:rPr>
          <w:rFonts w:ascii="Times New Roman" w:hAnsi="Times New Roman"/>
          <w:spacing w:val="1"/>
          <w:sz w:val="24"/>
          <w:szCs w:val="24"/>
        </w:rPr>
        <w:t>мм</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исполнит</w:t>
      </w:r>
      <w:r w:rsidRPr="006D3BEC">
        <w:rPr>
          <w:rFonts w:ascii="Times New Roman" w:hAnsi="Times New Roman"/>
          <w:sz w:val="24"/>
          <w:szCs w:val="24"/>
        </w:rPr>
        <w:t>е</w:t>
      </w:r>
      <w:r w:rsidRPr="006D3BEC">
        <w:rPr>
          <w:rFonts w:ascii="Times New Roman" w:hAnsi="Times New Roman"/>
          <w:spacing w:val="1"/>
          <w:sz w:val="24"/>
          <w:szCs w:val="24"/>
        </w:rPr>
        <w:t>лями</w:t>
      </w:r>
      <w:r w:rsidRPr="006D3BEC">
        <w:rPr>
          <w:rFonts w:ascii="Times New Roman" w:hAnsi="Times New Roman"/>
          <w:sz w:val="24"/>
          <w:szCs w:val="24"/>
        </w:rPr>
        <w:t xml:space="preserve">, </w:t>
      </w:r>
      <w:r w:rsidRPr="006D3BEC">
        <w:rPr>
          <w:rFonts w:ascii="Times New Roman" w:hAnsi="Times New Roman"/>
          <w:spacing w:val="1"/>
          <w:sz w:val="24"/>
          <w:szCs w:val="24"/>
        </w:rPr>
        <w:t>выполняющим</w:t>
      </w:r>
      <w:r w:rsidRPr="006D3BEC">
        <w:rPr>
          <w:rFonts w:ascii="Times New Roman" w:hAnsi="Times New Roman"/>
          <w:sz w:val="24"/>
          <w:szCs w:val="24"/>
        </w:rPr>
        <w:t>и</w:t>
      </w:r>
      <w:r w:rsidRPr="006D3BEC">
        <w:rPr>
          <w:rFonts w:ascii="Times New Roman" w:hAnsi="Times New Roman"/>
          <w:spacing w:val="6"/>
          <w:sz w:val="24"/>
          <w:szCs w:val="24"/>
        </w:rPr>
        <w:t xml:space="preserve"> </w:t>
      </w:r>
      <w:r w:rsidRPr="006D3BEC">
        <w:rPr>
          <w:rFonts w:ascii="Times New Roman" w:hAnsi="Times New Roman"/>
          <w:spacing w:val="1"/>
          <w:sz w:val="24"/>
          <w:szCs w:val="24"/>
        </w:rPr>
        <w:t>команды</w:t>
      </w:r>
      <w:r w:rsidRPr="006D3BEC">
        <w:rPr>
          <w:rFonts w:ascii="Times New Roman" w:hAnsi="Times New Roman"/>
          <w:sz w:val="24"/>
          <w:szCs w:val="24"/>
        </w:rPr>
        <w:t>.</w:t>
      </w:r>
      <w:r w:rsidRPr="006D3BEC">
        <w:rPr>
          <w:rFonts w:ascii="Times New Roman" w:hAnsi="Times New Roman"/>
          <w:spacing w:val="14"/>
          <w:sz w:val="24"/>
          <w:szCs w:val="24"/>
        </w:rPr>
        <w:t xml:space="preserve"> </w:t>
      </w:r>
      <w:r w:rsidRPr="006D3BEC">
        <w:rPr>
          <w:rFonts w:ascii="Times New Roman" w:hAnsi="Times New Roman"/>
          <w:spacing w:val="2"/>
          <w:sz w:val="24"/>
          <w:szCs w:val="24"/>
        </w:rPr>
        <w:t>Про</w:t>
      </w:r>
      <w:r w:rsidRPr="006D3BEC">
        <w:rPr>
          <w:rFonts w:ascii="Times New Roman" w:hAnsi="Times New Roman"/>
          <w:spacing w:val="-1"/>
          <w:sz w:val="24"/>
          <w:szCs w:val="24"/>
        </w:rPr>
        <w:t>г</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pacing w:val="1"/>
          <w:sz w:val="24"/>
          <w:szCs w:val="24"/>
        </w:rPr>
        <w:t>мм</w:t>
      </w:r>
      <w:r w:rsidRPr="006D3BEC">
        <w:rPr>
          <w:rFonts w:ascii="Times New Roman" w:hAnsi="Times New Roman"/>
          <w:spacing w:val="-1"/>
          <w:sz w:val="24"/>
          <w:szCs w:val="24"/>
        </w:rPr>
        <w:t>н</w:t>
      </w:r>
      <w:r w:rsidRPr="006D3BEC">
        <w:rPr>
          <w:rFonts w:ascii="Times New Roman" w:hAnsi="Times New Roman"/>
          <w:spacing w:val="2"/>
          <w:sz w:val="24"/>
          <w:szCs w:val="24"/>
        </w:rPr>
        <w:t>о</w:t>
      </w:r>
      <w:r w:rsidRPr="006D3BEC">
        <w:rPr>
          <w:rFonts w:ascii="Times New Roman" w:hAnsi="Times New Roman"/>
          <w:sz w:val="24"/>
          <w:szCs w:val="24"/>
        </w:rPr>
        <w:t xml:space="preserve">е </w:t>
      </w:r>
      <w:r w:rsidRPr="006D3BEC">
        <w:rPr>
          <w:rFonts w:ascii="Times New Roman" w:hAnsi="Times New Roman"/>
          <w:spacing w:val="-3"/>
          <w:sz w:val="24"/>
          <w:szCs w:val="24"/>
        </w:rPr>
        <w:t>у</w:t>
      </w:r>
      <w:r w:rsidRPr="006D3BEC">
        <w:rPr>
          <w:rFonts w:ascii="Times New Roman" w:hAnsi="Times New Roman"/>
          <w:spacing w:val="2"/>
          <w:sz w:val="24"/>
          <w:szCs w:val="24"/>
        </w:rPr>
        <w:t>пр</w:t>
      </w:r>
      <w:r w:rsidRPr="006D3BEC">
        <w:rPr>
          <w:rFonts w:ascii="Times New Roman" w:hAnsi="Times New Roman"/>
          <w:spacing w:val="1"/>
          <w:sz w:val="24"/>
          <w:szCs w:val="24"/>
        </w:rPr>
        <w:t>ав</w:t>
      </w:r>
      <w:r w:rsidRPr="006D3BEC">
        <w:rPr>
          <w:rFonts w:ascii="Times New Roman" w:hAnsi="Times New Roman"/>
          <w:sz w:val="24"/>
          <w:szCs w:val="24"/>
        </w:rPr>
        <w:t>л</w:t>
      </w:r>
      <w:r w:rsidRPr="006D3BEC">
        <w:rPr>
          <w:rFonts w:ascii="Times New Roman" w:hAnsi="Times New Roman"/>
          <w:spacing w:val="-1"/>
          <w:sz w:val="24"/>
          <w:szCs w:val="24"/>
        </w:rPr>
        <w:t>е</w:t>
      </w:r>
      <w:r w:rsidRPr="006D3BEC">
        <w:rPr>
          <w:rFonts w:ascii="Times New Roman" w:hAnsi="Times New Roman"/>
          <w:spacing w:val="2"/>
          <w:sz w:val="24"/>
          <w:szCs w:val="24"/>
        </w:rPr>
        <w:t>ни</w:t>
      </w:r>
      <w:r w:rsidRPr="006D3BEC">
        <w:rPr>
          <w:rFonts w:ascii="Times New Roman" w:hAnsi="Times New Roman"/>
          <w:sz w:val="24"/>
          <w:szCs w:val="24"/>
        </w:rPr>
        <w:t>е</w:t>
      </w:r>
      <w:r w:rsidRPr="006D3BEC">
        <w:rPr>
          <w:rFonts w:ascii="Times New Roman" w:hAnsi="Times New Roman"/>
          <w:spacing w:val="-16"/>
          <w:sz w:val="24"/>
          <w:szCs w:val="24"/>
        </w:rPr>
        <w:t xml:space="preserve"> </w:t>
      </w:r>
      <w:r w:rsidRPr="006D3BEC">
        <w:rPr>
          <w:rFonts w:ascii="Times New Roman" w:hAnsi="Times New Roman"/>
          <w:spacing w:val="2"/>
          <w:sz w:val="24"/>
          <w:szCs w:val="24"/>
        </w:rPr>
        <w:t>и</w:t>
      </w:r>
      <w:r w:rsidRPr="006D3BEC">
        <w:rPr>
          <w:rFonts w:ascii="Times New Roman" w:hAnsi="Times New Roman"/>
          <w:spacing w:val="1"/>
          <w:sz w:val="24"/>
          <w:szCs w:val="24"/>
        </w:rPr>
        <w:t>с</w:t>
      </w:r>
      <w:r w:rsidRPr="006D3BEC">
        <w:rPr>
          <w:rFonts w:ascii="Times New Roman" w:hAnsi="Times New Roman"/>
          <w:sz w:val="24"/>
          <w:szCs w:val="24"/>
        </w:rPr>
        <w:t>п</w:t>
      </w:r>
      <w:r w:rsidRPr="006D3BEC">
        <w:rPr>
          <w:rFonts w:ascii="Times New Roman" w:hAnsi="Times New Roman"/>
          <w:spacing w:val="2"/>
          <w:sz w:val="24"/>
          <w:szCs w:val="24"/>
        </w:rPr>
        <w:t>о</w:t>
      </w:r>
      <w:r w:rsidRPr="006D3BEC">
        <w:rPr>
          <w:rFonts w:ascii="Times New Roman" w:hAnsi="Times New Roman"/>
          <w:sz w:val="24"/>
          <w:szCs w:val="24"/>
        </w:rPr>
        <w:t>лн</w:t>
      </w:r>
      <w:r w:rsidRPr="006D3BEC">
        <w:rPr>
          <w:rFonts w:ascii="Times New Roman" w:hAnsi="Times New Roman"/>
          <w:spacing w:val="2"/>
          <w:sz w:val="24"/>
          <w:szCs w:val="24"/>
        </w:rPr>
        <w:t>и</w:t>
      </w:r>
      <w:r w:rsidRPr="006D3BEC">
        <w:rPr>
          <w:rFonts w:ascii="Times New Roman" w:hAnsi="Times New Roman"/>
          <w:spacing w:val="1"/>
          <w:sz w:val="24"/>
          <w:szCs w:val="24"/>
        </w:rPr>
        <w:t>те</w:t>
      </w:r>
      <w:r w:rsidRPr="006D3BEC">
        <w:rPr>
          <w:rFonts w:ascii="Times New Roman" w:hAnsi="Times New Roman"/>
          <w:sz w:val="24"/>
          <w:szCs w:val="24"/>
        </w:rPr>
        <w:t>л</w:t>
      </w:r>
      <w:r w:rsidRPr="006D3BEC">
        <w:rPr>
          <w:rFonts w:ascii="Times New Roman" w:hAnsi="Times New Roman"/>
          <w:spacing w:val="1"/>
          <w:sz w:val="24"/>
          <w:szCs w:val="24"/>
        </w:rPr>
        <w:t xml:space="preserve">ем. </w:t>
      </w:r>
      <w:r w:rsidRPr="006D3BEC">
        <w:rPr>
          <w:rFonts w:ascii="Times New Roman" w:hAnsi="Times New Roman"/>
          <w:i/>
          <w:spacing w:val="1"/>
          <w:sz w:val="24"/>
          <w:szCs w:val="24"/>
        </w:rPr>
        <w:t>Программное управление самодвижущимся роботом.</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6D3BEC">
        <w:rPr>
          <w:rFonts w:ascii="Times New Roman" w:eastAsia="Times New Roman" w:hAnsi="Times New Roman"/>
          <w:spacing w:val="6"/>
          <w:sz w:val="24"/>
          <w:szCs w:val="24"/>
        </w:rPr>
        <w:t>Отличие с</w:t>
      </w:r>
      <w:r w:rsidRPr="006D3BEC">
        <w:rPr>
          <w:rFonts w:ascii="Times New Roman" w:eastAsia="Times New Roman" w:hAnsi="Times New Roman"/>
          <w:spacing w:val="1"/>
          <w:sz w:val="24"/>
          <w:szCs w:val="24"/>
        </w:rPr>
        <w:t>ловесно</w:t>
      </w:r>
      <w:r w:rsidRPr="006D3BEC">
        <w:rPr>
          <w:rFonts w:ascii="Times New Roman" w:eastAsia="Times New Roman" w:hAnsi="Times New Roman"/>
          <w:sz w:val="24"/>
          <w:szCs w:val="24"/>
        </w:rPr>
        <w:t>го</w:t>
      </w:r>
      <w:r w:rsidRPr="006D3BEC">
        <w:rPr>
          <w:rFonts w:ascii="Times New Roman" w:eastAsia="Times New Roman" w:hAnsi="Times New Roman"/>
          <w:spacing w:val="3"/>
          <w:sz w:val="24"/>
          <w:szCs w:val="24"/>
        </w:rPr>
        <w:t xml:space="preserve"> </w:t>
      </w:r>
      <w:r w:rsidRPr="006D3BEC">
        <w:rPr>
          <w:rFonts w:ascii="Times New Roman" w:eastAsia="Times New Roman" w:hAnsi="Times New Roman"/>
          <w:spacing w:val="1"/>
          <w:sz w:val="24"/>
          <w:szCs w:val="24"/>
        </w:rPr>
        <w:t>описания</w:t>
      </w:r>
      <w:r w:rsidRPr="006D3BEC">
        <w:rPr>
          <w:rFonts w:ascii="Times New Roman" w:eastAsia="Times New Roman" w:hAnsi="Times New Roman"/>
          <w:spacing w:val="4"/>
          <w:sz w:val="24"/>
          <w:szCs w:val="24"/>
        </w:rPr>
        <w:t xml:space="preserve"> </w:t>
      </w:r>
      <w:r w:rsidRPr="006D3BEC">
        <w:rPr>
          <w:rFonts w:ascii="Times New Roman" w:eastAsia="Times New Roman" w:hAnsi="Times New Roman"/>
          <w:spacing w:val="1"/>
          <w:sz w:val="24"/>
          <w:szCs w:val="24"/>
        </w:rPr>
        <w:t>ал</w:t>
      </w:r>
      <w:r w:rsidRPr="006D3BEC">
        <w:rPr>
          <w:rFonts w:ascii="Times New Roman" w:eastAsia="Times New Roman" w:hAnsi="Times New Roman"/>
          <w:sz w:val="24"/>
          <w:szCs w:val="24"/>
        </w:rPr>
        <w:t>г</w:t>
      </w:r>
      <w:r w:rsidRPr="006D3BEC">
        <w:rPr>
          <w:rFonts w:ascii="Times New Roman" w:eastAsia="Times New Roman" w:hAnsi="Times New Roman"/>
          <w:spacing w:val="1"/>
          <w:sz w:val="24"/>
          <w:szCs w:val="24"/>
        </w:rPr>
        <w:t>оритма</w:t>
      </w:r>
      <w:r w:rsidRPr="006D3BEC">
        <w:rPr>
          <w:rFonts w:ascii="Times New Roman" w:eastAsia="Times New Roman" w:hAnsi="Times New Roman"/>
          <w:sz w:val="24"/>
          <w:szCs w:val="24"/>
        </w:rPr>
        <w:t>,</w:t>
      </w:r>
      <w:r w:rsidRPr="006D3BEC">
        <w:rPr>
          <w:rFonts w:ascii="Times New Roman" w:eastAsia="Times New Roman" w:hAnsi="Times New Roman"/>
          <w:spacing w:val="5"/>
          <w:sz w:val="24"/>
          <w:szCs w:val="24"/>
        </w:rPr>
        <w:t xml:space="preserve"> </w:t>
      </w:r>
      <w:r w:rsidRPr="006D3BEC">
        <w:rPr>
          <w:rFonts w:ascii="Times New Roman" w:eastAsia="Times New Roman" w:hAnsi="Times New Roman"/>
          <w:spacing w:val="1"/>
          <w:sz w:val="24"/>
          <w:szCs w:val="24"/>
        </w:rPr>
        <w:t>о</w:t>
      </w:r>
      <w:r w:rsidRPr="006D3BEC">
        <w:rPr>
          <w:rFonts w:ascii="Times New Roman" w:eastAsia="Times New Roman" w:hAnsi="Times New Roman"/>
          <w:sz w:val="24"/>
          <w:szCs w:val="24"/>
        </w:rPr>
        <w:t>т</w:t>
      </w:r>
      <w:r w:rsidRPr="006D3BEC">
        <w:rPr>
          <w:rFonts w:ascii="Times New Roman" w:eastAsia="Times New Roman" w:hAnsi="Times New Roman"/>
          <w:spacing w:val="13"/>
          <w:sz w:val="24"/>
          <w:szCs w:val="24"/>
        </w:rPr>
        <w:t xml:space="preserve"> </w:t>
      </w:r>
      <w:r w:rsidRPr="006D3BEC">
        <w:rPr>
          <w:rFonts w:ascii="Times New Roman" w:eastAsia="Times New Roman" w:hAnsi="Times New Roman"/>
          <w:spacing w:val="1"/>
          <w:sz w:val="24"/>
          <w:szCs w:val="24"/>
        </w:rPr>
        <w:t>описани</w:t>
      </w:r>
      <w:r w:rsidRPr="006D3BEC">
        <w:rPr>
          <w:rFonts w:ascii="Times New Roman" w:eastAsia="Times New Roman" w:hAnsi="Times New Roman"/>
          <w:sz w:val="24"/>
          <w:szCs w:val="24"/>
        </w:rPr>
        <w:t>я</w:t>
      </w:r>
      <w:r w:rsidRPr="006D3BEC">
        <w:rPr>
          <w:rFonts w:ascii="Times New Roman" w:eastAsia="Times New Roman" w:hAnsi="Times New Roman"/>
          <w:spacing w:val="4"/>
          <w:sz w:val="24"/>
          <w:szCs w:val="24"/>
        </w:rPr>
        <w:t xml:space="preserve"> </w:t>
      </w:r>
      <w:r w:rsidRPr="006D3BEC">
        <w:rPr>
          <w:rFonts w:ascii="Times New Roman" w:eastAsia="Times New Roman" w:hAnsi="Times New Roman"/>
          <w:spacing w:val="1"/>
          <w:sz w:val="24"/>
          <w:szCs w:val="24"/>
        </w:rPr>
        <w:t>на формально</w:t>
      </w:r>
      <w:r w:rsidRPr="006D3BEC">
        <w:rPr>
          <w:rFonts w:ascii="Times New Roman" w:eastAsia="Times New Roman" w:hAnsi="Times New Roman"/>
          <w:sz w:val="24"/>
          <w:szCs w:val="24"/>
        </w:rPr>
        <w:t>м</w:t>
      </w:r>
      <w:r w:rsidRPr="006D3BEC">
        <w:rPr>
          <w:rFonts w:ascii="Times New Roman" w:eastAsia="Times New Roman" w:hAnsi="Times New Roman"/>
          <w:spacing w:val="-14"/>
          <w:sz w:val="24"/>
          <w:szCs w:val="24"/>
        </w:rPr>
        <w:t xml:space="preserve"> </w:t>
      </w:r>
      <w:r w:rsidRPr="006D3BEC">
        <w:rPr>
          <w:rFonts w:ascii="Times New Roman" w:eastAsia="Times New Roman" w:hAnsi="Times New Roman"/>
          <w:spacing w:val="1"/>
          <w:sz w:val="24"/>
          <w:szCs w:val="24"/>
        </w:rPr>
        <w:t>алгоритмическо</w:t>
      </w:r>
      <w:r w:rsidRPr="006D3BEC">
        <w:rPr>
          <w:rFonts w:ascii="Times New Roman" w:eastAsia="Times New Roman" w:hAnsi="Times New Roman"/>
          <w:sz w:val="24"/>
          <w:szCs w:val="24"/>
        </w:rPr>
        <w:t>м</w:t>
      </w:r>
      <w:r w:rsidRPr="006D3BEC">
        <w:rPr>
          <w:rFonts w:ascii="Times New Roman" w:eastAsia="Times New Roman" w:hAnsi="Times New Roman"/>
          <w:spacing w:val="-20"/>
          <w:sz w:val="24"/>
          <w:szCs w:val="24"/>
        </w:rPr>
        <w:t xml:space="preserve"> </w:t>
      </w:r>
      <w:r w:rsidRPr="006D3BEC">
        <w:rPr>
          <w:rFonts w:ascii="Times New Roman" w:eastAsia="Times New Roman" w:hAnsi="Times New Roman"/>
          <w:spacing w:val="1"/>
          <w:sz w:val="24"/>
          <w:szCs w:val="24"/>
        </w:rPr>
        <w:t>языке</w:t>
      </w:r>
      <w:r w:rsidRPr="006D3BEC">
        <w:rPr>
          <w:rFonts w:ascii="Times New Roman" w:eastAsia="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Систем</w:t>
      </w:r>
      <w:r w:rsidRPr="006D3BEC">
        <w:rPr>
          <w:rFonts w:ascii="Times New Roman" w:hAnsi="Times New Roman"/>
          <w:sz w:val="24"/>
          <w:szCs w:val="24"/>
        </w:rPr>
        <w:t>ы</w:t>
      </w:r>
      <w:r w:rsidRPr="006D3BEC">
        <w:rPr>
          <w:rFonts w:ascii="Times New Roman" w:hAnsi="Times New Roman"/>
          <w:spacing w:val="15"/>
          <w:sz w:val="24"/>
          <w:szCs w:val="24"/>
        </w:rPr>
        <w:t xml:space="preserve"> </w:t>
      </w:r>
      <w:r w:rsidRPr="006D3BEC">
        <w:rPr>
          <w:rFonts w:ascii="Times New Roman" w:hAnsi="Times New Roman"/>
          <w:spacing w:val="1"/>
          <w:sz w:val="24"/>
          <w:szCs w:val="24"/>
        </w:rPr>
        <w:t>программирования</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Средств</w:t>
      </w:r>
      <w:r w:rsidRPr="006D3BEC">
        <w:rPr>
          <w:rFonts w:ascii="Times New Roman" w:hAnsi="Times New Roman"/>
          <w:sz w:val="24"/>
          <w:szCs w:val="24"/>
        </w:rPr>
        <w:t>а</w:t>
      </w:r>
      <w:r w:rsidRPr="006D3BEC">
        <w:rPr>
          <w:rFonts w:ascii="Times New Roman" w:hAnsi="Times New Roman"/>
          <w:spacing w:val="15"/>
          <w:sz w:val="24"/>
          <w:szCs w:val="24"/>
        </w:rPr>
        <w:t xml:space="preserve"> </w:t>
      </w:r>
      <w:r w:rsidRPr="006D3BEC">
        <w:rPr>
          <w:rFonts w:ascii="Times New Roman" w:hAnsi="Times New Roman"/>
          <w:spacing w:val="1"/>
          <w:sz w:val="24"/>
          <w:szCs w:val="24"/>
        </w:rPr>
        <w:t>создани</w:t>
      </w:r>
      <w:r w:rsidRPr="006D3BEC">
        <w:rPr>
          <w:rFonts w:ascii="Times New Roman" w:hAnsi="Times New Roman"/>
          <w:sz w:val="24"/>
          <w:szCs w:val="24"/>
        </w:rPr>
        <w:t>я</w:t>
      </w:r>
      <w:r w:rsidRPr="006D3BEC">
        <w:rPr>
          <w:rFonts w:ascii="Times New Roman" w:hAnsi="Times New Roman"/>
          <w:spacing w:val="15"/>
          <w:sz w:val="24"/>
          <w:szCs w:val="24"/>
        </w:rPr>
        <w:t xml:space="preserve"> </w:t>
      </w:r>
      <w:r w:rsidRPr="006D3BEC">
        <w:rPr>
          <w:rFonts w:ascii="Times New Roman" w:hAnsi="Times New Roman"/>
          <w:sz w:val="24"/>
          <w:szCs w:val="24"/>
        </w:rPr>
        <w:t>и</w:t>
      </w:r>
      <w:r w:rsidRPr="006D3BEC">
        <w:rPr>
          <w:rFonts w:ascii="Times New Roman" w:hAnsi="Times New Roman"/>
          <w:spacing w:val="24"/>
          <w:sz w:val="24"/>
          <w:szCs w:val="24"/>
        </w:rPr>
        <w:t xml:space="preserve"> </w:t>
      </w:r>
      <w:r w:rsidRPr="006D3BEC">
        <w:rPr>
          <w:rFonts w:ascii="Times New Roman" w:hAnsi="Times New Roman"/>
          <w:spacing w:val="1"/>
          <w:sz w:val="24"/>
          <w:szCs w:val="24"/>
        </w:rPr>
        <w:t>выполнени</w:t>
      </w:r>
      <w:r w:rsidRPr="006D3BEC">
        <w:rPr>
          <w:rFonts w:ascii="Times New Roman" w:hAnsi="Times New Roman"/>
          <w:sz w:val="24"/>
          <w:szCs w:val="24"/>
        </w:rPr>
        <w:t>я</w:t>
      </w:r>
      <w:r w:rsidRPr="006D3BEC">
        <w:rPr>
          <w:rFonts w:ascii="Times New Roman" w:hAnsi="Times New Roman"/>
          <w:spacing w:val="11"/>
          <w:sz w:val="24"/>
          <w:szCs w:val="24"/>
        </w:rPr>
        <w:t xml:space="preserve"> </w:t>
      </w:r>
      <w:r w:rsidRPr="006D3BEC">
        <w:rPr>
          <w:rFonts w:ascii="Times New Roman" w:hAnsi="Times New Roman"/>
          <w:spacing w:val="1"/>
          <w:sz w:val="24"/>
          <w:szCs w:val="24"/>
        </w:rPr>
        <w:t>программ</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Поняти</w:t>
      </w:r>
      <w:r w:rsidRPr="006D3BEC">
        <w:rPr>
          <w:rFonts w:ascii="Times New Roman" w:hAnsi="Times New Roman"/>
          <w:i/>
          <w:sz w:val="24"/>
          <w:szCs w:val="24"/>
        </w:rPr>
        <w:t>е</w:t>
      </w:r>
      <w:r w:rsidRPr="006D3BEC">
        <w:rPr>
          <w:rFonts w:ascii="Times New Roman" w:hAnsi="Times New Roman"/>
          <w:i/>
          <w:spacing w:val="-11"/>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б</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этапа</w:t>
      </w:r>
      <w:r w:rsidRPr="006D3BEC">
        <w:rPr>
          <w:rFonts w:ascii="Times New Roman" w:hAnsi="Times New Roman"/>
          <w:i/>
          <w:sz w:val="24"/>
          <w:szCs w:val="24"/>
        </w:rPr>
        <w:t>х</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разработк</w:t>
      </w:r>
      <w:r w:rsidRPr="006D3BEC">
        <w:rPr>
          <w:rFonts w:ascii="Times New Roman" w:hAnsi="Times New Roman"/>
          <w:i/>
          <w:sz w:val="24"/>
          <w:szCs w:val="24"/>
        </w:rPr>
        <w:t>и</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програм</w:t>
      </w:r>
      <w:r w:rsidRPr="006D3BEC">
        <w:rPr>
          <w:rFonts w:ascii="Times New Roman" w:hAnsi="Times New Roman"/>
          <w:i/>
          <w:sz w:val="24"/>
          <w:szCs w:val="24"/>
        </w:rPr>
        <w:t>м</w:t>
      </w:r>
      <w:r w:rsidRPr="006D3BEC">
        <w:rPr>
          <w:rFonts w:ascii="Times New Roman" w:hAnsi="Times New Roman"/>
          <w:i/>
          <w:spacing w:val="-11"/>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приема</w:t>
      </w:r>
      <w:r w:rsidRPr="006D3BEC">
        <w:rPr>
          <w:rFonts w:ascii="Times New Roman" w:hAnsi="Times New Roman"/>
          <w:i/>
          <w:sz w:val="24"/>
          <w:szCs w:val="24"/>
        </w:rPr>
        <w:t>х</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отладк</w:t>
      </w:r>
      <w:r w:rsidRPr="006D3BEC">
        <w:rPr>
          <w:rFonts w:ascii="Times New Roman" w:hAnsi="Times New Roman"/>
          <w:i/>
          <w:sz w:val="24"/>
          <w:szCs w:val="24"/>
        </w:rPr>
        <w:t>и</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программ</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Управление</w:t>
      </w:r>
      <w:r w:rsidRPr="006D3BEC">
        <w:rPr>
          <w:rFonts w:ascii="Times New Roman" w:hAnsi="Times New Roman"/>
          <w:sz w:val="24"/>
          <w:szCs w:val="24"/>
        </w:rPr>
        <w:t xml:space="preserve">. </w:t>
      </w:r>
      <w:r w:rsidRPr="006D3BEC">
        <w:rPr>
          <w:rFonts w:ascii="Times New Roman" w:hAnsi="Times New Roman"/>
          <w:spacing w:val="1"/>
          <w:sz w:val="24"/>
          <w:szCs w:val="24"/>
        </w:rPr>
        <w:t>Сигнал</w:t>
      </w:r>
      <w:r w:rsidRPr="006D3BEC">
        <w:rPr>
          <w:rFonts w:ascii="Times New Roman" w:hAnsi="Times New Roman"/>
          <w:sz w:val="24"/>
          <w:szCs w:val="24"/>
        </w:rPr>
        <w:t xml:space="preserve">. </w:t>
      </w:r>
      <w:r w:rsidRPr="006D3BEC">
        <w:rPr>
          <w:rFonts w:ascii="Times New Roman" w:hAnsi="Times New Roman"/>
          <w:spacing w:val="1"/>
          <w:sz w:val="24"/>
          <w:szCs w:val="24"/>
        </w:rPr>
        <w:t>Обратна</w:t>
      </w:r>
      <w:r w:rsidRPr="006D3BEC">
        <w:rPr>
          <w:rFonts w:ascii="Times New Roman" w:hAnsi="Times New Roman"/>
          <w:sz w:val="24"/>
          <w:szCs w:val="24"/>
        </w:rPr>
        <w:t xml:space="preserve">я </w:t>
      </w:r>
      <w:r w:rsidRPr="006D3BEC">
        <w:rPr>
          <w:rFonts w:ascii="Times New Roman" w:hAnsi="Times New Roman"/>
          <w:spacing w:val="1"/>
          <w:sz w:val="24"/>
          <w:szCs w:val="24"/>
        </w:rPr>
        <w:t>связь</w:t>
      </w:r>
      <w:r w:rsidRPr="006D3BEC">
        <w:rPr>
          <w:rFonts w:ascii="Times New Roman" w:hAnsi="Times New Roman"/>
          <w:sz w:val="24"/>
          <w:szCs w:val="24"/>
        </w:rPr>
        <w:t xml:space="preserve">. </w:t>
      </w:r>
      <w:r w:rsidRPr="006D3BEC">
        <w:rPr>
          <w:rFonts w:ascii="Times New Roman" w:hAnsi="Times New Roman"/>
          <w:spacing w:val="1"/>
          <w:sz w:val="24"/>
          <w:szCs w:val="24"/>
        </w:rPr>
        <w:t>Примеры</w:t>
      </w:r>
      <w:r w:rsidRPr="006D3BEC">
        <w:rPr>
          <w:rFonts w:ascii="Times New Roman" w:hAnsi="Times New Roman"/>
          <w:sz w:val="24"/>
          <w:szCs w:val="24"/>
        </w:rPr>
        <w:t xml:space="preserve">: </w:t>
      </w:r>
      <w:r w:rsidRPr="006D3BEC">
        <w:rPr>
          <w:rFonts w:ascii="Times New Roman" w:hAnsi="Times New Roman"/>
          <w:spacing w:val="1"/>
          <w:sz w:val="24"/>
          <w:szCs w:val="24"/>
        </w:rPr>
        <w:t>компьюте</w:t>
      </w:r>
      <w:r w:rsidRPr="006D3BEC">
        <w:rPr>
          <w:rFonts w:ascii="Times New Roman" w:hAnsi="Times New Roman"/>
          <w:sz w:val="24"/>
          <w:szCs w:val="24"/>
        </w:rPr>
        <w:t xml:space="preserve">р и </w:t>
      </w:r>
      <w:r w:rsidRPr="006D3BEC">
        <w:rPr>
          <w:rFonts w:ascii="Times New Roman" w:hAnsi="Times New Roman"/>
          <w:spacing w:val="1"/>
          <w:sz w:val="24"/>
          <w:szCs w:val="24"/>
        </w:rPr>
        <w:t>управляемы</w:t>
      </w:r>
      <w:r w:rsidRPr="006D3BEC">
        <w:rPr>
          <w:rFonts w:ascii="Times New Roman" w:hAnsi="Times New Roman"/>
          <w:sz w:val="24"/>
          <w:szCs w:val="24"/>
        </w:rPr>
        <w:t xml:space="preserve">й </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14"/>
          <w:sz w:val="24"/>
          <w:szCs w:val="24"/>
        </w:rPr>
        <w:t xml:space="preserve"> </w:t>
      </w:r>
      <w:r w:rsidRPr="006D3BEC">
        <w:rPr>
          <w:rFonts w:ascii="Times New Roman" w:hAnsi="Times New Roman"/>
          <w:spacing w:val="1"/>
          <w:sz w:val="24"/>
          <w:szCs w:val="24"/>
        </w:rPr>
        <w:t>исполнит</w:t>
      </w:r>
      <w:r w:rsidRPr="006D3BEC">
        <w:rPr>
          <w:rFonts w:ascii="Times New Roman" w:hAnsi="Times New Roman"/>
          <w:sz w:val="24"/>
          <w:szCs w:val="24"/>
        </w:rPr>
        <w:t>е</w:t>
      </w:r>
      <w:r w:rsidRPr="006D3BEC">
        <w:rPr>
          <w:rFonts w:ascii="Times New Roman" w:hAnsi="Times New Roman"/>
          <w:spacing w:val="1"/>
          <w:sz w:val="24"/>
          <w:szCs w:val="24"/>
        </w:rPr>
        <w:t>ль (в том числе робот)</w:t>
      </w:r>
      <w:r w:rsidRPr="006D3BEC">
        <w:rPr>
          <w:rFonts w:ascii="Times New Roman" w:hAnsi="Times New Roman"/>
          <w:sz w:val="24"/>
          <w:szCs w:val="24"/>
        </w:rPr>
        <w:t xml:space="preserve">; </w:t>
      </w:r>
      <w:r w:rsidRPr="006D3BEC">
        <w:rPr>
          <w:rFonts w:ascii="Times New Roman" w:hAnsi="Times New Roman"/>
          <w:spacing w:val="1"/>
          <w:sz w:val="24"/>
          <w:szCs w:val="24"/>
        </w:rPr>
        <w:t>компьютер</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получающи</w:t>
      </w:r>
      <w:r w:rsidRPr="006D3BEC">
        <w:rPr>
          <w:rFonts w:ascii="Times New Roman" w:hAnsi="Times New Roman"/>
          <w:sz w:val="24"/>
          <w:szCs w:val="24"/>
        </w:rPr>
        <w:t xml:space="preserve">й </w:t>
      </w:r>
      <w:r w:rsidRPr="006D3BEC">
        <w:rPr>
          <w:rFonts w:ascii="Times New Roman" w:hAnsi="Times New Roman"/>
          <w:spacing w:val="1"/>
          <w:sz w:val="24"/>
          <w:szCs w:val="24"/>
        </w:rPr>
        <w:t>сигн</w:t>
      </w:r>
      <w:r w:rsidRPr="006D3BEC">
        <w:rPr>
          <w:rFonts w:ascii="Times New Roman" w:hAnsi="Times New Roman"/>
          <w:sz w:val="24"/>
          <w:szCs w:val="24"/>
        </w:rPr>
        <w:t>а</w:t>
      </w:r>
      <w:r w:rsidRPr="006D3BEC">
        <w:rPr>
          <w:rFonts w:ascii="Times New Roman" w:hAnsi="Times New Roman"/>
          <w:spacing w:val="1"/>
          <w:sz w:val="24"/>
          <w:szCs w:val="24"/>
        </w:rPr>
        <w:t>л</w:t>
      </w:r>
      <w:r w:rsidRPr="006D3BEC">
        <w:rPr>
          <w:rFonts w:ascii="Times New Roman" w:hAnsi="Times New Roman"/>
          <w:sz w:val="24"/>
          <w:szCs w:val="24"/>
        </w:rPr>
        <w:t>ы</w:t>
      </w:r>
      <w:r w:rsidRPr="006D3BEC">
        <w:rPr>
          <w:rFonts w:ascii="Times New Roman" w:hAnsi="Times New Roman"/>
          <w:spacing w:val="7"/>
          <w:sz w:val="24"/>
          <w:szCs w:val="24"/>
        </w:rPr>
        <w:t xml:space="preserve"> </w:t>
      </w:r>
      <w:r w:rsidRPr="006D3BEC">
        <w:rPr>
          <w:rFonts w:ascii="Times New Roman" w:hAnsi="Times New Roman"/>
          <w:spacing w:val="1"/>
          <w:sz w:val="24"/>
          <w:szCs w:val="24"/>
        </w:rPr>
        <w:t>от цифровы</w:t>
      </w:r>
      <w:r w:rsidRPr="006D3BEC">
        <w:rPr>
          <w:rFonts w:ascii="Times New Roman" w:hAnsi="Times New Roman"/>
          <w:sz w:val="24"/>
          <w:szCs w:val="24"/>
        </w:rPr>
        <w:t>х</w:t>
      </w:r>
      <w:r w:rsidRPr="006D3BEC">
        <w:rPr>
          <w:rFonts w:ascii="Times New Roman" w:hAnsi="Times New Roman"/>
          <w:spacing w:val="6"/>
          <w:sz w:val="24"/>
          <w:szCs w:val="24"/>
        </w:rPr>
        <w:t xml:space="preserve"> </w:t>
      </w:r>
      <w:r w:rsidRPr="006D3BEC">
        <w:rPr>
          <w:rFonts w:ascii="Times New Roman" w:hAnsi="Times New Roman"/>
          <w:spacing w:val="1"/>
          <w:sz w:val="24"/>
          <w:szCs w:val="24"/>
        </w:rPr>
        <w:t>датчико</w:t>
      </w:r>
      <w:r w:rsidRPr="006D3BEC">
        <w:rPr>
          <w:rFonts w:ascii="Times New Roman" w:hAnsi="Times New Roman"/>
          <w:sz w:val="24"/>
          <w:szCs w:val="24"/>
        </w:rPr>
        <w:t>в</w:t>
      </w:r>
      <w:r w:rsidRPr="006D3BEC">
        <w:rPr>
          <w:rFonts w:ascii="Times New Roman" w:hAnsi="Times New Roman"/>
          <w:spacing w:val="8"/>
          <w:sz w:val="24"/>
          <w:szCs w:val="24"/>
        </w:rPr>
        <w:t xml:space="preserve"> </w:t>
      </w:r>
      <w:r w:rsidRPr="006D3BEC">
        <w:rPr>
          <w:rFonts w:ascii="Times New Roman" w:hAnsi="Times New Roman"/>
          <w:sz w:val="24"/>
          <w:szCs w:val="24"/>
        </w:rPr>
        <w:t>в</w:t>
      </w:r>
      <w:r w:rsidRPr="006D3BEC">
        <w:rPr>
          <w:rFonts w:ascii="Times New Roman" w:hAnsi="Times New Roman"/>
          <w:spacing w:val="17"/>
          <w:sz w:val="24"/>
          <w:szCs w:val="24"/>
        </w:rPr>
        <w:t xml:space="preserve"> </w:t>
      </w:r>
      <w:r w:rsidRPr="006D3BEC">
        <w:rPr>
          <w:rFonts w:ascii="Times New Roman" w:hAnsi="Times New Roman"/>
          <w:spacing w:val="1"/>
          <w:sz w:val="24"/>
          <w:szCs w:val="24"/>
        </w:rPr>
        <w:t>ход</w:t>
      </w:r>
      <w:r w:rsidRPr="006D3BEC">
        <w:rPr>
          <w:rFonts w:ascii="Times New Roman" w:hAnsi="Times New Roman"/>
          <w:sz w:val="24"/>
          <w:szCs w:val="24"/>
        </w:rPr>
        <w:t>е</w:t>
      </w:r>
      <w:r w:rsidRPr="006D3BEC">
        <w:rPr>
          <w:rFonts w:ascii="Times New Roman" w:hAnsi="Times New Roman"/>
          <w:spacing w:val="13"/>
          <w:sz w:val="24"/>
          <w:szCs w:val="24"/>
        </w:rPr>
        <w:t xml:space="preserve"> </w:t>
      </w:r>
      <w:r w:rsidRPr="006D3BEC">
        <w:rPr>
          <w:rFonts w:ascii="Times New Roman" w:hAnsi="Times New Roman"/>
          <w:spacing w:val="1"/>
          <w:sz w:val="24"/>
          <w:szCs w:val="24"/>
        </w:rPr>
        <w:t>наблюдени</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17"/>
          <w:sz w:val="24"/>
          <w:szCs w:val="24"/>
        </w:rPr>
        <w:t xml:space="preserve"> </w:t>
      </w:r>
      <w:r w:rsidRPr="006D3BEC">
        <w:rPr>
          <w:rFonts w:ascii="Times New Roman" w:hAnsi="Times New Roman"/>
          <w:spacing w:val="1"/>
          <w:sz w:val="24"/>
          <w:szCs w:val="24"/>
        </w:rPr>
        <w:t>экспериментов</w:t>
      </w:r>
      <w:r w:rsidRPr="006D3BEC">
        <w:rPr>
          <w:rFonts w:ascii="Times New Roman" w:hAnsi="Times New Roman"/>
          <w:sz w:val="24"/>
          <w:szCs w:val="24"/>
        </w:rPr>
        <w:t>, и</w:t>
      </w:r>
      <w:r w:rsidRPr="006D3BEC">
        <w:rPr>
          <w:rFonts w:ascii="Times New Roman" w:hAnsi="Times New Roman"/>
          <w:spacing w:val="17"/>
          <w:sz w:val="24"/>
          <w:szCs w:val="24"/>
        </w:rPr>
        <w:t xml:space="preserve"> </w:t>
      </w:r>
      <w:r w:rsidRPr="006D3BEC">
        <w:rPr>
          <w:rFonts w:ascii="Times New Roman" w:hAnsi="Times New Roman"/>
          <w:spacing w:val="1"/>
          <w:sz w:val="24"/>
          <w:szCs w:val="24"/>
        </w:rPr>
        <w:t>управляющий реальным</w:t>
      </w:r>
      <w:r w:rsidRPr="006D3BEC">
        <w:rPr>
          <w:rFonts w:ascii="Times New Roman" w:hAnsi="Times New Roman"/>
          <w:sz w:val="24"/>
          <w:szCs w:val="24"/>
        </w:rPr>
        <w:t>и</w:t>
      </w:r>
      <w:r w:rsidRPr="006D3BEC">
        <w:rPr>
          <w:rFonts w:ascii="Times New Roman" w:hAnsi="Times New Roman"/>
          <w:spacing w:val="-13"/>
          <w:sz w:val="24"/>
          <w:szCs w:val="24"/>
        </w:rPr>
        <w:t xml:space="preserve"> </w:t>
      </w:r>
      <w:r w:rsidRPr="006D3BEC">
        <w:rPr>
          <w:rFonts w:ascii="Times New Roman" w:hAnsi="Times New Roman"/>
          <w:spacing w:val="1"/>
          <w:sz w:val="24"/>
          <w:szCs w:val="24"/>
        </w:rPr>
        <w:t>(</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то</w:t>
      </w:r>
      <w:r w:rsidRPr="006D3BEC">
        <w:rPr>
          <w:rFonts w:ascii="Times New Roman" w:hAnsi="Times New Roman"/>
          <w:sz w:val="24"/>
          <w:szCs w:val="24"/>
        </w:rPr>
        <w:t>м</w:t>
      </w:r>
      <w:r w:rsidRPr="006D3BEC">
        <w:rPr>
          <w:rFonts w:ascii="Times New Roman" w:hAnsi="Times New Roman"/>
          <w:spacing w:val="-3"/>
          <w:sz w:val="24"/>
          <w:szCs w:val="24"/>
        </w:rPr>
        <w:t xml:space="preserve"> </w:t>
      </w:r>
      <w:r w:rsidRPr="006D3BEC">
        <w:rPr>
          <w:rFonts w:ascii="Times New Roman" w:hAnsi="Times New Roman"/>
          <w:spacing w:val="1"/>
          <w:sz w:val="24"/>
          <w:szCs w:val="24"/>
        </w:rPr>
        <w:t>числ</w:t>
      </w:r>
      <w:r w:rsidRPr="006D3BEC">
        <w:rPr>
          <w:rFonts w:ascii="Times New Roman" w:hAnsi="Times New Roman"/>
          <w:sz w:val="24"/>
          <w:szCs w:val="24"/>
        </w:rPr>
        <w:t>е</w:t>
      </w:r>
      <w:r w:rsidRPr="006D3BEC">
        <w:rPr>
          <w:rFonts w:ascii="Times New Roman" w:hAnsi="Times New Roman"/>
          <w:spacing w:val="-7"/>
          <w:sz w:val="24"/>
          <w:szCs w:val="24"/>
        </w:rPr>
        <w:t xml:space="preserve"> </w:t>
      </w:r>
      <w:r w:rsidRPr="006D3BEC">
        <w:rPr>
          <w:rFonts w:ascii="Times New Roman" w:hAnsi="Times New Roman"/>
          <w:spacing w:val="1"/>
          <w:sz w:val="24"/>
          <w:szCs w:val="24"/>
        </w:rPr>
        <w:t>движущимися</w:t>
      </w:r>
      <w:r w:rsidRPr="006D3BEC">
        <w:rPr>
          <w:rFonts w:ascii="Times New Roman" w:hAnsi="Times New Roman"/>
          <w:sz w:val="24"/>
          <w:szCs w:val="24"/>
        </w:rPr>
        <w:t>)</w:t>
      </w:r>
      <w:r w:rsidRPr="006D3BEC">
        <w:rPr>
          <w:rFonts w:ascii="Times New Roman" w:hAnsi="Times New Roman"/>
          <w:spacing w:val="-18"/>
          <w:sz w:val="24"/>
          <w:szCs w:val="24"/>
        </w:rPr>
        <w:t xml:space="preserve"> </w:t>
      </w:r>
      <w:r w:rsidRPr="006D3BEC">
        <w:rPr>
          <w:rFonts w:ascii="Times New Roman" w:hAnsi="Times New Roman"/>
          <w:spacing w:val="1"/>
          <w:sz w:val="24"/>
          <w:szCs w:val="24"/>
        </w:rPr>
        <w:t>устройствами</w:t>
      </w:r>
      <w:r w:rsidRPr="006D3BEC">
        <w:rPr>
          <w:rFonts w:ascii="Times New Roman" w:hAnsi="Times New Roman"/>
          <w:sz w:val="24"/>
          <w:szCs w:val="24"/>
        </w:rPr>
        <w:t>.</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1"/>
        </w:rPr>
        <w:t>Алгоритмически</w:t>
      </w:r>
      <w:r w:rsidRPr="006D3BEC">
        <w:rPr>
          <w:rFonts w:ascii="Times New Roman" w:eastAsia="Times New Roman" w:hAnsi="Times New Roman"/>
          <w:b/>
          <w:bCs/>
        </w:rPr>
        <w:t>е</w:t>
      </w:r>
      <w:r w:rsidRPr="006D3BEC">
        <w:rPr>
          <w:rFonts w:ascii="Times New Roman" w:eastAsia="Times New Roman" w:hAnsi="Times New Roman"/>
          <w:b/>
          <w:bCs/>
          <w:spacing w:val="-23"/>
        </w:rPr>
        <w:t xml:space="preserve"> </w:t>
      </w:r>
      <w:r w:rsidRPr="006D3BEC">
        <w:rPr>
          <w:rFonts w:ascii="Times New Roman" w:eastAsia="Times New Roman" w:hAnsi="Times New Roman"/>
          <w:b/>
          <w:bCs/>
          <w:spacing w:val="1"/>
        </w:rPr>
        <w:t>конструкции</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pacing w:val="1"/>
          <w:sz w:val="24"/>
          <w:szCs w:val="24"/>
        </w:rPr>
        <w:t>Конструкция «следование». Линейный</w:t>
      </w:r>
      <w:r w:rsidRPr="006D3BEC">
        <w:rPr>
          <w:rFonts w:ascii="Times New Roman" w:eastAsia="Times New Roman" w:hAnsi="Times New Roman"/>
          <w:spacing w:val="-6"/>
          <w:sz w:val="24"/>
          <w:szCs w:val="24"/>
        </w:rPr>
        <w:t xml:space="preserve"> </w:t>
      </w:r>
      <w:r w:rsidRPr="006D3BEC">
        <w:rPr>
          <w:rFonts w:ascii="Times New Roman" w:eastAsia="Times New Roman" w:hAnsi="Times New Roman"/>
          <w:spacing w:val="1"/>
          <w:sz w:val="24"/>
          <w:szCs w:val="24"/>
        </w:rPr>
        <w:t>алгоритм</w:t>
      </w:r>
      <w:r w:rsidRPr="006D3BEC">
        <w:rPr>
          <w:rFonts w:ascii="Times New Roman" w:eastAsia="Times New Roman" w:hAnsi="Times New Roman"/>
          <w:sz w:val="24"/>
          <w:szCs w:val="24"/>
        </w:rPr>
        <w:t>.</w:t>
      </w:r>
      <w:r w:rsidRPr="006D3BEC">
        <w:rPr>
          <w:rFonts w:ascii="Times New Roman" w:eastAsia="Times New Roman" w:hAnsi="Times New Roman"/>
          <w:spacing w:val="-2"/>
          <w:sz w:val="24"/>
          <w:szCs w:val="24"/>
        </w:rPr>
        <w:t xml:space="preserve"> О</w:t>
      </w:r>
      <w:r w:rsidRPr="006D3BEC">
        <w:rPr>
          <w:rFonts w:ascii="Times New Roman" w:eastAsia="Times New Roman" w:hAnsi="Times New Roman"/>
          <w:spacing w:val="1"/>
          <w:sz w:val="24"/>
          <w:szCs w:val="24"/>
        </w:rPr>
        <w:t>граниченно</w:t>
      </w:r>
      <w:r w:rsidRPr="006D3BEC">
        <w:rPr>
          <w:rFonts w:ascii="Times New Roman" w:eastAsia="Times New Roman" w:hAnsi="Times New Roman"/>
          <w:sz w:val="24"/>
          <w:szCs w:val="24"/>
        </w:rPr>
        <w:t>с</w:t>
      </w:r>
      <w:r w:rsidRPr="006D3BEC">
        <w:rPr>
          <w:rFonts w:ascii="Times New Roman" w:eastAsia="Times New Roman" w:hAnsi="Times New Roman"/>
          <w:spacing w:val="1"/>
          <w:sz w:val="24"/>
          <w:szCs w:val="24"/>
        </w:rPr>
        <w:t>ть линейных алгоритмов</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нево</w:t>
      </w:r>
      <w:r w:rsidRPr="006D3BEC">
        <w:rPr>
          <w:rFonts w:ascii="Times New Roman" w:hAnsi="Times New Roman"/>
          <w:sz w:val="24"/>
          <w:szCs w:val="24"/>
        </w:rPr>
        <w:t>з</w:t>
      </w:r>
      <w:r w:rsidRPr="006D3BEC">
        <w:rPr>
          <w:rFonts w:ascii="Times New Roman" w:hAnsi="Times New Roman"/>
          <w:spacing w:val="1"/>
          <w:sz w:val="24"/>
          <w:szCs w:val="24"/>
        </w:rPr>
        <w:t>можность предусмотрет</w:t>
      </w:r>
      <w:r w:rsidRPr="006D3BEC">
        <w:rPr>
          <w:rFonts w:ascii="Times New Roman" w:hAnsi="Times New Roman"/>
          <w:sz w:val="24"/>
          <w:szCs w:val="24"/>
        </w:rPr>
        <w:t>ь</w:t>
      </w:r>
      <w:r w:rsidRPr="006D3BEC">
        <w:rPr>
          <w:rFonts w:ascii="Times New Roman" w:hAnsi="Times New Roman"/>
          <w:spacing w:val="5"/>
          <w:sz w:val="24"/>
          <w:szCs w:val="24"/>
        </w:rPr>
        <w:t xml:space="preserve"> </w:t>
      </w:r>
      <w:r w:rsidRPr="006D3BEC">
        <w:rPr>
          <w:rFonts w:ascii="Times New Roman" w:hAnsi="Times New Roman"/>
          <w:spacing w:val="1"/>
          <w:sz w:val="24"/>
          <w:szCs w:val="24"/>
        </w:rPr>
        <w:t>зависимост</w:t>
      </w:r>
      <w:r w:rsidRPr="006D3BEC">
        <w:rPr>
          <w:rFonts w:ascii="Times New Roman" w:hAnsi="Times New Roman"/>
          <w:sz w:val="24"/>
          <w:szCs w:val="24"/>
        </w:rPr>
        <w:t>ь</w:t>
      </w:r>
      <w:r w:rsidRPr="006D3BEC">
        <w:rPr>
          <w:rFonts w:ascii="Times New Roman" w:hAnsi="Times New Roman"/>
          <w:spacing w:val="8"/>
          <w:sz w:val="24"/>
          <w:szCs w:val="24"/>
        </w:rPr>
        <w:t xml:space="preserve"> </w:t>
      </w:r>
      <w:r w:rsidRPr="006D3BEC">
        <w:rPr>
          <w:rFonts w:ascii="Times New Roman" w:hAnsi="Times New Roman"/>
          <w:spacing w:val="1"/>
          <w:sz w:val="24"/>
          <w:szCs w:val="24"/>
        </w:rPr>
        <w:t>последовательност</w:t>
      </w:r>
      <w:r w:rsidRPr="006D3BEC">
        <w:rPr>
          <w:rFonts w:ascii="Times New Roman" w:hAnsi="Times New Roman"/>
          <w:sz w:val="24"/>
          <w:szCs w:val="24"/>
        </w:rPr>
        <w:t xml:space="preserve">и </w:t>
      </w:r>
      <w:r w:rsidRPr="006D3BEC">
        <w:rPr>
          <w:rFonts w:ascii="Times New Roman" w:hAnsi="Times New Roman"/>
          <w:spacing w:val="1"/>
          <w:sz w:val="24"/>
          <w:szCs w:val="24"/>
        </w:rPr>
        <w:t>выполняемы</w:t>
      </w:r>
      <w:r w:rsidRPr="006D3BEC">
        <w:rPr>
          <w:rFonts w:ascii="Times New Roman" w:hAnsi="Times New Roman"/>
          <w:sz w:val="24"/>
          <w:szCs w:val="24"/>
        </w:rPr>
        <w:t>х</w:t>
      </w:r>
      <w:r w:rsidRPr="006D3BEC">
        <w:rPr>
          <w:rFonts w:ascii="Times New Roman" w:hAnsi="Times New Roman"/>
          <w:spacing w:val="8"/>
          <w:sz w:val="24"/>
          <w:szCs w:val="24"/>
        </w:rPr>
        <w:t xml:space="preserve"> </w:t>
      </w:r>
      <w:r w:rsidRPr="006D3BEC">
        <w:rPr>
          <w:rFonts w:ascii="Times New Roman" w:hAnsi="Times New Roman"/>
          <w:spacing w:val="1"/>
          <w:sz w:val="24"/>
          <w:szCs w:val="24"/>
        </w:rPr>
        <w:t>действи</w:t>
      </w:r>
      <w:r w:rsidRPr="006D3BEC">
        <w:rPr>
          <w:rFonts w:ascii="Times New Roman" w:hAnsi="Times New Roman"/>
          <w:sz w:val="24"/>
          <w:szCs w:val="24"/>
        </w:rPr>
        <w:t>й</w:t>
      </w:r>
      <w:r w:rsidRPr="006D3BEC">
        <w:rPr>
          <w:rFonts w:ascii="Times New Roman" w:hAnsi="Times New Roman"/>
          <w:spacing w:val="13"/>
          <w:sz w:val="24"/>
          <w:szCs w:val="24"/>
        </w:rPr>
        <w:t xml:space="preserve"> </w:t>
      </w:r>
      <w:r w:rsidRPr="006D3BEC">
        <w:rPr>
          <w:rFonts w:ascii="Times New Roman" w:hAnsi="Times New Roman"/>
          <w:spacing w:val="1"/>
          <w:sz w:val="24"/>
          <w:szCs w:val="24"/>
        </w:rPr>
        <w:t>от исходны</w:t>
      </w:r>
      <w:r w:rsidRPr="006D3BEC">
        <w:rPr>
          <w:rFonts w:ascii="Times New Roman" w:hAnsi="Times New Roman"/>
          <w:sz w:val="24"/>
          <w:szCs w:val="24"/>
        </w:rPr>
        <w:t>х</w:t>
      </w:r>
      <w:r w:rsidRPr="006D3BEC">
        <w:rPr>
          <w:rFonts w:ascii="Times New Roman" w:hAnsi="Times New Roman"/>
          <w:spacing w:val="-11"/>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pacing w:val="1"/>
          <w:sz w:val="24"/>
          <w:szCs w:val="24"/>
        </w:rPr>
        <w:t xml:space="preserve">Конструкция «ветвление». Условный оператор: полная и неполная формы. </w:t>
      </w:r>
    </w:p>
    <w:p w:rsidR="009A01D5" w:rsidRPr="006D3BEC" w:rsidRDefault="009A01D5" w:rsidP="009905F4">
      <w:pPr>
        <w:spacing w:after="0" w:line="240" w:lineRule="auto"/>
        <w:ind w:right="142" w:firstLine="709"/>
        <w:contextualSpacing/>
        <w:jc w:val="both"/>
        <w:rPr>
          <w:rFonts w:ascii="Times New Roman" w:hAnsi="Times New Roman"/>
          <w:strike/>
          <w:sz w:val="24"/>
          <w:szCs w:val="24"/>
        </w:rPr>
      </w:pPr>
      <w:r w:rsidRPr="006D3BEC">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6D3BEC">
        <w:rPr>
          <w:rFonts w:ascii="Times New Roman" w:eastAsia="Times New Roman" w:hAnsi="Times New Roman"/>
          <w:sz w:val="24"/>
          <w:szCs w:val="24"/>
        </w:rPr>
        <w:t>.</w:t>
      </w:r>
      <w:r w:rsidRPr="006D3BEC">
        <w:rPr>
          <w:rFonts w:ascii="Times New Roman" w:eastAsia="Times New Roman" w:hAnsi="Times New Roman"/>
          <w:spacing w:val="-10"/>
          <w:sz w:val="24"/>
          <w:szCs w:val="24"/>
        </w:rPr>
        <w:t xml:space="preserve"> </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pacing w:val="1"/>
          <w:sz w:val="24"/>
          <w:szCs w:val="24"/>
        </w:rPr>
        <w:t>Конструкци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повторени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6D3BEC">
        <w:rPr>
          <w:rFonts w:ascii="Times New Roman" w:hAnsi="Times New Roman"/>
          <w:i/>
          <w:spacing w:val="1"/>
          <w:sz w:val="24"/>
          <w:szCs w:val="24"/>
        </w:rPr>
        <w:t>Проверк</w:t>
      </w:r>
      <w:r w:rsidRPr="006D3BEC">
        <w:rPr>
          <w:rFonts w:ascii="Times New Roman" w:hAnsi="Times New Roman"/>
          <w:i/>
          <w:sz w:val="24"/>
          <w:szCs w:val="24"/>
        </w:rPr>
        <w:t>а</w:t>
      </w:r>
      <w:r w:rsidRPr="006D3BEC">
        <w:rPr>
          <w:rFonts w:ascii="Times New Roman" w:hAnsi="Times New Roman"/>
          <w:i/>
          <w:spacing w:val="-8"/>
          <w:sz w:val="24"/>
          <w:szCs w:val="24"/>
        </w:rPr>
        <w:t xml:space="preserve"> </w:t>
      </w:r>
      <w:r w:rsidRPr="006D3BEC">
        <w:rPr>
          <w:rFonts w:ascii="Times New Roman" w:hAnsi="Times New Roman"/>
          <w:i/>
          <w:spacing w:val="1"/>
          <w:sz w:val="24"/>
          <w:szCs w:val="24"/>
        </w:rPr>
        <w:t>услови</w:t>
      </w:r>
      <w:r w:rsidRPr="006D3BEC">
        <w:rPr>
          <w:rFonts w:ascii="Times New Roman" w:hAnsi="Times New Roman"/>
          <w:i/>
          <w:sz w:val="24"/>
          <w:szCs w:val="24"/>
        </w:rPr>
        <w:t>я</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выполнени</w:t>
      </w:r>
      <w:r w:rsidRPr="006D3BEC">
        <w:rPr>
          <w:rFonts w:ascii="Times New Roman" w:hAnsi="Times New Roman"/>
          <w:i/>
          <w:sz w:val="24"/>
          <w:szCs w:val="24"/>
        </w:rPr>
        <w:t>я</w:t>
      </w:r>
      <w:r w:rsidRPr="006D3BEC">
        <w:rPr>
          <w:rFonts w:ascii="Times New Roman" w:hAnsi="Times New Roman"/>
          <w:i/>
          <w:spacing w:val="-11"/>
          <w:sz w:val="24"/>
          <w:szCs w:val="24"/>
        </w:rPr>
        <w:t xml:space="preserve"> </w:t>
      </w:r>
      <w:r w:rsidRPr="006D3BEC">
        <w:rPr>
          <w:rFonts w:ascii="Times New Roman" w:hAnsi="Times New Roman"/>
          <w:i/>
          <w:spacing w:val="1"/>
          <w:sz w:val="24"/>
          <w:szCs w:val="24"/>
        </w:rPr>
        <w:t>цикл</w:t>
      </w:r>
      <w:r w:rsidRPr="006D3BEC">
        <w:rPr>
          <w:rFonts w:ascii="Times New Roman" w:hAnsi="Times New Roman"/>
          <w:i/>
          <w:sz w:val="24"/>
          <w:szCs w:val="24"/>
        </w:rPr>
        <w:t>а</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д</w:t>
      </w:r>
      <w:r w:rsidRPr="006D3BEC">
        <w:rPr>
          <w:rFonts w:ascii="Times New Roman" w:hAnsi="Times New Roman"/>
          <w:i/>
          <w:sz w:val="24"/>
          <w:szCs w:val="24"/>
        </w:rPr>
        <w:t xml:space="preserve">о </w:t>
      </w:r>
      <w:r w:rsidRPr="006D3BEC">
        <w:rPr>
          <w:rFonts w:ascii="Times New Roman" w:hAnsi="Times New Roman"/>
          <w:i/>
          <w:spacing w:val="1"/>
          <w:sz w:val="24"/>
          <w:szCs w:val="24"/>
        </w:rPr>
        <w:t>начал</w:t>
      </w:r>
      <w:r w:rsidRPr="006D3BEC">
        <w:rPr>
          <w:rFonts w:ascii="Times New Roman" w:hAnsi="Times New Roman"/>
          <w:i/>
          <w:sz w:val="24"/>
          <w:szCs w:val="24"/>
        </w:rPr>
        <w:t>а</w:t>
      </w:r>
      <w:r w:rsidRPr="006D3BEC">
        <w:rPr>
          <w:rFonts w:ascii="Times New Roman" w:hAnsi="Times New Roman"/>
          <w:i/>
          <w:spacing w:val="-5"/>
          <w:sz w:val="24"/>
          <w:szCs w:val="24"/>
        </w:rPr>
        <w:t xml:space="preserve"> </w:t>
      </w:r>
      <w:r w:rsidRPr="006D3BEC">
        <w:rPr>
          <w:rFonts w:ascii="Times New Roman" w:hAnsi="Times New Roman"/>
          <w:i/>
          <w:spacing w:val="1"/>
          <w:sz w:val="24"/>
          <w:szCs w:val="24"/>
        </w:rPr>
        <w:t>выполнени</w:t>
      </w:r>
      <w:r w:rsidRPr="006D3BEC">
        <w:rPr>
          <w:rFonts w:ascii="Times New Roman" w:hAnsi="Times New Roman"/>
          <w:i/>
          <w:sz w:val="24"/>
          <w:szCs w:val="24"/>
        </w:rPr>
        <w:t>я</w:t>
      </w:r>
      <w:r w:rsidRPr="006D3BEC">
        <w:rPr>
          <w:rFonts w:ascii="Times New Roman" w:hAnsi="Times New Roman"/>
          <w:i/>
          <w:spacing w:val="-11"/>
          <w:sz w:val="24"/>
          <w:szCs w:val="24"/>
        </w:rPr>
        <w:t xml:space="preserve"> </w:t>
      </w:r>
      <w:r w:rsidRPr="006D3BEC">
        <w:rPr>
          <w:rFonts w:ascii="Times New Roman" w:hAnsi="Times New Roman"/>
          <w:i/>
          <w:spacing w:val="1"/>
          <w:sz w:val="24"/>
          <w:szCs w:val="24"/>
        </w:rPr>
        <w:t>тел</w:t>
      </w:r>
      <w:r w:rsidRPr="006D3BEC">
        <w:rPr>
          <w:rFonts w:ascii="Times New Roman" w:hAnsi="Times New Roman"/>
          <w:i/>
          <w:sz w:val="24"/>
          <w:szCs w:val="24"/>
        </w:rPr>
        <w:t>а</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цик</w:t>
      </w:r>
      <w:r w:rsidRPr="006D3BEC">
        <w:rPr>
          <w:rFonts w:ascii="Times New Roman" w:hAnsi="Times New Roman"/>
          <w:i/>
          <w:spacing w:val="-2"/>
          <w:sz w:val="24"/>
          <w:szCs w:val="24"/>
        </w:rPr>
        <w:t>л</w:t>
      </w:r>
      <w:r w:rsidRPr="006D3BEC">
        <w:rPr>
          <w:rFonts w:ascii="Times New Roman" w:hAnsi="Times New Roman"/>
          <w:i/>
          <w:sz w:val="24"/>
          <w:szCs w:val="24"/>
        </w:rPr>
        <w:t>а</w:t>
      </w:r>
      <w:r w:rsidRPr="006D3BEC">
        <w:rPr>
          <w:rFonts w:ascii="Times New Roman" w:hAnsi="Times New Roman"/>
          <w:i/>
          <w:spacing w:val="-4"/>
          <w:sz w:val="24"/>
          <w:szCs w:val="24"/>
        </w:rPr>
        <w:t xml:space="preserve"> </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после выполнени</w:t>
      </w:r>
      <w:r w:rsidRPr="006D3BEC">
        <w:rPr>
          <w:rFonts w:ascii="Times New Roman" w:hAnsi="Times New Roman"/>
          <w:i/>
          <w:sz w:val="24"/>
          <w:szCs w:val="24"/>
        </w:rPr>
        <w:t>я</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тел</w:t>
      </w:r>
      <w:r w:rsidRPr="006D3BEC">
        <w:rPr>
          <w:rFonts w:ascii="Times New Roman" w:hAnsi="Times New Roman"/>
          <w:i/>
          <w:sz w:val="24"/>
          <w:szCs w:val="24"/>
        </w:rPr>
        <w:t>а</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цикла</w:t>
      </w:r>
      <w:r w:rsidRPr="006D3BEC">
        <w:rPr>
          <w:rFonts w:ascii="Times New Roman" w:hAnsi="Times New Roman"/>
          <w:i/>
          <w:sz w:val="24"/>
          <w:szCs w:val="24"/>
        </w:rPr>
        <w:t>:</w:t>
      </w:r>
      <w:r w:rsidRPr="006D3BEC">
        <w:rPr>
          <w:rFonts w:ascii="Times New Roman" w:hAnsi="Times New Roman"/>
          <w:i/>
          <w:spacing w:val="8"/>
          <w:sz w:val="24"/>
          <w:szCs w:val="24"/>
        </w:rPr>
        <w:t xml:space="preserve"> </w:t>
      </w:r>
      <w:r w:rsidRPr="006D3BEC">
        <w:rPr>
          <w:rFonts w:ascii="Times New Roman" w:hAnsi="Times New Roman"/>
          <w:i/>
          <w:spacing w:val="1"/>
          <w:sz w:val="24"/>
          <w:szCs w:val="24"/>
        </w:rPr>
        <w:t>постуслови</w:t>
      </w:r>
      <w:r w:rsidRPr="006D3BEC">
        <w:rPr>
          <w:rFonts w:ascii="Times New Roman" w:hAnsi="Times New Roman"/>
          <w:i/>
          <w:sz w:val="24"/>
          <w:szCs w:val="24"/>
        </w:rPr>
        <w:t>е и</w:t>
      </w:r>
      <w:r w:rsidRPr="006D3BEC">
        <w:rPr>
          <w:rFonts w:ascii="Times New Roman" w:hAnsi="Times New Roman"/>
          <w:i/>
          <w:spacing w:val="15"/>
          <w:sz w:val="24"/>
          <w:szCs w:val="24"/>
        </w:rPr>
        <w:t xml:space="preserve"> </w:t>
      </w:r>
      <w:r w:rsidRPr="006D3BEC">
        <w:rPr>
          <w:rFonts w:ascii="Times New Roman" w:hAnsi="Times New Roman"/>
          <w:i/>
          <w:spacing w:val="1"/>
          <w:sz w:val="24"/>
          <w:szCs w:val="24"/>
        </w:rPr>
        <w:t>предуслови</w:t>
      </w:r>
      <w:r w:rsidRPr="006D3BEC">
        <w:rPr>
          <w:rFonts w:ascii="Times New Roman" w:hAnsi="Times New Roman"/>
          <w:i/>
          <w:sz w:val="24"/>
          <w:szCs w:val="24"/>
        </w:rPr>
        <w:t>е</w:t>
      </w:r>
      <w:r w:rsidRPr="006D3BEC">
        <w:rPr>
          <w:rFonts w:ascii="Times New Roman" w:hAnsi="Times New Roman"/>
          <w:i/>
          <w:spacing w:val="1"/>
          <w:sz w:val="24"/>
          <w:szCs w:val="24"/>
        </w:rPr>
        <w:t xml:space="preserve"> цикла</w:t>
      </w:r>
      <w:r w:rsidRPr="006D3BEC">
        <w:rPr>
          <w:rFonts w:ascii="Times New Roman" w:hAnsi="Times New Roman"/>
          <w:i/>
          <w:sz w:val="24"/>
          <w:szCs w:val="24"/>
        </w:rPr>
        <w:t>.</w:t>
      </w:r>
      <w:r w:rsidRPr="006D3BEC">
        <w:rPr>
          <w:rFonts w:ascii="Times New Roman" w:hAnsi="Times New Roman"/>
          <w:i/>
          <w:spacing w:val="8"/>
          <w:sz w:val="24"/>
          <w:szCs w:val="24"/>
        </w:rPr>
        <w:t xml:space="preserve"> </w:t>
      </w:r>
      <w:r w:rsidRPr="006D3BEC">
        <w:rPr>
          <w:rFonts w:ascii="Times New Roman" w:hAnsi="Times New Roman"/>
          <w:i/>
          <w:spacing w:val="1"/>
          <w:sz w:val="24"/>
          <w:szCs w:val="24"/>
        </w:rPr>
        <w:t>Инвариан</w:t>
      </w:r>
      <w:r w:rsidRPr="006D3BEC">
        <w:rPr>
          <w:rFonts w:ascii="Times New Roman" w:hAnsi="Times New Roman"/>
          <w:i/>
          <w:sz w:val="24"/>
          <w:szCs w:val="24"/>
        </w:rPr>
        <w:t>т</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цикл</w:t>
      </w:r>
      <w:r w:rsidRPr="006D3BEC">
        <w:rPr>
          <w:rFonts w:ascii="Times New Roman" w:hAnsi="Times New Roman"/>
          <w:i/>
          <w:spacing w:val="2"/>
          <w:sz w:val="24"/>
          <w:szCs w:val="24"/>
        </w:rPr>
        <w:t>а</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Запи</w:t>
      </w:r>
      <w:r w:rsidRPr="006D3BEC">
        <w:rPr>
          <w:rFonts w:ascii="Times New Roman" w:hAnsi="Times New Roman"/>
          <w:sz w:val="24"/>
          <w:szCs w:val="24"/>
        </w:rPr>
        <w:t>сь</w:t>
      </w:r>
      <w:r w:rsidRPr="006D3BEC">
        <w:rPr>
          <w:rFonts w:ascii="Times New Roman" w:hAnsi="Times New Roman"/>
          <w:spacing w:val="14"/>
          <w:sz w:val="24"/>
          <w:szCs w:val="24"/>
        </w:rPr>
        <w:t xml:space="preserve"> </w:t>
      </w:r>
      <w:r w:rsidRPr="006D3BEC">
        <w:rPr>
          <w:rFonts w:ascii="Times New Roman" w:hAnsi="Times New Roman"/>
          <w:spacing w:val="1"/>
          <w:sz w:val="24"/>
          <w:szCs w:val="24"/>
        </w:rPr>
        <w:t>алгоритмически</w:t>
      </w:r>
      <w:r w:rsidRPr="006D3BEC">
        <w:rPr>
          <w:rFonts w:ascii="Times New Roman" w:hAnsi="Times New Roman"/>
          <w:sz w:val="24"/>
          <w:szCs w:val="24"/>
        </w:rPr>
        <w:t xml:space="preserve">х </w:t>
      </w:r>
      <w:r w:rsidRPr="006D3BEC">
        <w:rPr>
          <w:rFonts w:ascii="Times New Roman" w:hAnsi="Times New Roman"/>
          <w:spacing w:val="1"/>
          <w:sz w:val="24"/>
          <w:szCs w:val="24"/>
        </w:rPr>
        <w:t>конструкци</w:t>
      </w:r>
      <w:r w:rsidRPr="006D3BEC">
        <w:rPr>
          <w:rFonts w:ascii="Times New Roman" w:hAnsi="Times New Roman"/>
          <w:sz w:val="24"/>
          <w:szCs w:val="24"/>
        </w:rPr>
        <w:t>й</w:t>
      </w:r>
      <w:r w:rsidRPr="006D3BEC">
        <w:rPr>
          <w:rFonts w:ascii="Times New Roman" w:hAnsi="Times New Roman"/>
          <w:spacing w:val="6"/>
          <w:sz w:val="24"/>
          <w:szCs w:val="24"/>
        </w:rPr>
        <w:t xml:space="preserve"> </w:t>
      </w:r>
      <w:r w:rsidRPr="006D3BEC">
        <w:rPr>
          <w:rFonts w:ascii="Times New Roman" w:hAnsi="Times New Roman"/>
          <w:sz w:val="24"/>
          <w:szCs w:val="24"/>
        </w:rPr>
        <w:t>в</w:t>
      </w:r>
      <w:r w:rsidRPr="006D3BEC">
        <w:rPr>
          <w:rFonts w:ascii="Times New Roman" w:hAnsi="Times New Roman"/>
          <w:spacing w:val="19"/>
          <w:sz w:val="24"/>
          <w:szCs w:val="24"/>
        </w:rPr>
        <w:t xml:space="preserve"> </w:t>
      </w:r>
      <w:r w:rsidRPr="006D3BEC">
        <w:rPr>
          <w:rFonts w:ascii="Times New Roman" w:hAnsi="Times New Roman"/>
          <w:spacing w:val="1"/>
          <w:sz w:val="24"/>
          <w:szCs w:val="24"/>
        </w:rPr>
        <w:t>выбранно</w:t>
      </w:r>
      <w:r w:rsidRPr="006D3BEC">
        <w:rPr>
          <w:rFonts w:ascii="Times New Roman" w:hAnsi="Times New Roman"/>
          <w:sz w:val="24"/>
          <w:szCs w:val="24"/>
        </w:rPr>
        <w:t>м</w:t>
      </w:r>
      <w:r w:rsidRPr="006D3BEC">
        <w:rPr>
          <w:rFonts w:ascii="Times New Roman" w:hAnsi="Times New Roman"/>
          <w:spacing w:val="8"/>
          <w:sz w:val="24"/>
          <w:szCs w:val="24"/>
        </w:rPr>
        <w:t xml:space="preserve"> </w:t>
      </w:r>
      <w:r w:rsidRPr="006D3BEC">
        <w:rPr>
          <w:rFonts w:ascii="Times New Roman" w:hAnsi="Times New Roman"/>
          <w:spacing w:val="1"/>
          <w:sz w:val="24"/>
          <w:szCs w:val="24"/>
        </w:rPr>
        <w:t>языке программирования</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Пример</w:t>
      </w:r>
      <w:r w:rsidRPr="006D3BEC">
        <w:rPr>
          <w:rFonts w:ascii="Times New Roman" w:hAnsi="Times New Roman"/>
          <w:i/>
          <w:sz w:val="24"/>
          <w:szCs w:val="24"/>
        </w:rPr>
        <w:t>ы</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запис</w:t>
      </w:r>
      <w:r w:rsidRPr="006D3BEC">
        <w:rPr>
          <w:rFonts w:ascii="Times New Roman" w:hAnsi="Times New Roman"/>
          <w:i/>
          <w:sz w:val="24"/>
          <w:szCs w:val="24"/>
        </w:rPr>
        <w:t>и</w:t>
      </w:r>
      <w:r w:rsidRPr="006D3BEC">
        <w:rPr>
          <w:rFonts w:ascii="Times New Roman" w:hAnsi="Times New Roman"/>
          <w:i/>
          <w:spacing w:val="8"/>
          <w:sz w:val="24"/>
          <w:szCs w:val="24"/>
        </w:rPr>
        <w:t xml:space="preserve"> </w:t>
      </w:r>
      <w:r w:rsidRPr="006D3BEC">
        <w:rPr>
          <w:rFonts w:ascii="Times New Roman" w:hAnsi="Times New Roman"/>
          <w:i/>
          <w:spacing w:val="1"/>
          <w:sz w:val="24"/>
          <w:szCs w:val="24"/>
        </w:rPr>
        <w:t>коман</w:t>
      </w:r>
      <w:r w:rsidRPr="006D3BEC">
        <w:rPr>
          <w:rFonts w:ascii="Times New Roman" w:hAnsi="Times New Roman"/>
          <w:i/>
          <w:sz w:val="24"/>
          <w:szCs w:val="24"/>
        </w:rPr>
        <w:t>д</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ветвлени</w:t>
      </w:r>
      <w:r w:rsidRPr="006D3BEC">
        <w:rPr>
          <w:rFonts w:ascii="Times New Roman" w:hAnsi="Times New Roman"/>
          <w:i/>
          <w:sz w:val="24"/>
          <w:szCs w:val="24"/>
        </w:rPr>
        <w:t>я</w:t>
      </w:r>
      <w:r w:rsidRPr="006D3BEC">
        <w:rPr>
          <w:rFonts w:ascii="Times New Roman" w:hAnsi="Times New Roman"/>
          <w:i/>
          <w:spacing w:val="2"/>
          <w:sz w:val="24"/>
          <w:szCs w:val="24"/>
        </w:rPr>
        <w:t xml:space="preserve"> </w:t>
      </w:r>
      <w:r w:rsidRPr="006D3BEC">
        <w:rPr>
          <w:rFonts w:ascii="Times New Roman" w:hAnsi="Times New Roman"/>
          <w:i/>
          <w:sz w:val="24"/>
          <w:szCs w:val="24"/>
        </w:rPr>
        <w:t>и</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повторени</w:t>
      </w:r>
      <w:r w:rsidRPr="006D3BEC">
        <w:rPr>
          <w:rFonts w:ascii="Times New Roman" w:hAnsi="Times New Roman"/>
          <w:i/>
          <w:sz w:val="24"/>
          <w:szCs w:val="24"/>
        </w:rPr>
        <w:t>я и</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други</w:t>
      </w:r>
      <w:r w:rsidRPr="006D3BEC">
        <w:rPr>
          <w:rFonts w:ascii="Times New Roman" w:hAnsi="Times New Roman"/>
          <w:i/>
          <w:sz w:val="24"/>
          <w:szCs w:val="24"/>
        </w:rPr>
        <w:t>х</w:t>
      </w:r>
      <w:r w:rsidRPr="006D3BEC">
        <w:rPr>
          <w:rFonts w:ascii="Times New Roman" w:hAnsi="Times New Roman"/>
          <w:i/>
          <w:spacing w:val="7"/>
          <w:sz w:val="24"/>
          <w:szCs w:val="24"/>
        </w:rPr>
        <w:t xml:space="preserve"> </w:t>
      </w:r>
      <w:r w:rsidRPr="006D3BEC">
        <w:rPr>
          <w:rFonts w:ascii="Times New Roman" w:hAnsi="Times New Roman"/>
          <w:i/>
          <w:spacing w:val="1"/>
          <w:sz w:val="24"/>
          <w:szCs w:val="24"/>
        </w:rPr>
        <w:t>конструкци</w:t>
      </w:r>
      <w:r w:rsidRPr="006D3BEC">
        <w:rPr>
          <w:rFonts w:ascii="Times New Roman" w:hAnsi="Times New Roman"/>
          <w:i/>
          <w:sz w:val="24"/>
          <w:szCs w:val="24"/>
        </w:rPr>
        <w:t xml:space="preserve">й в </w:t>
      </w:r>
      <w:r w:rsidRPr="006D3BEC">
        <w:rPr>
          <w:rFonts w:ascii="Times New Roman" w:hAnsi="Times New Roman"/>
          <w:i/>
          <w:spacing w:val="1"/>
          <w:sz w:val="24"/>
          <w:szCs w:val="24"/>
        </w:rPr>
        <w:t>ра</w:t>
      </w:r>
      <w:r w:rsidRPr="006D3BEC">
        <w:rPr>
          <w:rFonts w:ascii="Times New Roman" w:hAnsi="Times New Roman"/>
          <w:i/>
          <w:sz w:val="24"/>
          <w:szCs w:val="24"/>
        </w:rPr>
        <w:t>з</w:t>
      </w:r>
      <w:r w:rsidRPr="006D3BEC">
        <w:rPr>
          <w:rFonts w:ascii="Times New Roman" w:hAnsi="Times New Roman"/>
          <w:i/>
          <w:spacing w:val="1"/>
          <w:sz w:val="24"/>
          <w:szCs w:val="24"/>
        </w:rPr>
        <w:t>личны</w:t>
      </w:r>
      <w:r w:rsidRPr="006D3BEC">
        <w:rPr>
          <w:rFonts w:ascii="Times New Roman" w:hAnsi="Times New Roman"/>
          <w:i/>
          <w:sz w:val="24"/>
          <w:szCs w:val="24"/>
        </w:rPr>
        <w:t>х</w:t>
      </w:r>
      <w:r w:rsidRPr="006D3BEC">
        <w:rPr>
          <w:rFonts w:ascii="Times New Roman" w:hAnsi="Times New Roman"/>
          <w:i/>
          <w:spacing w:val="-12"/>
          <w:sz w:val="24"/>
          <w:szCs w:val="24"/>
        </w:rPr>
        <w:t xml:space="preserve"> </w:t>
      </w:r>
      <w:r w:rsidRPr="006D3BEC">
        <w:rPr>
          <w:rFonts w:ascii="Times New Roman" w:hAnsi="Times New Roman"/>
          <w:i/>
          <w:spacing w:val="1"/>
          <w:sz w:val="24"/>
          <w:szCs w:val="24"/>
        </w:rPr>
        <w:t>ал</w:t>
      </w:r>
      <w:r w:rsidRPr="006D3BEC">
        <w:rPr>
          <w:rFonts w:ascii="Times New Roman" w:hAnsi="Times New Roman"/>
          <w:i/>
          <w:sz w:val="24"/>
          <w:szCs w:val="24"/>
        </w:rPr>
        <w:t>г</w:t>
      </w:r>
      <w:r w:rsidRPr="006D3BEC">
        <w:rPr>
          <w:rFonts w:ascii="Times New Roman" w:hAnsi="Times New Roman"/>
          <w:i/>
          <w:spacing w:val="1"/>
          <w:sz w:val="24"/>
          <w:szCs w:val="24"/>
        </w:rPr>
        <w:t>оритмически</w:t>
      </w:r>
      <w:r w:rsidRPr="006D3BEC">
        <w:rPr>
          <w:rFonts w:ascii="Times New Roman" w:hAnsi="Times New Roman"/>
          <w:i/>
          <w:sz w:val="24"/>
          <w:szCs w:val="24"/>
        </w:rPr>
        <w:t>х</w:t>
      </w:r>
      <w:r w:rsidRPr="006D3BEC">
        <w:rPr>
          <w:rFonts w:ascii="Times New Roman" w:hAnsi="Times New Roman"/>
          <w:i/>
          <w:spacing w:val="-21"/>
          <w:sz w:val="24"/>
          <w:szCs w:val="24"/>
        </w:rPr>
        <w:t xml:space="preserve"> </w:t>
      </w:r>
      <w:r w:rsidRPr="006D3BEC">
        <w:rPr>
          <w:rFonts w:ascii="Times New Roman" w:hAnsi="Times New Roman"/>
          <w:i/>
          <w:spacing w:val="1"/>
          <w:sz w:val="24"/>
          <w:szCs w:val="24"/>
        </w:rPr>
        <w:t>языках.</w:t>
      </w:r>
    </w:p>
    <w:p w:rsidR="009A01D5" w:rsidRPr="006D3BEC" w:rsidRDefault="009A01D5" w:rsidP="009905F4">
      <w:pPr>
        <w:pStyle w:val="ab"/>
        <w:tabs>
          <w:tab w:val="left" w:pos="900"/>
        </w:tabs>
        <w:ind w:left="709" w:right="142"/>
        <w:jc w:val="both"/>
        <w:rPr>
          <w:rFonts w:ascii="Times New Roman" w:eastAsia="Times New Roman" w:hAnsi="Times New Roman"/>
          <w:b/>
          <w:bCs/>
          <w:spacing w:val="1"/>
        </w:rPr>
      </w:pPr>
      <w:r w:rsidRPr="006D3BEC">
        <w:rPr>
          <w:rFonts w:ascii="Times New Roman" w:eastAsia="Times New Roman" w:hAnsi="Times New Roman"/>
          <w:b/>
          <w:bCs/>
          <w:spacing w:val="-15"/>
        </w:rPr>
        <w:t xml:space="preserve">Разработка </w:t>
      </w:r>
      <w:r w:rsidRPr="006D3BEC">
        <w:rPr>
          <w:rFonts w:ascii="Times New Roman" w:eastAsia="Times New Roman" w:hAnsi="Times New Roman"/>
          <w:b/>
          <w:bCs/>
          <w:spacing w:val="1"/>
        </w:rPr>
        <w:t>алгоритмо</w:t>
      </w:r>
      <w:r w:rsidRPr="006D3BEC">
        <w:rPr>
          <w:rFonts w:ascii="Times New Roman" w:eastAsia="Times New Roman" w:hAnsi="Times New Roman"/>
          <w:b/>
          <w:bCs/>
        </w:rPr>
        <w:t>в</w:t>
      </w:r>
      <w:r w:rsidRPr="006D3BEC">
        <w:rPr>
          <w:rFonts w:ascii="Times New Roman" w:eastAsia="Times New Roman" w:hAnsi="Times New Roman"/>
          <w:b/>
          <w:bCs/>
          <w:spacing w:val="-15"/>
        </w:rPr>
        <w:t xml:space="preserve"> </w:t>
      </w:r>
      <w:r w:rsidRPr="006D3BEC">
        <w:rPr>
          <w:rFonts w:ascii="Times New Roman" w:eastAsia="Times New Roman" w:hAnsi="Times New Roman"/>
          <w:b/>
          <w:bCs/>
        </w:rPr>
        <w:t>и</w:t>
      </w:r>
      <w:r w:rsidRPr="006D3BEC">
        <w:rPr>
          <w:rFonts w:ascii="Times New Roman" w:eastAsia="Times New Roman" w:hAnsi="Times New Roman"/>
          <w:b/>
          <w:bCs/>
          <w:spacing w:val="-1"/>
        </w:rPr>
        <w:t xml:space="preserve"> </w:t>
      </w:r>
      <w:r w:rsidRPr="006D3BEC">
        <w:rPr>
          <w:rFonts w:ascii="Times New Roman" w:eastAsia="Times New Roman" w:hAnsi="Times New Roman"/>
          <w:b/>
          <w:bCs/>
          <w:spacing w:val="1"/>
        </w:rPr>
        <w:t>программ</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Операто</w:t>
      </w:r>
      <w:r w:rsidRPr="006D3BEC">
        <w:rPr>
          <w:rFonts w:ascii="Times New Roman" w:hAnsi="Times New Roman"/>
          <w:sz w:val="24"/>
          <w:szCs w:val="24"/>
        </w:rPr>
        <w:t>р</w:t>
      </w:r>
      <w:r w:rsidRPr="006D3BEC">
        <w:rPr>
          <w:rFonts w:ascii="Times New Roman" w:hAnsi="Times New Roman"/>
          <w:spacing w:val="-10"/>
          <w:sz w:val="24"/>
          <w:szCs w:val="24"/>
        </w:rPr>
        <w:t xml:space="preserve"> </w:t>
      </w:r>
      <w:r w:rsidRPr="006D3BEC">
        <w:rPr>
          <w:rFonts w:ascii="Times New Roman" w:hAnsi="Times New Roman"/>
          <w:spacing w:val="1"/>
          <w:sz w:val="24"/>
          <w:szCs w:val="24"/>
        </w:rPr>
        <w:t>присваивания</w:t>
      </w:r>
      <w:r w:rsidRPr="006D3BEC">
        <w:rPr>
          <w:rFonts w:ascii="Times New Roman" w:hAnsi="Times New Roman"/>
          <w:sz w:val="24"/>
          <w:szCs w:val="24"/>
        </w:rPr>
        <w:t>.</w:t>
      </w:r>
      <w:r w:rsidRPr="006D3BEC">
        <w:rPr>
          <w:rFonts w:ascii="Times New Roman" w:hAnsi="Times New Roman"/>
          <w:spacing w:val="-17"/>
          <w:sz w:val="24"/>
          <w:szCs w:val="24"/>
        </w:rPr>
        <w:t xml:space="preserve"> </w:t>
      </w:r>
      <w:r w:rsidRPr="006D3BEC">
        <w:rPr>
          <w:rFonts w:ascii="Times New Roman" w:hAnsi="Times New Roman"/>
          <w:i/>
          <w:spacing w:val="1"/>
          <w:sz w:val="24"/>
          <w:szCs w:val="24"/>
        </w:rPr>
        <w:t>Представлени</w:t>
      </w:r>
      <w:r w:rsidRPr="006D3BEC">
        <w:rPr>
          <w:rFonts w:ascii="Times New Roman" w:hAnsi="Times New Roman"/>
          <w:i/>
          <w:sz w:val="24"/>
          <w:szCs w:val="24"/>
        </w:rPr>
        <w:t>е</w:t>
      </w:r>
      <w:r w:rsidRPr="006D3BEC">
        <w:rPr>
          <w:rFonts w:ascii="Times New Roman" w:hAnsi="Times New Roman"/>
          <w:i/>
          <w:spacing w:val="-18"/>
          <w:sz w:val="24"/>
          <w:szCs w:val="24"/>
        </w:rPr>
        <w:t xml:space="preserve"> </w:t>
      </w:r>
      <w:r w:rsidRPr="006D3BEC">
        <w:rPr>
          <w:rFonts w:ascii="Times New Roman" w:hAnsi="Times New Roman"/>
          <w:i/>
          <w:sz w:val="24"/>
          <w:szCs w:val="24"/>
        </w:rPr>
        <w:t xml:space="preserve">о </w:t>
      </w:r>
      <w:r w:rsidRPr="006D3BEC">
        <w:rPr>
          <w:rFonts w:ascii="Times New Roman" w:hAnsi="Times New Roman"/>
          <w:i/>
          <w:spacing w:val="1"/>
          <w:sz w:val="24"/>
          <w:szCs w:val="24"/>
        </w:rPr>
        <w:t>структура</w:t>
      </w:r>
      <w:r w:rsidRPr="006D3BEC">
        <w:rPr>
          <w:rFonts w:ascii="Times New Roman" w:hAnsi="Times New Roman"/>
          <w:i/>
          <w:sz w:val="24"/>
          <w:szCs w:val="24"/>
        </w:rPr>
        <w:t>х</w:t>
      </w:r>
      <w:r w:rsidRPr="006D3BEC">
        <w:rPr>
          <w:rFonts w:ascii="Times New Roman" w:hAnsi="Times New Roman"/>
          <w:i/>
          <w:spacing w:val="-15"/>
          <w:sz w:val="24"/>
          <w:szCs w:val="24"/>
        </w:rPr>
        <w:t xml:space="preserve"> </w:t>
      </w:r>
      <w:r w:rsidRPr="006D3BEC">
        <w:rPr>
          <w:rFonts w:ascii="Times New Roman" w:hAnsi="Times New Roman"/>
          <w:i/>
          <w:spacing w:val="1"/>
          <w:sz w:val="24"/>
          <w:szCs w:val="24"/>
        </w:rPr>
        <w:t>данных</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pacing w:val="1"/>
          <w:sz w:val="24"/>
          <w:szCs w:val="24"/>
        </w:rPr>
        <w:t>Константы и переменные. Переменная</w:t>
      </w:r>
      <w:r w:rsidRPr="006D3BEC">
        <w:rPr>
          <w:rFonts w:ascii="Times New Roman" w:hAnsi="Times New Roman"/>
          <w:sz w:val="24"/>
          <w:szCs w:val="24"/>
        </w:rPr>
        <w:t xml:space="preserve">: </w:t>
      </w:r>
      <w:r w:rsidRPr="006D3BEC">
        <w:rPr>
          <w:rFonts w:ascii="Times New Roman" w:hAnsi="Times New Roman"/>
          <w:spacing w:val="1"/>
          <w:sz w:val="24"/>
          <w:szCs w:val="24"/>
        </w:rPr>
        <w:t>им</w:t>
      </w:r>
      <w:r w:rsidRPr="006D3BEC">
        <w:rPr>
          <w:rFonts w:ascii="Times New Roman" w:hAnsi="Times New Roman"/>
          <w:sz w:val="24"/>
          <w:szCs w:val="24"/>
        </w:rPr>
        <w:t>я</w:t>
      </w:r>
      <w:r w:rsidRPr="006D3BEC">
        <w:rPr>
          <w:rFonts w:ascii="Times New Roman" w:hAnsi="Times New Roman"/>
          <w:spacing w:val="12"/>
          <w:sz w:val="24"/>
          <w:szCs w:val="24"/>
        </w:rPr>
        <w:t xml:space="preserve"> </w:t>
      </w:r>
      <w:r w:rsidRPr="006D3BEC">
        <w:rPr>
          <w:rFonts w:ascii="Times New Roman" w:hAnsi="Times New Roman"/>
          <w:sz w:val="24"/>
          <w:szCs w:val="24"/>
        </w:rPr>
        <w:t>и</w:t>
      </w:r>
      <w:r w:rsidRPr="006D3BEC">
        <w:rPr>
          <w:rFonts w:ascii="Times New Roman" w:hAnsi="Times New Roman"/>
          <w:spacing w:val="15"/>
          <w:sz w:val="24"/>
          <w:szCs w:val="24"/>
        </w:rPr>
        <w:t xml:space="preserve"> </w:t>
      </w:r>
      <w:r w:rsidRPr="006D3BEC">
        <w:rPr>
          <w:rFonts w:ascii="Times New Roman" w:hAnsi="Times New Roman"/>
          <w:sz w:val="24"/>
          <w:szCs w:val="24"/>
        </w:rPr>
        <w:t>з</w:t>
      </w:r>
      <w:r w:rsidRPr="006D3BEC">
        <w:rPr>
          <w:rFonts w:ascii="Times New Roman" w:hAnsi="Times New Roman"/>
          <w:spacing w:val="1"/>
          <w:sz w:val="24"/>
          <w:szCs w:val="24"/>
        </w:rPr>
        <w:t>начение</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Тип</w:t>
      </w:r>
      <w:r w:rsidRPr="006D3BEC">
        <w:rPr>
          <w:rFonts w:ascii="Times New Roman" w:hAnsi="Times New Roman"/>
          <w:sz w:val="24"/>
          <w:szCs w:val="24"/>
        </w:rPr>
        <w:t>ы</w:t>
      </w:r>
      <w:r w:rsidRPr="006D3BEC">
        <w:rPr>
          <w:rFonts w:ascii="Times New Roman" w:hAnsi="Times New Roman"/>
          <w:spacing w:val="11"/>
          <w:sz w:val="24"/>
          <w:szCs w:val="24"/>
        </w:rPr>
        <w:t xml:space="preserve"> переменных</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spacing w:val="1"/>
          <w:sz w:val="24"/>
          <w:szCs w:val="24"/>
        </w:rPr>
        <w:t>целые</w:t>
      </w:r>
      <w:r w:rsidRPr="006D3BEC">
        <w:rPr>
          <w:rFonts w:ascii="Times New Roman" w:hAnsi="Times New Roman"/>
          <w:sz w:val="24"/>
          <w:szCs w:val="24"/>
        </w:rPr>
        <w:t xml:space="preserve">, </w:t>
      </w:r>
      <w:r w:rsidRPr="006D3BEC">
        <w:rPr>
          <w:rFonts w:ascii="Times New Roman" w:hAnsi="Times New Roman"/>
          <w:spacing w:val="1"/>
          <w:sz w:val="24"/>
          <w:szCs w:val="24"/>
        </w:rPr>
        <w:t>вещественные</w:t>
      </w:r>
      <w:r w:rsidRPr="006D3BEC">
        <w:rPr>
          <w:rFonts w:ascii="Times New Roman" w:hAnsi="Times New Roman"/>
          <w:sz w:val="24"/>
          <w:szCs w:val="24"/>
        </w:rPr>
        <w:t xml:space="preserve">, </w:t>
      </w:r>
      <w:r w:rsidRPr="006D3BEC">
        <w:rPr>
          <w:rFonts w:ascii="Times New Roman" w:hAnsi="Times New Roman"/>
          <w:i/>
          <w:spacing w:val="1"/>
          <w:sz w:val="24"/>
          <w:szCs w:val="24"/>
        </w:rPr>
        <w:t>символьные</w:t>
      </w:r>
      <w:r w:rsidRPr="006D3BEC">
        <w:rPr>
          <w:rFonts w:ascii="Times New Roman" w:hAnsi="Times New Roman"/>
          <w:i/>
          <w:sz w:val="24"/>
          <w:szCs w:val="24"/>
        </w:rPr>
        <w:t>,</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строковые</w:t>
      </w:r>
      <w:r w:rsidRPr="006D3BEC">
        <w:rPr>
          <w:rFonts w:ascii="Times New Roman" w:hAnsi="Times New Roman"/>
          <w:i/>
          <w:sz w:val="24"/>
          <w:szCs w:val="24"/>
        </w:rPr>
        <w:t>,</w:t>
      </w:r>
      <w:r w:rsidRPr="006D3BEC">
        <w:rPr>
          <w:rFonts w:ascii="Times New Roman" w:hAnsi="Times New Roman"/>
          <w:i/>
          <w:spacing w:val="5"/>
          <w:sz w:val="24"/>
          <w:szCs w:val="24"/>
        </w:rPr>
        <w:t xml:space="preserve"> </w:t>
      </w:r>
      <w:r w:rsidRPr="006D3BEC">
        <w:rPr>
          <w:rFonts w:ascii="Times New Roman" w:hAnsi="Times New Roman"/>
          <w:i/>
          <w:spacing w:val="1"/>
          <w:sz w:val="24"/>
          <w:szCs w:val="24"/>
        </w:rPr>
        <w:t>логич</w:t>
      </w:r>
      <w:r w:rsidRPr="006D3BEC">
        <w:rPr>
          <w:rFonts w:ascii="Times New Roman" w:hAnsi="Times New Roman"/>
          <w:i/>
          <w:sz w:val="24"/>
          <w:szCs w:val="24"/>
        </w:rPr>
        <w:t>е</w:t>
      </w:r>
      <w:r w:rsidRPr="006D3BEC">
        <w:rPr>
          <w:rFonts w:ascii="Times New Roman" w:hAnsi="Times New Roman"/>
          <w:i/>
          <w:spacing w:val="1"/>
          <w:sz w:val="24"/>
          <w:szCs w:val="24"/>
        </w:rPr>
        <w:t>ские</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Табличны</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pacing w:val="1"/>
          <w:sz w:val="24"/>
          <w:szCs w:val="24"/>
        </w:rPr>
        <w:t>величины (массивы)</w:t>
      </w:r>
      <w:r w:rsidRPr="006D3BEC">
        <w:rPr>
          <w:rFonts w:ascii="Times New Roman" w:hAnsi="Times New Roman"/>
          <w:sz w:val="24"/>
          <w:szCs w:val="24"/>
        </w:rPr>
        <w:t>.</w:t>
      </w:r>
      <w:r w:rsidRPr="006D3BEC">
        <w:rPr>
          <w:rFonts w:ascii="Times New Roman" w:hAnsi="Times New Roman"/>
          <w:spacing w:val="-13"/>
          <w:sz w:val="24"/>
          <w:szCs w:val="24"/>
        </w:rPr>
        <w:t xml:space="preserve"> </w:t>
      </w:r>
      <w:r w:rsidRPr="006D3BEC">
        <w:rPr>
          <w:rFonts w:ascii="Times New Roman" w:hAnsi="Times New Roman"/>
          <w:sz w:val="24"/>
          <w:szCs w:val="24"/>
        </w:rPr>
        <w:t xml:space="preserve">Одномерные массивы. </w:t>
      </w:r>
      <w:r w:rsidRPr="006D3BEC">
        <w:rPr>
          <w:rFonts w:ascii="Times New Roman" w:hAnsi="Times New Roman"/>
          <w:i/>
          <w:sz w:val="24"/>
          <w:szCs w:val="24"/>
        </w:rPr>
        <w:t>Двумерные массивы.</w:t>
      </w:r>
      <w:r w:rsidRPr="006D3BEC">
        <w:rPr>
          <w:rFonts w:ascii="Times New Roman" w:hAnsi="Times New Roman"/>
          <w:spacing w:val="1"/>
          <w:sz w:val="24"/>
          <w:szCs w:val="24"/>
        </w:rPr>
        <w:t xml:space="preserve"> </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Пример</w:t>
      </w:r>
      <w:r w:rsidRPr="006D3BEC">
        <w:rPr>
          <w:rFonts w:ascii="Times New Roman" w:hAnsi="Times New Roman"/>
          <w:sz w:val="24"/>
          <w:szCs w:val="24"/>
        </w:rPr>
        <w:t>ы</w:t>
      </w:r>
      <w:r w:rsidRPr="006D3BEC">
        <w:rPr>
          <w:rFonts w:ascii="Times New Roman" w:hAnsi="Times New Roman"/>
          <w:spacing w:val="-10"/>
          <w:sz w:val="24"/>
          <w:szCs w:val="24"/>
        </w:rPr>
        <w:t xml:space="preserve"> </w:t>
      </w:r>
      <w:r w:rsidRPr="006D3BEC">
        <w:rPr>
          <w:rFonts w:ascii="Times New Roman" w:hAnsi="Times New Roman"/>
          <w:spacing w:val="1"/>
          <w:sz w:val="24"/>
          <w:szCs w:val="24"/>
        </w:rPr>
        <w:t>зада</w:t>
      </w:r>
      <w:r w:rsidRPr="006D3BEC">
        <w:rPr>
          <w:rFonts w:ascii="Times New Roman" w:hAnsi="Times New Roman"/>
          <w:sz w:val="24"/>
          <w:szCs w:val="24"/>
        </w:rPr>
        <w:t>ч</w:t>
      </w:r>
      <w:r w:rsidRPr="006D3BEC">
        <w:rPr>
          <w:rFonts w:ascii="Times New Roman" w:hAnsi="Times New Roman"/>
          <w:spacing w:val="-6"/>
          <w:sz w:val="24"/>
          <w:szCs w:val="24"/>
        </w:rPr>
        <w:t xml:space="preserve"> </w:t>
      </w:r>
      <w:r w:rsidRPr="006D3BEC">
        <w:rPr>
          <w:rFonts w:ascii="Times New Roman" w:hAnsi="Times New Roman"/>
          <w:spacing w:val="1"/>
          <w:sz w:val="24"/>
          <w:szCs w:val="24"/>
        </w:rPr>
        <w:t>обработк</w:t>
      </w:r>
      <w:r w:rsidRPr="006D3BEC">
        <w:rPr>
          <w:rFonts w:ascii="Times New Roman" w:hAnsi="Times New Roman"/>
          <w:sz w:val="24"/>
          <w:szCs w:val="24"/>
        </w:rPr>
        <w:t>и</w:t>
      </w:r>
      <w:r w:rsidRPr="006D3BEC">
        <w:rPr>
          <w:rFonts w:ascii="Times New Roman" w:hAnsi="Times New Roman"/>
          <w:spacing w:val="-11"/>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p>
    <w:p w:rsidR="009A01D5" w:rsidRPr="006D3BEC" w:rsidRDefault="009A01D5" w:rsidP="00BC293B">
      <w:pPr>
        <w:pStyle w:val="ab"/>
        <w:numPr>
          <w:ilvl w:val="0"/>
          <w:numId w:val="87"/>
        </w:numPr>
        <w:tabs>
          <w:tab w:val="left" w:pos="993"/>
        </w:tabs>
        <w:ind w:left="0" w:right="142" w:firstLine="709"/>
        <w:jc w:val="both"/>
        <w:rPr>
          <w:rFonts w:ascii="Times New Roman" w:hAnsi="Times New Roman"/>
        </w:rPr>
      </w:pPr>
      <w:r w:rsidRPr="006D3BEC">
        <w:rPr>
          <w:rFonts w:ascii="Times New Roman" w:eastAsia="Times New Roman" w:hAnsi="Times New Roman"/>
          <w:spacing w:val="1"/>
        </w:rPr>
        <w:t>нахождени</w:t>
      </w:r>
      <w:r w:rsidRPr="006D3BEC">
        <w:rPr>
          <w:rFonts w:ascii="Times New Roman" w:eastAsia="Times New Roman" w:hAnsi="Times New Roman"/>
        </w:rPr>
        <w:t xml:space="preserve">е </w:t>
      </w:r>
      <w:r w:rsidRPr="006D3BEC">
        <w:rPr>
          <w:rFonts w:ascii="Times New Roman" w:eastAsia="Times New Roman" w:hAnsi="Times New Roman"/>
          <w:spacing w:val="1"/>
        </w:rPr>
        <w:t>минимальног</w:t>
      </w:r>
      <w:r w:rsidRPr="006D3BEC">
        <w:rPr>
          <w:rFonts w:ascii="Times New Roman" w:eastAsia="Times New Roman" w:hAnsi="Times New Roman"/>
        </w:rPr>
        <w:t xml:space="preserve">о и </w:t>
      </w:r>
      <w:r w:rsidRPr="006D3BEC">
        <w:rPr>
          <w:rFonts w:ascii="Times New Roman" w:eastAsia="Times New Roman" w:hAnsi="Times New Roman"/>
          <w:spacing w:val="1"/>
        </w:rPr>
        <w:t>максимальног</w:t>
      </w:r>
      <w:r w:rsidRPr="006D3BEC">
        <w:rPr>
          <w:rFonts w:ascii="Times New Roman" w:eastAsia="Times New Roman" w:hAnsi="Times New Roman"/>
        </w:rPr>
        <w:t xml:space="preserve">о </w:t>
      </w:r>
      <w:r w:rsidRPr="006D3BEC">
        <w:rPr>
          <w:rFonts w:ascii="Times New Roman" w:eastAsia="Times New Roman" w:hAnsi="Times New Roman"/>
          <w:spacing w:val="1"/>
        </w:rPr>
        <w:t>числ</w:t>
      </w:r>
      <w:r w:rsidRPr="006D3BEC">
        <w:rPr>
          <w:rFonts w:ascii="Times New Roman" w:eastAsia="Times New Roman" w:hAnsi="Times New Roman"/>
        </w:rPr>
        <w:t xml:space="preserve">а </w:t>
      </w:r>
      <w:r w:rsidRPr="006D3BEC">
        <w:rPr>
          <w:rFonts w:ascii="Times New Roman" w:eastAsia="Times New Roman" w:hAnsi="Times New Roman"/>
          <w:spacing w:val="1"/>
        </w:rPr>
        <w:t>и</w:t>
      </w:r>
      <w:r w:rsidRPr="006D3BEC">
        <w:rPr>
          <w:rFonts w:ascii="Times New Roman" w:eastAsia="Times New Roman" w:hAnsi="Times New Roman"/>
        </w:rPr>
        <w:t xml:space="preserve">з </w:t>
      </w:r>
      <w:r w:rsidRPr="006D3BEC">
        <w:rPr>
          <w:rFonts w:ascii="Times New Roman" w:eastAsia="Times New Roman" w:hAnsi="Times New Roman"/>
          <w:spacing w:val="1"/>
          <w:w w:val="99"/>
        </w:rPr>
        <w:t>двух</w:t>
      </w:r>
      <w:r w:rsidRPr="006D3BEC">
        <w:rPr>
          <w:rFonts w:ascii="Times New Roman" w:eastAsia="Times New Roman" w:hAnsi="Times New Roman"/>
          <w:w w:val="99"/>
        </w:rPr>
        <w:t>,</w:t>
      </w:r>
      <w:r w:rsidRPr="006D3BEC">
        <w:rPr>
          <w:rFonts w:ascii="Times New Roman" w:eastAsia="Times New Roman" w:hAnsi="Times New Roman"/>
        </w:rPr>
        <w:t xml:space="preserve"> </w:t>
      </w:r>
      <w:r w:rsidRPr="006D3BEC">
        <w:rPr>
          <w:rFonts w:ascii="Times New Roman" w:eastAsia="Times New Roman" w:hAnsi="Times New Roman"/>
          <w:spacing w:val="1"/>
          <w:w w:val="99"/>
        </w:rPr>
        <w:t>трех</w:t>
      </w:r>
      <w:r w:rsidRPr="006D3BEC">
        <w:rPr>
          <w:rFonts w:ascii="Times New Roman" w:eastAsia="Times New Roman" w:hAnsi="Times New Roman"/>
          <w:w w:val="99"/>
        </w:rPr>
        <w:t xml:space="preserve">, </w:t>
      </w:r>
      <w:r w:rsidRPr="006D3BEC">
        <w:rPr>
          <w:rFonts w:ascii="Times New Roman" w:eastAsia="Times New Roman" w:hAnsi="Times New Roman"/>
          <w:spacing w:val="1"/>
        </w:rPr>
        <w:t>четыре</w:t>
      </w:r>
      <w:r w:rsidRPr="006D3BEC">
        <w:rPr>
          <w:rFonts w:ascii="Times New Roman" w:eastAsia="Times New Roman" w:hAnsi="Times New Roman"/>
        </w:rPr>
        <w:t>х</w:t>
      </w:r>
      <w:r w:rsidRPr="006D3BEC">
        <w:rPr>
          <w:rFonts w:ascii="Times New Roman" w:eastAsia="Times New Roman" w:hAnsi="Times New Roman"/>
          <w:spacing w:val="-9"/>
        </w:rPr>
        <w:t xml:space="preserve"> </w:t>
      </w:r>
      <w:r w:rsidRPr="006D3BEC">
        <w:rPr>
          <w:rFonts w:ascii="Times New Roman" w:eastAsia="Times New Roman" w:hAnsi="Times New Roman"/>
          <w:spacing w:val="1"/>
        </w:rPr>
        <w:t>данны</w:t>
      </w:r>
      <w:r w:rsidRPr="006D3BEC">
        <w:rPr>
          <w:rFonts w:ascii="Times New Roman" w:eastAsia="Times New Roman" w:hAnsi="Times New Roman"/>
        </w:rPr>
        <w:t>х</w:t>
      </w:r>
      <w:r w:rsidRPr="006D3BEC">
        <w:rPr>
          <w:rFonts w:ascii="Times New Roman" w:eastAsia="Times New Roman" w:hAnsi="Times New Roman"/>
          <w:spacing w:val="-8"/>
        </w:rPr>
        <w:t xml:space="preserve"> </w:t>
      </w:r>
      <w:r w:rsidRPr="006D3BEC">
        <w:rPr>
          <w:rFonts w:ascii="Times New Roman" w:eastAsia="Times New Roman" w:hAnsi="Times New Roman"/>
          <w:spacing w:val="1"/>
          <w:w w:val="99"/>
        </w:rPr>
        <w:t>чисел</w:t>
      </w:r>
      <w:r w:rsidRPr="006D3BEC">
        <w:rPr>
          <w:rFonts w:ascii="Times New Roman" w:eastAsia="Times New Roman" w:hAnsi="Times New Roman"/>
          <w:w w:val="99"/>
        </w:rPr>
        <w:t>;</w:t>
      </w:r>
    </w:p>
    <w:p w:rsidR="009A01D5" w:rsidRPr="006D3BEC" w:rsidRDefault="009A01D5" w:rsidP="00BC293B">
      <w:pPr>
        <w:pStyle w:val="ab"/>
        <w:numPr>
          <w:ilvl w:val="0"/>
          <w:numId w:val="87"/>
        </w:numPr>
        <w:tabs>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нахождени</w:t>
      </w:r>
      <w:r w:rsidRPr="006D3BEC">
        <w:rPr>
          <w:rFonts w:ascii="Times New Roman" w:eastAsia="Times New Roman" w:hAnsi="Times New Roman"/>
        </w:rPr>
        <w:t>е</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все</w:t>
      </w:r>
      <w:r w:rsidRPr="006D3BEC">
        <w:rPr>
          <w:rFonts w:ascii="Times New Roman" w:eastAsia="Times New Roman" w:hAnsi="Times New Roman"/>
        </w:rPr>
        <w:t>х</w:t>
      </w:r>
      <w:r w:rsidRPr="006D3BEC">
        <w:rPr>
          <w:rFonts w:ascii="Times New Roman" w:eastAsia="Times New Roman" w:hAnsi="Times New Roman"/>
          <w:spacing w:val="-4"/>
        </w:rPr>
        <w:t xml:space="preserve"> </w:t>
      </w:r>
      <w:r w:rsidRPr="006D3BEC">
        <w:rPr>
          <w:rFonts w:ascii="Times New Roman" w:eastAsia="Times New Roman" w:hAnsi="Times New Roman"/>
          <w:spacing w:val="1"/>
        </w:rPr>
        <w:t>корне</w:t>
      </w:r>
      <w:r w:rsidRPr="006D3BEC">
        <w:rPr>
          <w:rFonts w:ascii="Times New Roman" w:eastAsia="Times New Roman" w:hAnsi="Times New Roman"/>
        </w:rPr>
        <w:t>й</w:t>
      </w:r>
      <w:r w:rsidRPr="006D3BEC">
        <w:rPr>
          <w:rFonts w:ascii="Times New Roman" w:eastAsia="Times New Roman" w:hAnsi="Times New Roman"/>
          <w:spacing w:val="-7"/>
        </w:rPr>
        <w:t xml:space="preserve"> </w:t>
      </w:r>
      <w:r w:rsidRPr="006D3BEC">
        <w:rPr>
          <w:rFonts w:ascii="Times New Roman" w:eastAsia="Times New Roman" w:hAnsi="Times New Roman"/>
          <w:spacing w:val="1"/>
        </w:rPr>
        <w:t>заданно</w:t>
      </w:r>
      <w:r w:rsidRPr="006D3BEC">
        <w:rPr>
          <w:rFonts w:ascii="Times New Roman" w:eastAsia="Times New Roman" w:hAnsi="Times New Roman"/>
        </w:rPr>
        <w:t>го</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квадратног</w:t>
      </w:r>
      <w:r w:rsidRPr="006D3BEC">
        <w:rPr>
          <w:rFonts w:ascii="Times New Roman" w:eastAsia="Times New Roman" w:hAnsi="Times New Roman"/>
        </w:rPr>
        <w:t>о</w:t>
      </w:r>
      <w:r w:rsidRPr="006D3BEC">
        <w:rPr>
          <w:rFonts w:ascii="Times New Roman" w:eastAsia="Times New Roman" w:hAnsi="Times New Roman"/>
          <w:spacing w:val="-14"/>
        </w:rPr>
        <w:t xml:space="preserve"> </w:t>
      </w:r>
      <w:r w:rsidRPr="006D3BEC">
        <w:rPr>
          <w:rFonts w:ascii="Times New Roman" w:eastAsia="Times New Roman" w:hAnsi="Times New Roman"/>
          <w:spacing w:val="1"/>
        </w:rPr>
        <w:t>уравнения</w:t>
      </w:r>
      <w:r w:rsidRPr="006D3BEC">
        <w:rPr>
          <w:rFonts w:ascii="Times New Roman" w:eastAsia="Times New Roman" w:hAnsi="Times New Roman"/>
        </w:rPr>
        <w:t>;</w:t>
      </w:r>
    </w:p>
    <w:p w:rsidR="009A01D5" w:rsidRPr="006D3BEC" w:rsidRDefault="009A01D5" w:rsidP="00BC293B">
      <w:pPr>
        <w:pStyle w:val="ab"/>
        <w:numPr>
          <w:ilvl w:val="0"/>
          <w:numId w:val="87"/>
        </w:numPr>
        <w:tabs>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заполнени</w:t>
      </w:r>
      <w:r w:rsidRPr="006D3BEC">
        <w:rPr>
          <w:rFonts w:ascii="Times New Roman" w:eastAsia="Times New Roman" w:hAnsi="Times New Roman"/>
        </w:rPr>
        <w:t>е</w:t>
      </w:r>
      <w:r w:rsidRPr="006D3BEC">
        <w:rPr>
          <w:rFonts w:ascii="Times New Roman" w:eastAsia="Times New Roman" w:hAnsi="Times New Roman"/>
          <w:spacing w:val="25"/>
        </w:rPr>
        <w:t xml:space="preserve"> </w:t>
      </w:r>
      <w:r w:rsidRPr="006D3BEC">
        <w:rPr>
          <w:rFonts w:ascii="Times New Roman" w:eastAsia="Times New Roman" w:hAnsi="Times New Roman"/>
          <w:spacing w:val="1"/>
        </w:rPr>
        <w:t>числовог</w:t>
      </w:r>
      <w:r w:rsidRPr="006D3BEC">
        <w:rPr>
          <w:rFonts w:ascii="Times New Roman" w:eastAsia="Times New Roman" w:hAnsi="Times New Roman"/>
        </w:rPr>
        <w:t>о</w:t>
      </w:r>
      <w:r w:rsidRPr="006D3BEC">
        <w:rPr>
          <w:rFonts w:ascii="Times New Roman" w:eastAsia="Times New Roman" w:hAnsi="Times New Roman"/>
          <w:spacing w:val="27"/>
        </w:rPr>
        <w:t xml:space="preserve"> </w:t>
      </w:r>
      <w:r w:rsidRPr="006D3BEC">
        <w:rPr>
          <w:rFonts w:ascii="Times New Roman" w:eastAsia="Times New Roman" w:hAnsi="Times New Roman"/>
          <w:spacing w:val="1"/>
        </w:rPr>
        <w:t>массив</w:t>
      </w:r>
      <w:r w:rsidRPr="006D3BEC">
        <w:rPr>
          <w:rFonts w:ascii="Times New Roman" w:eastAsia="Times New Roman" w:hAnsi="Times New Roman"/>
        </w:rPr>
        <w:t>а</w:t>
      </w:r>
      <w:r w:rsidRPr="006D3BEC">
        <w:rPr>
          <w:rFonts w:ascii="Times New Roman" w:eastAsia="Times New Roman" w:hAnsi="Times New Roman"/>
          <w:spacing w:val="29"/>
        </w:rPr>
        <w:t xml:space="preserve"> </w:t>
      </w:r>
      <w:r w:rsidRPr="006D3BEC">
        <w:rPr>
          <w:rFonts w:ascii="Times New Roman" w:eastAsia="Times New Roman" w:hAnsi="Times New Roman"/>
        </w:rPr>
        <w:t>в</w:t>
      </w:r>
      <w:r w:rsidRPr="006D3BEC">
        <w:rPr>
          <w:rFonts w:ascii="Times New Roman" w:eastAsia="Times New Roman" w:hAnsi="Times New Roman"/>
          <w:spacing w:val="38"/>
        </w:rPr>
        <w:t xml:space="preserve"> </w:t>
      </w:r>
      <w:r w:rsidRPr="006D3BEC">
        <w:rPr>
          <w:rFonts w:ascii="Times New Roman" w:eastAsia="Times New Roman" w:hAnsi="Times New Roman"/>
          <w:spacing w:val="1"/>
        </w:rPr>
        <w:t>соответстви</w:t>
      </w:r>
      <w:r w:rsidRPr="006D3BEC">
        <w:rPr>
          <w:rFonts w:ascii="Times New Roman" w:eastAsia="Times New Roman" w:hAnsi="Times New Roman"/>
        </w:rPr>
        <w:t>и</w:t>
      </w:r>
      <w:r w:rsidRPr="006D3BEC">
        <w:rPr>
          <w:rFonts w:ascii="Times New Roman" w:eastAsia="Times New Roman" w:hAnsi="Times New Roman"/>
          <w:spacing w:val="23"/>
        </w:rPr>
        <w:t xml:space="preserve"> </w:t>
      </w:r>
      <w:r w:rsidRPr="006D3BEC">
        <w:rPr>
          <w:rFonts w:ascii="Times New Roman" w:eastAsia="Times New Roman" w:hAnsi="Times New Roman"/>
        </w:rPr>
        <w:t>с</w:t>
      </w:r>
      <w:r w:rsidRPr="006D3BEC">
        <w:rPr>
          <w:rFonts w:ascii="Times New Roman" w:eastAsia="Times New Roman" w:hAnsi="Times New Roman"/>
          <w:spacing w:val="38"/>
        </w:rPr>
        <w:t xml:space="preserve"> </w:t>
      </w:r>
      <w:r w:rsidRPr="006D3BEC">
        <w:rPr>
          <w:rFonts w:ascii="Times New Roman" w:eastAsia="Times New Roman" w:hAnsi="Times New Roman"/>
          <w:spacing w:val="1"/>
        </w:rPr>
        <w:t>формуло</w:t>
      </w:r>
      <w:r w:rsidRPr="006D3BEC">
        <w:rPr>
          <w:rFonts w:ascii="Times New Roman" w:eastAsia="Times New Roman" w:hAnsi="Times New Roman"/>
        </w:rPr>
        <w:t>й</w:t>
      </w:r>
      <w:r w:rsidRPr="006D3BEC">
        <w:rPr>
          <w:rFonts w:ascii="Times New Roman" w:eastAsia="Times New Roman" w:hAnsi="Times New Roman"/>
          <w:spacing w:val="27"/>
        </w:rPr>
        <w:t xml:space="preserve"> </w:t>
      </w:r>
      <w:r w:rsidRPr="006D3BEC">
        <w:rPr>
          <w:rFonts w:ascii="Times New Roman" w:eastAsia="Times New Roman" w:hAnsi="Times New Roman"/>
          <w:spacing w:val="1"/>
        </w:rPr>
        <w:t>ил</w:t>
      </w:r>
      <w:r w:rsidRPr="006D3BEC">
        <w:rPr>
          <w:rFonts w:ascii="Times New Roman" w:eastAsia="Times New Roman" w:hAnsi="Times New Roman"/>
        </w:rPr>
        <w:t xml:space="preserve">и </w:t>
      </w:r>
      <w:r w:rsidRPr="006D3BEC">
        <w:rPr>
          <w:rFonts w:ascii="Times New Roman" w:eastAsia="Times New Roman" w:hAnsi="Times New Roman"/>
          <w:spacing w:val="1"/>
        </w:rPr>
        <w:t>путем</w:t>
      </w:r>
      <w:r w:rsidRPr="006D3BEC">
        <w:rPr>
          <w:rFonts w:ascii="Times New Roman" w:eastAsia="Times New Roman" w:hAnsi="Times New Roman"/>
          <w:spacing w:val="-7"/>
        </w:rPr>
        <w:t xml:space="preserve"> </w:t>
      </w:r>
      <w:r w:rsidRPr="006D3BEC">
        <w:rPr>
          <w:rFonts w:ascii="Times New Roman" w:eastAsia="Times New Roman" w:hAnsi="Times New Roman"/>
          <w:spacing w:val="1"/>
        </w:rPr>
        <w:t>ввод</w:t>
      </w:r>
      <w:r w:rsidRPr="006D3BEC">
        <w:rPr>
          <w:rFonts w:ascii="Times New Roman" w:eastAsia="Times New Roman" w:hAnsi="Times New Roman"/>
        </w:rPr>
        <w:t>а</w:t>
      </w:r>
      <w:r w:rsidRPr="006D3BEC">
        <w:rPr>
          <w:rFonts w:ascii="Times New Roman" w:eastAsia="Times New Roman" w:hAnsi="Times New Roman"/>
          <w:spacing w:val="-7"/>
        </w:rPr>
        <w:t xml:space="preserve"> </w:t>
      </w:r>
      <w:r w:rsidRPr="006D3BEC">
        <w:rPr>
          <w:rFonts w:ascii="Times New Roman" w:eastAsia="Times New Roman" w:hAnsi="Times New Roman"/>
          <w:spacing w:val="1"/>
        </w:rPr>
        <w:t>чисел</w:t>
      </w:r>
      <w:r w:rsidRPr="006D3BEC">
        <w:rPr>
          <w:rFonts w:ascii="Times New Roman" w:eastAsia="Times New Roman" w:hAnsi="Times New Roman"/>
        </w:rPr>
        <w:t>;</w:t>
      </w:r>
    </w:p>
    <w:p w:rsidR="009A01D5" w:rsidRPr="006D3BEC" w:rsidRDefault="009A01D5" w:rsidP="00BC293B">
      <w:pPr>
        <w:pStyle w:val="ab"/>
        <w:numPr>
          <w:ilvl w:val="0"/>
          <w:numId w:val="87"/>
        </w:numPr>
        <w:tabs>
          <w:tab w:val="left" w:pos="993"/>
        </w:tabs>
        <w:ind w:left="0" w:right="142" w:firstLine="709"/>
        <w:jc w:val="both"/>
        <w:rPr>
          <w:rFonts w:ascii="Times New Roman" w:eastAsia="Times New Roman" w:hAnsi="Times New Roman"/>
        </w:rPr>
      </w:pPr>
      <w:r w:rsidRPr="006D3BEC">
        <w:rPr>
          <w:rFonts w:ascii="Times New Roman" w:eastAsia="Times New Roman" w:hAnsi="Times New Roman"/>
          <w:spacing w:val="1"/>
        </w:rPr>
        <w:t>нахождени</w:t>
      </w:r>
      <w:r w:rsidRPr="006D3BEC">
        <w:rPr>
          <w:rFonts w:ascii="Times New Roman" w:eastAsia="Times New Roman" w:hAnsi="Times New Roman"/>
        </w:rPr>
        <w:t xml:space="preserve">е </w:t>
      </w:r>
      <w:r w:rsidRPr="006D3BEC">
        <w:rPr>
          <w:rFonts w:ascii="Times New Roman" w:eastAsia="Times New Roman" w:hAnsi="Times New Roman"/>
          <w:spacing w:val="1"/>
        </w:rPr>
        <w:t>сумм</w:t>
      </w:r>
      <w:r w:rsidRPr="006D3BEC">
        <w:rPr>
          <w:rFonts w:ascii="Times New Roman" w:eastAsia="Times New Roman" w:hAnsi="Times New Roman"/>
        </w:rPr>
        <w:t xml:space="preserve">ы </w:t>
      </w:r>
      <w:r w:rsidRPr="006D3BEC">
        <w:rPr>
          <w:rFonts w:ascii="Times New Roman" w:eastAsia="Times New Roman" w:hAnsi="Times New Roman"/>
          <w:spacing w:val="1"/>
        </w:rPr>
        <w:t>элементо</w:t>
      </w:r>
      <w:r w:rsidRPr="006D3BEC">
        <w:rPr>
          <w:rFonts w:ascii="Times New Roman" w:eastAsia="Times New Roman" w:hAnsi="Times New Roman"/>
        </w:rPr>
        <w:t xml:space="preserve">в </w:t>
      </w:r>
      <w:r w:rsidRPr="006D3BEC">
        <w:rPr>
          <w:rFonts w:ascii="Times New Roman" w:eastAsia="Times New Roman" w:hAnsi="Times New Roman"/>
          <w:spacing w:val="1"/>
        </w:rPr>
        <w:t>данно</w:t>
      </w:r>
      <w:r w:rsidRPr="006D3BEC">
        <w:rPr>
          <w:rFonts w:ascii="Times New Roman" w:eastAsia="Times New Roman" w:hAnsi="Times New Roman"/>
        </w:rPr>
        <w:t xml:space="preserve">й </w:t>
      </w:r>
      <w:r w:rsidRPr="006D3BEC">
        <w:rPr>
          <w:rFonts w:ascii="Times New Roman" w:eastAsia="Times New Roman" w:hAnsi="Times New Roman"/>
          <w:spacing w:val="1"/>
        </w:rPr>
        <w:t>конечно</w:t>
      </w:r>
      <w:r w:rsidRPr="006D3BEC">
        <w:rPr>
          <w:rFonts w:ascii="Times New Roman" w:eastAsia="Times New Roman" w:hAnsi="Times New Roman"/>
        </w:rPr>
        <w:t xml:space="preserve">й </w:t>
      </w:r>
      <w:r w:rsidRPr="006D3BEC">
        <w:rPr>
          <w:rFonts w:ascii="Times New Roman" w:eastAsia="Times New Roman" w:hAnsi="Times New Roman"/>
          <w:spacing w:val="1"/>
        </w:rPr>
        <w:t>числовой последовательност</w:t>
      </w:r>
      <w:r w:rsidRPr="006D3BEC">
        <w:rPr>
          <w:rFonts w:ascii="Times New Roman" w:eastAsia="Times New Roman" w:hAnsi="Times New Roman"/>
        </w:rPr>
        <w:t>и</w:t>
      </w:r>
      <w:r w:rsidRPr="006D3BEC">
        <w:rPr>
          <w:rFonts w:ascii="Times New Roman" w:eastAsia="Times New Roman" w:hAnsi="Times New Roman"/>
          <w:spacing w:val="-23"/>
        </w:rPr>
        <w:t xml:space="preserve"> </w:t>
      </w:r>
      <w:r w:rsidRPr="006D3BEC">
        <w:rPr>
          <w:rFonts w:ascii="Times New Roman" w:eastAsia="Times New Roman" w:hAnsi="Times New Roman"/>
          <w:spacing w:val="1"/>
        </w:rPr>
        <w:t>ил</w:t>
      </w:r>
      <w:r w:rsidRPr="006D3BEC">
        <w:rPr>
          <w:rFonts w:ascii="Times New Roman" w:eastAsia="Times New Roman" w:hAnsi="Times New Roman"/>
        </w:rPr>
        <w:t>и</w:t>
      </w:r>
      <w:r w:rsidRPr="006D3BEC">
        <w:rPr>
          <w:rFonts w:ascii="Times New Roman" w:eastAsia="Times New Roman" w:hAnsi="Times New Roman"/>
          <w:spacing w:val="-3"/>
        </w:rPr>
        <w:t xml:space="preserve"> </w:t>
      </w:r>
      <w:r w:rsidRPr="006D3BEC">
        <w:rPr>
          <w:rFonts w:ascii="Times New Roman" w:eastAsia="Times New Roman" w:hAnsi="Times New Roman"/>
          <w:spacing w:val="1"/>
        </w:rPr>
        <w:t>массива</w:t>
      </w:r>
      <w:r w:rsidRPr="006D3BEC">
        <w:rPr>
          <w:rFonts w:ascii="Times New Roman" w:eastAsia="Times New Roman" w:hAnsi="Times New Roman"/>
        </w:rPr>
        <w:t>;</w:t>
      </w:r>
    </w:p>
    <w:p w:rsidR="009A01D5" w:rsidRPr="006D3BEC" w:rsidRDefault="009A01D5" w:rsidP="00BC293B">
      <w:pPr>
        <w:pStyle w:val="ab"/>
        <w:numPr>
          <w:ilvl w:val="0"/>
          <w:numId w:val="87"/>
        </w:numPr>
        <w:tabs>
          <w:tab w:val="left" w:pos="993"/>
        </w:tabs>
        <w:ind w:left="0" w:right="142" w:firstLine="709"/>
        <w:jc w:val="both"/>
        <w:rPr>
          <w:rFonts w:ascii="Times New Roman" w:hAnsi="Times New Roman"/>
        </w:rPr>
      </w:pPr>
      <w:r w:rsidRPr="006D3BEC">
        <w:rPr>
          <w:rFonts w:ascii="Times New Roman" w:eastAsia="Times New Roman" w:hAnsi="Times New Roman"/>
          <w:spacing w:val="1"/>
        </w:rPr>
        <w:t>нахождени</w:t>
      </w:r>
      <w:r w:rsidRPr="006D3BEC">
        <w:rPr>
          <w:rFonts w:ascii="Times New Roman" w:eastAsia="Times New Roman" w:hAnsi="Times New Roman"/>
        </w:rPr>
        <w:t>е</w:t>
      </w:r>
      <w:r w:rsidRPr="006D3BEC">
        <w:rPr>
          <w:rFonts w:ascii="Times New Roman" w:eastAsia="Times New Roman" w:hAnsi="Times New Roman"/>
          <w:spacing w:val="-14"/>
        </w:rPr>
        <w:t xml:space="preserve"> </w:t>
      </w:r>
      <w:r w:rsidRPr="006D3BEC">
        <w:rPr>
          <w:rFonts w:ascii="Times New Roman" w:eastAsia="Times New Roman" w:hAnsi="Times New Roman"/>
          <w:spacing w:val="1"/>
        </w:rPr>
        <w:t>минимальног</w:t>
      </w:r>
      <w:r w:rsidRPr="006D3BEC">
        <w:rPr>
          <w:rFonts w:ascii="Times New Roman" w:eastAsia="Times New Roman" w:hAnsi="Times New Roman"/>
        </w:rPr>
        <w:t>о</w:t>
      </w:r>
      <w:r w:rsidRPr="006D3BEC">
        <w:rPr>
          <w:rFonts w:ascii="Times New Roman" w:eastAsia="Times New Roman" w:hAnsi="Times New Roman"/>
          <w:spacing w:val="-16"/>
        </w:rPr>
        <w:t xml:space="preserve"> </w:t>
      </w:r>
      <w:r w:rsidRPr="006D3BEC">
        <w:rPr>
          <w:rFonts w:ascii="Times New Roman" w:eastAsia="Times New Roman" w:hAnsi="Times New Roman"/>
          <w:spacing w:val="1"/>
        </w:rPr>
        <w:t>(максимального</w:t>
      </w:r>
      <w:r w:rsidRPr="006D3BEC">
        <w:rPr>
          <w:rFonts w:ascii="Times New Roman" w:eastAsia="Times New Roman" w:hAnsi="Times New Roman"/>
        </w:rPr>
        <w:t>)</w:t>
      </w:r>
      <w:r w:rsidRPr="006D3BEC">
        <w:rPr>
          <w:rFonts w:ascii="Times New Roman" w:eastAsia="Times New Roman" w:hAnsi="Times New Roman"/>
          <w:spacing w:val="-20"/>
        </w:rPr>
        <w:t xml:space="preserve"> </w:t>
      </w:r>
      <w:r w:rsidRPr="006D3BEC">
        <w:rPr>
          <w:rFonts w:ascii="Times New Roman" w:eastAsia="Times New Roman" w:hAnsi="Times New Roman"/>
          <w:spacing w:val="1"/>
        </w:rPr>
        <w:t>элемент</w:t>
      </w:r>
      <w:r w:rsidRPr="006D3BEC">
        <w:rPr>
          <w:rFonts w:ascii="Times New Roman" w:eastAsia="Times New Roman" w:hAnsi="Times New Roman"/>
        </w:rPr>
        <w:t>а</w:t>
      </w:r>
      <w:r w:rsidRPr="006D3BEC">
        <w:rPr>
          <w:rFonts w:ascii="Times New Roman" w:eastAsia="Times New Roman" w:hAnsi="Times New Roman"/>
          <w:spacing w:val="-11"/>
        </w:rPr>
        <w:t xml:space="preserve"> </w:t>
      </w:r>
      <w:r w:rsidRPr="006D3BEC">
        <w:rPr>
          <w:rFonts w:ascii="Times New Roman" w:eastAsia="Times New Roman" w:hAnsi="Times New Roman"/>
          <w:spacing w:val="1"/>
        </w:rPr>
        <w:t>массива</w:t>
      </w:r>
      <w:r w:rsidRPr="006D3BEC">
        <w:rPr>
          <w:rFonts w:ascii="Times New Roman" w:eastAsia="Times New Roman" w:hAnsi="Times New Roman"/>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Знакомств</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16"/>
          <w:sz w:val="24"/>
          <w:szCs w:val="24"/>
        </w:rPr>
        <w:t xml:space="preserve"> </w:t>
      </w:r>
      <w:r w:rsidRPr="006D3BEC">
        <w:rPr>
          <w:rFonts w:ascii="Times New Roman" w:hAnsi="Times New Roman"/>
          <w:spacing w:val="1"/>
          <w:sz w:val="24"/>
          <w:szCs w:val="24"/>
        </w:rPr>
        <w:t>алгоритмам</w:t>
      </w:r>
      <w:r w:rsidRPr="006D3BEC">
        <w:rPr>
          <w:rFonts w:ascii="Times New Roman" w:hAnsi="Times New Roman"/>
          <w:sz w:val="24"/>
          <w:szCs w:val="24"/>
        </w:rPr>
        <w:t>и</w:t>
      </w:r>
      <w:r w:rsidRPr="006D3BEC">
        <w:rPr>
          <w:rFonts w:ascii="Times New Roman" w:hAnsi="Times New Roman"/>
          <w:spacing w:val="1"/>
          <w:sz w:val="24"/>
          <w:szCs w:val="24"/>
        </w:rPr>
        <w:t xml:space="preserve"> решени</w:t>
      </w:r>
      <w:r w:rsidRPr="006D3BEC">
        <w:rPr>
          <w:rFonts w:ascii="Times New Roman" w:hAnsi="Times New Roman"/>
          <w:sz w:val="24"/>
          <w:szCs w:val="24"/>
        </w:rPr>
        <w:t>я</w:t>
      </w:r>
      <w:r w:rsidRPr="006D3BEC">
        <w:rPr>
          <w:rFonts w:ascii="Times New Roman" w:hAnsi="Times New Roman"/>
          <w:spacing w:val="8"/>
          <w:sz w:val="24"/>
          <w:szCs w:val="24"/>
        </w:rPr>
        <w:t xml:space="preserve"> </w:t>
      </w:r>
      <w:r w:rsidRPr="006D3BEC">
        <w:rPr>
          <w:rFonts w:ascii="Times New Roman" w:hAnsi="Times New Roman"/>
          <w:spacing w:val="1"/>
          <w:sz w:val="24"/>
          <w:szCs w:val="24"/>
        </w:rPr>
        <w:t>эти</w:t>
      </w:r>
      <w:r w:rsidRPr="006D3BEC">
        <w:rPr>
          <w:rFonts w:ascii="Times New Roman" w:hAnsi="Times New Roman"/>
          <w:sz w:val="24"/>
          <w:szCs w:val="24"/>
        </w:rPr>
        <w:t>х</w:t>
      </w:r>
      <w:r w:rsidRPr="006D3BEC">
        <w:rPr>
          <w:rFonts w:ascii="Times New Roman" w:hAnsi="Times New Roman"/>
          <w:spacing w:val="12"/>
          <w:sz w:val="24"/>
          <w:szCs w:val="24"/>
        </w:rPr>
        <w:t xml:space="preserve"> </w:t>
      </w:r>
      <w:r w:rsidRPr="006D3BEC">
        <w:rPr>
          <w:rFonts w:ascii="Times New Roman" w:hAnsi="Times New Roman"/>
          <w:spacing w:val="1"/>
          <w:sz w:val="24"/>
          <w:szCs w:val="24"/>
        </w:rPr>
        <w:t>задач</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Реализаци</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pacing w:val="1"/>
          <w:sz w:val="24"/>
          <w:szCs w:val="24"/>
        </w:rPr>
        <w:t>эти</w:t>
      </w:r>
      <w:r w:rsidRPr="006D3BEC">
        <w:rPr>
          <w:rFonts w:ascii="Times New Roman" w:hAnsi="Times New Roman"/>
          <w:sz w:val="24"/>
          <w:szCs w:val="24"/>
        </w:rPr>
        <w:t>х</w:t>
      </w:r>
      <w:r w:rsidRPr="006D3BEC">
        <w:rPr>
          <w:rFonts w:ascii="Times New Roman" w:hAnsi="Times New Roman"/>
          <w:spacing w:val="12"/>
          <w:sz w:val="24"/>
          <w:szCs w:val="24"/>
        </w:rPr>
        <w:t xml:space="preserve"> </w:t>
      </w:r>
      <w:r w:rsidRPr="006D3BEC">
        <w:rPr>
          <w:rFonts w:ascii="Times New Roman" w:hAnsi="Times New Roman"/>
          <w:spacing w:val="1"/>
          <w:sz w:val="24"/>
          <w:szCs w:val="24"/>
        </w:rPr>
        <w:t xml:space="preserve">алгоритмов </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выбранно</w:t>
      </w:r>
      <w:r w:rsidRPr="006D3BEC">
        <w:rPr>
          <w:rFonts w:ascii="Times New Roman" w:hAnsi="Times New Roman"/>
          <w:sz w:val="24"/>
          <w:szCs w:val="24"/>
        </w:rPr>
        <w:t>й</w:t>
      </w:r>
      <w:r w:rsidRPr="006D3BEC">
        <w:rPr>
          <w:rFonts w:ascii="Times New Roman" w:hAnsi="Times New Roman"/>
          <w:spacing w:val="-13"/>
          <w:sz w:val="24"/>
          <w:szCs w:val="24"/>
        </w:rPr>
        <w:t xml:space="preserve"> </w:t>
      </w:r>
      <w:r w:rsidRPr="006D3BEC">
        <w:rPr>
          <w:rFonts w:ascii="Times New Roman" w:hAnsi="Times New Roman"/>
          <w:spacing w:val="1"/>
          <w:sz w:val="24"/>
          <w:szCs w:val="24"/>
        </w:rPr>
        <w:t>сред</w:t>
      </w:r>
      <w:r w:rsidRPr="006D3BEC">
        <w:rPr>
          <w:rFonts w:ascii="Times New Roman" w:hAnsi="Times New Roman"/>
          <w:sz w:val="24"/>
          <w:szCs w:val="24"/>
        </w:rPr>
        <w:t>е</w:t>
      </w:r>
      <w:r w:rsidRPr="006D3BEC">
        <w:rPr>
          <w:rFonts w:ascii="Times New Roman" w:hAnsi="Times New Roman"/>
          <w:spacing w:val="-7"/>
          <w:sz w:val="24"/>
          <w:szCs w:val="24"/>
        </w:rPr>
        <w:t xml:space="preserve"> </w:t>
      </w:r>
      <w:r w:rsidRPr="006D3BEC">
        <w:rPr>
          <w:rFonts w:ascii="Times New Roman" w:hAnsi="Times New Roman"/>
          <w:spacing w:val="1"/>
          <w:sz w:val="24"/>
          <w:szCs w:val="24"/>
        </w:rPr>
        <w:t>прогр</w:t>
      </w:r>
      <w:r w:rsidRPr="006D3BEC">
        <w:rPr>
          <w:rFonts w:ascii="Times New Roman" w:hAnsi="Times New Roman"/>
          <w:sz w:val="24"/>
          <w:szCs w:val="24"/>
        </w:rPr>
        <w:t>а</w:t>
      </w:r>
      <w:r w:rsidRPr="006D3BEC">
        <w:rPr>
          <w:rFonts w:ascii="Times New Roman" w:hAnsi="Times New Roman"/>
          <w:spacing w:val="1"/>
          <w:sz w:val="24"/>
          <w:szCs w:val="24"/>
        </w:rPr>
        <w:t>ммиров</w:t>
      </w:r>
      <w:r w:rsidRPr="006D3BEC">
        <w:rPr>
          <w:rFonts w:ascii="Times New Roman" w:hAnsi="Times New Roman"/>
          <w:sz w:val="24"/>
          <w:szCs w:val="24"/>
        </w:rPr>
        <w:t>а</w:t>
      </w:r>
      <w:r w:rsidRPr="006D3BEC">
        <w:rPr>
          <w:rFonts w:ascii="Times New Roman" w:hAnsi="Times New Roman"/>
          <w:spacing w:val="1"/>
          <w:sz w:val="24"/>
          <w:szCs w:val="24"/>
        </w:rPr>
        <w:t>ния</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Составлени</w:t>
      </w:r>
      <w:r w:rsidRPr="006D3BEC">
        <w:rPr>
          <w:rFonts w:ascii="Times New Roman" w:hAnsi="Times New Roman"/>
          <w:sz w:val="24"/>
          <w:szCs w:val="24"/>
        </w:rPr>
        <w:t>е</w:t>
      </w:r>
      <w:r w:rsidRPr="006D3BEC">
        <w:rPr>
          <w:rFonts w:ascii="Times New Roman" w:hAnsi="Times New Roman"/>
          <w:spacing w:val="-14"/>
          <w:sz w:val="24"/>
          <w:szCs w:val="24"/>
        </w:rPr>
        <w:t xml:space="preserve"> </w:t>
      </w:r>
      <w:r w:rsidRPr="006D3BEC">
        <w:rPr>
          <w:rFonts w:ascii="Times New Roman" w:hAnsi="Times New Roman"/>
          <w:spacing w:val="1"/>
          <w:sz w:val="24"/>
          <w:szCs w:val="24"/>
        </w:rPr>
        <w:t>алгоритмо</w:t>
      </w:r>
      <w:r w:rsidRPr="006D3BEC">
        <w:rPr>
          <w:rFonts w:ascii="Times New Roman" w:hAnsi="Times New Roman"/>
          <w:sz w:val="24"/>
          <w:szCs w:val="24"/>
        </w:rPr>
        <w:t>в</w:t>
      </w:r>
      <w:r w:rsidRPr="006D3BEC">
        <w:rPr>
          <w:rFonts w:ascii="Times New Roman" w:hAnsi="Times New Roman"/>
          <w:spacing w:val="-13"/>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програм</w:t>
      </w:r>
      <w:r w:rsidRPr="006D3BEC">
        <w:rPr>
          <w:rFonts w:ascii="Times New Roman" w:hAnsi="Times New Roman"/>
          <w:sz w:val="24"/>
          <w:szCs w:val="24"/>
        </w:rPr>
        <w:t>м</w:t>
      </w:r>
      <w:r w:rsidRPr="006D3BEC">
        <w:rPr>
          <w:rFonts w:ascii="Times New Roman" w:hAnsi="Times New Roman"/>
          <w:spacing w:val="-11"/>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управлени</w:t>
      </w:r>
      <w:r w:rsidRPr="006D3BEC">
        <w:rPr>
          <w:rFonts w:ascii="Times New Roman" w:hAnsi="Times New Roman"/>
          <w:sz w:val="24"/>
          <w:szCs w:val="24"/>
        </w:rPr>
        <w:t>ю</w:t>
      </w:r>
      <w:r w:rsidRPr="006D3BEC">
        <w:rPr>
          <w:rFonts w:ascii="Times New Roman" w:hAnsi="Times New Roman"/>
          <w:spacing w:val="-15"/>
          <w:sz w:val="24"/>
          <w:szCs w:val="24"/>
        </w:rPr>
        <w:t xml:space="preserve"> </w:t>
      </w:r>
      <w:r w:rsidRPr="006D3BEC">
        <w:rPr>
          <w:rFonts w:ascii="Times New Roman" w:hAnsi="Times New Roman"/>
          <w:spacing w:val="1"/>
          <w:sz w:val="24"/>
          <w:szCs w:val="24"/>
        </w:rPr>
        <w:t>исполни</w:t>
      </w:r>
      <w:r w:rsidRPr="006D3BEC">
        <w:rPr>
          <w:rFonts w:ascii="Times New Roman" w:hAnsi="Times New Roman"/>
          <w:sz w:val="24"/>
          <w:szCs w:val="24"/>
        </w:rPr>
        <w:t>т</w:t>
      </w:r>
      <w:r w:rsidRPr="006D3BEC">
        <w:rPr>
          <w:rFonts w:ascii="Times New Roman" w:hAnsi="Times New Roman"/>
          <w:spacing w:val="1"/>
          <w:sz w:val="24"/>
          <w:szCs w:val="24"/>
        </w:rPr>
        <w:t xml:space="preserve">елями </w:t>
      </w:r>
      <w:r w:rsidRPr="006D3BEC">
        <w:rPr>
          <w:rFonts w:ascii="Times New Roman" w:eastAsia="Times New Roman" w:hAnsi="Times New Roman"/>
          <w:spacing w:val="1"/>
          <w:sz w:val="24"/>
          <w:szCs w:val="24"/>
        </w:rPr>
        <w:t>Робот, Черепашка, Чертежник и др.</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Знакомств</w:t>
      </w:r>
      <w:r w:rsidRPr="006D3BEC">
        <w:rPr>
          <w:rFonts w:ascii="Times New Roman" w:hAnsi="Times New Roman"/>
          <w:i/>
          <w:sz w:val="24"/>
          <w:szCs w:val="24"/>
        </w:rPr>
        <w:t>о</w:t>
      </w:r>
      <w:r w:rsidRPr="006D3BEC">
        <w:rPr>
          <w:rFonts w:ascii="Times New Roman" w:hAnsi="Times New Roman"/>
          <w:i/>
          <w:spacing w:val="-14"/>
          <w:sz w:val="24"/>
          <w:szCs w:val="24"/>
        </w:rPr>
        <w:t xml:space="preserve"> </w:t>
      </w:r>
      <w:r w:rsidRPr="006D3BEC">
        <w:rPr>
          <w:rFonts w:ascii="Times New Roman" w:hAnsi="Times New Roman"/>
          <w:i/>
          <w:sz w:val="24"/>
          <w:szCs w:val="24"/>
        </w:rPr>
        <w:t xml:space="preserve">с </w:t>
      </w:r>
      <w:r w:rsidRPr="006D3BEC">
        <w:rPr>
          <w:rFonts w:ascii="Times New Roman" w:hAnsi="Times New Roman"/>
          <w:i/>
          <w:spacing w:val="1"/>
          <w:sz w:val="24"/>
          <w:szCs w:val="24"/>
        </w:rPr>
        <w:t>постановкам</w:t>
      </w:r>
      <w:r w:rsidRPr="006D3BEC">
        <w:rPr>
          <w:rFonts w:ascii="Times New Roman" w:hAnsi="Times New Roman"/>
          <w:i/>
          <w:sz w:val="24"/>
          <w:szCs w:val="24"/>
        </w:rPr>
        <w:t>и</w:t>
      </w:r>
      <w:r w:rsidRPr="006D3BEC">
        <w:rPr>
          <w:rFonts w:ascii="Times New Roman" w:hAnsi="Times New Roman"/>
          <w:i/>
          <w:spacing w:val="-16"/>
          <w:sz w:val="24"/>
          <w:szCs w:val="24"/>
        </w:rPr>
        <w:t xml:space="preserve"> </w:t>
      </w:r>
      <w:r w:rsidRPr="006D3BEC">
        <w:rPr>
          <w:rFonts w:ascii="Times New Roman" w:hAnsi="Times New Roman"/>
          <w:i/>
          <w:spacing w:val="1"/>
          <w:sz w:val="24"/>
          <w:szCs w:val="24"/>
        </w:rPr>
        <w:t>боле</w:t>
      </w:r>
      <w:r w:rsidRPr="006D3BEC">
        <w:rPr>
          <w:rFonts w:ascii="Times New Roman" w:hAnsi="Times New Roman"/>
          <w:i/>
          <w:sz w:val="24"/>
          <w:szCs w:val="24"/>
        </w:rPr>
        <w:t>е</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сло</w:t>
      </w:r>
      <w:r w:rsidRPr="006D3BEC">
        <w:rPr>
          <w:rFonts w:ascii="Times New Roman" w:hAnsi="Times New Roman"/>
          <w:i/>
          <w:spacing w:val="2"/>
          <w:sz w:val="24"/>
          <w:szCs w:val="24"/>
        </w:rPr>
        <w:t>ж</w:t>
      </w:r>
      <w:r w:rsidRPr="006D3BEC">
        <w:rPr>
          <w:rFonts w:ascii="Times New Roman" w:hAnsi="Times New Roman"/>
          <w:i/>
          <w:spacing w:val="1"/>
          <w:sz w:val="24"/>
          <w:szCs w:val="24"/>
        </w:rPr>
        <w:t>ны</w:t>
      </w:r>
      <w:r w:rsidRPr="006D3BEC">
        <w:rPr>
          <w:rFonts w:ascii="Times New Roman" w:hAnsi="Times New Roman"/>
          <w:i/>
          <w:sz w:val="24"/>
          <w:szCs w:val="24"/>
        </w:rPr>
        <w:t>х</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зада</w:t>
      </w:r>
      <w:r w:rsidRPr="006D3BEC">
        <w:rPr>
          <w:rFonts w:ascii="Times New Roman" w:hAnsi="Times New Roman"/>
          <w:i/>
          <w:sz w:val="24"/>
          <w:szCs w:val="24"/>
        </w:rPr>
        <w:t>ч</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обработк</w:t>
      </w:r>
      <w:r w:rsidRPr="006D3BEC">
        <w:rPr>
          <w:rFonts w:ascii="Times New Roman" w:hAnsi="Times New Roman"/>
          <w:i/>
          <w:sz w:val="24"/>
          <w:szCs w:val="24"/>
        </w:rPr>
        <w:t>и</w:t>
      </w:r>
      <w:r w:rsidRPr="006D3BEC">
        <w:rPr>
          <w:rFonts w:ascii="Times New Roman" w:hAnsi="Times New Roman"/>
          <w:i/>
          <w:spacing w:val="-12"/>
          <w:sz w:val="24"/>
          <w:szCs w:val="24"/>
        </w:rPr>
        <w:t xml:space="preserve"> </w:t>
      </w:r>
      <w:r w:rsidRPr="006D3BEC">
        <w:rPr>
          <w:rFonts w:ascii="Times New Roman" w:hAnsi="Times New Roman"/>
          <w:i/>
          <w:spacing w:val="1"/>
          <w:sz w:val="24"/>
          <w:szCs w:val="24"/>
        </w:rPr>
        <w:t>данны</w:t>
      </w:r>
      <w:r w:rsidRPr="006D3BEC">
        <w:rPr>
          <w:rFonts w:ascii="Times New Roman" w:hAnsi="Times New Roman"/>
          <w:i/>
          <w:sz w:val="24"/>
          <w:szCs w:val="24"/>
        </w:rPr>
        <w:t>х</w:t>
      </w:r>
      <w:r w:rsidRPr="006D3BEC">
        <w:rPr>
          <w:rFonts w:ascii="Times New Roman" w:hAnsi="Times New Roman"/>
          <w:i/>
          <w:spacing w:val="-8"/>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ал</w:t>
      </w:r>
      <w:r w:rsidRPr="006D3BEC">
        <w:rPr>
          <w:rFonts w:ascii="Times New Roman" w:hAnsi="Times New Roman"/>
          <w:i/>
          <w:sz w:val="24"/>
          <w:szCs w:val="24"/>
        </w:rPr>
        <w:t>г</w:t>
      </w:r>
      <w:r w:rsidRPr="006D3BEC">
        <w:rPr>
          <w:rFonts w:ascii="Times New Roman" w:hAnsi="Times New Roman"/>
          <w:i/>
          <w:spacing w:val="1"/>
          <w:sz w:val="24"/>
          <w:szCs w:val="24"/>
        </w:rPr>
        <w:t>оритмам</w:t>
      </w:r>
      <w:r w:rsidRPr="006D3BEC">
        <w:rPr>
          <w:rFonts w:ascii="Times New Roman" w:hAnsi="Times New Roman"/>
          <w:i/>
          <w:sz w:val="24"/>
          <w:szCs w:val="24"/>
        </w:rPr>
        <w:t xml:space="preserve">и </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решения</w:t>
      </w:r>
      <w:r w:rsidRPr="006D3BEC">
        <w:rPr>
          <w:rFonts w:ascii="Times New Roman" w:hAnsi="Times New Roman"/>
          <w:i/>
          <w:sz w:val="24"/>
          <w:szCs w:val="24"/>
        </w:rPr>
        <w:t>:</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сортировк</w:t>
      </w:r>
      <w:r w:rsidRPr="006D3BEC">
        <w:rPr>
          <w:rFonts w:ascii="Times New Roman" w:hAnsi="Times New Roman"/>
          <w:i/>
          <w:sz w:val="24"/>
          <w:szCs w:val="24"/>
        </w:rPr>
        <w:t>а</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массива</w:t>
      </w:r>
      <w:r w:rsidRPr="006D3BEC">
        <w:rPr>
          <w:rFonts w:ascii="Times New Roman" w:hAnsi="Times New Roman"/>
          <w:i/>
          <w:sz w:val="24"/>
          <w:szCs w:val="24"/>
        </w:rPr>
        <w:t>,</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выполнени</w:t>
      </w:r>
      <w:r w:rsidRPr="006D3BEC">
        <w:rPr>
          <w:rFonts w:ascii="Times New Roman" w:hAnsi="Times New Roman"/>
          <w:i/>
          <w:sz w:val="24"/>
          <w:szCs w:val="24"/>
        </w:rPr>
        <w:t>е</w:t>
      </w:r>
      <w:r w:rsidRPr="006D3BEC">
        <w:rPr>
          <w:rFonts w:ascii="Times New Roman" w:hAnsi="Times New Roman"/>
          <w:i/>
          <w:spacing w:val="1"/>
          <w:sz w:val="24"/>
          <w:szCs w:val="24"/>
        </w:rPr>
        <w:t xml:space="preserve"> поэлементны</w:t>
      </w:r>
      <w:r w:rsidRPr="006D3BEC">
        <w:rPr>
          <w:rFonts w:ascii="Times New Roman" w:hAnsi="Times New Roman"/>
          <w:i/>
          <w:sz w:val="24"/>
          <w:szCs w:val="24"/>
        </w:rPr>
        <w:t xml:space="preserve">х </w:t>
      </w:r>
      <w:r w:rsidRPr="006D3BEC">
        <w:rPr>
          <w:rFonts w:ascii="Times New Roman" w:hAnsi="Times New Roman"/>
          <w:i/>
          <w:spacing w:val="1"/>
          <w:sz w:val="24"/>
          <w:szCs w:val="24"/>
        </w:rPr>
        <w:t>операци</w:t>
      </w:r>
      <w:r w:rsidRPr="006D3BEC">
        <w:rPr>
          <w:rFonts w:ascii="Times New Roman" w:hAnsi="Times New Roman"/>
          <w:i/>
          <w:sz w:val="24"/>
          <w:szCs w:val="24"/>
        </w:rPr>
        <w:t>й</w:t>
      </w:r>
      <w:r w:rsidRPr="006D3BEC">
        <w:rPr>
          <w:rFonts w:ascii="Times New Roman" w:hAnsi="Times New Roman"/>
          <w:i/>
          <w:spacing w:val="9"/>
          <w:sz w:val="24"/>
          <w:szCs w:val="24"/>
        </w:rPr>
        <w:t xml:space="preserve"> </w:t>
      </w:r>
      <w:r w:rsidRPr="006D3BEC">
        <w:rPr>
          <w:rFonts w:ascii="Times New Roman" w:hAnsi="Times New Roman"/>
          <w:i/>
          <w:sz w:val="24"/>
          <w:szCs w:val="24"/>
        </w:rPr>
        <w:t>с</w:t>
      </w:r>
      <w:r w:rsidRPr="006D3BEC">
        <w:rPr>
          <w:rFonts w:ascii="Times New Roman" w:hAnsi="Times New Roman"/>
          <w:i/>
          <w:spacing w:val="18"/>
          <w:sz w:val="24"/>
          <w:szCs w:val="24"/>
        </w:rPr>
        <w:t xml:space="preserve"> </w:t>
      </w:r>
      <w:r w:rsidRPr="006D3BEC">
        <w:rPr>
          <w:rFonts w:ascii="Times New Roman" w:hAnsi="Times New Roman"/>
          <w:i/>
          <w:spacing w:val="1"/>
          <w:sz w:val="24"/>
          <w:szCs w:val="24"/>
        </w:rPr>
        <w:t>массивами</w:t>
      </w:r>
      <w:r w:rsidRPr="006D3BEC">
        <w:rPr>
          <w:rFonts w:ascii="Times New Roman" w:hAnsi="Times New Roman"/>
          <w:i/>
          <w:sz w:val="24"/>
          <w:szCs w:val="24"/>
        </w:rPr>
        <w:t>;</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обработк</w:t>
      </w:r>
      <w:r w:rsidRPr="006D3BEC">
        <w:rPr>
          <w:rFonts w:ascii="Times New Roman" w:hAnsi="Times New Roman"/>
          <w:i/>
          <w:sz w:val="24"/>
          <w:szCs w:val="24"/>
        </w:rPr>
        <w:t>а</w:t>
      </w:r>
      <w:r w:rsidRPr="006D3BEC">
        <w:rPr>
          <w:rFonts w:ascii="Times New Roman" w:hAnsi="Times New Roman"/>
          <w:i/>
          <w:spacing w:val="7"/>
          <w:sz w:val="24"/>
          <w:szCs w:val="24"/>
        </w:rPr>
        <w:t xml:space="preserve"> </w:t>
      </w:r>
      <w:r w:rsidRPr="006D3BEC">
        <w:rPr>
          <w:rFonts w:ascii="Times New Roman" w:hAnsi="Times New Roman"/>
          <w:i/>
          <w:spacing w:val="1"/>
          <w:sz w:val="24"/>
          <w:szCs w:val="24"/>
        </w:rPr>
        <w:t>целы</w:t>
      </w:r>
      <w:r w:rsidRPr="006D3BEC">
        <w:rPr>
          <w:rFonts w:ascii="Times New Roman" w:hAnsi="Times New Roman"/>
          <w:i/>
          <w:sz w:val="24"/>
          <w:szCs w:val="24"/>
        </w:rPr>
        <w:t>х</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чисел</w:t>
      </w:r>
      <w:r w:rsidRPr="006D3BEC">
        <w:rPr>
          <w:rFonts w:ascii="Times New Roman" w:hAnsi="Times New Roman"/>
          <w:i/>
          <w:sz w:val="24"/>
          <w:szCs w:val="24"/>
        </w:rPr>
        <w:t>,</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пр</w:t>
      </w:r>
      <w:r w:rsidRPr="006D3BEC">
        <w:rPr>
          <w:rFonts w:ascii="Times New Roman" w:hAnsi="Times New Roman"/>
          <w:i/>
          <w:spacing w:val="2"/>
          <w:sz w:val="24"/>
          <w:szCs w:val="24"/>
        </w:rPr>
        <w:t>е</w:t>
      </w:r>
      <w:r w:rsidRPr="006D3BEC">
        <w:rPr>
          <w:rFonts w:ascii="Times New Roman" w:hAnsi="Times New Roman"/>
          <w:i/>
          <w:spacing w:val="1"/>
          <w:sz w:val="24"/>
          <w:szCs w:val="24"/>
        </w:rPr>
        <w:t>дставленны</w:t>
      </w:r>
      <w:r w:rsidRPr="006D3BEC">
        <w:rPr>
          <w:rFonts w:ascii="Times New Roman" w:hAnsi="Times New Roman"/>
          <w:i/>
          <w:sz w:val="24"/>
          <w:szCs w:val="24"/>
        </w:rPr>
        <w:t xml:space="preserve">х </w:t>
      </w:r>
      <w:r w:rsidRPr="006D3BEC">
        <w:rPr>
          <w:rFonts w:ascii="Times New Roman" w:hAnsi="Times New Roman"/>
          <w:i/>
          <w:spacing w:val="1"/>
          <w:sz w:val="24"/>
          <w:szCs w:val="24"/>
        </w:rPr>
        <w:t>записям</w:t>
      </w:r>
      <w:r w:rsidRPr="006D3BEC">
        <w:rPr>
          <w:rFonts w:ascii="Times New Roman" w:hAnsi="Times New Roman"/>
          <w:i/>
          <w:sz w:val="24"/>
          <w:szCs w:val="24"/>
        </w:rPr>
        <w:t>и</w:t>
      </w:r>
      <w:r w:rsidRPr="006D3BEC">
        <w:rPr>
          <w:rFonts w:ascii="Times New Roman" w:hAnsi="Times New Roman"/>
          <w:i/>
          <w:spacing w:val="9"/>
          <w:sz w:val="24"/>
          <w:szCs w:val="24"/>
        </w:rPr>
        <w:t xml:space="preserve"> </w:t>
      </w:r>
      <w:r w:rsidRPr="006D3BEC">
        <w:rPr>
          <w:rFonts w:ascii="Times New Roman" w:hAnsi="Times New Roman"/>
          <w:i/>
          <w:sz w:val="24"/>
          <w:szCs w:val="24"/>
        </w:rPr>
        <w:t xml:space="preserve">в </w:t>
      </w:r>
      <w:r w:rsidRPr="006D3BEC">
        <w:rPr>
          <w:rFonts w:ascii="Times New Roman" w:hAnsi="Times New Roman"/>
          <w:i/>
          <w:spacing w:val="1"/>
          <w:sz w:val="24"/>
          <w:szCs w:val="24"/>
        </w:rPr>
        <w:t>десятично</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z w:val="24"/>
          <w:szCs w:val="24"/>
        </w:rPr>
        <w:t>и</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двоично</w:t>
      </w:r>
      <w:r w:rsidRPr="006D3BEC">
        <w:rPr>
          <w:rFonts w:ascii="Times New Roman" w:hAnsi="Times New Roman"/>
          <w:i/>
          <w:sz w:val="24"/>
          <w:szCs w:val="24"/>
        </w:rPr>
        <w:t>й</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система</w:t>
      </w:r>
      <w:r w:rsidRPr="006D3BEC">
        <w:rPr>
          <w:rFonts w:ascii="Times New Roman" w:hAnsi="Times New Roman"/>
          <w:i/>
          <w:sz w:val="24"/>
          <w:szCs w:val="24"/>
        </w:rPr>
        <w:t>х</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счисления</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нахо</w:t>
      </w:r>
      <w:r w:rsidRPr="006D3BEC">
        <w:rPr>
          <w:rFonts w:ascii="Times New Roman" w:hAnsi="Times New Roman"/>
          <w:i/>
          <w:spacing w:val="2"/>
          <w:sz w:val="24"/>
          <w:szCs w:val="24"/>
        </w:rPr>
        <w:t>ж</w:t>
      </w:r>
      <w:r w:rsidRPr="006D3BEC">
        <w:rPr>
          <w:rFonts w:ascii="Times New Roman" w:hAnsi="Times New Roman"/>
          <w:i/>
          <w:spacing w:val="1"/>
          <w:sz w:val="24"/>
          <w:szCs w:val="24"/>
        </w:rPr>
        <w:t>дени</w:t>
      </w:r>
      <w:r w:rsidRPr="006D3BEC">
        <w:rPr>
          <w:rFonts w:ascii="Times New Roman" w:hAnsi="Times New Roman"/>
          <w:i/>
          <w:sz w:val="24"/>
          <w:szCs w:val="24"/>
        </w:rPr>
        <w:t xml:space="preserve">е </w:t>
      </w:r>
      <w:r w:rsidRPr="006D3BEC">
        <w:rPr>
          <w:rFonts w:ascii="Times New Roman" w:hAnsi="Times New Roman"/>
          <w:i/>
          <w:spacing w:val="1"/>
          <w:sz w:val="24"/>
          <w:szCs w:val="24"/>
        </w:rPr>
        <w:t>наибольшего обще</w:t>
      </w:r>
      <w:r w:rsidRPr="006D3BEC">
        <w:rPr>
          <w:rFonts w:ascii="Times New Roman" w:hAnsi="Times New Roman"/>
          <w:i/>
          <w:sz w:val="24"/>
          <w:szCs w:val="24"/>
        </w:rPr>
        <w:t>го</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делител</w:t>
      </w:r>
      <w:r w:rsidRPr="006D3BEC">
        <w:rPr>
          <w:rFonts w:ascii="Times New Roman" w:hAnsi="Times New Roman"/>
          <w:i/>
          <w:sz w:val="24"/>
          <w:szCs w:val="24"/>
        </w:rPr>
        <w:t>я</w:t>
      </w:r>
      <w:r w:rsidRPr="006D3BEC">
        <w:rPr>
          <w:rFonts w:ascii="Times New Roman" w:hAnsi="Times New Roman"/>
          <w:i/>
          <w:spacing w:val="-11"/>
          <w:sz w:val="24"/>
          <w:szCs w:val="24"/>
        </w:rPr>
        <w:t xml:space="preserve"> </w:t>
      </w:r>
      <w:r w:rsidRPr="006D3BEC">
        <w:rPr>
          <w:rFonts w:ascii="Times New Roman" w:hAnsi="Times New Roman"/>
          <w:i/>
          <w:spacing w:val="1"/>
          <w:sz w:val="24"/>
          <w:szCs w:val="24"/>
        </w:rPr>
        <w:t>(ал</w:t>
      </w:r>
      <w:r w:rsidRPr="006D3BEC">
        <w:rPr>
          <w:rFonts w:ascii="Times New Roman" w:hAnsi="Times New Roman"/>
          <w:i/>
          <w:sz w:val="24"/>
          <w:szCs w:val="24"/>
        </w:rPr>
        <w:t>г</w:t>
      </w:r>
      <w:r w:rsidRPr="006D3BEC">
        <w:rPr>
          <w:rFonts w:ascii="Times New Roman" w:hAnsi="Times New Roman"/>
          <w:i/>
          <w:spacing w:val="1"/>
          <w:sz w:val="24"/>
          <w:szCs w:val="24"/>
        </w:rPr>
        <w:t>орит</w:t>
      </w:r>
      <w:r w:rsidRPr="006D3BEC">
        <w:rPr>
          <w:rFonts w:ascii="Times New Roman" w:hAnsi="Times New Roman"/>
          <w:i/>
          <w:sz w:val="24"/>
          <w:szCs w:val="24"/>
        </w:rPr>
        <w:t>м</w:t>
      </w:r>
      <w:r w:rsidRPr="006D3BEC">
        <w:rPr>
          <w:rFonts w:ascii="Times New Roman" w:hAnsi="Times New Roman"/>
          <w:i/>
          <w:spacing w:val="-12"/>
          <w:sz w:val="24"/>
          <w:szCs w:val="24"/>
        </w:rPr>
        <w:t xml:space="preserve"> </w:t>
      </w:r>
      <w:r w:rsidRPr="006D3BEC">
        <w:rPr>
          <w:rFonts w:ascii="Times New Roman" w:hAnsi="Times New Roman"/>
          <w:i/>
          <w:spacing w:val="1"/>
          <w:sz w:val="24"/>
          <w:szCs w:val="24"/>
        </w:rPr>
        <w:t>Евклида)</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Поняти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б</w:t>
      </w:r>
      <w:r w:rsidRPr="006D3BEC">
        <w:rPr>
          <w:rFonts w:ascii="Times New Roman" w:hAnsi="Times New Roman"/>
          <w:spacing w:val="12"/>
          <w:sz w:val="24"/>
          <w:szCs w:val="24"/>
        </w:rPr>
        <w:t xml:space="preserve"> </w:t>
      </w:r>
      <w:r w:rsidRPr="006D3BEC">
        <w:rPr>
          <w:rFonts w:ascii="Times New Roman" w:hAnsi="Times New Roman"/>
          <w:spacing w:val="1"/>
          <w:sz w:val="24"/>
          <w:szCs w:val="24"/>
        </w:rPr>
        <w:t>этапа</w:t>
      </w:r>
      <w:r w:rsidRPr="006D3BEC">
        <w:rPr>
          <w:rFonts w:ascii="Times New Roman" w:hAnsi="Times New Roman"/>
          <w:sz w:val="24"/>
          <w:szCs w:val="24"/>
        </w:rPr>
        <w:t>х</w:t>
      </w:r>
      <w:r w:rsidRPr="006D3BEC">
        <w:rPr>
          <w:rFonts w:ascii="Times New Roman" w:hAnsi="Times New Roman"/>
          <w:spacing w:val="7"/>
          <w:sz w:val="24"/>
          <w:szCs w:val="24"/>
        </w:rPr>
        <w:t xml:space="preserve"> </w:t>
      </w:r>
      <w:r w:rsidRPr="006D3BEC">
        <w:rPr>
          <w:rFonts w:ascii="Times New Roman" w:hAnsi="Times New Roman"/>
          <w:spacing w:val="1"/>
          <w:sz w:val="24"/>
          <w:szCs w:val="24"/>
        </w:rPr>
        <w:t>разработк</w:t>
      </w:r>
      <w:r w:rsidRPr="006D3BEC">
        <w:rPr>
          <w:rFonts w:ascii="Times New Roman" w:hAnsi="Times New Roman"/>
          <w:sz w:val="24"/>
          <w:szCs w:val="24"/>
        </w:rPr>
        <w:t>и</w:t>
      </w:r>
      <w:r w:rsidRPr="006D3BEC">
        <w:rPr>
          <w:rFonts w:ascii="Times New Roman" w:hAnsi="Times New Roman"/>
          <w:spacing w:val="1"/>
          <w:sz w:val="24"/>
          <w:szCs w:val="24"/>
        </w:rPr>
        <w:t xml:space="preserve"> программ</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составлени</w:t>
      </w:r>
      <w:r w:rsidRPr="006D3BEC">
        <w:rPr>
          <w:rFonts w:ascii="Times New Roman" w:hAnsi="Times New Roman"/>
          <w:sz w:val="24"/>
          <w:szCs w:val="24"/>
        </w:rPr>
        <w:t xml:space="preserve">е </w:t>
      </w:r>
      <w:r w:rsidRPr="006D3BEC">
        <w:rPr>
          <w:rFonts w:ascii="Times New Roman" w:hAnsi="Times New Roman"/>
          <w:spacing w:val="1"/>
          <w:sz w:val="24"/>
          <w:szCs w:val="24"/>
        </w:rPr>
        <w:t>требовани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 xml:space="preserve">к </w:t>
      </w:r>
      <w:r w:rsidRPr="006D3BEC">
        <w:rPr>
          <w:rFonts w:ascii="Times New Roman" w:hAnsi="Times New Roman"/>
          <w:spacing w:val="1"/>
          <w:sz w:val="24"/>
          <w:szCs w:val="24"/>
        </w:rPr>
        <w:t>программе</w:t>
      </w:r>
      <w:r w:rsidRPr="006D3BEC">
        <w:rPr>
          <w:rFonts w:ascii="Times New Roman" w:hAnsi="Times New Roman"/>
          <w:sz w:val="24"/>
          <w:szCs w:val="24"/>
        </w:rPr>
        <w:t xml:space="preserve">, </w:t>
      </w:r>
      <w:r w:rsidRPr="006D3BEC">
        <w:rPr>
          <w:rFonts w:ascii="Times New Roman" w:hAnsi="Times New Roman"/>
          <w:spacing w:val="1"/>
          <w:sz w:val="24"/>
          <w:szCs w:val="24"/>
        </w:rPr>
        <w:t>выбо</w:t>
      </w:r>
      <w:r w:rsidRPr="006D3BEC">
        <w:rPr>
          <w:rFonts w:ascii="Times New Roman" w:hAnsi="Times New Roman"/>
          <w:sz w:val="24"/>
          <w:szCs w:val="24"/>
        </w:rPr>
        <w:t>р</w:t>
      </w:r>
      <w:r w:rsidRPr="006D3BEC">
        <w:rPr>
          <w:rFonts w:ascii="Times New Roman" w:hAnsi="Times New Roman"/>
          <w:spacing w:val="6"/>
          <w:sz w:val="24"/>
          <w:szCs w:val="24"/>
        </w:rPr>
        <w:t xml:space="preserve"> </w:t>
      </w:r>
      <w:r w:rsidRPr="006D3BEC">
        <w:rPr>
          <w:rFonts w:ascii="Times New Roman" w:hAnsi="Times New Roman"/>
          <w:spacing w:val="1"/>
          <w:sz w:val="24"/>
          <w:szCs w:val="24"/>
        </w:rPr>
        <w:t>алгоритм</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2"/>
          <w:sz w:val="24"/>
          <w:szCs w:val="24"/>
        </w:rPr>
        <w:t xml:space="preserve"> </w:t>
      </w:r>
      <w:r w:rsidRPr="006D3BEC">
        <w:rPr>
          <w:rFonts w:ascii="Times New Roman" w:hAnsi="Times New Roman"/>
          <w:spacing w:val="1"/>
          <w:sz w:val="24"/>
          <w:szCs w:val="24"/>
        </w:rPr>
        <w:t>ег</w:t>
      </w:r>
      <w:r w:rsidRPr="006D3BEC">
        <w:rPr>
          <w:rFonts w:ascii="Times New Roman" w:hAnsi="Times New Roman"/>
          <w:sz w:val="24"/>
          <w:szCs w:val="24"/>
        </w:rPr>
        <w:t>о</w:t>
      </w:r>
      <w:r w:rsidRPr="006D3BEC">
        <w:rPr>
          <w:rFonts w:ascii="Times New Roman" w:hAnsi="Times New Roman"/>
          <w:spacing w:val="10"/>
          <w:sz w:val="24"/>
          <w:szCs w:val="24"/>
        </w:rPr>
        <w:t xml:space="preserve"> </w:t>
      </w:r>
      <w:r w:rsidRPr="006D3BEC">
        <w:rPr>
          <w:rFonts w:ascii="Times New Roman" w:hAnsi="Times New Roman"/>
          <w:spacing w:val="1"/>
          <w:sz w:val="24"/>
          <w:szCs w:val="24"/>
        </w:rPr>
        <w:t>реали</w:t>
      </w:r>
      <w:r w:rsidRPr="006D3BEC">
        <w:rPr>
          <w:rFonts w:ascii="Times New Roman" w:hAnsi="Times New Roman"/>
          <w:sz w:val="24"/>
          <w:szCs w:val="24"/>
        </w:rPr>
        <w:t>з</w:t>
      </w:r>
      <w:r w:rsidRPr="006D3BEC">
        <w:rPr>
          <w:rFonts w:ascii="Times New Roman" w:hAnsi="Times New Roman"/>
          <w:spacing w:val="1"/>
          <w:sz w:val="24"/>
          <w:szCs w:val="24"/>
        </w:rPr>
        <w:t>аци</w:t>
      </w:r>
      <w:r w:rsidRPr="006D3BEC">
        <w:rPr>
          <w:rFonts w:ascii="Times New Roman" w:hAnsi="Times New Roman"/>
          <w:sz w:val="24"/>
          <w:szCs w:val="24"/>
        </w:rPr>
        <w:t>я в</w:t>
      </w:r>
      <w:r w:rsidRPr="006D3BEC">
        <w:rPr>
          <w:rFonts w:ascii="Times New Roman" w:hAnsi="Times New Roman"/>
          <w:spacing w:val="12"/>
          <w:sz w:val="24"/>
          <w:szCs w:val="24"/>
        </w:rPr>
        <w:t xml:space="preserve"> </w:t>
      </w:r>
      <w:r w:rsidRPr="006D3BEC">
        <w:rPr>
          <w:rFonts w:ascii="Times New Roman" w:hAnsi="Times New Roman"/>
          <w:spacing w:val="1"/>
          <w:sz w:val="24"/>
          <w:szCs w:val="24"/>
        </w:rPr>
        <w:t>вид</w:t>
      </w:r>
      <w:r w:rsidRPr="006D3BEC">
        <w:rPr>
          <w:rFonts w:ascii="Times New Roman" w:hAnsi="Times New Roman"/>
          <w:sz w:val="24"/>
          <w:szCs w:val="24"/>
        </w:rPr>
        <w:t>е</w:t>
      </w:r>
      <w:r w:rsidRPr="006D3BEC">
        <w:rPr>
          <w:rFonts w:ascii="Times New Roman" w:hAnsi="Times New Roman"/>
          <w:spacing w:val="8"/>
          <w:sz w:val="24"/>
          <w:szCs w:val="24"/>
        </w:rPr>
        <w:t xml:space="preserve"> </w:t>
      </w:r>
      <w:r w:rsidRPr="006D3BEC">
        <w:rPr>
          <w:rFonts w:ascii="Times New Roman" w:hAnsi="Times New Roman"/>
          <w:spacing w:val="1"/>
          <w:sz w:val="24"/>
          <w:szCs w:val="24"/>
        </w:rPr>
        <w:t>прогр</w:t>
      </w:r>
      <w:r w:rsidRPr="006D3BEC">
        <w:rPr>
          <w:rFonts w:ascii="Times New Roman" w:hAnsi="Times New Roman"/>
          <w:sz w:val="24"/>
          <w:szCs w:val="24"/>
        </w:rPr>
        <w:t>а</w:t>
      </w:r>
      <w:r w:rsidRPr="006D3BEC">
        <w:rPr>
          <w:rFonts w:ascii="Times New Roman" w:hAnsi="Times New Roman"/>
          <w:spacing w:val="1"/>
          <w:sz w:val="24"/>
          <w:szCs w:val="24"/>
        </w:rPr>
        <w:t>мм</w:t>
      </w:r>
      <w:r w:rsidRPr="006D3BEC">
        <w:rPr>
          <w:rFonts w:ascii="Times New Roman" w:hAnsi="Times New Roman"/>
          <w:sz w:val="24"/>
          <w:szCs w:val="24"/>
        </w:rPr>
        <w:t xml:space="preserve">ы </w:t>
      </w:r>
      <w:r w:rsidRPr="006D3BEC">
        <w:rPr>
          <w:rFonts w:ascii="Times New Roman" w:hAnsi="Times New Roman"/>
          <w:spacing w:val="1"/>
          <w:sz w:val="24"/>
          <w:szCs w:val="24"/>
        </w:rPr>
        <w:t>на выбранно</w:t>
      </w:r>
      <w:r w:rsidRPr="006D3BEC">
        <w:rPr>
          <w:rFonts w:ascii="Times New Roman" w:hAnsi="Times New Roman"/>
          <w:sz w:val="24"/>
          <w:szCs w:val="24"/>
        </w:rPr>
        <w:t>м</w:t>
      </w:r>
      <w:r w:rsidRPr="006D3BEC">
        <w:rPr>
          <w:rFonts w:ascii="Times New Roman" w:hAnsi="Times New Roman"/>
          <w:spacing w:val="8"/>
          <w:sz w:val="24"/>
          <w:szCs w:val="24"/>
        </w:rPr>
        <w:t xml:space="preserve"> </w:t>
      </w:r>
      <w:r w:rsidRPr="006D3BEC">
        <w:rPr>
          <w:rFonts w:ascii="Times New Roman" w:hAnsi="Times New Roman"/>
          <w:spacing w:val="1"/>
          <w:sz w:val="24"/>
          <w:szCs w:val="24"/>
        </w:rPr>
        <w:t>алгоритмическо</w:t>
      </w:r>
      <w:r w:rsidRPr="006D3BEC">
        <w:rPr>
          <w:rFonts w:ascii="Times New Roman" w:hAnsi="Times New Roman"/>
          <w:sz w:val="24"/>
          <w:szCs w:val="24"/>
        </w:rPr>
        <w:t xml:space="preserve">м </w:t>
      </w:r>
      <w:r w:rsidRPr="006D3BEC">
        <w:rPr>
          <w:rFonts w:ascii="Times New Roman" w:hAnsi="Times New Roman"/>
          <w:spacing w:val="1"/>
          <w:sz w:val="24"/>
          <w:szCs w:val="24"/>
        </w:rPr>
        <w:t>языке</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1"/>
          <w:sz w:val="24"/>
          <w:szCs w:val="24"/>
        </w:rPr>
        <w:t>отладк</w:t>
      </w:r>
      <w:r w:rsidRPr="006D3BEC">
        <w:rPr>
          <w:rFonts w:ascii="Times New Roman" w:hAnsi="Times New Roman"/>
          <w:sz w:val="24"/>
          <w:szCs w:val="24"/>
        </w:rPr>
        <w:t>а</w:t>
      </w:r>
      <w:r w:rsidRPr="006D3BEC">
        <w:rPr>
          <w:rFonts w:ascii="Times New Roman" w:hAnsi="Times New Roman"/>
          <w:spacing w:val="11"/>
          <w:sz w:val="24"/>
          <w:szCs w:val="24"/>
        </w:rPr>
        <w:t xml:space="preserve"> </w:t>
      </w:r>
      <w:r w:rsidRPr="006D3BEC">
        <w:rPr>
          <w:rFonts w:ascii="Times New Roman" w:hAnsi="Times New Roman"/>
          <w:spacing w:val="1"/>
          <w:sz w:val="24"/>
          <w:szCs w:val="24"/>
        </w:rPr>
        <w:t>прогр</w:t>
      </w:r>
      <w:r w:rsidRPr="006D3BEC">
        <w:rPr>
          <w:rFonts w:ascii="Times New Roman" w:hAnsi="Times New Roman"/>
          <w:sz w:val="24"/>
          <w:szCs w:val="24"/>
        </w:rPr>
        <w:t>а</w:t>
      </w:r>
      <w:r w:rsidRPr="006D3BEC">
        <w:rPr>
          <w:rFonts w:ascii="Times New Roman" w:hAnsi="Times New Roman"/>
          <w:spacing w:val="1"/>
          <w:sz w:val="24"/>
          <w:szCs w:val="24"/>
        </w:rPr>
        <w:t>мм</w:t>
      </w:r>
      <w:r w:rsidRPr="006D3BEC">
        <w:rPr>
          <w:rFonts w:ascii="Times New Roman" w:hAnsi="Times New Roman"/>
          <w:sz w:val="24"/>
          <w:szCs w:val="24"/>
        </w:rPr>
        <w:t>ы</w:t>
      </w:r>
      <w:r w:rsidRPr="006D3BEC">
        <w:rPr>
          <w:rFonts w:ascii="Times New Roman" w:hAnsi="Times New Roman"/>
          <w:spacing w:val="7"/>
          <w:sz w:val="24"/>
          <w:szCs w:val="24"/>
        </w:rPr>
        <w:t xml:space="preserve"> </w:t>
      </w:r>
      <w:r w:rsidRPr="006D3BEC">
        <w:rPr>
          <w:rFonts w:ascii="Times New Roman" w:hAnsi="Times New Roman"/>
          <w:sz w:val="24"/>
          <w:szCs w:val="24"/>
        </w:rPr>
        <w:t>с</w:t>
      </w:r>
      <w:r w:rsidRPr="006D3BEC">
        <w:rPr>
          <w:rFonts w:ascii="Times New Roman" w:hAnsi="Times New Roman"/>
          <w:spacing w:val="19"/>
          <w:sz w:val="24"/>
          <w:szCs w:val="24"/>
        </w:rPr>
        <w:t xml:space="preserve"> </w:t>
      </w:r>
      <w:r w:rsidRPr="006D3BEC">
        <w:rPr>
          <w:rFonts w:ascii="Times New Roman" w:hAnsi="Times New Roman"/>
          <w:spacing w:val="1"/>
          <w:sz w:val="24"/>
          <w:szCs w:val="24"/>
        </w:rPr>
        <w:t>помощью выбранно</w:t>
      </w:r>
      <w:r w:rsidRPr="006D3BEC">
        <w:rPr>
          <w:rFonts w:ascii="Times New Roman" w:hAnsi="Times New Roman"/>
          <w:sz w:val="24"/>
          <w:szCs w:val="24"/>
        </w:rPr>
        <w:t>й</w:t>
      </w:r>
      <w:r w:rsidRPr="006D3BEC">
        <w:rPr>
          <w:rFonts w:ascii="Times New Roman" w:hAnsi="Times New Roman"/>
          <w:spacing w:val="-13"/>
          <w:sz w:val="24"/>
          <w:szCs w:val="24"/>
        </w:rPr>
        <w:t xml:space="preserve"> </w:t>
      </w:r>
      <w:r w:rsidRPr="006D3BEC">
        <w:rPr>
          <w:rFonts w:ascii="Times New Roman" w:hAnsi="Times New Roman"/>
          <w:spacing w:val="1"/>
          <w:sz w:val="24"/>
          <w:szCs w:val="24"/>
        </w:rPr>
        <w:t>систем</w:t>
      </w:r>
      <w:r w:rsidRPr="006D3BEC">
        <w:rPr>
          <w:rFonts w:ascii="Times New Roman" w:hAnsi="Times New Roman"/>
          <w:sz w:val="24"/>
          <w:szCs w:val="24"/>
        </w:rPr>
        <w:t>ы</w:t>
      </w:r>
      <w:r w:rsidRPr="006D3BEC">
        <w:rPr>
          <w:rFonts w:ascii="Times New Roman" w:hAnsi="Times New Roman"/>
          <w:spacing w:val="-9"/>
          <w:sz w:val="24"/>
          <w:szCs w:val="24"/>
        </w:rPr>
        <w:t xml:space="preserve"> </w:t>
      </w:r>
      <w:r w:rsidRPr="006D3BEC">
        <w:rPr>
          <w:rFonts w:ascii="Times New Roman" w:hAnsi="Times New Roman"/>
          <w:spacing w:val="1"/>
          <w:sz w:val="24"/>
          <w:szCs w:val="24"/>
        </w:rPr>
        <w:t>прогр</w:t>
      </w:r>
      <w:r w:rsidRPr="006D3BEC">
        <w:rPr>
          <w:rFonts w:ascii="Times New Roman" w:hAnsi="Times New Roman"/>
          <w:sz w:val="24"/>
          <w:szCs w:val="24"/>
        </w:rPr>
        <w:t>а</w:t>
      </w:r>
      <w:r w:rsidRPr="006D3BEC">
        <w:rPr>
          <w:rFonts w:ascii="Times New Roman" w:hAnsi="Times New Roman"/>
          <w:spacing w:val="1"/>
          <w:sz w:val="24"/>
          <w:szCs w:val="24"/>
        </w:rPr>
        <w:t>ммиров</w:t>
      </w:r>
      <w:r w:rsidRPr="006D3BEC">
        <w:rPr>
          <w:rFonts w:ascii="Times New Roman" w:hAnsi="Times New Roman"/>
          <w:sz w:val="24"/>
          <w:szCs w:val="24"/>
        </w:rPr>
        <w:t>а</w:t>
      </w:r>
      <w:r w:rsidRPr="006D3BEC">
        <w:rPr>
          <w:rFonts w:ascii="Times New Roman" w:hAnsi="Times New Roman"/>
          <w:spacing w:val="1"/>
          <w:sz w:val="24"/>
          <w:szCs w:val="24"/>
        </w:rPr>
        <w:t>ния</w:t>
      </w:r>
      <w:r w:rsidRPr="006D3BEC">
        <w:rPr>
          <w:rFonts w:ascii="Times New Roman" w:hAnsi="Times New Roman"/>
          <w:sz w:val="24"/>
          <w:szCs w:val="24"/>
        </w:rPr>
        <w:t>,</w:t>
      </w:r>
      <w:r w:rsidRPr="006D3BEC">
        <w:rPr>
          <w:rFonts w:ascii="Times New Roman" w:hAnsi="Times New Roman"/>
          <w:spacing w:val="-23"/>
          <w:sz w:val="24"/>
          <w:szCs w:val="24"/>
        </w:rPr>
        <w:t xml:space="preserve"> </w:t>
      </w:r>
      <w:r w:rsidRPr="006D3BEC">
        <w:rPr>
          <w:rFonts w:ascii="Times New Roman" w:hAnsi="Times New Roman"/>
          <w:spacing w:val="1"/>
          <w:sz w:val="24"/>
          <w:szCs w:val="24"/>
        </w:rPr>
        <w:t>тестиров</w:t>
      </w:r>
      <w:r w:rsidRPr="006D3BEC">
        <w:rPr>
          <w:rFonts w:ascii="Times New Roman" w:hAnsi="Times New Roman"/>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е.</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Простейши</w:t>
      </w:r>
      <w:r w:rsidRPr="006D3BEC">
        <w:rPr>
          <w:rFonts w:ascii="Times New Roman" w:hAnsi="Times New Roman"/>
          <w:sz w:val="24"/>
          <w:szCs w:val="24"/>
        </w:rPr>
        <w:t xml:space="preserve">е </w:t>
      </w:r>
      <w:r w:rsidRPr="006D3BEC">
        <w:rPr>
          <w:rFonts w:ascii="Times New Roman" w:hAnsi="Times New Roman"/>
          <w:spacing w:val="1"/>
          <w:sz w:val="24"/>
          <w:szCs w:val="24"/>
        </w:rPr>
        <w:t>прием</w:t>
      </w:r>
      <w:r w:rsidRPr="006D3BEC">
        <w:rPr>
          <w:rFonts w:ascii="Times New Roman" w:hAnsi="Times New Roman"/>
          <w:sz w:val="24"/>
          <w:szCs w:val="24"/>
        </w:rPr>
        <w:t>ы</w:t>
      </w:r>
      <w:r w:rsidRPr="006D3BEC">
        <w:rPr>
          <w:rFonts w:ascii="Times New Roman" w:hAnsi="Times New Roman"/>
          <w:spacing w:val="6"/>
          <w:sz w:val="24"/>
          <w:szCs w:val="24"/>
        </w:rPr>
        <w:t xml:space="preserve"> </w:t>
      </w:r>
      <w:r w:rsidRPr="006D3BEC">
        <w:rPr>
          <w:rFonts w:ascii="Times New Roman" w:hAnsi="Times New Roman"/>
          <w:spacing w:val="1"/>
          <w:sz w:val="24"/>
          <w:szCs w:val="24"/>
        </w:rPr>
        <w:t>диалогово</w:t>
      </w:r>
      <w:r w:rsidRPr="006D3BEC">
        <w:rPr>
          <w:rFonts w:ascii="Times New Roman" w:hAnsi="Times New Roman"/>
          <w:sz w:val="24"/>
          <w:szCs w:val="24"/>
        </w:rPr>
        <w:t>й</w:t>
      </w:r>
      <w:r w:rsidRPr="006D3BEC">
        <w:rPr>
          <w:rFonts w:ascii="Times New Roman" w:hAnsi="Times New Roman"/>
          <w:spacing w:val="1"/>
          <w:sz w:val="24"/>
          <w:szCs w:val="24"/>
        </w:rPr>
        <w:t xml:space="preserve"> отладк</w:t>
      </w:r>
      <w:r w:rsidRPr="006D3BEC">
        <w:rPr>
          <w:rFonts w:ascii="Times New Roman" w:hAnsi="Times New Roman"/>
          <w:sz w:val="24"/>
          <w:szCs w:val="24"/>
        </w:rPr>
        <w:t>и</w:t>
      </w:r>
      <w:r w:rsidRPr="006D3BEC">
        <w:rPr>
          <w:rFonts w:ascii="Times New Roman" w:hAnsi="Times New Roman"/>
          <w:spacing w:val="5"/>
          <w:sz w:val="24"/>
          <w:szCs w:val="24"/>
        </w:rPr>
        <w:t xml:space="preserve"> </w:t>
      </w:r>
      <w:r w:rsidRPr="006D3BEC">
        <w:rPr>
          <w:rFonts w:ascii="Times New Roman" w:hAnsi="Times New Roman"/>
          <w:spacing w:val="1"/>
          <w:sz w:val="24"/>
          <w:szCs w:val="24"/>
        </w:rPr>
        <w:t>програм</w:t>
      </w:r>
      <w:r w:rsidRPr="006D3BEC">
        <w:rPr>
          <w:rFonts w:ascii="Times New Roman" w:hAnsi="Times New Roman"/>
          <w:sz w:val="24"/>
          <w:szCs w:val="24"/>
        </w:rPr>
        <w:t>м</w:t>
      </w:r>
      <w:r w:rsidRPr="006D3BEC">
        <w:rPr>
          <w:rFonts w:ascii="Times New Roman" w:hAnsi="Times New Roman"/>
          <w:spacing w:val="3"/>
          <w:sz w:val="24"/>
          <w:szCs w:val="24"/>
        </w:rPr>
        <w:t xml:space="preserve"> </w:t>
      </w:r>
      <w:r w:rsidRPr="006D3BEC">
        <w:rPr>
          <w:rFonts w:ascii="Times New Roman" w:hAnsi="Times New Roman"/>
          <w:spacing w:val="1"/>
          <w:sz w:val="24"/>
          <w:szCs w:val="24"/>
        </w:rPr>
        <w:t>(выбо</w:t>
      </w:r>
      <w:r w:rsidRPr="006D3BEC">
        <w:rPr>
          <w:rFonts w:ascii="Times New Roman" w:hAnsi="Times New Roman"/>
          <w:sz w:val="24"/>
          <w:szCs w:val="24"/>
        </w:rPr>
        <w:t>р</w:t>
      </w:r>
      <w:r w:rsidRPr="006D3BEC">
        <w:rPr>
          <w:rFonts w:ascii="Times New Roman" w:hAnsi="Times New Roman"/>
          <w:spacing w:val="7"/>
          <w:sz w:val="24"/>
          <w:szCs w:val="24"/>
        </w:rPr>
        <w:t xml:space="preserve"> </w:t>
      </w:r>
      <w:r w:rsidRPr="006D3BEC">
        <w:rPr>
          <w:rFonts w:ascii="Times New Roman" w:hAnsi="Times New Roman"/>
          <w:spacing w:val="1"/>
          <w:sz w:val="24"/>
          <w:szCs w:val="24"/>
        </w:rPr>
        <w:t>точк</w:t>
      </w:r>
      <w:r w:rsidRPr="006D3BEC">
        <w:rPr>
          <w:rFonts w:ascii="Times New Roman" w:hAnsi="Times New Roman"/>
          <w:sz w:val="24"/>
          <w:szCs w:val="24"/>
        </w:rPr>
        <w:t xml:space="preserve">и </w:t>
      </w:r>
      <w:r w:rsidRPr="006D3BEC">
        <w:rPr>
          <w:rFonts w:ascii="Times New Roman" w:hAnsi="Times New Roman"/>
          <w:spacing w:val="1"/>
          <w:sz w:val="24"/>
          <w:szCs w:val="24"/>
        </w:rPr>
        <w:t>останов</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пошагово</w:t>
      </w:r>
      <w:r w:rsidRPr="006D3BEC">
        <w:rPr>
          <w:rFonts w:ascii="Times New Roman" w:hAnsi="Times New Roman"/>
          <w:sz w:val="24"/>
          <w:szCs w:val="24"/>
        </w:rPr>
        <w:t xml:space="preserve">е </w:t>
      </w:r>
      <w:r w:rsidRPr="006D3BEC">
        <w:rPr>
          <w:rFonts w:ascii="Times New Roman" w:hAnsi="Times New Roman"/>
          <w:spacing w:val="1"/>
          <w:sz w:val="24"/>
          <w:szCs w:val="24"/>
        </w:rPr>
        <w:t>выполн</w:t>
      </w:r>
      <w:r w:rsidRPr="006D3BEC">
        <w:rPr>
          <w:rFonts w:ascii="Times New Roman" w:hAnsi="Times New Roman"/>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 xml:space="preserve">е, </w:t>
      </w:r>
      <w:r w:rsidRPr="006D3BEC">
        <w:rPr>
          <w:rFonts w:ascii="Times New Roman" w:hAnsi="Times New Roman"/>
          <w:spacing w:val="1"/>
          <w:sz w:val="24"/>
          <w:szCs w:val="24"/>
        </w:rPr>
        <w:t>просмот</w:t>
      </w:r>
      <w:r w:rsidRPr="006D3BEC">
        <w:rPr>
          <w:rFonts w:ascii="Times New Roman" w:hAnsi="Times New Roman"/>
          <w:sz w:val="24"/>
          <w:szCs w:val="24"/>
        </w:rPr>
        <w:t>р</w:t>
      </w:r>
      <w:r w:rsidRPr="006D3BEC">
        <w:rPr>
          <w:rFonts w:ascii="Times New Roman" w:hAnsi="Times New Roman"/>
          <w:spacing w:val="3"/>
          <w:sz w:val="24"/>
          <w:szCs w:val="24"/>
        </w:rPr>
        <w:t xml:space="preserve"> </w:t>
      </w:r>
      <w:r w:rsidRPr="006D3BEC">
        <w:rPr>
          <w:rFonts w:ascii="Times New Roman" w:hAnsi="Times New Roman"/>
          <w:spacing w:val="1"/>
          <w:sz w:val="24"/>
          <w:szCs w:val="24"/>
        </w:rPr>
        <w:t>значени</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pacing w:val="1"/>
          <w:sz w:val="24"/>
          <w:szCs w:val="24"/>
        </w:rPr>
        <w:t>величин</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отладочны</w:t>
      </w:r>
      <w:r w:rsidRPr="006D3BEC">
        <w:rPr>
          <w:rFonts w:ascii="Times New Roman" w:hAnsi="Times New Roman"/>
          <w:sz w:val="24"/>
          <w:szCs w:val="24"/>
        </w:rPr>
        <w:t xml:space="preserve">й </w:t>
      </w:r>
      <w:r w:rsidRPr="006D3BEC">
        <w:rPr>
          <w:rFonts w:ascii="Times New Roman" w:hAnsi="Times New Roman"/>
          <w:spacing w:val="1"/>
          <w:sz w:val="24"/>
          <w:szCs w:val="24"/>
        </w:rPr>
        <w:t>вывод)</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Знакомств</w:t>
      </w:r>
      <w:r w:rsidRPr="006D3BEC">
        <w:rPr>
          <w:rFonts w:ascii="Times New Roman" w:hAnsi="Times New Roman"/>
          <w:sz w:val="24"/>
          <w:szCs w:val="24"/>
        </w:rPr>
        <w:t>о</w:t>
      </w:r>
      <w:r w:rsidRPr="006D3BEC">
        <w:rPr>
          <w:rFonts w:ascii="Times New Roman" w:hAnsi="Times New Roman"/>
          <w:spacing w:val="10"/>
          <w:sz w:val="24"/>
          <w:szCs w:val="24"/>
        </w:rPr>
        <w:t xml:space="preserve"> </w:t>
      </w:r>
      <w:r w:rsidRPr="006D3BEC">
        <w:rPr>
          <w:rFonts w:ascii="Times New Roman" w:hAnsi="Times New Roman"/>
          <w:sz w:val="24"/>
          <w:szCs w:val="24"/>
        </w:rPr>
        <w:t>с</w:t>
      </w:r>
      <w:r w:rsidRPr="006D3BEC">
        <w:rPr>
          <w:rFonts w:ascii="Times New Roman" w:hAnsi="Times New Roman"/>
          <w:spacing w:val="23"/>
          <w:sz w:val="24"/>
          <w:szCs w:val="24"/>
        </w:rPr>
        <w:t xml:space="preserve"> </w:t>
      </w:r>
      <w:r w:rsidRPr="006D3BEC">
        <w:rPr>
          <w:rFonts w:ascii="Times New Roman" w:hAnsi="Times New Roman"/>
          <w:spacing w:val="1"/>
          <w:sz w:val="24"/>
          <w:szCs w:val="24"/>
        </w:rPr>
        <w:t>документиров</w:t>
      </w:r>
      <w:r w:rsidRPr="006D3BEC">
        <w:rPr>
          <w:rFonts w:ascii="Times New Roman" w:hAnsi="Times New Roman"/>
          <w:sz w:val="24"/>
          <w:szCs w:val="24"/>
        </w:rPr>
        <w:t>а</w:t>
      </w:r>
      <w:r w:rsidRPr="006D3BEC">
        <w:rPr>
          <w:rFonts w:ascii="Times New Roman" w:hAnsi="Times New Roman"/>
          <w:spacing w:val="1"/>
          <w:sz w:val="24"/>
          <w:szCs w:val="24"/>
        </w:rPr>
        <w:t>ние</w:t>
      </w:r>
      <w:r w:rsidRPr="006D3BEC">
        <w:rPr>
          <w:rFonts w:ascii="Times New Roman" w:hAnsi="Times New Roman"/>
          <w:sz w:val="24"/>
          <w:szCs w:val="24"/>
        </w:rPr>
        <w:t xml:space="preserve">м </w:t>
      </w:r>
      <w:r w:rsidRPr="006D3BEC">
        <w:rPr>
          <w:rFonts w:ascii="Times New Roman" w:hAnsi="Times New Roman"/>
          <w:spacing w:val="1"/>
          <w:sz w:val="24"/>
          <w:szCs w:val="24"/>
        </w:rPr>
        <w:t>программ</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i/>
          <w:spacing w:val="1"/>
          <w:sz w:val="24"/>
          <w:szCs w:val="24"/>
        </w:rPr>
        <w:t>Составлени</w:t>
      </w:r>
      <w:r w:rsidRPr="006D3BEC">
        <w:rPr>
          <w:rFonts w:ascii="Times New Roman" w:hAnsi="Times New Roman"/>
          <w:i/>
          <w:sz w:val="24"/>
          <w:szCs w:val="24"/>
        </w:rPr>
        <w:t>е</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описани</w:t>
      </w:r>
      <w:r w:rsidRPr="006D3BEC">
        <w:rPr>
          <w:rFonts w:ascii="Times New Roman" w:hAnsi="Times New Roman"/>
          <w:i/>
          <w:sz w:val="24"/>
          <w:szCs w:val="24"/>
        </w:rPr>
        <w:t xml:space="preserve">е </w:t>
      </w:r>
      <w:r w:rsidRPr="006D3BEC">
        <w:rPr>
          <w:rFonts w:ascii="Times New Roman" w:hAnsi="Times New Roman"/>
          <w:i/>
          <w:spacing w:val="1"/>
          <w:sz w:val="24"/>
          <w:szCs w:val="24"/>
        </w:rPr>
        <w:t>про</w:t>
      </w:r>
      <w:r w:rsidRPr="006D3BEC">
        <w:rPr>
          <w:rFonts w:ascii="Times New Roman" w:hAnsi="Times New Roman"/>
          <w:i/>
          <w:sz w:val="24"/>
          <w:szCs w:val="24"/>
        </w:rPr>
        <w:t>г</w:t>
      </w:r>
      <w:r w:rsidRPr="006D3BEC">
        <w:rPr>
          <w:rFonts w:ascii="Times New Roman" w:hAnsi="Times New Roman"/>
          <w:i/>
          <w:spacing w:val="1"/>
          <w:sz w:val="24"/>
          <w:szCs w:val="24"/>
        </w:rPr>
        <w:t>рамм</w:t>
      </w:r>
      <w:r w:rsidRPr="006D3BEC">
        <w:rPr>
          <w:rFonts w:ascii="Times New Roman" w:hAnsi="Times New Roman"/>
          <w:i/>
          <w:sz w:val="24"/>
          <w:szCs w:val="24"/>
        </w:rPr>
        <w:t>ы</w:t>
      </w:r>
      <w:r w:rsidRPr="006D3BEC">
        <w:rPr>
          <w:rFonts w:ascii="Times New Roman" w:hAnsi="Times New Roman"/>
          <w:i/>
          <w:spacing w:val="-13"/>
          <w:sz w:val="24"/>
          <w:szCs w:val="24"/>
        </w:rPr>
        <w:t xml:space="preserve"> </w:t>
      </w:r>
      <w:r w:rsidRPr="006D3BEC">
        <w:rPr>
          <w:rFonts w:ascii="Times New Roman" w:hAnsi="Times New Roman"/>
          <w:i/>
          <w:spacing w:val="1"/>
          <w:sz w:val="24"/>
          <w:szCs w:val="24"/>
        </w:rPr>
        <w:t>п</w:t>
      </w:r>
      <w:r w:rsidRPr="006D3BEC">
        <w:rPr>
          <w:rFonts w:ascii="Times New Roman" w:hAnsi="Times New Roman"/>
          <w:i/>
          <w:sz w:val="24"/>
          <w:szCs w:val="24"/>
        </w:rPr>
        <w:t>о</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образцу</w:t>
      </w:r>
      <w:r w:rsidRPr="006D3BEC">
        <w:rPr>
          <w:rFonts w:ascii="Times New Roman" w:hAnsi="Times New Roman"/>
          <w:i/>
          <w:sz w:val="24"/>
          <w:szCs w:val="24"/>
        </w:rPr>
        <w:t>.</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1"/>
        </w:rPr>
        <w:t>Анали</w:t>
      </w:r>
      <w:r w:rsidRPr="006D3BEC">
        <w:rPr>
          <w:rFonts w:ascii="Times New Roman" w:eastAsia="Times New Roman" w:hAnsi="Times New Roman"/>
          <w:b/>
          <w:bCs/>
        </w:rPr>
        <w:t>з</w:t>
      </w:r>
      <w:r w:rsidRPr="006D3BEC">
        <w:rPr>
          <w:rFonts w:ascii="Times New Roman" w:eastAsia="Times New Roman" w:hAnsi="Times New Roman"/>
          <w:b/>
          <w:bCs/>
          <w:spacing w:val="-9"/>
        </w:rPr>
        <w:t xml:space="preserve"> </w:t>
      </w:r>
      <w:r w:rsidRPr="006D3BEC">
        <w:rPr>
          <w:rFonts w:ascii="Times New Roman" w:eastAsia="Times New Roman" w:hAnsi="Times New Roman"/>
          <w:b/>
          <w:bCs/>
          <w:spacing w:val="1"/>
        </w:rPr>
        <w:t>алгоритмов</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Сложност</w:t>
      </w:r>
      <w:r w:rsidRPr="006D3BEC">
        <w:rPr>
          <w:rFonts w:ascii="Times New Roman" w:hAnsi="Times New Roman"/>
          <w:sz w:val="24"/>
          <w:szCs w:val="24"/>
        </w:rPr>
        <w:t>ь</w:t>
      </w:r>
      <w:r w:rsidRPr="006D3BEC">
        <w:rPr>
          <w:rFonts w:ascii="Times New Roman" w:hAnsi="Times New Roman"/>
          <w:spacing w:val="3"/>
          <w:sz w:val="24"/>
          <w:szCs w:val="24"/>
        </w:rPr>
        <w:t xml:space="preserve"> </w:t>
      </w:r>
      <w:r w:rsidRPr="006D3BEC">
        <w:rPr>
          <w:rFonts w:ascii="Times New Roman" w:hAnsi="Times New Roman"/>
          <w:spacing w:val="1"/>
          <w:sz w:val="24"/>
          <w:szCs w:val="24"/>
        </w:rPr>
        <w:t>вычисления</w:t>
      </w:r>
      <w:r w:rsidRPr="006D3BEC">
        <w:rPr>
          <w:rFonts w:ascii="Times New Roman" w:hAnsi="Times New Roman"/>
          <w:sz w:val="24"/>
          <w:szCs w:val="24"/>
        </w:rPr>
        <w:t>:</w:t>
      </w:r>
      <w:r w:rsidRPr="006D3BEC">
        <w:rPr>
          <w:rFonts w:ascii="Times New Roman" w:hAnsi="Times New Roman"/>
          <w:spacing w:val="1"/>
          <w:sz w:val="24"/>
          <w:szCs w:val="24"/>
        </w:rPr>
        <w:t xml:space="preserve"> количеств</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pacing w:val="1"/>
          <w:sz w:val="24"/>
          <w:szCs w:val="24"/>
        </w:rPr>
        <w:t>выполненны</w:t>
      </w:r>
      <w:r w:rsidRPr="006D3BEC">
        <w:rPr>
          <w:rFonts w:ascii="Times New Roman" w:hAnsi="Times New Roman"/>
          <w:sz w:val="24"/>
          <w:szCs w:val="24"/>
        </w:rPr>
        <w:t xml:space="preserve">х </w:t>
      </w:r>
      <w:r w:rsidRPr="006D3BEC">
        <w:rPr>
          <w:rFonts w:ascii="Times New Roman" w:hAnsi="Times New Roman"/>
          <w:spacing w:val="1"/>
          <w:sz w:val="24"/>
          <w:szCs w:val="24"/>
        </w:rPr>
        <w:t>операций</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ра</w:t>
      </w:r>
      <w:r w:rsidRPr="006D3BEC">
        <w:rPr>
          <w:rFonts w:ascii="Times New Roman" w:hAnsi="Times New Roman"/>
          <w:sz w:val="24"/>
          <w:szCs w:val="24"/>
        </w:rPr>
        <w:t>з</w:t>
      </w:r>
      <w:r w:rsidRPr="006D3BEC">
        <w:rPr>
          <w:rFonts w:ascii="Times New Roman" w:hAnsi="Times New Roman"/>
          <w:spacing w:val="1"/>
          <w:sz w:val="24"/>
          <w:szCs w:val="24"/>
        </w:rPr>
        <w:t>ме</w:t>
      </w:r>
      <w:r w:rsidRPr="006D3BEC">
        <w:rPr>
          <w:rFonts w:ascii="Times New Roman" w:hAnsi="Times New Roman"/>
          <w:sz w:val="24"/>
          <w:szCs w:val="24"/>
        </w:rPr>
        <w:t xml:space="preserve">р </w:t>
      </w:r>
      <w:r w:rsidRPr="006D3BEC">
        <w:rPr>
          <w:rFonts w:ascii="Times New Roman" w:hAnsi="Times New Roman"/>
          <w:spacing w:val="1"/>
          <w:sz w:val="24"/>
          <w:szCs w:val="24"/>
        </w:rPr>
        <w:t>используемо</w:t>
      </w:r>
      <w:r w:rsidRPr="006D3BEC">
        <w:rPr>
          <w:rFonts w:ascii="Times New Roman" w:hAnsi="Times New Roman"/>
          <w:sz w:val="24"/>
          <w:szCs w:val="24"/>
        </w:rPr>
        <w:t xml:space="preserve">й </w:t>
      </w:r>
      <w:r w:rsidRPr="006D3BEC">
        <w:rPr>
          <w:rFonts w:ascii="Times New Roman" w:hAnsi="Times New Roman"/>
          <w:spacing w:val="1"/>
          <w:sz w:val="24"/>
          <w:szCs w:val="24"/>
        </w:rPr>
        <w:t>памяти</w:t>
      </w:r>
      <w:r w:rsidRPr="006D3BEC">
        <w:rPr>
          <w:rFonts w:ascii="Times New Roman" w:hAnsi="Times New Roman"/>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зависимост</w:t>
      </w:r>
      <w:r w:rsidRPr="006D3BEC">
        <w:rPr>
          <w:rFonts w:ascii="Times New Roman" w:hAnsi="Times New Roman"/>
          <w:sz w:val="24"/>
          <w:szCs w:val="24"/>
        </w:rPr>
        <w:t xml:space="preserve">ь </w:t>
      </w:r>
      <w:r w:rsidRPr="006D3BEC">
        <w:rPr>
          <w:rFonts w:ascii="Times New Roman" w:hAnsi="Times New Roman"/>
          <w:spacing w:val="1"/>
          <w:sz w:val="24"/>
          <w:szCs w:val="24"/>
        </w:rPr>
        <w:t>о</w:t>
      </w:r>
      <w:r w:rsidRPr="006D3BEC">
        <w:rPr>
          <w:rFonts w:ascii="Times New Roman" w:hAnsi="Times New Roman"/>
          <w:sz w:val="24"/>
          <w:szCs w:val="24"/>
        </w:rPr>
        <w:t xml:space="preserve">т </w:t>
      </w:r>
      <w:r w:rsidRPr="006D3BEC">
        <w:rPr>
          <w:rFonts w:ascii="Times New Roman" w:hAnsi="Times New Roman"/>
          <w:spacing w:val="1"/>
          <w:sz w:val="24"/>
          <w:szCs w:val="24"/>
        </w:rPr>
        <w:t>размер</w:t>
      </w:r>
      <w:r w:rsidRPr="006D3BEC">
        <w:rPr>
          <w:rFonts w:ascii="Times New Roman" w:hAnsi="Times New Roman"/>
          <w:sz w:val="24"/>
          <w:szCs w:val="24"/>
        </w:rPr>
        <w:t xml:space="preserve">а </w:t>
      </w:r>
      <w:r w:rsidRPr="006D3BEC">
        <w:rPr>
          <w:rFonts w:ascii="Times New Roman" w:hAnsi="Times New Roman"/>
          <w:spacing w:val="1"/>
          <w:sz w:val="24"/>
          <w:szCs w:val="24"/>
        </w:rPr>
        <w:t>исходны</w:t>
      </w:r>
      <w:r w:rsidRPr="006D3BEC">
        <w:rPr>
          <w:rFonts w:ascii="Times New Roman" w:hAnsi="Times New Roman"/>
          <w:sz w:val="24"/>
          <w:szCs w:val="24"/>
        </w:rPr>
        <w:t xml:space="preserve">х </w:t>
      </w:r>
      <w:r w:rsidRPr="006D3BEC">
        <w:rPr>
          <w:rFonts w:ascii="Times New Roman" w:hAnsi="Times New Roman"/>
          <w:spacing w:val="1"/>
          <w:sz w:val="24"/>
          <w:szCs w:val="24"/>
        </w:rPr>
        <w:t>данных</w:t>
      </w:r>
      <w:r w:rsidRPr="006D3BEC">
        <w:rPr>
          <w:rFonts w:ascii="Times New Roman" w:hAnsi="Times New Roman"/>
          <w:sz w:val="24"/>
          <w:szCs w:val="24"/>
        </w:rPr>
        <w:t xml:space="preserve">. </w:t>
      </w:r>
      <w:r w:rsidRPr="006D3BEC">
        <w:rPr>
          <w:rFonts w:ascii="Times New Roman" w:hAnsi="Times New Roman"/>
          <w:spacing w:val="1"/>
          <w:sz w:val="24"/>
          <w:szCs w:val="24"/>
        </w:rPr>
        <w:t>Пример</w:t>
      </w:r>
      <w:r w:rsidRPr="006D3BEC">
        <w:rPr>
          <w:rFonts w:ascii="Times New Roman" w:hAnsi="Times New Roman"/>
          <w:sz w:val="24"/>
          <w:szCs w:val="24"/>
        </w:rPr>
        <w:t>ы</w:t>
      </w:r>
      <w:r w:rsidRPr="006D3BEC">
        <w:rPr>
          <w:rFonts w:ascii="Times New Roman" w:hAnsi="Times New Roman"/>
          <w:spacing w:val="6"/>
          <w:sz w:val="24"/>
          <w:szCs w:val="24"/>
        </w:rPr>
        <w:t xml:space="preserve"> </w:t>
      </w:r>
      <w:r w:rsidRPr="006D3BEC">
        <w:rPr>
          <w:rFonts w:ascii="Times New Roman" w:hAnsi="Times New Roman"/>
          <w:spacing w:val="1"/>
          <w:sz w:val="24"/>
          <w:szCs w:val="24"/>
        </w:rPr>
        <w:t>коротки</w:t>
      </w:r>
      <w:r w:rsidRPr="006D3BEC">
        <w:rPr>
          <w:rFonts w:ascii="Times New Roman" w:hAnsi="Times New Roman"/>
          <w:sz w:val="24"/>
          <w:szCs w:val="24"/>
        </w:rPr>
        <w:t>х</w:t>
      </w:r>
      <w:r w:rsidRPr="006D3BEC">
        <w:rPr>
          <w:rFonts w:ascii="Times New Roman" w:hAnsi="Times New Roman"/>
          <w:spacing w:val="6"/>
          <w:sz w:val="24"/>
          <w:szCs w:val="24"/>
        </w:rPr>
        <w:t xml:space="preserve"> </w:t>
      </w:r>
      <w:r w:rsidRPr="006D3BEC">
        <w:rPr>
          <w:rFonts w:ascii="Times New Roman" w:hAnsi="Times New Roman"/>
          <w:spacing w:val="1"/>
          <w:sz w:val="24"/>
          <w:szCs w:val="24"/>
        </w:rPr>
        <w:t>программ</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выполняющи</w:t>
      </w:r>
      <w:r w:rsidRPr="006D3BEC">
        <w:rPr>
          <w:rFonts w:ascii="Times New Roman" w:hAnsi="Times New Roman"/>
          <w:sz w:val="24"/>
          <w:szCs w:val="24"/>
        </w:rPr>
        <w:t xml:space="preserve">х </w:t>
      </w:r>
      <w:r w:rsidRPr="006D3BEC">
        <w:rPr>
          <w:rFonts w:ascii="Times New Roman" w:hAnsi="Times New Roman"/>
          <w:spacing w:val="1"/>
          <w:sz w:val="24"/>
          <w:szCs w:val="24"/>
        </w:rPr>
        <w:t>мног</w:t>
      </w:r>
      <w:r w:rsidRPr="006D3BEC">
        <w:rPr>
          <w:rFonts w:ascii="Times New Roman" w:hAnsi="Times New Roman"/>
          <w:sz w:val="24"/>
          <w:szCs w:val="24"/>
        </w:rPr>
        <w:t>о</w:t>
      </w:r>
      <w:r w:rsidRPr="006D3BEC">
        <w:rPr>
          <w:rFonts w:ascii="Times New Roman" w:hAnsi="Times New Roman"/>
          <w:spacing w:val="10"/>
          <w:sz w:val="24"/>
          <w:szCs w:val="24"/>
        </w:rPr>
        <w:t xml:space="preserve"> </w:t>
      </w:r>
      <w:r w:rsidRPr="006D3BEC">
        <w:rPr>
          <w:rFonts w:ascii="Times New Roman" w:hAnsi="Times New Roman"/>
          <w:spacing w:val="1"/>
          <w:sz w:val="24"/>
          <w:szCs w:val="24"/>
        </w:rPr>
        <w:t>шаго</w:t>
      </w:r>
      <w:r w:rsidRPr="006D3BEC">
        <w:rPr>
          <w:rFonts w:ascii="Times New Roman" w:hAnsi="Times New Roman"/>
          <w:sz w:val="24"/>
          <w:szCs w:val="24"/>
        </w:rPr>
        <w:t>в</w:t>
      </w:r>
      <w:r w:rsidRPr="006D3BEC">
        <w:rPr>
          <w:rFonts w:ascii="Times New Roman" w:hAnsi="Times New Roman"/>
          <w:spacing w:val="10"/>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15"/>
          <w:sz w:val="24"/>
          <w:szCs w:val="24"/>
        </w:rPr>
        <w:t xml:space="preserve"> </w:t>
      </w:r>
      <w:r w:rsidRPr="006D3BEC">
        <w:rPr>
          <w:rFonts w:ascii="Times New Roman" w:hAnsi="Times New Roman"/>
          <w:spacing w:val="1"/>
          <w:sz w:val="24"/>
          <w:szCs w:val="24"/>
        </w:rPr>
        <w:t>обработк</w:t>
      </w:r>
      <w:r w:rsidRPr="006D3BEC">
        <w:rPr>
          <w:rFonts w:ascii="Times New Roman" w:hAnsi="Times New Roman"/>
          <w:sz w:val="24"/>
          <w:szCs w:val="24"/>
        </w:rPr>
        <w:t xml:space="preserve">е </w:t>
      </w:r>
      <w:r w:rsidRPr="006D3BEC">
        <w:rPr>
          <w:rFonts w:ascii="Times New Roman" w:hAnsi="Times New Roman"/>
          <w:spacing w:val="1"/>
          <w:sz w:val="24"/>
          <w:szCs w:val="24"/>
        </w:rPr>
        <w:t>небольшог</w:t>
      </w:r>
      <w:r w:rsidRPr="006D3BEC">
        <w:rPr>
          <w:rFonts w:ascii="Times New Roman" w:hAnsi="Times New Roman"/>
          <w:sz w:val="24"/>
          <w:szCs w:val="24"/>
        </w:rPr>
        <w:t xml:space="preserve">о </w:t>
      </w:r>
      <w:r w:rsidRPr="006D3BEC">
        <w:rPr>
          <w:rFonts w:ascii="Times New Roman" w:hAnsi="Times New Roman"/>
          <w:spacing w:val="1"/>
          <w:sz w:val="24"/>
          <w:szCs w:val="24"/>
        </w:rPr>
        <w:t>объем</w:t>
      </w:r>
      <w:r w:rsidRPr="006D3BEC">
        <w:rPr>
          <w:rFonts w:ascii="Times New Roman" w:hAnsi="Times New Roman"/>
          <w:sz w:val="24"/>
          <w:szCs w:val="24"/>
        </w:rPr>
        <w:t>а</w:t>
      </w:r>
      <w:r w:rsidRPr="006D3BEC">
        <w:rPr>
          <w:rFonts w:ascii="Times New Roman" w:hAnsi="Times New Roman"/>
          <w:spacing w:val="6"/>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пример</w:t>
      </w:r>
      <w:r w:rsidRPr="006D3BEC">
        <w:rPr>
          <w:rFonts w:ascii="Times New Roman" w:hAnsi="Times New Roman"/>
          <w:sz w:val="24"/>
          <w:szCs w:val="24"/>
        </w:rPr>
        <w:t>ы</w:t>
      </w:r>
      <w:r w:rsidRPr="006D3BEC">
        <w:rPr>
          <w:rFonts w:ascii="Times New Roman" w:hAnsi="Times New Roman"/>
          <w:spacing w:val="5"/>
          <w:sz w:val="24"/>
          <w:szCs w:val="24"/>
        </w:rPr>
        <w:t xml:space="preserve"> </w:t>
      </w:r>
      <w:r w:rsidRPr="006D3BEC">
        <w:rPr>
          <w:rFonts w:ascii="Times New Roman" w:hAnsi="Times New Roman"/>
          <w:spacing w:val="1"/>
          <w:sz w:val="24"/>
          <w:szCs w:val="24"/>
        </w:rPr>
        <w:t>коротки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1"/>
          <w:sz w:val="24"/>
          <w:szCs w:val="24"/>
        </w:rPr>
        <w:t>программ</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выполняющих обработк</w:t>
      </w:r>
      <w:r w:rsidRPr="006D3BEC">
        <w:rPr>
          <w:rFonts w:ascii="Times New Roman" w:hAnsi="Times New Roman"/>
          <w:sz w:val="24"/>
          <w:szCs w:val="24"/>
        </w:rPr>
        <w:t>у</w:t>
      </w:r>
      <w:r w:rsidRPr="006D3BEC">
        <w:rPr>
          <w:rFonts w:ascii="Times New Roman" w:hAnsi="Times New Roman"/>
          <w:spacing w:val="-11"/>
          <w:sz w:val="24"/>
          <w:szCs w:val="24"/>
        </w:rPr>
        <w:t xml:space="preserve"> </w:t>
      </w:r>
      <w:r w:rsidRPr="006D3BEC">
        <w:rPr>
          <w:rFonts w:ascii="Times New Roman" w:hAnsi="Times New Roman"/>
          <w:spacing w:val="1"/>
          <w:sz w:val="24"/>
          <w:szCs w:val="24"/>
        </w:rPr>
        <w:t>большог</w:t>
      </w:r>
      <w:r w:rsidRPr="006D3BEC">
        <w:rPr>
          <w:rFonts w:ascii="Times New Roman" w:hAnsi="Times New Roman"/>
          <w:sz w:val="24"/>
          <w:szCs w:val="24"/>
        </w:rPr>
        <w:t>о</w:t>
      </w:r>
      <w:r w:rsidRPr="006D3BEC">
        <w:rPr>
          <w:rFonts w:ascii="Times New Roman" w:hAnsi="Times New Roman"/>
          <w:spacing w:val="-12"/>
          <w:sz w:val="24"/>
          <w:szCs w:val="24"/>
        </w:rPr>
        <w:t xml:space="preserve"> </w:t>
      </w:r>
      <w:r w:rsidRPr="006D3BEC">
        <w:rPr>
          <w:rFonts w:ascii="Times New Roman" w:hAnsi="Times New Roman"/>
          <w:spacing w:val="1"/>
          <w:sz w:val="24"/>
          <w:szCs w:val="24"/>
        </w:rPr>
        <w:t>объем</w:t>
      </w:r>
      <w:r w:rsidRPr="006D3BEC">
        <w:rPr>
          <w:rFonts w:ascii="Times New Roman" w:hAnsi="Times New Roman"/>
          <w:sz w:val="24"/>
          <w:szCs w:val="24"/>
        </w:rPr>
        <w:t>а</w:t>
      </w:r>
      <w:r w:rsidRPr="006D3BEC">
        <w:rPr>
          <w:rFonts w:ascii="Times New Roman" w:hAnsi="Times New Roman"/>
          <w:spacing w:val="-9"/>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Определени</w:t>
      </w:r>
      <w:r w:rsidRPr="006D3BEC">
        <w:rPr>
          <w:rFonts w:ascii="Times New Roman" w:hAnsi="Times New Roman"/>
          <w:sz w:val="24"/>
          <w:szCs w:val="24"/>
        </w:rPr>
        <w:t>е</w:t>
      </w:r>
      <w:r w:rsidRPr="006D3BEC">
        <w:rPr>
          <w:rFonts w:ascii="Times New Roman" w:hAnsi="Times New Roman"/>
          <w:spacing w:val="60"/>
          <w:sz w:val="24"/>
          <w:szCs w:val="24"/>
        </w:rPr>
        <w:t xml:space="preserve"> </w:t>
      </w:r>
      <w:r w:rsidRPr="006D3BEC">
        <w:rPr>
          <w:rFonts w:ascii="Times New Roman" w:hAnsi="Times New Roman"/>
          <w:spacing w:val="1"/>
          <w:sz w:val="24"/>
          <w:szCs w:val="24"/>
        </w:rPr>
        <w:t>возможны</w:t>
      </w:r>
      <w:r w:rsidRPr="006D3BEC">
        <w:rPr>
          <w:rFonts w:ascii="Times New Roman" w:hAnsi="Times New Roman"/>
          <w:sz w:val="24"/>
          <w:szCs w:val="24"/>
        </w:rPr>
        <w:t>х</w:t>
      </w:r>
      <w:r w:rsidRPr="006D3BEC">
        <w:rPr>
          <w:rFonts w:ascii="Times New Roman" w:hAnsi="Times New Roman"/>
          <w:spacing w:val="62"/>
          <w:sz w:val="24"/>
          <w:szCs w:val="24"/>
        </w:rPr>
        <w:t xml:space="preserve"> </w:t>
      </w:r>
      <w:r w:rsidRPr="006D3BEC">
        <w:rPr>
          <w:rFonts w:ascii="Times New Roman" w:hAnsi="Times New Roman"/>
          <w:spacing w:val="1"/>
          <w:sz w:val="24"/>
          <w:szCs w:val="24"/>
        </w:rPr>
        <w:t>результато</w:t>
      </w:r>
      <w:r w:rsidRPr="006D3BEC">
        <w:rPr>
          <w:rFonts w:ascii="Times New Roman" w:hAnsi="Times New Roman"/>
          <w:sz w:val="24"/>
          <w:szCs w:val="24"/>
        </w:rPr>
        <w:t>в</w:t>
      </w:r>
      <w:r w:rsidRPr="006D3BEC">
        <w:rPr>
          <w:rFonts w:ascii="Times New Roman" w:hAnsi="Times New Roman"/>
          <w:spacing w:val="62"/>
          <w:sz w:val="24"/>
          <w:szCs w:val="24"/>
        </w:rPr>
        <w:t xml:space="preserve"> </w:t>
      </w:r>
      <w:r w:rsidRPr="006D3BEC">
        <w:rPr>
          <w:rFonts w:ascii="Times New Roman" w:hAnsi="Times New Roman"/>
          <w:spacing w:val="1"/>
          <w:sz w:val="24"/>
          <w:szCs w:val="24"/>
        </w:rPr>
        <w:t>работ</w:t>
      </w:r>
      <w:r w:rsidRPr="006D3BEC">
        <w:rPr>
          <w:rFonts w:ascii="Times New Roman" w:hAnsi="Times New Roman"/>
          <w:sz w:val="24"/>
          <w:szCs w:val="24"/>
        </w:rPr>
        <w:t>ы</w:t>
      </w:r>
      <w:r w:rsidRPr="006D3BEC">
        <w:rPr>
          <w:rFonts w:ascii="Times New Roman" w:hAnsi="Times New Roman"/>
          <w:spacing w:val="67"/>
          <w:sz w:val="24"/>
          <w:szCs w:val="24"/>
        </w:rPr>
        <w:t xml:space="preserve"> </w:t>
      </w:r>
      <w:r w:rsidRPr="006D3BEC">
        <w:rPr>
          <w:rFonts w:ascii="Times New Roman" w:hAnsi="Times New Roman"/>
          <w:spacing w:val="1"/>
          <w:sz w:val="24"/>
          <w:szCs w:val="24"/>
        </w:rPr>
        <w:t>алгоритм</w:t>
      </w:r>
      <w:r w:rsidRPr="006D3BEC">
        <w:rPr>
          <w:rFonts w:ascii="Times New Roman" w:hAnsi="Times New Roman"/>
          <w:sz w:val="24"/>
          <w:szCs w:val="24"/>
        </w:rPr>
        <w:t>а</w:t>
      </w:r>
      <w:r w:rsidRPr="006D3BEC">
        <w:rPr>
          <w:rFonts w:ascii="Times New Roman" w:hAnsi="Times New Roman"/>
          <w:spacing w:val="64"/>
          <w:sz w:val="24"/>
          <w:szCs w:val="24"/>
        </w:rPr>
        <w:t xml:space="preserve"> </w:t>
      </w:r>
      <w:r w:rsidRPr="006D3BEC">
        <w:rPr>
          <w:rFonts w:ascii="Times New Roman" w:hAnsi="Times New Roman"/>
          <w:spacing w:val="1"/>
          <w:sz w:val="24"/>
          <w:szCs w:val="24"/>
        </w:rPr>
        <w:t>пр</w:t>
      </w:r>
      <w:r w:rsidRPr="006D3BEC">
        <w:rPr>
          <w:rFonts w:ascii="Times New Roman" w:hAnsi="Times New Roman"/>
          <w:sz w:val="24"/>
          <w:szCs w:val="24"/>
        </w:rPr>
        <w:t xml:space="preserve">и </w:t>
      </w:r>
      <w:r w:rsidRPr="006D3BEC">
        <w:rPr>
          <w:rFonts w:ascii="Times New Roman" w:hAnsi="Times New Roman"/>
          <w:spacing w:val="1"/>
          <w:sz w:val="24"/>
          <w:szCs w:val="24"/>
        </w:rPr>
        <w:t>данно</w:t>
      </w:r>
      <w:r w:rsidRPr="006D3BEC">
        <w:rPr>
          <w:rFonts w:ascii="Times New Roman" w:hAnsi="Times New Roman"/>
          <w:sz w:val="24"/>
          <w:szCs w:val="24"/>
        </w:rPr>
        <w:t xml:space="preserve">м </w:t>
      </w:r>
      <w:r w:rsidRPr="006D3BEC">
        <w:rPr>
          <w:rFonts w:ascii="Times New Roman" w:hAnsi="Times New Roman"/>
          <w:spacing w:val="1"/>
          <w:sz w:val="24"/>
          <w:szCs w:val="24"/>
        </w:rPr>
        <w:t>множеств</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входны</w:t>
      </w:r>
      <w:r w:rsidRPr="006D3BEC">
        <w:rPr>
          <w:rFonts w:ascii="Times New Roman" w:hAnsi="Times New Roman"/>
          <w:sz w:val="24"/>
          <w:szCs w:val="24"/>
        </w:rPr>
        <w:t>х</w:t>
      </w:r>
      <w:r w:rsidRPr="006D3BEC">
        <w:rPr>
          <w:rFonts w:ascii="Times New Roman" w:hAnsi="Times New Roman"/>
          <w:spacing w:val="5"/>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определени</w:t>
      </w:r>
      <w:r w:rsidRPr="006D3BEC">
        <w:rPr>
          <w:rFonts w:ascii="Times New Roman" w:hAnsi="Times New Roman"/>
          <w:sz w:val="24"/>
          <w:szCs w:val="24"/>
        </w:rPr>
        <w:t xml:space="preserve">е </w:t>
      </w:r>
      <w:r w:rsidRPr="006D3BEC">
        <w:rPr>
          <w:rFonts w:ascii="Times New Roman" w:hAnsi="Times New Roman"/>
          <w:spacing w:val="1"/>
          <w:sz w:val="24"/>
          <w:szCs w:val="24"/>
        </w:rPr>
        <w:t>во</w:t>
      </w:r>
      <w:r w:rsidRPr="006D3BEC">
        <w:rPr>
          <w:rFonts w:ascii="Times New Roman" w:hAnsi="Times New Roman"/>
          <w:sz w:val="24"/>
          <w:szCs w:val="24"/>
        </w:rPr>
        <w:t>з</w:t>
      </w:r>
      <w:r w:rsidRPr="006D3BEC">
        <w:rPr>
          <w:rFonts w:ascii="Times New Roman" w:hAnsi="Times New Roman"/>
          <w:spacing w:val="1"/>
          <w:sz w:val="24"/>
          <w:szCs w:val="24"/>
        </w:rPr>
        <w:t>можны</w:t>
      </w:r>
      <w:r w:rsidRPr="006D3BEC">
        <w:rPr>
          <w:rFonts w:ascii="Times New Roman" w:hAnsi="Times New Roman"/>
          <w:sz w:val="24"/>
          <w:szCs w:val="24"/>
        </w:rPr>
        <w:t>х</w:t>
      </w:r>
      <w:r w:rsidRPr="006D3BEC">
        <w:rPr>
          <w:rFonts w:ascii="Times New Roman" w:hAnsi="Times New Roman"/>
          <w:spacing w:val="1"/>
          <w:sz w:val="24"/>
          <w:szCs w:val="24"/>
        </w:rPr>
        <w:t xml:space="preserve"> входны</w:t>
      </w:r>
      <w:r w:rsidRPr="006D3BEC">
        <w:rPr>
          <w:rFonts w:ascii="Times New Roman" w:hAnsi="Times New Roman"/>
          <w:sz w:val="24"/>
          <w:szCs w:val="24"/>
        </w:rPr>
        <w:t>х</w:t>
      </w:r>
      <w:r w:rsidRPr="006D3BEC">
        <w:rPr>
          <w:rFonts w:ascii="Times New Roman" w:hAnsi="Times New Roman"/>
          <w:spacing w:val="5"/>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 xml:space="preserve">, </w:t>
      </w:r>
      <w:r w:rsidRPr="006D3BEC">
        <w:rPr>
          <w:rFonts w:ascii="Times New Roman" w:hAnsi="Times New Roman"/>
          <w:spacing w:val="1"/>
          <w:sz w:val="24"/>
          <w:szCs w:val="24"/>
        </w:rPr>
        <w:t>приводящи</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z w:val="24"/>
          <w:szCs w:val="24"/>
        </w:rPr>
        <w:t>к</w:t>
      </w:r>
      <w:r w:rsidRPr="006D3BEC">
        <w:rPr>
          <w:rFonts w:ascii="Times New Roman" w:hAnsi="Times New Roman"/>
          <w:spacing w:val="12"/>
          <w:sz w:val="24"/>
          <w:szCs w:val="24"/>
        </w:rPr>
        <w:t xml:space="preserve"> </w:t>
      </w:r>
      <w:r w:rsidRPr="006D3BEC">
        <w:rPr>
          <w:rFonts w:ascii="Times New Roman" w:hAnsi="Times New Roman"/>
          <w:spacing w:val="1"/>
          <w:sz w:val="24"/>
          <w:szCs w:val="24"/>
        </w:rPr>
        <w:t>данном</w:t>
      </w:r>
      <w:r w:rsidRPr="006D3BEC">
        <w:rPr>
          <w:rFonts w:ascii="Times New Roman" w:hAnsi="Times New Roman"/>
          <w:sz w:val="24"/>
          <w:szCs w:val="24"/>
        </w:rPr>
        <w:t>у</w:t>
      </w:r>
      <w:r w:rsidRPr="006D3BEC">
        <w:rPr>
          <w:rFonts w:ascii="Times New Roman" w:hAnsi="Times New Roman"/>
          <w:spacing w:val="3"/>
          <w:sz w:val="24"/>
          <w:szCs w:val="24"/>
        </w:rPr>
        <w:t xml:space="preserve"> </w:t>
      </w:r>
      <w:r w:rsidRPr="006D3BEC">
        <w:rPr>
          <w:rFonts w:ascii="Times New Roman" w:hAnsi="Times New Roman"/>
          <w:spacing w:val="1"/>
          <w:sz w:val="24"/>
          <w:szCs w:val="24"/>
        </w:rPr>
        <w:t>результату</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Пример</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pacing w:val="1"/>
          <w:sz w:val="24"/>
          <w:szCs w:val="24"/>
        </w:rPr>
        <w:t>описани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объекто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11"/>
          <w:sz w:val="24"/>
          <w:szCs w:val="24"/>
        </w:rPr>
        <w:t xml:space="preserve"> </w:t>
      </w:r>
      <w:r w:rsidRPr="006D3BEC">
        <w:rPr>
          <w:rFonts w:ascii="Times New Roman" w:hAnsi="Times New Roman"/>
          <w:spacing w:val="1"/>
          <w:sz w:val="24"/>
          <w:szCs w:val="24"/>
        </w:rPr>
        <w:t xml:space="preserve">процессов </w:t>
      </w:r>
      <w:r w:rsidRPr="006D3BEC">
        <w:rPr>
          <w:rFonts w:ascii="Times New Roman" w:hAnsi="Times New Roman"/>
          <w:sz w:val="24"/>
          <w:szCs w:val="24"/>
        </w:rPr>
        <w:t>с</w:t>
      </w:r>
      <w:r w:rsidRPr="006D3BEC">
        <w:rPr>
          <w:rFonts w:ascii="Times New Roman" w:hAnsi="Times New Roman"/>
          <w:spacing w:val="17"/>
          <w:sz w:val="24"/>
          <w:szCs w:val="24"/>
        </w:rPr>
        <w:t xml:space="preserve"> </w:t>
      </w:r>
      <w:r w:rsidRPr="006D3BEC">
        <w:rPr>
          <w:rFonts w:ascii="Times New Roman" w:hAnsi="Times New Roman"/>
          <w:spacing w:val="1"/>
          <w:sz w:val="24"/>
          <w:szCs w:val="24"/>
        </w:rPr>
        <w:t>помощь</w:t>
      </w:r>
      <w:r w:rsidRPr="006D3BEC">
        <w:rPr>
          <w:rFonts w:ascii="Times New Roman" w:hAnsi="Times New Roman"/>
          <w:sz w:val="24"/>
          <w:szCs w:val="24"/>
        </w:rPr>
        <w:t>ю</w:t>
      </w:r>
      <w:r w:rsidRPr="006D3BEC">
        <w:rPr>
          <w:rFonts w:ascii="Times New Roman" w:hAnsi="Times New Roman"/>
          <w:spacing w:val="7"/>
          <w:sz w:val="24"/>
          <w:szCs w:val="24"/>
        </w:rPr>
        <w:t xml:space="preserve"> </w:t>
      </w:r>
      <w:r w:rsidRPr="006D3BEC">
        <w:rPr>
          <w:rFonts w:ascii="Times New Roman" w:hAnsi="Times New Roman"/>
          <w:spacing w:val="1"/>
          <w:sz w:val="24"/>
          <w:szCs w:val="24"/>
        </w:rPr>
        <w:t>набор</w:t>
      </w:r>
      <w:r w:rsidRPr="006D3BEC">
        <w:rPr>
          <w:rFonts w:ascii="Times New Roman" w:hAnsi="Times New Roman"/>
          <w:sz w:val="24"/>
          <w:szCs w:val="24"/>
        </w:rPr>
        <w:t>а</w:t>
      </w:r>
      <w:r w:rsidRPr="006D3BEC">
        <w:rPr>
          <w:rFonts w:ascii="Times New Roman" w:hAnsi="Times New Roman"/>
          <w:spacing w:val="10"/>
          <w:sz w:val="24"/>
          <w:szCs w:val="24"/>
        </w:rPr>
        <w:t xml:space="preserve"> </w:t>
      </w:r>
      <w:r w:rsidRPr="006D3BEC">
        <w:rPr>
          <w:rFonts w:ascii="Times New Roman" w:hAnsi="Times New Roman"/>
          <w:spacing w:val="1"/>
          <w:sz w:val="24"/>
          <w:szCs w:val="24"/>
        </w:rPr>
        <w:t>числовы</w:t>
      </w:r>
      <w:r w:rsidRPr="006D3BEC">
        <w:rPr>
          <w:rFonts w:ascii="Times New Roman" w:hAnsi="Times New Roman"/>
          <w:sz w:val="24"/>
          <w:szCs w:val="24"/>
        </w:rPr>
        <w:t>х</w:t>
      </w:r>
      <w:r w:rsidRPr="006D3BEC">
        <w:rPr>
          <w:rFonts w:ascii="Times New Roman" w:hAnsi="Times New Roman"/>
          <w:spacing w:val="6"/>
          <w:sz w:val="24"/>
          <w:szCs w:val="24"/>
        </w:rPr>
        <w:t xml:space="preserve"> </w:t>
      </w:r>
      <w:r w:rsidRPr="006D3BEC">
        <w:rPr>
          <w:rFonts w:ascii="Times New Roman" w:hAnsi="Times New Roman"/>
          <w:spacing w:val="1"/>
          <w:sz w:val="24"/>
          <w:szCs w:val="24"/>
        </w:rPr>
        <w:t>характеристик</w:t>
      </w:r>
      <w:r w:rsidRPr="006D3BEC">
        <w:rPr>
          <w:rFonts w:ascii="Times New Roman" w:hAnsi="Times New Roman"/>
          <w:sz w:val="24"/>
          <w:szCs w:val="24"/>
        </w:rPr>
        <w:t>, а</w:t>
      </w:r>
      <w:r w:rsidRPr="006D3BEC">
        <w:rPr>
          <w:rFonts w:ascii="Times New Roman" w:hAnsi="Times New Roman"/>
          <w:spacing w:val="17"/>
          <w:sz w:val="24"/>
          <w:szCs w:val="24"/>
        </w:rPr>
        <w:t xml:space="preserve"> </w:t>
      </w:r>
      <w:r w:rsidRPr="006D3BEC">
        <w:rPr>
          <w:rFonts w:ascii="Times New Roman" w:hAnsi="Times New Roman"/>
          <w:spacing w:val="1"/>
          <w:sz w:val="24"/>
          <w:szCs w:val="24"/>
        </w:rPr>
        <w:t>такж</w:t>
      </w:r>
      <w:r w:rsidRPr="006D3BEC">
        <w:rPr>
          <w:rFonts w:ascii="Times New Roman" w:hAnsi="Times New Roman"/>
          <w:sz w:val="24"/>
          <w:szCs w:val="24"/>
        </w:rPr>
        <w:t>е</w:t>
      </w:r>
      <w:r w:rsidRPr="006D3BEC">
        <w:rPr>
          <w:rFonts w:ascii="Times New Roman" w:hAnsi="Times New Roman"/>
          <w:spacing w:val="11"/>
          <w:sz w:val="24"/>
          <w:szCs w:val="24"/>
        </w:rPr>
        <w:t xml:space="preserve"> </w:t>
      </w:r>
      <w:r w:rsidRPr="006D3BEC">
        <w:rPr>
          <w:rFonts w:ascii="Times New Roman" w:hAnsi="Times New Roman"/>
          <w:spacing w:val="1"/>
          <w:sz w:val="24"/>
          <w:szCs w:val="24"/>
        </w:rPr>
        <w:t>зависимосте</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между этим</w:t>
      </w:r>
      <w:r w:rsidRPr="006D3BEC">
        <w:rPr>
          <w:rFonts w:ascii="Times New Roman" w:hAnsi="Times New Roman"/>
          <w:sz w:val="24"/>
          <w:szCs w:val="24"/>
        </w:rPr>
        <w:t>и</w:t>
      </w:r>
      <w:r w:rsidRPr="006D3BEC">
        <w:rPr>
          <w:rFonts w:ascii="Times New Roman" w:hAnsi="Times New Roman"/>
          <w:spacing w:val="-6"/>
          <w:sz w:val="24"/>
          <w:szCs w:val="24"/>
        </w:rPr>
        <w:t xml:space="preserve"> </w:t>
      </w:r>
      <w:r w:rsidRPr="006D3BEC">
        <w:rPr>
          <w:rFonts w:ascii="Times New Roman" w:hAnsi="Times New Roman"/>
          <w:spacing w:val="1"/>
          <w:sz w:val="24"/>
          <w:szCs w:val="24"/>
        </w:rPr>
        <w:t>характеристиками</w:t>
      </w:r>
      <w:r w:rsidRPr="006D3BEC">
        <w:rPr>
          <w:rFonts w:ascii="Times New Roman" w:hAnsi="Times New Roman"/>
          <w:sz w:val="24"/>
          <w:szCs w:val="24"/>
        </w:rPr>
        <w:t>,</w:t>
      </w:r>
      <w:r w:rsidRPr="006D3BEC">
        <w:rPr>
          <w:rFonts w:ascii="Times New Roman" w:hAnsi="Times New Roman"/>
          <w:spacing w:val="-23"/>
          <w:sz w:val="24"/>
          <w:szCs w:val="24"/>
        </w:rPr>
        <w:t xml:space="preserve"> </w:t>
      </w:r>
      <w:r w:rsidRPr="006D3BEC">
        <w:rPr>
          <w:rFonts w:ascii="Times New Roman" w:hAnsi="Times New Roman"/>
          <w:spacing w:val="1"/>
          <w:sz w:val="24"/>
          <w:szCs w:val="24"/>
        </w:rPr>
        <w:t>выражаемым</w:t>
      </w:r>
      <w:r w:rsidRPr="006D3BEC">
        <w:rPr>
          <w:rFonts w:ascii="Times New Roman" w:hAnsi="Times New Roman"/>
          <w:sz w:val="24"/>
          <w:szCs w:val="24"/>
        </w:rPr>
        <w:t>и</w:t>
      </w:r>
      <w:r w:rsidRPr="006D3BEC">
        <w:rPr>
          <w:rFonts w:ascii="Times New Roman" w:hAnsi="Times New Roman"/>
          <w:spacing w:val="-16"/>
          <w:sz w:val="24"/>
          <w:szCs w:val="24"/>
        </w:rPr>
        <w:t xml:space="preserve"> </w:t>
      </w:r>
      <w:r w:rsidRPr="006D3BEC">
        <w:rPr>
          <w:rFonts w:ascii="Times New Roman" w:hAnsi="Times New Roman"/>
          <w:sz w:val="24"/>
          <w:szCs w:val="24"/>
        </w:rPr>
        <w:t xml:space="preserve">с </w:t>
      </w:r>
      <w:r w:rsidRPr="006D3BEC">
        <w:rPr>
          <w:rFonts w:ascii="Times New Roman" w:hAnsi="Times New Roman"/>
          <w:spacing w:val="1"/>
          <w:sz w:val="24"/>
          <w:szCs w:val="24"/>
        </w:rPr>
        <w:t>помощь</w:t>
      </w:r>
      <w:r w:rsidRPr="006D3BEC">
        <w:rPr>
          <w:rFonts w:ascii="Times New Roman" w:hAnsi="Times New Roman"/>
          <w:sz w:val="24"/>
          <w:szCs w:val="24"/>
        </w:rPr>
        <w:t>ю</w:t>
      </w:r>
      <w:r w:rsidRPr="006D3BEC">
        <w:rPr>
          <w:rFonts w:ascii="Times New Roman" w:hAnsi="Times New Roman"/>
          <w:spacing w:val="-11"/>
          <w:sz w:val="24"/>
          <w:szCs w:val="24"/>
        </w:rPr>
        <w:t xml:space="preserve"> </w:t>
      </w:r>
      <w:r w:rsidRPr="006D3BEC">
        <w:rPr>
          <w:rFonts w:ascii="Times New Roman" w:hAnsi="Times New Roman"/>
          <w:spacing w:val="1"/>
          <w:sz w:val="24"/>
          <w:szCs w:val="24"/>
        </w:rPr>
        <w:t>формул</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rPr>
          <w:rFonts w:ascii="Times New Roman" w:hAnsi="Times New Roman"/>
          <w:b/>
          <w:i/>
          <w:sz w:val="24"/>
          <w:szCs w:val="24"/>
        </w:rPr>
      </w:pPr>
      <w:r w:rsidRPr="006D3BEC">
        <w:rPr>
          <w:rFonts w:ascii="Times New Roman" w:hAnsi="Times New Roman"/>
          <w:b/>
          <w:i/>
          <w:sz w:val="24"/>
          <w:szCs w:val="24"/>
        </w:rPr>
        <w:t>Робототехника</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D3BEC">
        <w:rPr>
          <w:rFonts w:ascii="Times New Roman" w:hAnsi="Times New Roman"/>
          <w:i/>
          <w:spacing w:val="1"/>
          <w:sz w:val="24"/>
          <w:szCs w:val="24"/>
        </w:rPr>
        <w:t>получение</w:t>
      </w:r>
      <w:r w:rsidRPr="006D3BEC">
        <w:rPr>
          <w:rFonts w:ascii="Times New Roman" w:hAnsi="Times New Roman"/>
          <w:i/>
          <w:sz w:val="24"/>
          <w:szCs w:val="24"/>
        </w:rPr>
        <w:t xml:space="preserve"> </w:t>
      </w:r>
      <w:r w:rsidRPr="006D3BEC">
        <w:rPr>
          <w:rFonts w:ascii="Times New Roman" w:hAnsi="Times New Roman"/>
          <w:i/>
          <w:spacing w:val="1"/>
          <w:sz w:val="24"/>
          <w:szCs w:val="24"/>
        </w:rPr>
        <w:t>сигн</w:t>
      </w:r>
      <w:r w:rsidRPr="006D3BEC">
        <w:rPr>
          <w:rFonts w:ascii="Times New Roman" w:hAnsi="Times New Roman"/>
          <w:i/>
          <w:sz w:val="24"/>
          <w:szCs w:val="24"/>
        </w:rPr>
        <w:t>а</w:t>
      </w:r>
      <w:r w:rsidRPr="006D3BEC">
        <w:rPr>
          <w:rFonts w:ascii="Times New Roman" w:hAnsi="Times New Roman"/>
          <w:i/>
          <w:spacing w:val="1"/>
          <w:sz w:val="24"/>
          <w:szCs w:val="24"/>
        </w:rPr>
        <w:t>л</w:t>
      </w:r>
      <w:r w:rsidRPr="006D3BEC">
        <w:rPr>
          <w:rFonts w:ascii="Times New Roman" w:hAnsi="Times New Roman"/>
          <w:i/>
          <w:sz w:val="24"/>
          <w:szCs w:val="24"/>
        </w:rPr>
        <w:t>ов</w:t>
      </w:r>
      <w:r w:rsidRPr="006D3BEC">
        <w:rPr>
          <w:rFonts w:ascii="Times New Roman" w:hAnsi="Times New Roman"/>
          <w:i/>
          <w:spacing w:val="7"/>
          <w:sz w:val="24"/>
          <w:szCs w:val="24"/>
        </w:rPr>
        <w:t xml:space="preserve"> </w:t>
      </w:r>
      <w:r w:rsidRPr="006D3BEC">
        <w:rPr>
          <w:rFonts w:ascii="Times New Roman" w:hAnsi="Times New Roman"/>
          <w:i/>
          <w:spacing w:val="1"/>
          <w:sz w:val="24"/>
          <w:szCs w:val="24"/>
        </w:rPr>
        <w:t>от цифровы</w:t>
      </w:r>
      <w:r w:rsidRPr="006D3BEC">
        <w:rPr>
          <w:rFonts w:ascii="Times New Roman" w:hAnsi="Times New Roman"/>
          <w:i/>
          <w:sz w:val="24"/>
          <w:szCs w:val="24"/>
        </w:rPr>
        <w:t>х</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датчико</w:t>
      </w:r>
      <w:r w:rsidRPr="006D3BEC">
        <w:rPr>
          <w:rFonts w:ascii="Times New Roman" w:hAnsi="Times New Roman"/>
          <w:i/>
          <w:sz w:val="24"/>
          <w:szCs w:val="24"/>
        </w:rPr>
        <w:t>в (касания, расстояния, света, звука и др.</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1"/>
        </w:rPr>
        <w:t>Матема</w:t>
      </w:r>
      <w:r w:rsidRPr="006D3BEC">
        <w:rPr>
          <w:rFonts w:ascii="Times New Roman" w:eastAsia="Times New Roman" w:hAnsi="Times New Roman"/>
          <w:b/>
          <w:bCs/>
        </w:rPr>
        <w:t>т</w:t>
      </w:r>
      <w:r w:rsidRPr="006D3BEC">
        <w:rPr>
          <w:rFonts w:ascii="Times New Roman" w:eastAsia="Times New Roman" w:hAnsi="Times New Roman"/>
          <w:b/>
          <w:bCs/>
          <w:spacing w:val="1"/>
        </w:rPr>
        <w:t>ическо</w:t>
      </w:r>
      <w:r w:rsidRPr="006D3BEC">
        <w:rPr>
          <w:rFonts w:ascii="Times New Roman" w:eastAsia="Times New Roman" w:hAnsi="Times New Roman"/>
          <w:b/>
          <w:bCs/>
        </w:rPr>
        <w:t>е</w:t>
      </w:r>
      <w:r w:rsidRPr="006D3BEC">
        <w:rPr>
          <w:rFonts w:ascii="Times New Roman" w:eastAsia="Times New Roman" w:hAnsi="Times New Roman"/>
          <w:b/>
          <w:bCs/>
          <w:spacing w:val="-20"/>
        </w:rPr>
        <w:t xml:space="preserve"> </w:t>
      </w:r>
      <w:r w:rsidRPr="006D3BEC">
        <w:rPr>
          <w:rFonts w:ascii="Times New Roman" w:eastAsia="Times New Roman" w:hAnsi="Times New Roman"/>
          <w:b/>
          <w:bCs/>
          <w:spacing w:val="1"/>
        </w:rPr>
        <w:t>моделирование</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Поняти</w:t>
      </w:r>
      <w:r w:rsidRPr="006D3BEC">
        <w:rPr>
          <w:rFonts w:ascii="Times New Roman" w:hAnsi="Times New Roman"/>
          <w:sz w:val="24"/>
          <w:szCs w:val="24"/>
        </w:rPr>
        <w:t>е</w:t>
      </w:r>
      <w:r w:rsidRPr="006D3BEC">
        <w:rPr>
          <w:rFonts w:ascii="Times New Roman" w:hAnsi="Times New Roman"/>
          <w:spacing w:val="9"/>
          <w:sz w:val="24"/>
          <w:szCs w:val="24"/>
        </w:rPr>
        <w:t xml:space="preserve"> </w:t>
      </w:r>
      <w:r w:rsidRPr="006D3BEC">
        <w:rPr>
          <w:rFonts w:ascii="Times New Roman" w:hAnsi="Times New Roman"/>
          <w:spacing w:val="1"/>
          <w:sz w:val="24"/>
          <w:szCs w:val="24"/>
        </w:rPr>
        <w:t>математическо</w:t>
      </w:r>
      <w:r w:rsidRPr="006D3BEC">
        <w:rPr>
          <w:rFonts w:ascii="Times New Roman" w:hAnsi="Times New Roman"/>
          <w:sz w:val="24"/>
          <w:szCs w:val="24"/>
        </w:rPr>
        <w:t xml:space="preserve">й </w:t>
      </w:r>
      <w:r w:rsidRPr="006D3BEC">
        <w:rPr>
          <w:rFonts w:ascii="Times New Roman" w:hAnsi="Times New Roman"/>
          <w:spacing w:val="1"/>
          <w:sz w:val="24"/>
          <w:szCs w:val="24"/>
        </w:rPr>
        <w:t>модели</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z w:val="24"/>
          <w:szCs w:val="24"/>
        </w:rPr>
        <w:t>Задачи, решаемые с помощью математического (компьютерного) моделирования.</w:t>
      </w:r>
      <w:r w:rsidRPr="006D3BEC">
        <w:rPr>
          <w:rFonts w:ascii="Times New Roman" w:eastAsia="Times New Roman" w:hAnsi="Times New Roman"/>
          <w:spacing w:val="10"/>
          <w:sz w:val="24"/>
          <w:szCs w:val="24"/>
        </w:rPr>
        <w:t xml:space="preserve"> </w:t>
      </w:r>
      <w:r w:rsidRPr="006D3BEC">
        <w:rPr>
          <w:rFonts w:ascii="Times New Roman" w:hAnsi="Times New Roman"/>
          <w:sz w:val="24"/>
          <w:szCs w:val="24"/>
        </w:rPr>
        <w:t xml:space="preserve">Отличие математической модели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17"/>
          <w:sz w:val="24"/>
          <w:szCs w:val="24"/>
        </w:rPr>
        <w:t xml:space="preserve"> </w:t>
      </w:r>
      <w:r w:rsidRPr="006D3BEC">
        <w:rPr>
          <w:rFonts w:ascii="Times New Roman" w:hAnsi="Times New Roman"/>
          <w:spacing w:val="1"/>
          <w:sz w:val="24"/>
          <w:szCs w:val="24"/>
        </w:rPr>
        <w:t>натурно</w:t>
      </w:r>
      <w:r w:rsidRPr="006D3BEC">
        <w:rPr>
          <w:rFonts w:ascii="Times New Roman" w:hAnsi="Times New Roman"/>
          <w:sz w:val="24"/>
          <w:szCs w:val="24"/>
        </w:rPr>
        <w:t>й</w:t>
      </w:r>
      <w:r w:rsidRPr="006D3BEC">
        <w:rPr>
          <w:rFonts w:ascii="Times New Roman" w:hAnsi="Times New Roman"/>
          <w:spacing w:val="8"/>
          <w:sz w:val="24"/>
          <w:szCs w:val="24"/>
        </w:rPr>
        <w:t xml:space="preserve"> </w:t>
      </w:r>
      <w:r w:rsidRPr="006D3BEC">
        <w:rPr>
          <w:rFonts w:ascii="Times New Roman" w:hAnsi="Times New Roman"/>
          <w:spacing w:val="1"/>
          <w:sz w:val="24"/>
          <w:szCs w:val="24"/>
        </w:rPr>
        <w:t>модел</w:t>
      </w:r>
      <w:r w:rsidRPr="006D3BEC">
        <w:rPr>
          <w:rFonts w:ascii="Times New Roman" w:hAnsi="Times New Roman"/>
          <w:sz w:val="24"/>
          <w:szCs w:val="24"/>
        </w:rPr>
        <w:t>и</w:t>
      </w:r>
      <w:r w:rsidRPr="006D3BEC">
        <w:rPr>
          <w:rFonts w:ascii="Times New Roman" w:hAnsi="Times New Roman"/>
          <w:spacing w:val="11"/>
          <w:sz w:val="24"/>
          <w:szCs w:val="24"/>
        </w:rPr>
        <w:t xml:space="preserve"> </w:t>
      </w:r>
      <w:r w:rsidRPr="006D3BEC">
        <w:rPr>
          <w:rFonts w:ascii="Times New Roman" w:hAnsi="Times New Roman"/>
          <w:sz w:val="24"/>
          <w:szCs w:val="24"/>
        </w:rPr>
        <w:t>и</w:t>
      </w:r>
      <w:r w:rsidRPr="006D3BEC">
        <w:rPr>
          <w:rFonts w:ascii="Times New Roman" w:hAnsi="Times New Roman"/>
          <w:spacing w:val="18"/>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 xml:space="preserve">т </w:t>
      </w:r>
      <w:r w:rsidRPr="006D3BEC">
        <w:rPr>
          <w:rFonts w:ascii="Times New Roman" w:hAnsi="Times New Roman"/>
          <w:spacing w:val="1"/>
          <w:sz w:val="24"/>
          <w:szCs w:val="24"/>
        </w:rPr>
        <w:t>словесног</w:t>
      </w:r>
      <w:r w:rsidRPr="006D3BEC">
        <w:rPr>
          <w:rFonts w:ascii="Times New Roman" w:hAnsi="Times New Roman"/>
          <w:sz w:val="24"/>
          <w:szCs w:val="24"/>
        </w:rPr>
        <w:t>о</w:t>
      </w:r>
      <w:r w:rsidRPr="006D3BEC">
        <w:rPr>
          <w:rFonts w:ascii="Times New Roman" w:hAnsi="Times New Roman"/>
          <w:spacing w:val="6"/>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литературного</w:t>
      </w:r>
      <w:r w:rsidRPr="006D3BEC">
        <w:rPr>
          <w:rFonts w:ascii="Times New Roman" w:hAnsi="Times New Roman"/>
          <w:sz w:val="24"/>
          <w:szCs w:val="24"/>
        </w:rPr>
        <w:t xml:space="preserve">) </w:t>
      </w:r>
      <w:r w:rsidRPr="006D3BEC">
        <w:rPr>
          <w:rFonts w:ascii="Times New Roman" w:hAnsi="Times New Roman"/>
          <w:spacing w:val="1"/>
          <w:sz w:val="24"/>
          <w:szCs w:val="24"/>
        </w:rPr>
        <w:t>описани</w:t>
      </w:r>
      <w:r w:rsidRPr="006D3BEC">
        <w:rPr>
          <w:rFonts w:ascii="Times New Roman" w:hAnsi="Times New Roman"/>
          <w:sz w:val="24"/>
          <w:szCs w:val="24"/>
        </w:rPr>
        <w:t>я</w:t>
      </w:r>
      <w:r w:rsidRPr="006D3BEC">
        <w:rPr>
          <w:rFonts w:ascii="Times New Roman" w:hAnsi="Times New Roman"/>
          <w:spacing w:val="8"/>
          <w:sz w:val="24"/>
          <w:szCs w:val="24"/>
        </w:rPr>
        <w:t xml:space="preserve"> </w:t>
      </w:r>
      <w:r w:rsidRPr="006D3BEC">
        <w:rPr>
          <w:rFonts w:ascii="Times New Roman" w:hAnsi="Times New Roman"/>
          <w:spacing w:val="1"/>
          <w:sz w:val="24"/>
          <w:szCs w:val="24"/>
        </w:rPr>
        <w:t>объекта</w:t>
      </w:r>
      <w:r w:rsidRPr="006D3BEC">
        <w:rPr>
          <w:rFonts w:ascii="Times New Roman" w:hAnsi="Times New Roman"/>
          <w:sz w:val="24"/>
          <w:szCs w:val="24"/>
        </w:rPr>
        <w:t>.</w:t>
      </w:r>
      <w:r w:rsidRPr="006D3BEC">
        <w:rPr>
          <w:rFonts w:ascii="Times New Roman" w:hAnsi="Times New Roman"/>
          <w:spacing w:val="9"/>
          <w:sz w:val="24"/>
          <w:szCs w:val="24"/>
        </w:rPr>
        <w:t xml:space="preserve"> </w:t>
      </w:r>
      <w:r w:rsidRPr="006D3BEC">
        <w:rPr>
          <w:rFonts w:ascii="Times New Roman" w:hAnsi="Times New Roman"/>
          <w:spacing w:val="1"/>
          <w:sz w:val="24"/>
          <w:szCs w:val="24"/>
        </w:rPr>
        <w:t>Использовани</w:t>
      </w:r>
      <w:r w:rsidRPr="006D3BEC">
        <w:rPr>
          <w:rFonts w:ascii="Times New Roman" w:hAnsi="Times New Roman"/>
          <w:sz w:val="24"/>
          <w:szCs w:val="24"/>
        </w:rPr>
        <w:t>е</w:t>
      </w:r>
      <w:r w:rsidRPr="006D3BEC">
        <w:rPr>
          <w:rFonts w:ascii="Times New Roman" w:hAnsi="Times New Roman"/>
          <w:spacing w:val="1"/>
          <w:sz w:val="24"/>
          <w:szCs w:val="24"/>
        </w:rPr>
        <w:t xml:space="preserve"> компьютеро</w:t>
      </w:r>
      <w:r w:rsidRPr="006D3BEC">
        <w:rPr>
          <w:rFonts w:ascii="Times New Roman" w:hAnsi="Times New Roman"/>
          <w:sz w:val="24"/>
          <w:szCs w:val="24"/>
        </w:rPr>
        <w:t xml:space="preserve">в при работе с математическими моделями. </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Компьютерные эксперименты.</w:t>
      </w:r>
    </w:p>
    <w:p w:rsidR="009A01D5" w:rsidRPr="006D3BEC" w:rsidRDefault="009A01D5" w:rsidP="009905F4">
      <w:pPr>
        <w:spacing w:after="0" w:line="240" w:lineRule="auto"/>
        <w:ind w:right="142" w:firstLine="709"/>
        <w:contextualSpacing/>
        <w:jc w:val="both"/>
        <w:rPr>
          <w:rFonts w:ascii="Times New Roman" w:hAnsi="Times New Roman"/>
          <w:spacing w:val="1"/>
          <w:sz w:val="24"/>
          <w:szCs w:val="24"/>
        </w:rPr>
      </w:pPr>
      <w:r w:rsidRPr="006D3BEC">
        <w:rPr>
          <w:rFonts w:ascii="Times New Roman" w:hAnsi="Times New Roman"/>
          <w:spacing w:val="1"/>
          <w:sz w:val="24"/>
          <w:szCs w:val="24"/>
        </w:rPr>
        <w:t>Пример</w:t>
      </w:r>
      <w:r w:rsidRPr="006D3BEC">
        <w:rPr>
          <w:rFonts w:ascii="Times New Roman" w:hAnsi="Times New Roman"/>
          <w:sz w:val="24"/>
          <w:szCs w:val="24"/>
        </w:rPr>
        <w:t xml:space="preserve">ы </w:t>
      </w:r>
      <w:r w:rsidRPr="006D3BEC">
        <w:rPr>
          <w:rFonts w:ascii="Times New Roman" w:hAnsi="Times New Roman"/>
          <w:spacing w:val="1"/>
          <w:sz w:val="24"/>
          <w:szCs w:val="24"/>
        </w:rPr>
        <w:t>использовани</w:t>
      </w:r>
      <w:r w:rsidRPr="006D3BEC">
        <w:rPr>
          <w:rFonts w:ascii="Times New Roman" w:hAnsi="Times New Roman"/>
          <w:sz w:val="24"/>
          <w:szCs w:val="24"/>
        </w:rPr>
        <w:t>я</w:t>
      </w:r>
      <w:r w:rsidRPr="006D3BEC">
        <w:rPr>
          <w:rFonts w:ascii="Times New Roman" w:hAnsi="Times New Roman"/>
          <w:spacing w:val="-8"/>
          <w:sz w:val="24"/>
          <w:szCs w:val="24"/>
        </w:rPr>
        <w:t xml:space="preserve"> </w:t>
      </w:r>
      <w:r w:rsidRPr="006D3BEC">
        <w:rPr>
          <w:rFonts w:ascii="Times New Roman" w:hAnsi="Times New Roman"/>
          <w:spacing w:val="1"/>
          <w:sz w:val="24"/>
          <w:szCs w:val="24"/>
        </w:rPr>
        <w:t>математически</w:t>
      </w:r>
      <w:r w:rsidRPr="006D3BEC">
        <w:rPr>
          <w:rFonts w:ascii="Times New Roman" w:hAnsi="Times New Roman"/>
          <w:sz w:val="24"/>
          <w:szCs w:val="24"/>
        </w:rPr>
        <w:t>х</w:t>
      </w:r>
      <w:r w:rsidRPr="006D3BEC">
        <w:rPr>
          <w:rFonts w:ascii="Times New Roman" w:hAnsi="Times New Roman"/>
          <w:spacing w:val="-8"/>
          <w:sz w:val="24"/>
          <w:szCs w:val="24"/>
        </w:rPr>
        <w:t xml:space="preserve"> </w:t>
      </w:r>
      <w:r w:rsidRPr="006D3BEC">
        <w:rPr>
          <w:rFonts w:ascii="Times New Roman" w:hAnsi="Times New Roman"/>
          <w:spacing w:val="1"/>
          <w:sz w:val="24"/>
          <w:szCs w:val="24"/>
        </w:rPr>
        <w:t>(компьютерных</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моделе</w:t>
      </w:r>
      <w:r w:rsidRPr="006D3BEC">
        <w:rPr>
          <w:rFonts w:ascii="Times New Roman" w:hAnsi="Times New Roman"/>
          <w:sz w:val="24"/>
          <w:szCs w:val="24"/>
        </w:rPr>
        <w:t>й</w:t>
      </w:r>
      <w:r w:rsidRPr="006D3BEC">
        <w:rPr>
          <w:rFonts w:ascii="Times New Roman" w:hAnsi="Times New Roman"/>
          <w:spacing w:val="1"/>
          <w:sz w:val="24"/>
          <w:szCs w:val="24"/>
        </w:rPr>
        <w:t xml:space="preserve"> при решени</w:t>
      </w:r>
      <w:r w:rsidRPr="006D3BEC">
        <w:rPr>
          <w:rFonts w:ascii="Times New Roman" w:hAnsi="Times New Roman"/>
          <w:sz w:val="24"/>
          <w:szCs w:val="24"/>
        </w:rPr>
        <w:t>и</w:t>
      </w:r>
      <w:r w:rsidRPr="006D3BEC">
        <w:rPr>
          <w:rFonts w:ascii="Times New Roman" w:hAnsi="Times New Roman"/>
          <w:spacing w:val="14"/>
          <w:sz w:val="24"/>
          <w:szCs w:val="24"/>
        </w:rPr>
        <w:t xml:space="preserve"> </w:t>
      </w:r>
      <w:r w:rsidRPr="006D3BEC">
        <w:rPr>
          <w:rFonts w:ascii="Times New Roman" w:hAnsi="Times New Roman"/>
          <w:spacing w:val="1"/>
          <w:sz w:val="24"/>
          <w:szCs w:val="24"/>
        </w:rPr>
        <w:t>научно-технически</w:t>
      </w:r>
      <w:r w:rsidRPr="006D3BEC">
        <w:rPr>
          <w:rFonts w:ascii="Times New Roman" w:hAnsi="Times New Roman"/>
          <w:sz w:val="24"/>
          <w:szCs w:val="24"/>
        </w:rPr>
        <w:t xml:space="preserve">х </w:t>
      </w:r>
      <w:r w:rsidRPr="006D3BEC">
        <w:rPr>
          <w:rFonts w:ascii="Times New Roman" w:hAnsi="Times New Roman"/>
          <w:spacing w:val="1"/>
          <w:sz w:val="24"/>
          <w:szCs w:val="24"/>
        </w:rPr>
        <w:t>задач</w:t>
      </w:r>
      <w:r w:rsidRPr="006D3BEC">
        <w:rPr>
          <w:rFonts w:ascii="Times New Roman" w:hAnsi="Times New Roman"/>
          <w:sz w:val="24"/>
          <w:szCs w:val="24"/>
        </w:rPr>
        <w:t>.</w:t>
      </w:r>
      <w:r w:rsidRPr="006D3BEC">
        <w:rPr>
          <w:rFonts w:ascii="Times New Roman" w:hAnsi="Times New Roman"/>
          <w:spacing w:val="16"/>
          <w:sz w:val="24"/>
          <w:szCs w:val="24"/>
        </w:rPr>
        <w:t xml:space="preserve"> </w:t>
      </w:r>
      <w:r w:rsidRPr="006D3BEC">
        <w:rPr>
          <w:rFonts w:ascii="Times New Roman" w:hAnsi="Times New Roman"/>
          <w:spacing w:val="1"/>
          <w:sz w:val="24"/>
          <w:szCs w:val="24"/>
        </w:rPr>
        <w:t>Представлени</w:t>
      </w:r>
      <w:r w:rsidRPr="006D3BEC">
        <w:rPr>
          <w:rFonts w:ascii="Times New Roman" w:hAnsi="Times New Roman"/>
          <w:sz w:val="24"/>
          <w:szCs w:val="24"/>
        </w:rPr>
        <w:t>е</w:t>
      </w:r>
      <w:r w:rsidRPr="006D3BEC">
        <w:rPr>
          <w:rFonts w:ascii="Times New Roman" w:hAnsi="Times New Roman"/>
          <w:spacing w:val="6"/>
          <w:sz w:val="24"/>
          <w:szCs w:val="24"/>
        </w:rPr>
        <w:t xml:space="preserve"> </w:t>
      </w:r>
      <w:r w:rsidRPr="006D3BEC">
        <w:rPr>
          <w:rFonts w:ascii="Times New Roman" w:hAnsi="Times New Roman"/>
          <w:sz w:val="24"/>
          <w:szCs w:val="24"/>
        </w:rPr>
        <w:t>о</w:t>
      </w:r>
      <w:r w:rsidRPr="006D3BEC">
        <w:rPr>
          <w:rFonts w:ascii="Times New Roman" w:hAnsi="Times New Roman"/>
          <w:spacing w:val="23"/>
          <w:sz w:val="24"/>
          <w:szCs w:val="24"/>
        </w:rPr>
        <w:t xml:space="preserve"> </w:t>
      </w:r>
      <w:r w:rsidRPr="006D3BEC">
        <w:rPr>
          <w:rFonts w:ascii="Times New Roman" w:hAnsi="Times New Roman"/>
          <w:spacing w:val="1"/>
          <w:sz w:val="24"/>
          <w:szCs w:val="24"/>
        </w:rPr>
        <w:t>цикл</w:t>
      </w:r>
      <w:r w:rsidRPr="006D3BEC">
        <w:rPr>
          <w:rFonts w:ascii="Times New Roman" w:hAnsi="Times New Roman"/>
          <w:sz w:val="24"/>
          <w:szCs w:val="24"/>
        </w:rPr>
        <w:t>е</w:t>
      </w:r>
      <w:r w:rsidRPr="006D3BEC">
        <w:rPr>
          <w:rFonts w:ascii="Times New Roman" w:hAnsi="Times New Roman"/>
          <w:spacing w:val="17"/>
          <w:sz w:val="24"/>
          <w:szCs w:val="24"/>
        </w:rPr>
        <w:t xml:space="preserve"> </w:t>
      </w:r>
      <w:r w:rsidRPr="006D3BEC">
        <w:rPr>
          <w:rFonts w:ascii="Times New Roman" w:hAnsi="Times New Roman"/>
          <w:spacing w:val="1"/>
          <w:sz w:val="24"/>
          <w:szCs w:val="24"/>
        </w:rPr>
        <w:t>моделирования</w:t>
      </w:r>
      <w:r w:rsidRPr="006D3BEC">
        <w:rPr>
          <w:rFonts w:ascii="Times New Roman" w:hAnsi="Times New Roman"/>
          <w:sz w:val="24"/>
          <w:szCs w:val="24"/>
        </w:rPr>
        <w:t xml:space="preserve">: </w:t>
      </w:r>
      <w:r w:rsidRPr="006D3BEC">
        <w:rPr>
          <w:rFonts w:ascii="Times New Roman" w:hAnsi="Times New Roman"/>
          <w:spacing w:val="1"/>
          <w:sz w:val="24"/>
          <w:szCs w:val="24"/>
        </w:rPr>
        <w:t>построени</w:t>
      </w:r>
      <w:r w:rsidRPr="006D3BEC">
        <w:rPr>
          <w:rFonts w:ascii="Times New Roman" w:hAnsi="Times New Roman"/>
          <w:sz w:val="24"/>
          <w:szCs w:val="24"/>
        </w:rPr>
        <w:t>е</w:t>
      </w:r>
      <w:r w:rsidRPr="006D3BEC">
        <w:rPr>
          <w:rFonts w:ascii="Times New Roman" w:hAnsi="Times New Roman"/>
          <w:spacing w:val="-8"/>
          <w:sz w:val="24"/>
          <w:szCs w:val="24"/>
        </w:rPr>
        <w:t xml:space="preserve"> </w:t>
      </w:r>
      <w:r w:rsidRPr="006D3BEC">
        <w:rPr>
          <w:rFonts w:ascii="Times New Roman" w:hAnsi="Times New Roman"/>
          <w:spacing w:val="1"/>
          <w:sz w:val="24"/>
          <w:szCs w:val="24"/>
        </w:rPr>
        <w:t>математическо</w:t>
      </w:r>
      <w:r w:rsidRPr="006D3BEC">
        <w:rPr>
          <w:rFonts w:ascii="Times New Roman" w:hAnsi="Times New Roman"/>
          <w:sz w:val="24"/>
          <w:szCs w:val="24"/>
        </w:rPr>
        <w:t>й</w:t>
      </w:r>
      <w:r w:rsidRPr="006D3BEC">
        <w:rPr>
          <w:rFonts w:ascii="Times New Roman" w:hAnsi="Times New Roman"/>
          <w:spacing w:val="-13"/>
          <w:sz w:val="24"/>
          <w:szCs w:val="24"/>
        </w:rPr>
        <w:t xml:space="preserve"> </w:t>
      </w:r>
      <w:r w:rsidRPr="006D3BEC">
        <w:rPr>
          <w:rFonts w:ascii="Times New Roman" w:hAnsi="Times New Roman"/>
          <w:spacing w:val="1"/>
          <w:sz w:val="24"/>
          <w:szCs w:val="24"/>
        </w:rPr>
        <w:t>модели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е</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программна</w:t>
      </w:r>
      <w:r w:rsidRPr="006D3BEC">
        <w:rPr>
          <w:rFonts w:ascii="Times New Roman" w:hAnsi="Times New Roman"/>
          <w:sz w:val="24"/>
          <w:szCs w:val="24"/>
        </w:rPr>
        <w:t>я</w:t>
      </w:r>
      <w:r w:rsidRPr="006D3BEC">
        <w:rPr>
          <w:rFonts w:ascii="Times New Roman" w:hAnsi="Times New Roman"/>
          <w:spacing w:val="-10"/>
          <w:sz w:val="24"/>
          <w:szCs w:val="24"/>
        </w:rPr>
        <w:t xml:space="preserve"> </w:t>
      </w:r>
      <w:r w:rsidRPr="006D3BEC">
        <w:rPr>
          <w:rFonts w:ascii="Times New Roman" w:hAnsi="Times New Roman"/>
          <w:spacing w:val="1"/>
          <w:sz w:val="24"/>
          <w:szCs w:val="24"/>
        </w:rPr>
        <w:t>реализация</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проверк</w:t>
      </w:r>
      <w:r w:rsidRPr="006D3BEC">
        <w:rPr>
          <w:rFonts w:ascii="Times New Roman" w:hAnsi="Times New Roman"/>
          <w:sz w:val="24"/>
          <w:szCs w:val="24"/>
        </w:rPr>
        <w:t>а</w:t>
      </w:r>
      <w:r w:rsidRPr="006D3BEC">
        <w:rPr>
          <w:rFonts w:ascii="Times New Roman" w:hAnsi="Times New Roman"/>
          <w:spacing w:val="-5"/>
          <w:sz w:val="24"/>
          <w:szCs w:val="24"/>
        </w:rPr>
        <w:t xml:space="preserve"> </w:t>
      </w:r>
      <w:r w:rsidRPr="006D3BEC">
        <w:rPr>
          <w:rFonts w:ascii="Times New Roman" w:hAnsi="Times New Roman"/>
          <w:spacing w:val="1"/>
          <w:sz w:val="24"/>
          <w:szCs w:val="24"/>
        </w:rPr>
        <w:t>на просты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pacing w:val="1"/>
          <w:sz w:val="24"/>
          <w:szCs w:val="24"/>
        </w:rPr>
        <w:t>примера</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1"/>
          <w:sz w:val="24"/>
          <w:szCs w:val="24"/>
        </w:rPr>
        <w:t>(тестирование)</w:t>
      </w:r>
      <w:r w:rsidRPr="006D3BEC">
        <w:rPr>
          <w:rFonts w:ascii="Times New Roman" w:hAnsi="Times New Roman"/>
          <w:sz w:val="24"/>
          <w:szCs w:val="24"/>
        </w:rPr>
        <w:t>,</w:t>
      </w:r>
      <w:r w:rsidRPr="006D3BEC">
        <w:rPr>
          <w:rFonts w:ascii="Times New Roman" w:hAnsi="Times New Roman"/>
          <w:spacing w:val="-11"/>
          <w:sz w:val="24"/>
          <w:szCs w:val="24"/>
        </w:rPr>
        <w:t xml:space="preserve"> </w:t>
      </w:r>
      <w:r w:rsidRPr="006D3BEC">
        <w:rPr>
          <w:rFonts w:ascii="Times New Roman" w:hAnsi="Times New Roman"/>
          <w:spacing w:val="1"/>
          <w:sz w:val="24"/>
          <w:szCs w:val="24"/>
        </w:rPr>
        <w:t>проведени</w:t>
      </w:r>
      <w:r w:rsidRPr="006D3BEC">
        <w:rPr>
          <w:rFonts w:ascii="Times New Roman" w:hAnsi="Times New Roman"/>
          <w:sz w:val="24"/>
          <w:szCs w:val="24"/>
        </w:rPr>
        <w:t>е</w:t>
      </w:r>
      <w:r w:rsidRPr="006D3BEC">
        <w:rPr>
          <w:rFonts w:ascii="Times New Roman" w:hAnsi="Times New Roman"/>
          <w:spacing w:val="-5"/>
          <w:sz w:val="24"/>
          <w:szCs w:val="24"/>
        </w:rPr>
        <w:t xml:space="preserve"> </w:t>
      </w:r>
      <w:r w:rsidRPr="006D3BEC">
        <w:rPr>
          <w:rFonts w:ascii="Times New Roman" w:hAnsi="Times New Roman"/>
          <w:spacing w:val="1"/>
          <w:sz w:val="24"/>
          <w:szCs w:val="24"/>
        </w:rPr>
        <w:t>компьютерног</w:t>
      </w:r>
      <w:r w:rsidRPr="006D3BEC">
        <w:rPr>
          <w:rFonts w:ascii="Times New Roman" w:hAnsi="Times New Roman"/>
          <w:sz w:val="24"/>
          <w:szCs w:val="24"/>
        </w:rPr>
        <w:t>о</w:t>
      </w:r>
      <w:r w:rsidRPr="006D3BEC">
        <w:rPr>
          <w:rFonts w:ascii="Times New Roman" w:hAnsi="Times New Roman"/>
          <w:spacing w:val="-10"/>
          <w:sz w:val="24"/>
          <w:szCs w:val="24"/>
        </w:rPr>
        <w:t xml:space="preserve"> </w:t>
      </w:r>
      <w:r w:rsidRPr="006D3BEC">
        <w:rPr>
          <w:rFonts w:ascii="Times New Roman" w:hAnsi="Times New Roman"/>
          <w:spacing w:val="1"/>
          <w:sz w:val="24"/>
          <w:szCs w:val="24"/>
        </w:rPr>
        <w:t>эксперимента</w:t>
      </w:r>
      <w:r w:rsidRPr="006D3BEC">
        <w:rPr>
          <w:rFonts w:ascii="Times New Roman" w:hAnsi="Times New Roman"/>
          <w:sz w:val="24"/>
          <w:szCs w:val="24"/>
        </w:rPr>
        <w:t xml:space="preserve">, </w:t>
      </w:r>
      <w:r w:rsidRPr="006D3BEC">
        <w:rPr>
          <w:rFonts w:ascii="Times New Roman" w:hAnsi="Times New Roman"/>
          <w:spacing w:val="1"/>
          <w:sz w:val="24"/>
          <w:szCs w:val="24"/>
        </w:rPr>
        <w:t>анали</w:t>
      </w:r>
      <w:r w:rsidRPr="006D3BEC">
        <w:rPr>
          <w:rFonts w:ascii="Times New Roman" w:hAnsi="Times New Roman"/>
          <w:sz w:val="24"/>
          <w:szCs w:val="24"/>
        </w:rPr>
        <w:t>з</w:t>
      </w:r>
      <w:r w:rsidRPr="006D3BEC">
        <w:rPr>
          <w:rFonts w:ascii="Times New Roman" w:hAnsi="Times New Roman"/>
          <w:spacing w:val="-8"/>
          <w:sz w:val="24"/>
          <w:szCs w:val="24"/>
        </w:rPr>
        <w:t xml:space="preserve"> </w:t>
      </w:r>
      <w:r w:rsidRPr="006D3BEC">
        <w:rPr>
          <w:rFonts w:ascii="Times New Roman" w:hAnsi="Times New Roman"/>
          <w:spacing w:val="1"/>
          <w:sz w:val="24"/>
          <w:szCs w:val="24"/>
        </w:rPr>
        <w:t>ег</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pacing w:val="1"/>
          <w:sz w:val="24"/>
          <w:szCs w:val="24"/>
        </w:rPr>
        <w:t>результатов</w:t>
      </w:r>
      <w:r w:rsidRPr="006D3BEC">
        <w:rPr>
          <w:rFonts w:ascii="Times New Roman" w:hAnsi="Times New Roman"/>
          <w:sz w:val="24"/>
          <w:szCs w:val="24"/>
        </w:rPr>
        <w:t>,</w:t>
      </w:r>
      <w:r w:rsidRPr="006D3BEC">
        <w:rPr>
          <w:rFonts w:ascii="Times New Roman" w:hAnsi="Times New Roman"/>
          <w:spacing w:val="-15"/>
          <w:sz w:val="24"/>
          <w:szCs w:val="24"/>
        </w:rPr>
        <w:t xml:space="preserve"> </w:t>
      </w:r>
      <w:r w:rsidRPr="006D3BEC">
        <w:rPr>
          <w:rFonts w:ascii="Times New Roman" w:hAnsi="Times New Roman"/>
          <w:spacing w:val="1"/>
          <w:sz w:val="24"/>
          <w:szCs w:val="24"/>
        </w:rPr>
        <w:t>уточнени</w:t>
      </w:r>
      <w:r w:rsidRPr="006D3BEC">
        <w:rPr>
          <w:rFonts w:ascii="Times New Roman" w:hAnsi="Times New Roman"/>
          <w:sz w:val="24"/>
          <w:szCs w:val="24"/>
        </w:rPr>
        <w:t>е</w:t>
      </w:r>
      <w:r w:rsidRPr="006D3BEC">
        <w:rPr>
          <w:rFonts w:ascii="Times New Roman" w:hAnsi="Times New Roman"/>
          <w:spacing w:val="-11"/>
          <w:sz w:val="24"/>
          <w:szCs w:val="24"/>
        </w:rPr>
        <w:t xml:space="preserve"> </w:t>
      </w:r>
      <w:r w:rsidRPr="006D3BEC">
        <w:rPr>
          <w:rFonts w:ascii="Times New Roman" w:hAnsi="Times New Roman"/>
          <w:spacing w:val="1"/>
          <w:sz w:val="24"/>
          <w:szCs w:val="24"/>
        </w:rPr>
        <w:t>м</w:t>
      </w:r>
      <w:r w:rsidRPr="006D3BEC">
        <w:rPr>
          <w:rFonts w:ascii="Times New Roman" w:hAnsi="Times New Roman"/>
          <w:sz w:val="24"/>
          <w:szCs w:val="24"/>
        </w:rPr>
        <w:t>о</w:t>
      </w:r>
      <w:r w:rsidRPr="006D3BEC">
        <w:rPr>
          <w:rFonts w:ascii="Times New Roman" w:hAnsi="Times New Roman"/>
          <w:spacing w:val="1"/>
          <w:sz w:val="24"/>
          <w:szCs w:val="24"/>
        </w:rPr>
        <w:t>дели.</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Использовани</w:t>
      </w:r>
      <w:r w:rsidRPr="006D3BEC">
        <w:rPr>
          <w:rFonts w:ascii="Times New Roman" w:hAnsi="Times New Roman"/>
          <w:b/>
          <w:bCs/>
          <w:sz w:val="24"/>
          <w:szCs w:val="24"/>
        </w:rPr>
        <w:t>е</w:t>
      </w:r>
      <w:r w:rsidRPr="006D3BEC">
        <w:rPr>
          <w:rFonts w:ascii="Times New Roman" w:hAnsi="Times New Roman"/>
          <w:b/>
          <w:bCs/>
          <w:spacing w:val="-19"/>
          <w:sz w:val="24"/>
          <w:szCs w:val="24"/>
        </w:rPr>
        <w:t xml:space="preserve"> </w:t>
      </w:r>
      <w:r w:rsidRPr="006D3BEC">
        <w:rPr>
          <w:rFonts w:ascii="Times New Roman" w:hAnsi="Times New Roman"/>
          <w:b/>
          <w:bCs/>
          <w:spacing w:val="1"/>
          <w:sz w:val="24"/>
          <w:szCs w:val="24"/>
        </w:rPr>
        <w:t>программны</w:t>
      </w:r>
      <w:r w:rsidRPr="006D3BEC">
        <w:rPr>
          <w:rFonts w:ascii="Times New Roman" w:hAnsi="Times New Roman"/>
          <w:b/>
          <w:bCs/>
          <w:sz w:val="24"/>
          <w:szCs w:val="24"/>
        </w:rPr>
        <w:t>х</w:t>
      </w:r>
      <w:r w:rsidRPr="006D3BEC">
        <w:rPr>
          <w:rFonts w:ascii="Times New Roman" w:hAnsi="Times New Roman"/>
          <w:b/>
          <w:bCs/>
          <w:spacing w:val="-18"/>
          <w:sz w:val="24"/>
          <w:szCs w:val="24"/>
        </w:rPr>
        <w:t xml:space="preserve"> </w:t>
      </w:r>
      <w:r w:rsidRPr="006D3BEC">
        <w:rPr>
          <w:rFonts w:ascii="Times New Roman" w:hAnsi="Times New Roman"/>
          <w:b/>
          <w:bCs/>
          <w:spacing w:val="1"/>
          <w:sz w:val="24"/>
          <w:szCs w:val="24"/>
        </w:rPr>
        <w:t>систе</w:t>
      </w:r>
      <w:r w:rsidRPr="006D3BEC">
        <w:rPr>
          <w:rFonts w:ascii="Times New Roman" w:hAnsi="Times New Roman"/>
          <w:b/>
          <w:bCs/>
          <w:sz w:val="24"/>
          <w:szCs w:val="24"/>
        </w:rPr>
        <w:t>м</w:t>
      </w:r>
      <w:r w:rsidRPr="006D3BEC">
        <w:rPr>
          <w:rFonts w:ascii="Times New Roman" w:hAnsi="Times New Roman"/>
          <w:b/>
          <w:bCs/>
          <w:spacing w:val="-8"/>
          <w:sz w:val="24"/>
          <w:szCs w:val="24"/>
        </w:rPr>
        <w:t xml:space="preserve"> </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сервисо</w:t>
      </w:r>
      <w:r w:rsidRPr="006D3BEC">
        <w:rPr>
          <w:rFonts w:ascii="Times New Roman" w:hAnsi="Times New Roman"/>
          <w:b/>
          <w:bCs/>
          <w:sz w:val="24"/>
          <w:szCs w:val="24"/>
        </w:rPr>
        <w:t>в</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1"/>
        </w:rPr>
        <w:t>Файлова</w:t>
      </w:r>
      <w:r w:rsidRPr="006D3BEC">
        <w:rPr>
          <w:rFonts w:ascii="Times New Roman" w:eastAsia="Times New Roman" w:hAnsi="Times New Roman"/>
          <w:b/>
          <w:bCs/>
        </w:rPr>
        <w:t>я</w:t>
      </w:r>
      <w:r w:rsidRPr="006D3BEC">
        <w:rPr>
          <w:rFonts w:ascii="Times New Roman" w:eastAsia="Times New Roman" w:hAnsi="Times New Roman"/>
          <w:b/>
          <w:bCs/>
          <w:spacing w:val="-12"/>
        </w:rPr>
        <w:t xml:space="preserve"> </w:t>
      </w:r>
      <w:r w:rsidRPr="006D3BEC">
        <w:rPr>
          <w:rFonts w:ascii="Times New Roman" w:eastAsia="Times New Roman" w:hAnsi="Times New Roman"/>
          <w:b/>
          <w:bCs/>
          <w:spacing w:val="1"/>
        </w:rPr>
        <w:t>систем</w:t>
      </w:r>
      <w:r w:rsidRPr="006D3BEC">
        <w:rPr>
          <w:rFonts w:ascii="Times New Roman" w:eastAsia="Times New Roman" w:hAnsi="Times New Roman"/>
          <w:b/>
          <w:bCs/>
        </w:rPr>
        <w:t>а</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Принципы построения файловых систем. </w:t>
      </w:r>
      <w:r w:rsidRPr="006D3BEC">
        <w:rPr>
          <w:rFonts w:ascii="Times New Roman" w:hAnsi="Times New Roman"/>
          <w:spacing w:val="1"/>
          <w:sz w:val="24"/>
          <w:szCs w:val="24"/>
        </w:rPr>
        <w:t>Катало</w:t>
      </w:r>
      <w:r w:rsidRPr="006D3BEC">
        <w:rPr>
          <w:rFonts w:ascii="Times New Roman" w:hAnsi="Times New Roman"/>
          <w:sz w:val="24"/>
          <w:szCs w:val="24"/>
        </w:rPr>
        <w:t>г</w:t>
      </w:r>
      <w:r w:rsidRPr="006D3BEC">
        <w:rPr>
          <w:rFonts w:ascii="Times New Roman" w:hAnsi="Times New Roman"/>
          <w:spacing w:val="8"/>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директория</w:t>
      </w:r>
      <w:r w:rsidRPr="006D3BEC">
        <w:rPr>
          <w:rFonts w:ascii="Times New Roman" w:hAnsi="Times New Roman"/>
          <w:sz w:val="24"/>
          <w:szCs w:val="24"/>
        </w:rPr>
        <w:t xml:space="preserve">). </w:t>
      </w:r>
      <w:r w:rsidRPr="006D3BEC">
        <w:rPr>
          <w:rFonts w:ascii="Times New Roman" w:hAnsi="Times New Roman"/>
          <w:spacing w:val="1"/>
          <w:sz w:val="24"/>
          <w:szCs w:val="24"/>
        </w:rPr>
        <w:t>Основны</w:t>
      </w:r>
      <w:r w:rsidRPr="006D3BEC">
        <w:rPr>
          <w:rFonts w:ascii="Times New Roman" w:hAnsi="Times New Roman"/>
          <w:sz w:val="24"/>
          <w:szCs w:val="24"/>
        </w:rPr>
        <w:t>е</w:t>
      </w:r>
      <w:r w:rsidRPr="006D3BEC">
        <w:rPr>
          <w:rFonts w:ascii="Times New Roman" w:hAnsi="Times New Roman"/>
          <w:spacing w:val="5"/>
          <w:sz w:val="24"/>
          <w:szCs w:val="24"/>
        </w:rPr>
        <w:t xml:space="preserve"> </w:t>
      </w:r>
      <w:r w:rsidRPr="006D3BEC">
        <w:rPr>
          <w:rFonts w:ascii="Times New Roman" w:hAnsi="Times New Roman"/>
          <w:spacing w:val="1"/>
          <w:sz w:val="24"/>
          <w:szCs w:val="24"/>
        </w:rPr>
        <w:t>операци</w:t>
      </w:r>
      <w:r w:rsidRPr="006D3BEC">
        <w:rPr>
          <w:rFonts w:ascii="Times New Roman" w:hAnsi="Times New Roman"/>
          <w:sz w:val="24"/>
          <w:szCs w:val="24"/>
        </w:rPr>
        <w:t>и</w:t>
      </w:r>
      <w:r w:rsidRPr="006D3BEC">
        <w:rPr>
          <w:rFonts w:ascii="Times New Roman" w:hAnsi="Times New Roman"/>
          <w:spacing w:val="6"/>
          <w:sz w:val="24"/>
          <w:szCs w:val="24"/>
        </w:rPr>
        <w:t xml:space="preserve"> </w:t>
      </w:r>
      <w:r w:rsidRPr="006D3BEC">
        <w:rPr>
          <w:rFonts w:ascii="Times New Roman" w:hAnsi="Times New Roman"/>
          <w:spacing w:val="1"/>
          <w:sz w:val="24"/>
          <w:szCs w:val="24"/>
        </w:rPr>
        <w:t>пр</w:t>
      </w:r>
      <w:r w:rsidRPr="006D3BEC">
        <w:rPr>
          <w:rFonts w:ascii="Times New Roman" w:hAnsi="Times New Roman"/>
          <w:sz w:val="24"/>
          <w:szCs w:val="24"/>
        </w:rPr>
        <w:t xml:space="preserve">и </w:t>
      </w:r>
      <w:r w:rsidRPr="006D3BEC">
        <w:rPr>
          <w:rFonts w:ascii="Times New Roman" w:hAnsi="Times New Roman"/>
          <w:spacing w:val="1"/>
          <w:sz w:val="24"/>
          <w:szCs w:val="24"/>
        </w:rPr>
        <w:t>работ</w:t>
      </w:r>
      <w:r w:rsidRPr="006D3BEC">
        <w:rPr>
          <w:rFonts w:ascii="Times New Roman" w:hAnsi="Times New Roman"/>
          <w:sz w:val="24"/>
          <w:szCs w:val="24"/>
        </w:rPr>
        <w:t>е</w:t>
      </w:r>
      <w:r w:rsidRPr="006D3BEC">
        <w:rPr>
          <w:rFonts w:ascii="Times New Roman" w:hAnsi="Times New Roman"/>
          <w:spacing w:val="35"/>
          <w:sz w:val="24"/>
          <w:szCs w:val="24"/>
        </w:rPr>
        <w:t xml:space="preserve"> </w:t>
      </w:r>
      <w:r w:rsidRPr="006D3BEC">
        <w:rPr>
          <w:rFonts w:ascii="Times New Roman" w:hAnsi="Times New Roman"/>
          <w:sz w:val="24"/>
          <w:szCs w:val="24"/>
        </w:rPr>
        <w:t>с</w:t>
      </w:r>
      <w:r w:rsidRPr="006D3BEC">
        <w:rPr>
          <w:rFonts w:ascii="Times New Roman" w:hAnsi="Times New Roman"/>
          <w:spacing w:val="42"/>
          <w:sz w:val="24"/>
          <w:szCs w:val="24"/>
        </w:rPr>
        <w:t xml:space="preserve"> </w:t>
      </w:r>
      <w:r w:rsidRPr="006D3BEC">
        <w:rPr>
          <w:rFonts w:ascii="Times New Roman" w:hAnsi="Times New Roman"/>
          <w:spacing w:val="1"/>
          <w:sz w:val="24"/>
          <w:szCs w:val="24"/>
        </w:rPr>
        <w:t>файлами</w:t>
      </w:r>
      <w:r w:rsidRPr="006D3BEC">
        <w:rPr>
          <w:rFonts w:ascii="Times New Roman" w:hAnsi="Times New Roman"/>
          <w:sz w:val="24"/>
          <w:szCs w:val="24"/>
        </w:rPr>
        <w:t>:</w:t>
      </w:r>
      <w:r w:rsidRPr="006D3BEC">
        <w:rPr>
          <w:rFonts w:ascii="Times New Roman" w:hAnsi="Times New Roman"/>
          <w:spacing w:val="32"/>
          <w:sz w:val="24"/>
          <w:szCs w:val="24"/>
        </w:rPr>
        <w:t xml:space="preserve"> </w:t>
      </w:r>
      <w:r w:rsidRPr="006D3BEC">
        <w:rPr>
          <w:rFonts w:ascii="Times New Roman" w:hAnsi="Times New Roman"/>
          <w:spacing w:val="1"/>
          <w:sz w:val="24"/>
          <w:szCs w:val="24"/>
        </w:rPr>
        <w:t>создание</w:t>
      </w:r>
      <w:r w:rsidRPr="006D3BEC">
        <w:rPr>
          <w:rFonts w:ascii="Times New Roman" w:hAnsi="Times New Roman"/>
          <w:sz w:val="24"/>
          <w:szCs w:val="24"/>
        </w:rPr>
        <w:t>,</w:t>
      </w:r>
      <w:r w:rsidRPr="006D3BEC">
        <w:rPr>
          <w:rFonts w:ascii="Times New Roman" w:hAnsi="Times New Roman"/>
          <w:spacing w:val="32"/>
          <w:sz w:val="24"/>
          <w:szCs w:val="24"/>
        </w:rPr>
        <w:t xml:space="preserve"> </w:t>
      </w:r>
      <w:r w:rsidRPr="006D3BEC">
        <w:rPr>
          <w:rFonts w:ascii="Times New Roman" w:hAnsi="Times New Roman"/>
          <w:spacing w:val="1"/>
          <w:sz w:val="24"/>
          <w:szCs w:val="24"/>
        </w:rPr>
        <w:t>редактирование</w:t>
      </w:r>
      <w:r w:rsidRPr="006D3BEC">
        <w:rPr>
          <w:rFonts w:ascii="Times New Roman" w:hAnsi="Times New Roman"/>
          <w:sz w:val="24"/>
          <w:szCs w:val="24"/>
        </w:rPr>
        <w:t>,</w:t>
      </w:r>
      <w:r w:rsidRPr="006D3BEC">
        <w:rPr>
          <w:rFonts w:ascii="Times New Roman" w:hAnsi="Times New Roman"/>
          <w:spacing w:val="23"/>
          <w:sz w:val="24"/>
          <w:szCs w:val="24"/>
        </w:rPr>
        <w:t xml:space="preserve"> </w:t>
      </w:r>
      <w:r w:rsidRPr="006D3BEC">
        <w:rPr>
          <w:rFonts w:ascii="Times New Roman" w:hAnsi="Times New Roman"/>
          <w:spacing w:val="1"/>
          <w:sz w:val="24"/>
          <w:szCs w:val="24"/>
        </w:rPr>
        <w:t>копирование</w:t>
      </w:r>
      <w:r w:rsidRPr="006D3BEC">
        <w:rPr>
          <w:rFonts w:ascii="Times New Roman" w:hAnsi="Times New Roman"/>
          <w:sz w:val="24"/>
          <w:szCs w:val="24"/>
        </w:rPr>
        <w:t>,</w:t>
      </w:r>
      <w:r w:rsidRPr="006D3BEC">
        <w:rPr>
          <w:rFonts w:ascii="Times New Roman" w:hAnsi="Times New Roman"/>
          <w:spacing w:val="27"/>
          <w:sz w:val="24"/>
          <w:szCs w:val="24"/>
        </w:rPr>
        <w:t xml:space="preserve"> </w:t>
      </w:r>
      <w:r w:rsidRPr="006D3BEC">
        <w:rPr>
          <w:rFonts w:ascii="Times New Roman" w:hAnsi="Times New Roman"/>
          <w:spacing w:val="1"/>
          <w:sz w:val="24"/>
          <w:szCs w:val="24"/>
        </w:rPr>
        <w:t>перемещение</w:t>
      </w:r>
      <w:r w:rsidRPr="006D3BEC">
        <w:rPr>
          <w:rFonts w:ascii="Times New Roman" w:hAnsi="Times New Roman"/>
          <w:sz w:val="24"/>
          <w:szCs w:val="24"/>
        </w:rPr>
        <w:t xml:space="preserve">, </w:t>
      </w:r>
      <w:r w:rsidRPr="006D3BEC">
        <w:rPr>
          <w:rFonts w:ascii="Times New Roman" w:hAnsi="Times New Roman"/>
          <w:spacing w:val="1"/>
          <w:sz w:val="24"/>
          <w:szCs w:val="24"/>
        </w:rPr>
        <w:t>удаление</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1"/>
          <w:sz w:val="24"/>
          <w:szCs w:val="24"/>
        </w:rPr>
        <w:t>Тип</w:t>
      </w:r>
      <w:r w:rsidRPr="006D3BEC">
        <w:rPr>
          <w:rFonts w:ascii="Times New Roman" w:hAnsi="Times New Roman"/>
          <w:sz w:val="24"/>
          <w:szCs w:val="24"/>
        </w:rPr>
        <w:t>ы</w:t>
      </w:r>
      <w:r w:rsidRPr="006D3BEC">
        <w:rPr>
          <w:rFonts w:ascii="Times New Roman" w:hAnsi="Times New Roman"/>
          <w:spacing w:val="-6"/>
          <w:sz w:val="24"/>
          <w:szCs w:val="24"/>
        </w:rPr>
        <w:t xml:space="preserve"> </w:t>
      </w:r>
      <w:r w:rsidRPr="006D3BEC">
        <w:rPr>
          <w:rFonts w:ascii="Times New Roman" w:hAnsi="Times New Roman"/>
          <w:spacing w:val="1"/>
          <w:sz w:val="24"/>
          <w:szCs w:val="24"/>
        </w:rPr>
        <w:t>файлов</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Характерны</w:t>
      </w:r>
      <w:r w:rsidRPr="006D3BEC">
        <w:rPr>
          <w:rFonts w:ascii="Times New Roman" w:hAnsi="Times New Roman"/>
          <w:sz w:val="24"/>
          <w:szCs w:val="24"/>
        </w:rPr>
        <w:t xml:space="preserve">е </w:t>
      </w:r>
      <w:r w:rsidRPr="006D3BEC">
        <w:rPr>
          <w:rFonts w:ascii="Times New Roman" w:hAnsi="Times New Roman"/>
          <w:spacing w:val="1"/>
          <w:sz w:val="24"/>
          <w:szCs w:val="24"/>
        </w:rPr>
        <w:t>размер</w:t>
      </w:r>
      <w:r w:rsidRPr="006D3BEC">
        <w:rPr>
          <w:rFonts w:ascii="Times New Roman" w:hAnsi="Times New Roman"/>
          <w:sz w:val="24"/>
          <w:szCs w:val="24"/>
        </w:rPr>
        <w:t>ы</w:t>
      </w:r>
      <w:r w:rsidRPr="006D3BEC">
        <w:rPr>
          <w:rFonts w:ascii="Times New Roman" w:hAnsi="Times New Roman"/>
          <w:spacing w:val="6"/>
          <w:sz w:val="24"/>
          <w:szCs w:val="24"/>
        </w:rPr>
        <w:t xml:space="preserve"> </w:t>
      </w:r>
      <w:r w:rsidRPr="006D3BEC">
        <w:rPr>
          <w:rFonts w:ascii="Times New Roman" w:hAnsi="Times New Roman"/>
          <w:spacing w:val="1"/>
          <w:sz w:val="24"/>
          <w:szCs w:val="24"/>
        </w:rPr>
        <w:t>файло</w:t>
      </w:r>
      <w:r w:rsidRPr="006D3BEC">
        <w:rPr>
          <w:rFonts w:ascii="Times New Roman" w:hAnsi="Times New Roman"/>
          <w:sz w:val="24"/>
          <w:szCs w:val="24"/>
        </w:rPr>
        <w:t>в</w:t>
      </w:r>
      <w:r w:rsidRPr="006D3BEC">
        <w:rPr>
          <w:rFonts w:ascii="Times New Roman" w:hAnsi="Times New Roman"/>
          <w:spacing w:val="7"/>
          <w:sz w:val="24"/>
          <w:szCs w:val="24"/>
        </w:rPr>
        <w:t xml:space="preserve"> </w:t>
      </w:r>
      <w:r w:rsidRPr="006D3BEC">
        <w:rPr>
          <w:rFonts w:ascii="Times New Roman" w:hAnsi="Times New Roman"/>
          <w:spacing w:val="1"/>
          <w:sz w:val="24"/>
          <w:szCs w:val="24"/>
        </w:rPr>
        <w:t>различны</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1"/>
          <w:sz w:val="24"/>
          <w:szCs w:val="24"/>
        </w:rPr>
        <w:t>типо</w:t>
      </w:r>
      <w:r w:rsidRPr="006D3BEC">
        <w:rPr>
          <w:rFonts w:ascii="Times New Roman" w:hAnsi="Times New Roman"/>
          <w:sz w:val="24"/>
          <w:szCs w:val="24"/>
        </w:rPr>
        <w:t>в</w:t>
      </w:r>
      <w:r w:rsidRPr="006D3BEC">
        <w:rPr>
          <w:rFonts w:ascii="Times New Roman" w:hAnsi="Times New Roman"/>
          <w:spacing w:val="9"/>
          <w:sz w:val="24"/>
          <w:szCs w:val="24"/>
        </w:rPr>
        <w:t xml:space="preserve"> </w:t>
      </w:r>
      <w:r w:rsidRPr="006D3BEC">
        <w:rPr>
          <w:rFonts w:ascii="Times New Roman" w:hAnsi="Times New Roman"/>
          <w:spacing w:val="1"/>
          <w:sz w:val="24"/>
          <w:szCs w:val="24"/>
        </w:rPr>
        <w:t>(страниц</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pacing w:val="1"/>
          <w:sz w:val="24"/>
          <w:szCs w:val="24"/>
        </w:rPr>
        <w:t>печатног</w:t>
      </w:r>
      <w:r w:rsidRPr="006D3BEC">
        <w:rPr>
          <w:rFonts w:ascii="Times New Roman" w:hAnsi="Times New Roman"/>
          <w:sz w:val="24"/>
          <w:szCs w:val="24"/>
        </w:rPr>
        <w:t xml:space="preserve">о </w:t>
      </w:r>
      <w:r w:rsidRPr="006D3BEC">
        <w:rPr>
          <w:rFonts w:ascii="Times New Roman" w:hAnsi="Times New Roman"/>
          <w:spacing w:val="1"/>
          <w:sz w:val="24"/>
          <w:szCs w:val="24"/>
        </w:rPr>
        <w:t>текста</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полны</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pacing w:val="1"/>
          <w:sz w:val="24"/>
          <w:szCs w:val="24"/>
        </w:rPr>
        <w:t>текс</w:t>
      </w:r>
      <w:r w:rsidRPr="006D3BEC">
        <w:rPr>
          <w:rFonts w:ascii="Times New Roman" w:hAnsi="Times New Roman"/>
          <w:sz w:val="24"/>
          <w:szCs w:val="24"/>
        </w:rPr>
        <w:t>т</w:t>
      </w:r>
      <w:r w:rsidRPr="006D3BEC">
        <w:rPr>
          <w:rFonts w:ascii="Times New Roman" w:hAnsi="Times New Roman"/>
          <w:spacing w:val="5"/>
          <w:sz w:val="24"/>
          <w:szCs w:val="24"/>
        </w:rPr>
        <w:t xml:space="preserve"> </w:t>
      </w:r>
      <w:r w:rsidRPr="006D3BEC">
        <w:rPr>
          <w:rFonts w:ascii="Times New Roman" w:hAnsi="Times New Roman"/>
          <w:spacing w:val="1"/>
          <w:sz w:val="24"/>
          <w:szCs w:val="24"/>
        </w:rPr>
        <w:t>роман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«Евгени</w:t>
      </w:r>
      <w:r w:rsidRPr="006D3BEC">
        <w:rPr>
          <w:rFonts w:ascii="Times New Roman" w:hAnsi="Times New Roman"/>
          <w:sz w:val="24"/>
          <w:szCs w:val="24"/>
        </w:rPr>
        <w:t>й</w:t>
      </w:r>
      <w:r w:rsidRPr="006D3BEC">
        <w:rPr>
          <w:rFonts w:ascii="Times New Roman" w:hAnsi="Times New Roman"/>
          <w:spacing w:val="1"/>
          <w:sz w:val="24"/>
          <w:szCs w:val="24"/>
        </w:rPr>
        <w:t xml:space="preserve"> Онегин»</w:t>
      </w:r>
      <w:r w:rsidRPr="006D3BEC">
        <w:rPr>
          <w:rFonts w:ascii="Times New Roman" w:hAnsi="Times New Roman"/>
          <w:sz w:val="24"/>
          <w:szCs w:val="24"/>
        </w:rPr>
        <w:t xml:space="preserve">, </w:t>
      </w:r>
      <w:r w:rsidRPr="006D3BEC">
        <w:rPr>
          <w:rFonts w:ascii="Times New Roman" w:hAnsi="Times New Roman"/>
          <w:spacing w:val="1"/>
          <w:sz w:val="24"/>
          <w:szCs w:val="24"/>
        </w:rPr>
        <w:t>минутны</w:t>
      </w:r>
      <w:r w:rsidRPr="006D3BEC">
        <w:rPr>
          <w:rFonts w:ascii="Times New Roman" w:hAnsi="Times New Roman"/>
          <w:sz w:val="24"/>
          <w:szCs w:val="24"/>
        </w:rPr>
        <w:t xml:space="preserve">й </w:t>
      </w:r>
      <w:r w:rsidRPr="006D3BEC">
        <w:rPr>
          <w:rFonts w:ascii="Times New Roman" w:hAnsi="Times New Roman"/>
          <w:spacing w:val="1"/>
          <w:sz w:val="24"/>
          <w:szCs w:val="24"/>
        </w:rPr>
        <w:t>видеоклип</w:t>
      </w:r>
      <w:r w:rsidRPr="006D3BEC">
        <w:rPr>
          <w:rFonts w:ascii="Times New Roman" w:hAnsi="Times New Roman"/>
          <w:sz w:val="24"/>
          <w:szCs w:val="24"/>
        </w:rPr>
        <w:t xml:space="preserve">, </w:t>
      </w:r>
      <w:r w:rsidRPr="006D3BEC">
        <w:rPr>
          <w:rFonts w:ascii="Times New Roman" w:hAnsi="Times New Roman"/>
          <w:spacing w:val="1"/>
          <w:sz w:val="24"/>
          <w:szCs w:val="24"/>
        </w:rPr>
        <w:t>полуторачасово</w:t>
      </w:r>
      <w:r w:rsidRPr="006D3BEC">
        <w:rPr>
          <w:rFonts w:ascii="Times New Roman" w:hAnsi="Times New Roman"/>
          <w:sz w:val="24"/>
          <w:szCs w:val="24"/>
        </w:rPr>
        <w:t xml:space="preserve">й </w:t>
      </w:r>
      <w:r w:rsidRPr="006D3BEC">
        <w:rPr>
          <w:rFonts w:ascii="Times New Roman" w:hAnsi="Times New Roman"/>
          <w:spacing w:val="1"/>
          <w:sz w:val="24"/>
          <w:szCs w:val="24"/>
        </w:rPr>
        <w:t>фильм</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1"/>
          <w:sz w:val="24"/>
          <w:szCs w:val="24"/>
        </w:rPr>
        <w:t>фай</w:t>
      </w:r>
      <w:r w:rsidRPr="006D3BEC">
        <w:rPr>
          <w:rFonts w:ascii="Times New Roman" w:hAnsi="Times New Roman"/>
          <w:sz w:val="24"/>
          <w:szCs w:val="24"/>
        </w:rPr>
        <w:t>л</w:t>
      </w:r>
      <w:r w:rsidRPr="006D3BEC">
        <w:rPr>
          <w:rFonts w:ascii="Times New Roman" w:hAnsi="Times New Roman"/>
          <w:spacing w:val="15"/>
          <w:sz w:val="24"/>
          <w:szCs w:val="24"/>
        </w:rPr>
        <w:t xml:space="preserve"> </w:t>
      </w:r>
      <w:r w:rsidRPr="006D3BEC">
        <w:rPr>
          <w:rFonts w:ascii="Times New Roman" w:hAnsi="Times New Roman"/>
          <w:spacing w:val="1"/>
          <w:sz w:val="24"/>
          <w:szCs w:val="24"/>
        </w:rPr>
        <w:t>данны</w:t>
      </w:r>
      <w:r w:rsidRPr="006D3BEC">
        <w:rPr>
          <w:rFonts w:ascii="Times New Roman" w:hAnsi="Times New Roman"/>
          <w:sz w:val="24"/>
          <w:szCs w:val="24"/>
        </w:rPr>
        <w:t>х</w:t>
      </w:r>
      <w:r w:rsidRPr="006D3BEC">
        <w:rPr>
          <w:rFonts w:ascii="Times New Roman" w:hAnsi="Times New Roman"/>
          <w:spacing w:val="12"/>
          <w:sz w:val="24"/>
          <w:szCs w:val="24"/>
        </w:rPr>
        <w:t xml:space="preserve"> </w:t>
      </w:r>
      <w:r w:rsidRPr="006D3BEC">
        <w:rPr>
          <w:rFonts w:ascii="Times New Roman" w:hAnsi="Times New Roman"/>
          <w:spacing w:val="1"/>
          <w:sz w:val="24"/>
          <w:szCs w:val="24"/>
        </w:rPr>
        <w:t>космически</w:t>
      </w:r>
      <w:r w:rsidRPr="006D3BEC">
        <w:rPr>
          <w:rFonts w:ascii="Times New Roman" w:hAnsi="Times New Roman"/>
          <w:sz w:val="24"/>
          <w:szCs w:val="24"/>
        </w:rPr>
        <w:t>х</w:t>
      </w:r>
      <w:r w:rsidRPr="006D3BEC">
        <w:rPr>
          <w:rFonts w:ascii="Times New Roman" w:hAnsi="Times New Roman"/>
          <w:spacing w:val="5"/>
          <w:sz w:val="24"/>
          <w:szCs w:val="24"/>
        </w:rPr>
        <w:t xml:space="preserve"> </w:t>
      </w:r>
      <w:r w:rsidRPr="006D3BEC">
        <w:rPr>
          <w:rFonts w:ascii="Times New Roman" w:hAnsi="Times New Roman"/>
          <w:spacing w:val="1"/>
          <w:sz w:val="24"/>
          <w:szCs w:val="24"/>
        </w:rPr>
        <w:t>наблюдений</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файл промежуточны</w:t>
      </w:r>
      <w:r w:rsidRPr="006D3BEC">
        <w:rPr>
          <w:rFonts w:ascii="Times New Roman" w:hAnsi="Times New Roman"/>
          <w:sz w:val="24"/>
          <w:szCs w:val="24"/>
        </w:rPr>
        <w:t xml:space="preserve">х </w:t>
      </w:r>
      <w:r w:rsidRPr="006D3BEC">
        <w:rPr>
          <w:rFonts w:ascii="Times New Roman" w:hAnsi="Times New Roman"/>
          <w:spacing w:val="1"/>
          <w:sz w:val="24"/>
          <w:szCs w:val="24"/>
        </w:rPr>
        <w:t>данны</w:t>
      </w:r>
      <w:r w:rsidRPr="006D3BEC">
        <w:rPr>
          <w:rFonts w:ascii="Times New Roman" w:hAnsi="Times New Roman"/>
          <w:sz w:val="24"/>
          <w:szCs w:val="24"/>
        </w:rPr>
        <w:t>х</w:t>
      </w:r>
      <w:r w:rsidRPr="006D3BEC">
        <w:rPr>
          <w:rFonts w:ascii="Times New Roman" w:hAnsi="Times New Roman"/>
          <w:spacing w:val="11"/>
          <w:sz w:val="24"/>
          <w:szCs w:val="24"/>
        </w:rPr>
        <w:t xml:space="preserve"> </w:t>
      </w:r>
      <w:r w:rsidRPr="006D3BEC">
        <w:rPr>
          <w:rFonts w:ascii="Times New Roman" w:hAnsi="Times New Roman"/>
          <w:spacing w:val="1"/>
          <w:sz w:val="24"/>
          <w:szCs w:val="24"/>
        </w:rPr>
        <w:t>пр</w:t>
      </w:r>
      <w:r w:rsidRPr="006D3BEC">
        <w:rPr>
          <w:rFonts w:ascii="Times New Roman" w:hAnsi="Times New Roman"/>
          <w:sz w:val="24"/>
          <w:szCs w:val="24"/>
        </w:rPr>
        <w:t>и</w:t>
      </w:r>
      <w:r w:rsidRPr="006D3BEC">
        <w:rPr>
          <w:rFonts w:ascii="Times New Roman" w:hAnsi="Times New Roman"/>
          <w:spacing w:val="14"/>
          <w:sz w:val="24"/>
          <w:szCs w:val="24"/>
        </w:rPr>
        <w:t xml:space="preserve"> </w:t>
      </w:r>
      <w:r w:rsidRPr="006D3BEC">
        <w:rPr>
          <w:rFonts w:ascii="Times New Roman" w:hAnsi="Times New Roman"/>
          <w:spacing w:val="1"/>
          <w:sz w:val="24"/>
          <w:szCs w:val="24"/>
        </w:rPr>
        <w:t>математическо</w:t>
      </w:r>
      <w:r w:rsidRPr="006D3BEC">
        <w:rPr>
          <w:rFonts w:ascii="Times New Roman" w:hAnsi="Times New Roman"/>
          <w:sz w:val="24"/>
          <w:szCs w:val="24"/>
        </w:rPr>
        <w:t xml:space="preserve">м </w:t>
      </w:r>
      <w:r w:rsidRPr="006D3BEC">
        <w:rPr>
          <w:rFonts w:ascii="Times New Roman" w:hAnsi="Times New Roman"/>
          <w:spacing w:val="1"/>
          <w:sz w:val="24"/>
          <w:szCs w:val="24"/>
        </w:rPr>
        <w:t>моделировани</w:t>
      </w:r>
      <w:r w:rsidRPr="006D3BEC">
        <w:rPr>
          <w:rFonts w:ascii="Times New Roman" w:hAnsi="Times New Roman"/>
          <w:sz w:val="24"/>
          <w:szCs w:val="24"/>
        </w:rPr>
        <w:t xml:space="preserve">и </w:t>
      </w:r>
      <w:r w:rsidRPr="006D3BEC">
        <w:rPr>
          <w:rFonts w:ascii="Times New Roman" w:hAnsi="Times New Roman"/>
          <w:spacing w:val="1"/>
          <w:sz w:val="24"/>
          <w:szCs w:val="24"/>
        </w:rPr>
        <w:t>сложны</w:t>
      </w:r>
      <w:r w:rsidRPr="006D3BEC">
        <w:rPr>
          <w:rFonts w:ascii="Times New Roman" w:hAnsi="Times New Roman"/>
          <w:sz w:val="24"/>
          <w:szCs w:val="24"/>
        </w:rPr>
        <w:t xml:space="preserve">х </w:t>
      </w:r>
      <w:r w:rsidRPr="006D3BEC">
        <w:rPr>
          <w:rFonts w:ascii="Times New Roman" w:hAnsi="Times New Roman"/>
          <w:spacing w:val="1"/>
          <w:sz w:val="24"/>
          <w:szCs w:val="24"/>
        </w:rPr>
        <w:t>физически</w:t>
      </w:r>
      <w:r w:rsidRPr="006D3BEC">
        <w:rPr>
          <w:rFonts w:ascii="Times New Roman" w:hAnsi="Times New Roman"/>
          <w:sz w:val="24"/>
          <w:szCs w:val="24"/>
        </w:rPr>
        <w:t>х</w:t>
      </w:r>
      <w:r w:rsidRPr="006D3BEC">
        <w:rPr>
          <w:rFonts w:ascii="Times New Roman" w:hAnsi="Times New Roman"/>
          <w:spacing w:val="-13"/>
          <w:sz w:val="24"/>
          <w:szCs w:val="24"/>
        </w:rPr>
        <w:t xml:space="preserve"> </w:t>
      </w:r>
      <w:r w:rsidRPr="006D3BEC">
        <w:rPr>
          <w:rFonts w:ascii="Times New Roman" w:hAnsi="Times New Roman"/>
          <w:spacing w:val="1"/>
          <w:sz w:val="24"/>
          <w:szCs w:val="24"/>
        </w:rPr>
        <w:t>процессо</w:t>
      </w:r>
      <w:r w:rsidRPr="006D3BEC">
        <w:rPr>
          <w:rFonts w:ascii="Times New Roman" w:hAnsi="Times New Roman"/>
          <w:sz w:val="24"/>
          <w:szCs w:val="24"/>
        </w:rPr>
        <w:t>в</w:t>
      </w:r>
      <w:r w:rsidRPr="006D3BEC">
        <w:rPr>
          <w:rFonts w:ascii="Times New Roman" w:hAnsi="Times New Roman"/>
          <w:spacing w:val="-1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др</w:t>
      </w:r>
      <w:r w:rsidRPr="006D3BEC">
        <w:rPr>
          <w:rFonts w:ascii="Times New Roman" w:hAnsi="Times New Roman"/>
          <w:sz w:val="24"/>
          <w:szCs w:val="24"/>
        </w:rPr>
        <w:t>.</w:t>
      </w:r>
      <w:r w:rsidRPr="006D3BEC">
        <w:rPr>
          <w:rFonts w:ascii="Times New Roman" w:hAnsi="Times New Roman"/>
          <w:spacing w:val="1"/>
          <w:sz w:val="24"/>
          <w:szCs w:val="24"/>
        </w:rPr>
        <w:t>)</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Архивировани</w:t>
      </w:r>
      <w:r w:rsidRPr="006D3BEC">
        <w:rPr>
          <w:rFonts w:ascii="Times New Roman" w:hAnsi="Times New Roman"/>
          <w:sz w:val="24"/>
          <w:szCs w:val="24"/>
        </w:rPr>
        <w:t>е</w:t>
      </w:r>
      <w:r w:rsidRPr="006D3BEC">
        <w:rPr>
          <w:rFonts w:ascii="Times New Roman" w:hAnsi="Times New Roman"/>
          <w:spacing w:val="-19"/>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разархивирование</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Файловы</w:t>
      </w:r>
      <w:r w:rsidRPr="006D3BEC">
        <w:rPr>
          <w:rFonts w:ascii="Times New Roman" w:hAnsi="Times New Roman"/>
          <w:sz w:val="24"/>
          <w:szCs w:val="24"/>
        </w:rPr>
        <w:t>й</w:t>
      </w:r>
      <w:r w:rsidRPr="006D3BEC">
        <w:rPr>
          <w:rFonts w:ascii="Times New Roman" w:hAnsi="Times New Roman"/>
          <w:spacing w:val="-11"/>
          <w:sz w:val="24"/>
          <w:szCs w:val="24"/>
        </w:rPr>
        <w:t xml:space="preserve"> </w:t>
      </w:r>
      <w:r w:rsidRPr="006D3BEC">
        <w:rPr>
          <w:rFonts w:ascii="Times New Roman" w:hAnsi="Times New Roman"/>
          <w:spacing w:val="1"/>
          <w:sz w:val="24"/>
          <w:szCs w:val="24"/>
        </w:rPr>
        <w:t>менеджер</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3"/>
          <w:sz w:val="24"/>
          <w:szCs w:val="24"/>
        </w:rPr>
        <w:t>Поис</w:t>
      </w:r>
      <w:r w:rsidRPr="006D3BEC">
        <w:rPr>
          <w:rFonts w:ascii="Times New Roman" w:hAnsi="Times New Roman"/>
          <w:i/>
          <w:sz w:val="24"/>
          <w:szCs w:val="24"/>
        </w:rPr>
        <w:t>к</w:t>
      </w:r>
      <w:r w:rsidRPr="006D3BEC">
        <w:rPr>
          <w:rFonts w:ascii="Times New Roman" w:hAnsi="Times New Roman"/>
          <w:i/>
          <w:spacing w:val="-2"/>
          <w:sz w:val="24"/>
          <w:szCs w:val="24"/>
        </w:rPr>
        <w:t xml:space="preserve"> </w:t>
      </w:r>
      <w:r w:rsidRPr="006D3BEC">
        <w:rPr>
          <w:rFonts w:ascii="Times New Roman" w:hAnsi="Times New Roman"/>
          <w:i/>
          <w:sz w:val="24"/>
          <w:szCs w:val="24"/>
        </w:rPr>
        <w:t>в</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файлово</w:t>
      </w:r>
      <w:r w:rsidRPr="006D3BEC">
        <w:rPr>
          <w:rFonts w:ascii="Times New Roman" w:hAnsi="Times New Roman"/>
          <w:i/>
          <w:sz w:val="24"/>
          <w:szCs w:val="24"/>
        </w:rPr>
        <w:t>й</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системе</w:t>
      </w:r>
      <w:r w:rsidRPr="006D3BEC">
        <w:rPr>
          <w:rFonts w:ascii="Times New Roman" w:hAnsi="Times New Roman"/>
          <w:i/>
          <w:sz w:val="24"/>
          <w:szCs w:val="24"/>
        </w:rPr>
        <w:t>.</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1"/>
        </w:rPr>
        <w:t>Подготовк</w:t>
      </w:r>
      <w:r w:rsidRPr="006D3BEC">
        <w:rPr>
          <w:rFonts w:ascii="Times New Roman" w:eastAsia="Times New Roman" w:hAnsi="Times New Roman"/>
          <w:b/>
          <w:bCs/>
        </w:rPr>
        <w:t>а</w:t>
      </w:r>
      <w:r w:rsidRPr="006D3BEC">
        <w:rPr>
          <w:rFonts w:ascii="Times New Roman" w:eastAsia="Times New Roman" w:hAnsi="Times New Roman"/>
          <w:b/>
          <w:bCs/>
          <w:spacing w:val="-14"/>
        </w:rPr>
        <w:t xml:space="preserve"> </w:t>
      </w:r>
      <w:r w:rsidRPr="006D3BEC">
        <w:rPr>
          <w:rFonts w:ascii="Times New Roman" w:eastAsia="Times New Roman" w:hAnsi="Times New Roman"/>
          <w:b/>
          <w:bCs/>
          <w:spacing w:val="1"/>
        </w:rPr>
        <w:t>тексто</w:t>
      </w:r>
      <w:r w:rsidRPr="006D3BEC">
        <w:rPr>
          <w:rFonts w:ascii="Times New Roman" w:eastAsia="Times New Roman" w:hAnsi="Times New Roman"/>
          <w:b/>
          <w:bCs/>
        </w:rPr>
        <w:t>в</w:t>
      </w:r>
      <w:r w:rsidRPr="006D3BEC">
        <w:rPr>
          <w:rFonts w:ascii="Times New Roman" w:eastAsia="Times New Roman" w:hAnsi="Times New Roman"/>
          <w:b/>
          <w:bCs/>
          <w:spacing w:val="-9"/>
        </w:rPr>
        <w:t xml:space="preserve"> </w:t>
      </w:r>
      <w:r w:rsidRPr="006D3BEC">
        <w:rPr>
          <w:rFonts w:ascii="Times New Roman" w:eastAsia="Times New Roman" w:hAnsi="Times New Roman"/>
          <w:b/>
          <w:bCs/>
        </w:rPr>
        <w:t>и</w:t>
      </w:r>
      <w:r w:rsidRPr="006D3BEC">
        <w:rPr>
          <w:rFonts w:ascii="Times New Roman" w:eastAsia="Times New Roman" w:hAnsi="Times New Roman"/>
          <w:b/>
          <w:bCs/>
          <w:spacing w:val="-1"/>
        </w:rPr>
        <w:t xml:space="preserve"> </w:t>
      </w:r>
      <w:r w:rsidRPr="006D3BEC">
        <w:rPr>
          <w:rFonts w:ascii="Times New Roman" w:eastAsia="Times New Roman" w:hAnsi="Times New Roman"/>
          <w:b/>
          <w:bCs/>
          <w:spacing w:val="1"/>
        </w:rPr>
        <w:t>демонстрационны</w:t>
      </w:r>
      <w:r w:rsidRPr="006D3BEC">
        <w:rPr>
          <w:rFonts w:ascii="Times New Roman" w:eastAsia="Times New Roman" w:hAnsi="Times New Roman"/>
          <w:b/>
          <w:bCs/>
        </w:rPr>
        <w:t>х</w:t>
      </w:r>
      <w:r w:rsidRPr="006D3BEC">
        <w:rPr>
          <w:rFonts w:ascii="Times New Roman" w:eastAsia="Times New Roman" w:hAnsi="Times New Roman"/>
          <w:b/>
          <w:bCs/>
          <w:spacing w:val="-25"/>
        </w:rPr>
        <w:t xml:space="preserve"> </w:t>
      </w:r>
      <w:r w:rsidRPr="006D3BEC">
        <w:rPr>
          <w:rFonts w:ascii="Times New Roman" w:eastAsia="Times New Roman" w:hAnsi="Times New Roman"/>
          <w:b/>
          <w:bCs/>
          <w:spacing w:val="1"/>
        </w:rPr>
        <w:t>материало</w:t>
      </w:r>
      <w:r w:rsidRPr="006D3BEC">
        <w:rPr>
          <w:rFonts w:ascii="Times New Roman" w:eastAsia="Times New Roman" w:hAnsi="Times New Roman"/>
          <w:b/>
          <w:bCs/>
        </w:rPr>
        <w:t>в</w:t>
      </w:r>
    </w:p>
    <w:p w:rsidR="009A01D5" w:rsidRPr="006D3BEC" w:rsidRDefault="009A01D5" w:rsidP="009905F4">
      <w:pPr>
        <w:spacing w:after="0" w:line="240" w:lineRule="auto"/>
        <w:ind w:right="142" w:firstLine="709"/>
        <w:contextualSpacing/>
        <w:jc w:val="both"/>
        <w:rPr>
          <w:rFonts w:ascii="Times New Roman" w:hAnsi="Times New Roman"/>
          <w:strike/>
          <w:sz w:val="24"/>
          <w:szCs w:val="24"/>
        </w:rPr>
      </w:pPr>
      <w:r w:rsidRPr="006D3BEC">
        <w:rPr>
          <w:rFonts w:ascii="Times New Roman" w:hAnsi="Times New Roman"/>
          <w:sz w:val="24"/>
          <w:szCs w:val="24"/>
        </w:rPr>
        <w:t>Т</w:t>
      </w:r>
      <w:r w:rsidRPr="006D3BEC">
        <w:rPr>
          <w:rFonts w:ascii="Times New Roman" w:hAnsi="Times New Roman"/>
          <w:spacing w:val="1"/>
          <w:sz w:val="24"/>
          <w:szCs w:val="24"/>
        </w:rPr>
        <w:t>екст</w:t>
      </w:r>
      <w:r w:rsidRPr="006D3BEC">
        <w:rPr>
          <w:rFonts w:ascii="Times New Roman" w:hAnsi="Times New Roman"/>
          <w:spacing w:val="2"/>
          <w:sz w:val="24"/>
          <w:szCs w:val="24"/>
        </w:rPr>
        <w:t>о</w:t>
      </w:r>
      <w:r w:rsidRPr="006D3BEC">
        <w:rPr>
          <w:rFonts w:ascii="Times New Roman" w:hAnsi="Times New Roman"/>
          <w:spacing w:val="1"/>
          <w:sz w:val="24"/>
          <w:szCs w:val="24"/>
        </w:rPr>
        <w:t>вы</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до</w:t>
      </w:r>
      <w:r w:rsidRPr="006D3BEC">
        <w:rPr>
          <w:rFonts w:ascii="Times New Roman" w:hAnsi="Times New Roman"/>
          <w:spacing w:val="1"/>
          <w:sz w:val="24"/>
          <w:szCs w:val="24"/>
        </w:rPr>
        <w:t>к</w:t>
      </w:r>
      <w:r w:rsidRPr="006D3BEC">
        <w:rPr>
          <w:rFonts w:ascii="Times New Roman" w:hAnsi="Times New Roman"/>
          <w:spacing w:val="-2"/>
          <w:sz w:val="24"/>
          <w:szCs w:val="24"/>
        </w:rPr>
        <w:t>у</w:t>
      </w:r>
      <w:r w:rsidRPr="006D3BEC">
        <w:rPr>
          <w:rFonts w:ascii="Times New Roman" w:hAnsi="Times New Roman"/>
          <w:spacing w:val="1"/>
          <w:sz w:val="24"/>
          <w:szCs w:val="24"/>
        </w:rPr>
        <w:t>ме</w:t>
      </w:r>
      <w:r w:rsidRPr="006D3BEC">
        <w:rPr>
          <w:rFonts w:ascii="Times New Roman" w:hAnsi="Times New Roman"/>
          <w:spacing w:val="2"/>
          <w:sz w:val="24"/>
          <w:szCs w:val="24"/>
        </w:rPr>
        <w:t>н</w:t>
      </w:r>
      <w:r w:rsidRPr="006D3BEC">
        <w:rPr>
          <w:rFonts w:ascii="Times New Roman" w:hAnsi="Times New Roman"/>
          <w:spacing w:val="1"/>
          <w:sz w:val="24"/>
          <w:szCs w:val="24"/>
        </w:rPr>
        <w:t>т</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3"/>
          <w:sz w:val="24"/>
          <w:szCs w:val="24"/>
        </w:rPr>
        <w:t xml:space="preserve"> </w:t>
      </w:r>
      <w:r w:rsidRPr="006D3BEC">
        <w:rPr>
          <w:rFonts w:ascii="Times New Roman" w:hAnsi="Times New Roman"/>
          <w:sz w:val="24"/>
          <w:szCs w:val="24"/>
        </w:rPr>
        <w:t>их</w:t>
      </w:r>
      <w:r w:rsidRPr="006D3BEC">
        <w:rPr>
          <w:rFonts w:ascii="Times New Roman" w:hAnsi="Times New Roman"/>
          <w:spacing w:val="9"/>
          <w:sz w:val="24"/>
          <w:szCs w:val="24"/>
        </w:rPr>
        <w:t xml:space="preserve"> </w:t>
      </w:r>
      <w:r w:rsidRPr="006D3BEC">
        <w:rPr>
          <w:rFonts w:ascii="Times New Roman" w:hAnsi="Times New Roman"/>
          <w:spacing w:val="1"/>
          <w:sz w:val="24"/>
          <w:szCs w:val="24"/>
        </w:rPr>
        <w:t>ст</w:t>
      </w:r>
      <w:r w:rsidRPr="006D3BEC">
        <w:rPr>
          <w:rFonts w:ascii="Times New Roman" w:hAnsi="Times New Roman"/>
          <w:spacing w:val="2"/>
          <w:sz w:val="24"/>
          <w:szCs w:val="24"/>
        </w:rPr>
        <w:t>р</w:t>
      </w:r>
      <w:r w:rsidRPr="006D3BEC">
        <w:rPr>
          <w:rFonts w:ascii="Times New Roman" w:hAnsi="Times New Roman"/>
          <w:spacing w:val="-3"/>
          <w:sz w:val="24"/>
          <w:szCs w:val="24"/>
        </w:rPr>
        <w:t>у</w:t>
      </w:r>
      <w:r w:rsidRPr="006D3BEC">
        <w:rPr>
          <w:rFonts w:ascii="Times New Roman" w:hAnsi="Times New Roman"/>
          <w:spacing w:val="1"/>
          <w:sz w:val="24"/>
          <w:szCs w:val="24"/>
        </w:rPr>
        <w:t>кт</w:t>
      </w:r>
      <w:r w:rsidRPr="006D3BEC">
        <w:rPr>
          <w:rFonts w:ascii="Times New Roman" w:hAnsi="Times New Roman"/>
          <w:spacing w:val="-3"/>
          <w:sz w:val="24"/>
          <w:szCs w:val="24"/>
        </w:rPr>
        <w:t>у</w:t>
      </w:r>
      <w:r w:rsidRPr="006D3BEC">
        <w:rPr>
          <w:rFonts w:ascii="Times New Roman" w:hAnsi="Times New Roman"/>
          <w:spacing w:val="2"/>
          <w:sz w:val="24"/>
          <w:szCs w:val="24"/>
        </w:rPr>
        <w:t>рн</w:t>
      </w:r>
      <w:r w:rsidRPr="006D3BEC">
        <w:rPr>
          <w:rFonts w:ascii="Times New Roman" w:hAnsi="Times New Roman"/>
          <w:spacing w:val="3"/>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э</w:t>
      </w:r>
      <w:r w:rsidRPr="006D3BEC">
        <w:rPr>
          <w:rFonts w:ascii="Times New Roman" w:hAnsi="Times New Roman"/>
          <w:sz w:val="24"/>
          <w:szCs w:val="24"/>
        </w:rPr>
        <w:t>л</w:t>
      </w:r>
      <w:r w:rsidRPr="006D3BEC">
        <w:rPr>
          <w:rFonts w:ascii="Times New Roman" w:hAnsi="Times New Roman"/>
          <w:spacing w:val="1"/>
          <w:sz w:val="24"/>
          <w:szCs w:val="24"/>
        </w:rPr>
        <w:t>ем</w:t>
      </w:r>
      <w:r w:rsidRPr="006D3BEC">
        <w:rPr>
          <w:rFonts w:ascii="Times New Roman" w:hAnsi="Times New Roman"/>
          <w:spacing w:val="-1"/>
          <w:sz w:val="24"/>
          <w:szCs w:val="24"/>
        </w:rPr>
        <w:t>е</w:t>
      </w:r>
      <w:r w:rsidRPr="006D3BEC">
        <w:rPr>
          <w:rFonts w:ascii="Times New Roman" w:hAnsi="Times New Roman"/>
          <w:spacing w:val="2"/>
          <w:sz w:val="24"/>
          <w:szCs w:val="24"/>
        </w:rPr>
        <w:t>н</w:t>
      </w:r>
      <w:r w:rsidRPr="006D3BEC">
        <w:rPr>
          <w:rFonts w:ascii="Times New Roman" w:hAnsi="Times New Roman"/>
          <w:spacing w:val="1"/>
          <w:sz w:val="24"/>
          <w:szCs w:val="24"/>
        </w:rPr>
        <w:t>т</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pacing w:val="1"/>
          <w:sz w:val="24"/>
          <w:szCs w:val="24"/>
        </w:rPr>
        <w:t>(с</w:t>
      </w:r>
      <w:r w:rsidRPr="006D3BEC">
        <w:rPr>
          <w:rFonts w:ascii="Times New Roman" w:hAnsi="Times New Roman"/>
          <w:spacing w:val="-2"/>
          <w:sz w:val="24"/>
          <w:szCs w:val="24"/>
        </w:rPr>
        <w:t>т</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z w:val="24"/>
          <w:szCs w:val="24"/>
        </w:rPr>
        <w:t>ни</w:t>
      </w:r>
      <w:r w:rsidRPr="006D3BEC">
        <w:rPr>
          <w:rFonts w:ascii="Times New Roman" w:hAnsi="Times New Roman"/>
          <w:spacing w:val="2"/>
          <w:sz w:val="24"/>
          <w:szCs w:val="24"/>
        </w:rPr>
        <w:t>ц</w:t>
      </w:r>
      <w:r w:rsidRPr="006D3BEC">
        <w:rPr>
          <w:rFonts w:ascii="Times New Roman" w:hAnsi="Times New Roman"/>
          <w:spacing w:val="1"/>
          <w:sz w:val="24"/>
          <w:szCs w:val="24"/>
        </w:rPr>
        <w:t>а</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а</w:t>
      </w:r>
      <w:r w:rsidRPr="006D3BEC">
        <w:rPr>
          <w:rFonts w:ascii="Times New Roman" w:hAnsi="Times New Roman"/>
          <w:spacing w:val="2"/>
          <w:sz w:val="24"/>
          <w:szCs w:val="24"/>
        </w:rPr>
        <w:t>б</w:t>
      </w:r>
      <w:r w:rsidRPr="006D3BEC">
        <w:rPr>
          <w:rFonts w:ascii="Times New Roman" w:hAnsi="Times New Roman"/>
          <w:spacing w:val="-2"/>
          <w:sz w:val="24"/>
          <w:szCs w:val="24"/>
        </w:rPr>
        <w:t>з</w:t>
      </w:r>
      <w:r w:rsidRPr="006D3BEC">
        <w:rPr>
          <w:rFonts w:ascii="Times New Roman" w:hAnsi="Times New Roman"/>
          <w:spacing w:val="1"/>
          <w:sz w:val="24"/>
          <w:szCs w:val="24"/>
        </w:rPr>
        <w:t>а</w:t>
      </w:r>
      <w:r w:rsidRPr="006D3BEC">
        <w:rPr>
          <w:rFonts w:ascii="Times New Roman" w:hAnsi="Times New Roman"/>
          <w:spacing w:val="2"/>
          <w:sz w:val="24"/>
          <w:szCs w:val="24"/>
        </w:rPr>
        <w:t>ц</w:t>
      </w:r>
      <w:r w:rsidRPr="006D3BEC">
        <w:rPr>
          <w:rFonts w:ascii="Times New Roman" w:hAnsi="Times New Roman"/>
          <w:sz w:val="24"/>
          <w:szCs w:val="24"/>
        </w:rPr>
        <w:t xml:space="preserve">, </w:t>
      </w:r>
      <w:r w:rsidRPr="006D3BEC">
        <w:rPr>
          <w:rFonts w:ascii="Times New Roman" w:hAnsi="Times New Roman"/>
          <w:spacing w:val="1"/>
          <w:sz w:val="24"/>
          <w:szCs w:val="24"/>
        </w:rPr>
        <w:t>с</w:t>
      </w:r>
      <w:r w:rsidRPr="006D3BEC">
        <w:rPr>
          <w:rFonts w:ascii="Times New Roman" w:hAnsi="Times New Roman"/>
          <w:spacing w:val="-2"/>
          <w:sz w:val="24"/>
          <w:szCs w:val="24"/>
        </w:rPr>
        <w:t>т</w:t>
      </w:r>
      <w:r w:rsidRPr="006D3BEC">
        <w:rPr>
          <w:rFonts w:ascii="Times New Roman" w:hAnsi="Times New Roman"/>
          <w:sz w:val="24"/>
          <w:szCs w:val="24"/>
        </w:rPr>
        <w:t>р</w:t>
      </w:r>
      <w:r w:rsidRPr="006D3BEC">
        <w:rPr>
          <w:rFonts w:ascii="Times New Roman" w:hAnsi="Times New Roman"/>
          <w:spacing w:val="2"/>
          <w:sz w:val="24"/>
          <w:szCs w:val="24"/>
        </w:rPr>
        <w:t>о</w:t>
      </w:r>
      <w:r w:rsidRPr="006D3BEC">
        <w:rPr>
          <w:rFonts w:ascii="Times New Roman" w:hAnsi="Times New Roman"/>
          <w:spacing w:val="1"/>
          <w:sz w:val="24"/>
          <w:szCs w:val="24"/>
        </w:rPr>
        <w:t>ка</w:t>
      </w:r>
      <w:r w:rsidRPr="006D3BEC">
        <w:rPr>
          <w:rFonts w:ascii="Times New Roman" w:hAnsi="Times New Roman"/>
          <w:sz w:val="24"/>
          <w:szCs w:val="24"/>
        </w:rPr>
        <w:t>,</w:t>
      </w:r>
      <w:r w:rsidRPr="006D3BEC">
        <w:rPr>
          <w:rFonts w:ascii="Times New Roman" w:hAnsi="Times New Roman"/>
          <w:spacing w:val="32"/>
          <w:sz w:val="24"/>
          <w:szCs w:val="24"/>
        </w:rPr>
        <w:t xml:space="preserve"> </w:t>
      </w:r>
      <w:r w:rsidRPr="006D3BEC">
        <w:rPr>
          <w:rFonts w:ascii="Times New Roman" w:hAnsi="Times New Roman"/>
          <w:spacing w:val="1"/>
          <w:sz w:val="24"/>
          <w:szCs w:val="24"/>
        </w:rPr>
        <w:t>сло</w:t>
      </w:r>
      <w:r w:rsidRPr="006D3BEC">
        <w:rPr>
          <w:rFonts w:ascii="Times New Roman" w:hAnsi="Times New Roman"/>
          <w:spacing w:val="-2"/>
          <w:sz w:val="24"/>
          <w:szCs w:val="24"/>
        </w:rPr>
        <w:t>в</w:t>
      </w:r>
      <w:r w:rsidRPr="006D3BEC">
        <w:rPr>
          <w:rFonts w:ascii="Times New Roman" w:hAnsi="Times New Roman"/>
          <w:spacing w:val="2"/>
          <w:sz w:val="24"/>
          <w:szCs w:val="24"/>
        </w:rPr>
        <w:t>о</w:t>
      </w:r>
      <w:r w:rsidRPr="006D3BEC">
        <w:rPr>
          <w:rFonts w:ascii="Times New Roman" w:hAnsi="Times New Roman"/>
          <w:sz w:val="24"/>
          <w:szCs w:val="24"/>
        </w:rPr>
        <w:t>,</w:t>
      </w:r>
      <w:r w:rsidRPr="006D3BEC">
        <w:rPr>
          <w:rFonts w:ascii="Times New Roman" w:hAnsi="Times New Roman"/>
          <w:spacing w:val="36"/>
          <w:sz w:val="24"/>
          <w:szCs w:val="24"/>
        </w:rPr>
        <w:t xml:space="preserve"> </w:t>
      </w:r>
      <w:r w:rsidRPr="006D3BEC">
        <w:rPr>
          <w:rFonts w:ascii="Times New Roman" w:hAnsi="Times New Roman"/>
          <w:spacing w:val="1"/>
          <w:sz w:val="24"/>
          <w:szCs w:val="24"/>
        </w:rPr>
        <w:t>с</w:t>
      </w:r>
      <w:r w:rsidRPr="006D3BEC">
        <w:rPr>
          <w:rFonts w:ascii="Times New Roman" w:hAnsi="Times New Roman"/>
          <w:spacing w:val="2"/>
          <w:sz w:val="24"/>
          <w:szCs w:val="24"/>
        </w:rPr>
        <w:t>и</w:t>
      </w:r>
      <w:r w:rsidRPr="006D3BEC">
        <w:rPr>
          <w:rFonts w:ascii="Times New Roman" w:hAnsi="Times New Roman"/>
          <w:spacing w:val="1"/>
          <w:sz w:val="24"/>
          <w:szCs w:val="24"/>
        </w:rPr>
        <w:t>м</w:t>
      </w:r>
      <w:r w:rsidRPr="006D3BEC">
        <w:rPr>
          <w:rFonts w:ascii="Times New Roman" w:hAnsi="Times New Roman"/>
          <w:spacing w:val="-2"/>
          <w:sz w:val="24"/>
          <w:szCs w:val="24"/>
        </w:rPr>
        <w:t>в</w:t>
      </w:r>
      <w:r w:rsidRPr="006D3BEC">
        <w:rPr>
          <w:rFonts w:ascii="Times New Roman" w:hAnsi="Times New Roman"/>
          <w:spacing w:val="2"/>
          <w:sz w:val="24"/>
          <w:szCs w:val="24"/>
        </w:rPr>
        <w:t>о</w:t>
      </w:r>
      <w:r w:rsidRPr="006D3BEC">
        <w:rPr>
          <w:rFonts w:ascii="Times New Roman" w:hAnsi="Times New Roman"/>
          <w:sz w:val="24"/>
          <w:szCs w:val="24"/>
        </w:rPr>
        <w:t>л</w:t>
      </w:r>
      <w:r w:rsidRPr="006D3BEC">
        <w:rPr>
          <w:rFonts w:ascii="Times New Roman" w:hAnsi="Times New Roman"/>
          <w:spacing w:val="1"/>
          <w:sz w:val="24"/>
          <w:szCs w:val="24"/>
        </w:rPr>
        <w:t>)</w:t>
      </w:r>
      <w:r w:rsidRPr="006D3BEC">
        <w:rPr>
          <w:rFonts w:ascii="Times New Roman" w:hAnsi="Times New Roman"/>
          <w:sz w:val="24"/>
          <w:szCs w:val="24"/>
        </w:rPr>
        <w:t>.</w:t>
      </w:r>
      <w:r w:rsidRPr="006D3BEC">
        <w:rPr>
          <w:rFonts w:ascii="Times New Roman" w:hAnsi="Times New Roman"/>
          <w:spacing w:val="33"/>
          <w:sz w:val="24"/>
          <w:szCs w:val="24"/>
        </w:rPr>
        <w:t xml:space="preserve"> </w:t>
      </w:r>
    </w:p>
    <w:p w:rsidR="009A01D5" w:rsidRPr="006D3BEC" w:rsidRDefault="009A01D5" w:rsidP="009905F4">
      <w:pPr>
        <w:spacing w:after="0" w:line="240" w:lineRule="auto"/>
        <w:ind w:right="142" w:firstLine="756"/>
        <w:contextualSpacing/>
        <w:jc w:val="both"/>
        <w:rPr>
          <w:rFonts w:ascii="Times New Roman" w:eastAsia="Times New Roman" w:hAnsi="Times New Roman"/>
          <w:sz w:val="24"/>
          <w:szCs w:val="24"/>
        </w:rPr>
      </w:pPr>
      <w:r w:rsidRPr="006D3BE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Вк</w:t>
      </w:r>
      <w:r w:rsidRPr="006D3BEC">
        <w:rPr>
          <w:rFonts w:ascii="Times New Roman" w:hAnsi="Times New Roman"/>
          <w:sz w:val="24"/>
          <w:szCs w:val="24"/>
        </w:rPr>
        <w:t>лю</w:t>
      </w:r>
      <w:r w:rsidRPr="006D3BEC">
        <w:rPr>
          <w:rFonts w:ascii="Times New Roman" w:hAnsi="Times New Roman"/>
          <w:spacing w:val="1"/>
          <w:sz w:val="24"/>
          <w:szCs w:val="24"/>
        </w:rPr>
        <w:t>че</w:t>
      </w:r>
      <w:r w:rsidRPr="006D3BEC">
        <w:rPr>
          <w:rFonts w:ascii="Times New Roman" w:hAnsi="Times New Roman"/>
          <w:sz w:val="24"/>
          <w:szCs w:val="24"/>
        </w:rPr>
        <w:t>н</w:t>
      </w:r>
      <w:r w:rsidRPr="006D3BEC">
        <w:rPr>
          <w:rFonts w:ascii="Times New Roman" w:hAnsi="Times New Roman"/>
          <w:spacing w:val="2"/>
          <w:sz w:val="24"/>
          <w:szCs w:val="24"/>
        </w:rPr>
        <w:t>и</w:t>
      </w:r>
      <w:r w:rsidRPr="006D3BEC">
        <w:rPr>
          <w:rFonts w:ascii="Times New Roman" w:hAnsi="Times New Roman"/>
          <w:sz w:val="24"/>
          <w:szCs w:val="24"/>
        </w:rPr>
        <w:t>е в</w:t>
      </w:r>
      <w:r w:rsidRPr="006D3BEC">
        <w:rPr>
          <w:rFonts w:ascii="Times New Roman" w:hAnsi="Times New Roman"/>
          <w:spacing w:val="11"/>
          <w:sz w:val="24"/>
          <w:szCs w:val="24"/>
        </w:rPr>
        <w:t xml:space="preserve"> </w:t>
      </w:r>
      <w:r w:rsidRPr="006D3BEC">
        <w:rPr>
          <w:rFonts w:ascii="Times New Roman" w:hAnsi="Times New Roman"/>
          <w:spacing w:val="1"/>
          <w:sz w:val="24"/>
          <w:szCs w:val="24"/>
        </w:rPr>
        <w:t>тек</w:t>
      </w:r>
      <w:r w:rsidRPr="006D3BEC">
        <w:rPr>
          <w:rFonts w:ascii="Times New Roman" w:hAnsi="Times New Roman"/>
          <w:spacing w:val="-1"/>
          <w:sz w:val="24"/>
          <w:szCs w:val="24"/>
        </w:rPr>
        <w:t>с</w:t>
      </w:r>
      <w:r w:rsidRPr="006D3BEC">
        <w:rPr>
          <w:rFonts w:ascii="Times New Roman" w:hAnsi="Times New Roman"/>
          <w:spacing w:val="1"/>
          <w:sz w:val="24"/>
          <w:szCs w:val="24"/>
        </w:rPr>
        <w:t>т</w:t>
      </w:r>
      <w:r w:rsidRPr="006D3BEC">
        <w:rPr>
          <w:rFonts w:ascii="Times New Roman" w:hAnsi="Times New Roman"/>
          <w:spacing w:val="2"/>
          <w:sz w:val="24"/>
          <w:szCs w:val="24"/>
        </w:rPr>
        <w:t>о</w:t>
      </w:r>
      <w:r w:rsidRPr="006D3BEC">
        <w:rPr>
          <w:rFonts w:ascii="Times New Roman" w:hAnsi="Times New Roman"/>
          <w:spacing w:val="1"/>
          <w:sz w:val="24"/>
          <w:szCs w:val="24"/>
        </w:rPr>
        <w:t>в</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z w:val="24"/>
          <w:szCs w:val="24"/>
        </w:rPr>
        <w:t>д</w:t>
      </w:r>
      <w:r w:rsidRPr="006D3BEC">
        <w:rPr>
          <w:rFonts w:ascii="Times New Roman" w:hAnsi="Times New Roman"/>
          <w:spacing w:val="2"/>
          <w:sz w:val="24"/>
          <w:szCs w:val="24"/>
        </w:rPr>
        <w:t>о</w:t>
      </w:r>
      <w:r w:rsidRPr="006D3BEC">
        <w:rPr>
          <w:rFonts w:ascii="Times New Roman" w:hAnsi="Times New Roman"/>
          <w:spacing w:val="1"/>
          <w:sz w:val="24"/>
          <w:szCs w:val="24"/>
        </w:rPr>
        <w:t>к</w:t>
      </w:r>
      <w:r w:rsidRPr="006D3BEC">
        <w:rPr>
          <w:rFonts w:ascii="Times New Roman" w:hAnsi="Times New Roman"/>
          <w:spacing w:val="-2"/>
          <w:sz w:val="24"/>
          <w:szCs w:val="24"/>
        </w:rPr>
        <w:t>у</w:t>
      </w:r>
      <w:r w:rsidRPr="006D3BEC">
        <w:rPr>
          <w:rFonts w:ascii="Times New Roman" w:hAnsi="Times New Roman"/>
          <w:spacing w:val="1"/>
          <w:sz w:val="24"/>
          <w:szCs w:val="24"/>
        </w:rPr>
        <w:t>ме</w:t>
      </w:r>
      <w:r w:rsidRPr="006D3BEC">
        <w:rPr>
          <w:rFonts w:ascii="Times New Roman" w:hAnsi="Times New Roman"/>
          <w:spacing w:val="2"/>
          <w:sz w:val="24"/>
          <w:szCs w:val="24"/>
        </w:rPr>
        <w:t>н</w:t>
      </w:r>
      <w:r w:rsidRPr="006D3BEC">
        <w:rPr>
          <w:rFonts w:ascii="Times New Roman" w:hAnsi="Times New Roman"/>
          <w:sz w:val="24"/>
          <w:szCs w:val="24"/>
        </w:rPr>
        <w:t>т</w:t>
      </w:r>
      <w:r w:rsidRPr="006D3BEC">
        <w:rPr>
          <w:rFonts w:ascii="Times New Roman" w:hAnsi="Times New Roman"/>
          <w:spacing w:val="1"/>
          <w:sz w:val="24"/>
          <w:szCs w:val="24"/>
        </w:rPr>
        <w:t xml:space="preserve"> </w:t>
      </w:r>
      <w:r w:rsidRPr="006D3BEC">
        <w:rPr>
          <w:rFonts w:ascii="Times New Roman" w:hAnsi="Times New Roman"/>
          <w:spacing w:val="-1"/>
          <w:sz w:val="24"/>
          <w:szCs w:val="24"/>
        </w:rPr>
        <w:t>с</w:t>
      </w:r>
      <w:r w:rsidRPr="006D3BEC">
        <w:rPr>
          <w:rFonts w:ascii="Times New Roman" w:hAnsi="Times New Roman"/>
          <w:spacing w:val="2"/>
          <w:sz w:val="24"/>
          <w:szCs w:val="24"/>
        </w:rPr>
        <w:t>пи</w:t>
      </w:r>
      <w:r w:rsidRPr="006D3BEC">
        <w:rPr>
          <w:rFonts w:ascii="Times New Roman" w:hAnsi="Times New Roman"/>
          <w:spacing w:val="-1"/>
          <w:sz w:val="24"/>
          <w:szCs w:val="24"/>
        </w:rPr>
        <w:t>с</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pacing w:val="1"/>
          <w:sz w:val="24"/>
          <w:szCs w:val="24"/>
        </w:rPr>
        <w:t>в</w:t>
      </w:r>
      <w:r w:rsidRPr="006D3BEC">
        <w:rPr>
          <w:rFonts w:ascii="Times New Roman" w:hAnsi="Times New Roman"/>
          <w:sz w:val="24"/>
          <w:szCs w:val="24"/>
        </w:rPr>
        <w:t xml:space="preserve">, </w:t>
      </w:r>
      <w:r w:rsidRPr="006D3BEC">
        <w:rPr>
          <w:rFonts w:ascii="Times New Roman" w:hAnsi="Times New Roman"/>
          <w:spacing w:val="1"/>
          <w:sz w:val="24"/>
          <w:szCs w:val="24"/>
        </w:rPr>
        <w:t>т</w:t>
      </w:r>
      <w:r w:rsidRPr="006D3BEC">
        <w:rPr>
          <w:rFonts w:ascii="Times New Roman" w:hAnsi="Times New Roman"/>
          <w:spacing w:val="-2"/>
          <w:sz w:val="24"/>
          <w:szCs w:val="24"/>
        </w:rPr>
        <w:t>а</w:t>
      </w:r>
      <w:r w:rsidRPr="006D3BEC">
        <w:rPr>
          <w:rFonts w:ascii="Times New Roman" w:hAnsi="Times New Roman"/>
          <w:spacing w:val="2"/>
          <w:sz w:val="24"/>
          <w:szCs w:val="24"/>
        </w:rPr>
        <w:t>б</w:t>
      </w:r>
      <w:r w:rsidRPr="006D3BEC">
        <w:rPr>
          <w:rFonts w:ascii="Times New Roman" w:hAnsi="Times New Roman"/>
          <w:sz w:val="24"/>
          <w:szCs w:val="24"/>
        </w:rPr>
        <w:t>ли</w:t>
      </w:r>
      <w:r w:rsidRPr="006D3BEC">
        <w:rPr>
          <w:rFonts w:ascii="Times New Roman" w:hAnsi="Times New Roman"/>
          <w:spacing w:val="2"/>
          <w:sz w:val="24"/>
          <w:szCs w:val="24"/>
        </w:rPr>
        <w:t>ц</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0"/>
          <w:sz w:val="24"/>
          <w:szCs w:val="24"/>
        </w:rPr>
        <w:t xml:space="preserve"> </w:t>
      </w:r>
      <w:r w:rsidRPr="006D3BEC">
        <w:rPr>
          <w:rFonts w:ascii="Times New Roman" w:hAnsi="Times New Roman"/>
          <w:spacing w:val="1"/>
          <w:sz w:val="24"/>
          <w:szCs w:val="24"/>
        </w:rPr>
        <w:t>г</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pacing w:val="-1"/>
          <w:sz w:val="24"/>
          <w:szCs w:val="24"/>
        </w:rPr>
        <w:t>ф</w:t>
      </w:r>
      <w:r w:rsidRPr="006D3BEC">
        <w:rPr>
          <w:rFonts w:ascii="Times New Roman" w:hAnsi="Times New Roman"/>
          <w:spacing w:val="2"/>
          <w:sz w:val="24"/>
          <w:szCs w:val="24"/>
        </w:rPr>
        <w:t>и</w:t>
      </w:r>
      <w:r w:rsidRPr="006D3BEC">
        <w:rPr>
          <w:rFonts w:ascii="Times New Roman" w:hAnsi="Times New Roman"/>
          <w:spacing w:val="-1"/>
          <w:sz w:val="24"/>
          <w:szCs w:val="24"/>
        </w:rPr>
        <w:t>ч</w:t>
      </w:r>
      <w:r w:rsidRPr="006D3BEC">
        <w:rPr>
          <w:rFonts w:ascii="Times New Roman" w:hAnsi="Times New Roman"/>
          <w:spacing w:val="1"/>
          <w:sz w:val="24"/>
          <w:szCs w:val="24"/>
        </w:rPr>
        <w:t>ес</w:t>
      </w:r>
      <w:r w:rsidRPr="006D3BEC">
        <w:rPr>
          <w:rFonts w:ascii="Times New Roman" w:hAnsi="Times New Roman"/>
          <w:spacing w:val="-1"/>
          <w:sz w:val="24"/>
          <w:szCs w:val="24"/>
        </w:rPr>
        <w:t>к</w:t>
      </w:r>
      <w:r w:rsidRPr="006D3BEC">
        <w:rPr>
          <w:rFonts w:ascii="Times New Roman" w:hAnsi="Times New Roman"/>
          <w:spacing w:val="2"/>
          <w:sz w:val="24"/>
          <w:szCs w:val="24"/>
        </w:rPr>
        <w:t>и</w:t>
      </w:r>
      <w:r w:rsidRPr="006D3BEC">
        <w:rPr>
          <w:rFonts w:ascii="Times New Roman" w:hAnsi="Times New Roman"/>
          <w:sz w:val="24"/>
          <w:szCs w:val="24"/>
        </w:rPr>
        <w:t xml:space="preserve">х </w:t>
      </w:r>
      <w:r w:rsidRPr="006D3BEC">
        <w:rPr>
          <w:rFonts w:ascii="Times New Roman" w:hAnsi="Times New Roman"/>
          <w:spacing w:val="2"/>
          <w:sz w:val="24"/>
          <w:szCs w:val="24"/>
        </w:rPr>
        <w:t>об</w:t>
      </w:r>
      <w:r w:rsidRPr="006D3BEC">
        <w:rPr>
          <w:rFonts w:ascii="Times New Roman" w:hAnsi="Times New Roman"/>
          <w:sz w:val="24"/>
          <w:szCs w:val="24"/>
        </w:rPr>
        <w:t>ъ</w:t>
      </w:r>
      <w:r w:rsidRPr="006D3BEC">
        <w:rPr>
          <w:rFonts w:ascii="Times New Roman" w:hAnsi="Times New Roman"/>
          <w:spacing w:val="-1"/>
          <w:sz w:val="24"/>
          <w:szCs w:val="24"/>
        </w:rPr>
        <w:t>е</w:t>
      </w:r>
      <w:r w:rsidRPr="006D3BEC">
        <w:rPr>
          <w:rFonts w:ascii="Times New Roman" w:hAnsi="Times New Roman"/>
          <w:spacing w:val="1"/>
          <w:sz w:val="24"/>
          <w:szCs w:val="24"/>
        </w:rPr>
        <w:t>к</w:t>
      </w:r>
      <w:r w:rsidRPr="006D3BEC">
        <w:rPr>
          <w:rFonts w:ascii="Times New Roman" w:hAnsi="Times New Roman"/>
          <w:spacing w:val="-1"/>
          <w:sz w:val="24"/>
          <w:szCs w:val="24"/>
        </w:rPr>
        <w:t>т</w:t>
      </w:r>
      <w:r w:rsidRPr="006D3BEC">
        <w:rPr>
          <w:rFonts w:ascii="Times New Roman" w:hAnsi="Times New Roman"/>
          <w:spacing w:val="2"/>
          <w:sz w:val="24"/>
          <w:szCs w:val="24"/>
        </w:rPr>
        <w:t>о</w:t>
      </w:r>
      <w:r w:rsidRPr="006D3BEC">
        <w:rPr>
          <w:rFonts w:ascii="Times New Roman" w:hAnsi="Times New Roman"/>
          <w:spacing w:val="1"/>
          <w:sz w:val="24"/>
          <w:szCs w:val="24"/>
        </w:rPr>
        <w:t>в</w:t>
      </w:r>
      <w:r w:rsidRPr="006D3BEC">
        <w:rPr>
          <w:rFonts w:ascii="Times New Roman" w:hAnsi="Times New Roman"/>
          <w:sz w:val="24"/>
          <w:szCs w:val="24"/>
        </w:rPr>
        <w:t xml:space="preserve">. </w:t>
      </w:r>
      <w:r w:rsidRPr="006D3BEC">
        <w:rPr>
          <w:rFonts w:ascii="Times New Roman" w:hAnsi="Times New Roman"/>
          <w:spacing w:val="1"/>
          <w:sz w:val="24"/>
          <w:szCs w:val="24"/>
        </w:rPr>
        <w:t>Вк</w:t>
      </w:r>
      <w:r w:rsidRPr="006D3BEC">
        <w:rPr>
          <w:rFonts w:ascii="Times New Roman" w:hAnsi="Times New Roman"/>
          <w:sz w:val="24"/>
          <w:szCs w:val="24"/>
        </w:rPr>
        <w:t>лю</w:t>
      </w:r>
      <w:r w:rsidRPr="006D3BEC">
        <w:rPr>
          <w:rFonts w:ascii="Times New Roman" w:hAnsi="Times New Roman"/>
          <w:spacing w:val="1"/>
          <w:sz w:val="24"/>
          <w:szCs w:val="24"/>
        </w:rPr>
        <w:t>че</w:t>
      </w:r>
      <w:r w:rsidRPr="006D3BEC">
        <w:rPr>
          <w:rFonts w:ascii="Times New Roman" w:hAnsi="Times New Roman"/>
          <w:sz w:val="24"/>
          <w:szCs w:val="24"/>
        </w:rPr>
        <w:t>н</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2"/>
          <w:sz w:val="24"/>
          <w:szCs w:val="24"/>
        </w:rPr>
        <w:t xml:space="preserve"> </w:t>
      </w:r>
      <w:r w:rsidRPr="006D3BEC">
        <w:rPr>
          <w:rFonts w:ascii="Times New Roman" w:hAnsi="Times New Roman"/>
          <w:spacing w:val="1"/>
          <w:sz w:val="24"/>
          <w:szCs w:val="24"/>
        </w:rPr>
        <w:t>тек</w:t>
      </w:r>
      <w:r w:rsidRPr="006D3BEC">
        <w:rPr>
          <w:rFonts w:ascii="Times New Roman" w:hAnsi="Times New Roman"/>
          <w:spacing w:val="-1"/>
          <w:sz w:val="24"/>
          <w:szCs w:val="24"/>
        </w:rPr>
        <w:t>с</w:t>
      </w:r>
      <w:r w:rsidRPr="006D3BEC">
        <w:rPr>
          <w:rFonts w:ascii="Times New Roman" w:hAnsi="Times New Roman"/>
          <w:spacing w:val="1"/>
          <w:sz w:val="24"/>
          <w:szCs w:val="24"/>
        </w:rPr>
        <w:t>т</w:t>
      </w:r>
      <w:r w:rsidRPr="006D3BEC">
        <w:rPr>
          <w:rFonts w:ascii="Times New Roman" w:hAnsi="Times New Roman"/>
          <w:spacing w:val="2"/>
          <w:sz w:val="24"/>
          <w:szCs w:val="24"/>
        </w:rPr>
        <w:t>о</w:t>
      </w:r>
      <w:r w:rsidRPr="006D3BEC">
        <w:rPr>
          <w:rFonts w:ascii="Times New Roman" w:hAnsi="Times New Roman"/>
          <w:spacing w:val="1"/>
          <w:sz w:val="24"/>
          <w:szCs w:val="24"/>
        </w:rPr>
        <w:t>в</w:t>
      </w:r>
      <w:r w:rsidRPr="006D3BEC">
        <w:rPr>
          <w:rFonts w:ascii="Times New Roman" w:hAnsi="Times New Roman"/>
          <w:spacing w:val="-1"/>
          <w:sz w:val="24"/>
          <w:szCs w:val="24"/>
        </w:rPr>
        <w:t>ы</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д</w:t>
      </w:r>
      <w:r w:rsidRPr="006D3BEC">
        <w:rPr>
          <w:rFonts w:ascii="Times New Roman" w:hAnsi="Times New Roman"/>
          <w:spacing w:val="2"/>
          <w:sz w:val="24"/>
          <w:szCs w:val="24"/>
        </w:rPr>
        <w:t>о</w:t>
      </w:r>
      <w:r w:rsidRPr="006D3BEC">
        <w:rPr>
          <w:rFonts w:ascii="Times New Roman" w:hAnsi="Times New Roman"/>
          <w:spacing w:val="1"/>
          <w:sz w:val="24"/>
          <w:szCs w:val="24"/>
        </w:rPr>
        <w:t>к</w:t>
      </w:r>
      <w:r w:rsidRPr="006D3BEC">
        <w:rPr>
          <w:rFonts w:ascii="Times New Roman" w:hAnsi="Times New Roman"/>
          <w:spacing w:val="-2"/>
          <w:sz w:val="24"/>
          <w:szCs w:val="24"/>
        </w:rPr>
        <w:t>у</w:t>
      </w:r>
      <w:r w:rsidRPr="006D3BEC">
        <w:rPr>
          <w:rFonts w:ascii="Times New Roman" w:hAnsi="Times New Roman"/>
          <w:spacing w:val="1"/>
          <w:sz w:val="24"/>
          <w:szCs w:val="24"/>
        </w:rPr>
        <w:t>ме</w:t>
      </w:r>
      <w:r w:rsidRPr="006D3BEC">
        <w:rPr>
          <w:rFonts w:ascii="Times New Roman" w:hAnsi="Times New Roman"/>
          <w:spacing w:val="2"/>
          <w:sz w:val="24"/>
          <w:szCs w:val="24"/>
        </w:rPr>
        <w:t>н</w:t>
      </w:r>
      <w:r w:rsidRPr="006D3BEC">
        <w:rPr>
          <w:rFonts w:ascii="Times New Roman" w:hAnsi="Times New Roman"/>
          <w:sz w:val="24"/>
          <w:szCs w:val="24"/>
        </w:rPr>
        <w:t>т</w:t>
      </w:r>
      <w:r w:rsidRPr="006D3BEC">
        <w:rPr>
          <w:rFonts w:ascii="Times New Roman" w:hAnsi="Times New Roman"/>
          <w:spacing w:val="3"/>
          <w:sz w:val="24"/>
          <w:szCs w:val="24"/>
        </w:rPr>
        <w:t xml:space="preserve"> </w:t>
      </w:r>
      <w:r w:rsidRPr="006D3BEC">
        <w:rPr>
          <w:rFonts w:ascii="Times New Roman" w:hAnsi="Times New Roman"/>
          <w:sz w:val="24"/>
          <w:szCs w:val="24"/>
        </w:rPr>
        <w:t>д</w:t>
      </w:r>
      <w:r w:rsidRPr="006D3BEC">
        <w:rPr>
          <w:rFonts w:ascii="Times New Roman" w:hAnsi="Times New Roman"/>
          <w:spacing w:val="2"/>
          <w:sz w:val="24"/>
          <w:szCs w:val="24"/>
        </w:rPr>
        <w:t>и</w:t>
      </w:r>
      <w:r w:rsidRPr="006D3BEC">
        <w:rPr>
          <w:rFonts w:ascii="Times New Roman" w:hAnsi="Times New Roman"/>
          <w:spacing w:val="1"/>
          <w:sz w:val="24"/>
          <w:szCs w:val="24"/>
        </w:rPr>
        <w:t>а</w:t>
      </w:r>
      <w:r w:rsidRPr="006D3BEC">
        <w:rPr>
          <w:rFonts w:ascii="Times New Roman" w:hAnsi="Times New Roman"/>
          <w:spacing w:val="-1"/>
          <w:sz w:val="24"/>
          <w:szCs w:val="24"/>
        </w:rPr>
        <w:t>г</w:t>
      </w:r>
      <w:r w:rsidRPr="006D3BEC">
        <w:rPr>
          <w:rFonts w:ascii="Times New Roman" w:hAnsi="Times New Roman"/>
          <w:spacing w:val="2"/>
          <w:sz w:val="24"/>
          <w:szCs w:val="24"/>
        </w:rPr>
        <w:t>р</w:t>
      </w:r>
      <w:r w:rsidRPr="006D3BEC">
        <w:rPr>
          <w:rFonts w:ascii="Times New Roman" w:hAnsi="Times New Roman"/>
          <w:spacing w:val="1"/>
          <w:sz w:val="24"/>
          <w:szCs w:val="24"/>
        </w:rPr>
        <w:t>амм</w:t>
      </w:r>
      <w:r w:rsidRPr="006D3BEC">
        <w:rPr>
          <w:rFonts w:ascii="Times New Roman" w:hAnsi="Times New Roman"/>
          <w:sz w:val="24"/>
          <w:szCs w:val="24"/>
        </w:rPr>
        <w:t xml:space="preserve">, </w:t>
      </w:r>
      <w:r w:rsidRPr="006D3BEC">
        <w:rPr>
          <w:rFonts w:ascii="Times New Roman" w:hAnsi="Times New Roman"/>
          <w:spacing w:val="-1"/>
          <w:sz w:val="24"/>
          <w:szCs w:val="24"/>
        </w:rPr>
        <w:t>ф</w:t>
      </w:r>
      <w:r w:rsidRPr="006D3BEC">
        <w:rPr>
          <w:rFonts w:ascii="Times New Roman" w:hAnsi="Times New Roman"/>
          <w:spacing w:val="2"/>
          <w:sz w:val="24"/>
          <w:szCs w:val="24"/>
        </w:rPr>
        <w:t>о</w:t>
      </w:r>
      <w:r w:rsidRPr="006D3BEC">
        <w:rPr>
          <w:rFonts w:ascii="Times New Roman" w:hAnsi="Times New Roman"/>
          <w:sz w:val="24"/>
          <w:szCs w:val="24"/>
        </w:rPr>
        <w:t>р</w:t>
      </w:r>
      <w:r w:rsidRPr="006D3BEC">
        <w:rPr>
          <w:rFonts w:ascii="Times New Roman" w:hAnsi="Times New Roman"/>
          <w:spacing w:val="1"/>
          <w:sz w:val="24"/>
          <w:szCs w:val="24"/>
        </w:rPr>
        <w:t>м</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 xml:space="preserve">, </w:t>
      </w:r>
      <w:r w:rsidRPr="006D3BEC">
        <w:rPr>
          <w:rFonts w:ascii="Times New Roman" w:hAnsi="Times New Roman"/>
          <w:spacing w:val="2"/>
          <w:sz w:val="24"/>
          <w:szCs w:val="24"/>
        </w:rPr>
        <w:t>н</w:t>
      </w:r>
      <w:r w:rsidRPr="006D3BEC">
        <w:rPr>
          <w:rFonts w:ascii="Times New Roman" w:hAnsi="Times New Roman"/>
          <w:spacing w:val="-3"/>
          <w:sz w:val="24"/>
          <w:szCs w:val="24"/>
        </w:rPr>
        <w:t>у</w:t>
      </w:r>
      <w:r w:rsidRPr="006D3BEC">
        <w:rPr>
          <w:rFonts w:ascii="Times New Roman" w:hAnsi="Times New Roman"/>
          <w:spacing w:val="1"/>
          <w:sz w:val="24"/>
          <w:szCs w:val="24"/>
        </w:rPr>
        <w:t>ме</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z w:val="24"/>
          <w:szCs w:val="24"/>
        </w:rPr>
        <w:t>ц</w:t>
      </w:r>
      <w:r w:rsidRPr="006D3BEC">
        <w:rPr>
          <w:rFonts w:ascii="Times New Roman" w:hAnsi="Times New Roman"/>
          <w:spacing w:val="2"/>
          <w:sz w:val="24"/>
          <w:szCs w:val="24"/>
        </w:rPr>
        <w:t>и</w:t>
      </w:r>
      <w:r w:rsidRPr="006D3BEC">
        <w:rPr>
          <w:rFonts w:ascii="Times New Roman" w:hAnsi="Times New Roman"/>
          <w:sz w:val="24"/>
          <w:szCs w:val="24"/>
        </w:rPr>
        <w:t>и</w:t>
      </w:r>
      <w:r w:rsidRPr="006D3BEC">
        <w:rPr>
          <w:rFonts w:ascii="Times New Roman" w:hAnsi="Times New Roman"/>
          <w:spacing w:val="-10"/>
          <w:sz w:val="24"/>
          <w:szCs w:val="24"/>
        </w:rPr>
        <w:t xml:space="preserve"> </w:t>
      </w:r>
      <w:r w:rsidRPr="006D3BEC">
        <w:rPr>
          <w:rFonts w:ascii="Times New Roman" w:hAnsi="Times New Roman"/>
          <w:spacing w:val="1"/>
          <w:sz w:val="24"/>
          <w:szCs w:val="24"/>
        </w:rPr>
        <w:t>с</w:t>
      </w:r>
      <w:r w:rsidRPr="006D3BEC">
        <w:rPr>
          <w:rFonts w:ascii="Times New Roman" w:hAnsi="Times New Roman"/>
          <w:spacing w:val="-2"/>
          <w:sz w:val="24"/>
          <w:szCs w:val="24"/>
        </w:rPr>
        <w:t>т</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z w:val="24"/>
          <w:szCs w:val="24"/>
        </w:rPr>
        <w:t>ниц,</w:t>
      </w:r>
      <w:r w:rsidRPr="006D3BEC">
        <w:rPr>
          <w:rFonts w:ascii="Times New Roman" w:hAnsi="Times New Roman"/>
          <w:spacing w:val="-11"/>
          <w:sz w:val="24"/>
          <w:szCs w:val="24"/>
        </w:rPr>
        <w:t xml:space="preserve"> </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z w:val="24"/>
          <w:szCs w:val="24"/>
        </w:rPr>
        <w:t>л</w:t>
      </w:r>
      <w:r w:rsidRPr="006D3BEC">
        <w:rPr>
          <w:rFonts w:ascii="Times New Roman" w:hAnsi="Times New Roman"/>
          <w:spacing w:val="2"/>
          <w:sz w:val="24"/>
          <w:szCs w:val="24"/>
        </w:rPr>
        <w:t>он</w:t>
      </w:r>
      <w:r w:rsidRPr="006D3BEC">
        <w:rPr>
          <w:rFonts w:ascii="Times New Roman" w:hAnsi="Times New Roman"/>
          <w:spacing w:val="-2"/>
          <w:sz w:val="24"/>
          <w:szCs w:val="24"/>
        </w:rPr>
        <w:t>т</w:t>
      </w:r>
      <w:r w:rsidRPr="006D3BEC">
        <w:rPr>
          <w:rFonts w:ascii="Times New Roman" w:hAnsi="Times New Roman"/>
          <w:spacing w:val="2"/>
          <w:sz w:val="24"/>
          <w:szCs w:val="24"/>
        </w:rPr>
        <w:t>и</w:t>
      </w:r>
      <w:r w:rsidRPr="006D3BEC">
        <w:rPr>
          <w:rFonts w:ascii="Times New Roman" w:hAnsi="Times New Roman"/>
          <w:spacing w:val="1"/>
          <w:sz w:val="24"/>
          <w:szCs w:val="24"/>
        </w:rPr>
        <w:t>т</w:t>
      </w:r>
      <w:r w:rsidRPr="006D3BEC">
        <w:rPr>
          <w:rFonts w:ascii="Times New Roman" w:hAnsi="Times New Roman"/>
          <w:spacing w:val="-3"/>
          <w:sz w:val="24"/>
          <w:szCs w:val="24"/>
        </w:rPr>
        <w:t>у</w:t>
      </w:r>
      <w:r w:rsidRPr="006D3BEC">
        <w:rPr>
          <w:rFonts w:ascii="Times New Roman" w:hAnsi="Times New Roman"/>
          <w:sz w:val="24"/>
          <w:szCs w:val="24"/>
        </w:rPr>
        <w:t>л</w:t>
      </w:r>
      <w:r w:rsidRPr="006D3BEC">
        <w:rPr>
          <w:rFonts w:ascii="Times New Roman" w:hAnsi="Times New Roman"/>
          <w:spacing w:val="2"/>
          <w:sz w:val="24"/>
          <w:szCs w:val="24"/>
        </w:rPr>
        <w:t>о</w:t>
      </w:r>
      <w:r w:rsidRPr="006D3BEC">
        <w:rPr>
          <w:rFonts w:ascii="Times New Roman" w:hAnsi="Times New Roman"/>
          <w:spacing w:val="1"/>
          <w:sz w:val="24"/>
          <w:szCs w:val="24"/>
        </w:rPr>
        <w:t>в</w:t>
      </w:r>
      <w:r w:rsidRPr="006D3BEC">
        <w:rPr>
          <w:rFonts w:ascii="Times New Roman" w:hAnsi="Times New Roman"/>
          <w:sz w:val="24"/>
          <w:szCs w:val="24"/>
        </w:rPr>
        <w:t>,</w:t>
      </w:r>
      <w:r w:rsidRPr="006D3BEC">
        <w:rPr>
          <w:rFonts w:ascii="Times New Roman" w:hAnsi="Times New Roman"/>
          <w:spacing w:val="-18"/>
          <w:sz w:val="24"/>
          <w:szCs w:val="24"/>
        </w:rPr>
        <w:t xml:space="preserve"> </w:t>
      </w:r>
      <w:r w:rsidRPr="006D3BEC">
        <w:rPr>
          <w:rFonts w:ascii="Times New Roman" w:hAnsi="Times New Roman"/>
          <w:spacing w:val="1"/>
          <w:sz w:val="24"/>
          <w:szCs w:val="24"/>
        </w:rPr>
        <w:t>ссыло</w:t>
      </w:r>
      <w:r w:rsidRPr="006D3BEC">
        <w:rPr>
          <w:rFonts w:ascii="Times New Roman" w:hAnsi="Times New Roman"/>
          <w:sz w:val="24"/>
          <w:szCs w:val="24"/>
        </w:rPr>
        <w:t>к</w:t>
      </w:r>
      <w:r w:rsidRPr="006D3BEC">
        <w:rPr>
          <w:rFonts w:ascii="Times New Roman" w:hAnsi="Times New Roman"/>
          <w:spacing w:val="-7"/>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д</w:t>
      </w:r>
      <w:r w:rsidRPr="006D3BEC">
        <w:rPr>
          <w:rFonts w:ascii="Times New Roman" w:hAnsi="Times New Roman"/>
          <w:spacing w:val="2"/>
          <w:sz w:val="24"/>
          <w:szCs w:val="24"/>
        </w:rPr>
        <w:t>р</w:t>
      </w:r>
      <w:r w:rsidRPr="006D3BEC">
        <w:rPr>
          <w:rFonts w:ascii="Times New Roman" w:hAnsi="Times New Roman"/>
          <w:sz w:val="24"/>
          <w:szCs w:val="24"/>
        </w:rPr>
        <w:t>.</w:t>
      </w:r>
      <w:r w:rsidRPr="006D3BEC">
        <w:rPr>
          <w:rFonts w:ascii="Times New Roman" w:hAnsi="Times New Roman"/>
          <w:i/>
          <w:spacing w:val="-2"/>
          <w:sz w:val="24"/>
          <w:szCs w:val="24"/>
        </w:rPr>
        <w:t xml:space="preserve"> </w:t>
      </w:r>
      <w:r w:rsidRPr="006D3BEC">
        <w:rPr>
          <w:rFonts w:ascii="Times New Roman" w:hAnsi="Times New Roman"/>
          <w:i/>
          <w:spacing w:val="2"/>
          <w:sz w:val="24"/>
          <w:szCs w:val="24"/>
        </w:rPr>
        <w:t>Истори</w:t>
      </w:r>
      <w:r w:rsidRPr="006D3BEC">
        <w:rPr>
          <w:rFonts w:ascii="Times New Roman" w:hAnsi="Times New Roman"/>
          <w:i/>
          <w:sz w:val="24"/>
          <w:szCs w:val="24"/>
        </w:rPr>
        <w:t>я</w:t>
      </w:r>
      <w:r w:rsidRPr="006D3BEC">
        <w:rPr>
          <w:rFonts w:ascii="Times New Roman" w:hAnsi="Times New Roman"/>
          <w:i/>
          <w:spacing w:val="-8"/>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з</w:t>
      </w:r>
      <w:r w:rsidRPr="006D3BEC">
        <w:rPr>
          <w:rFonts w:ascii="Times New Roman" w:hAnsi="Times New Roman"/>
          <w:i/>
          <w:sz w:val="24"/>
          <w:szCs w:val="24"/>
        </w:rPr>
        <w:t>менений.</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Проверка</w:t>
      </w:r>
      <w:r w:rsidRPr="006D3BEC">
        <w:rPr>
          <w:rFonts w:ascii="Times New Roman" w:hAnsi="Times New Roman"/>
          <w:spacing w:val="-12"/>
          <w:sz w:val="24"/>
          <w:szCs w:val="24"/>
        </w:rPr>
        <w:t xml:space="preserve"> </w:t>
      </w:r>
      <w:r w:rsidRPr="006D3BEC">
        <w:rPr>
          <w:rFonts w:ascii="Times New Roman" w:hAnsi="Times New Roman"/>
          <w:sz w:val="24"/>
          <w:szCs w:val="24"/>
        </w:rPr>
        <w:t>правописания,</w:t>
      </w:r>
      <w:r w:rsidRPr="006D3BEC">
        <w:rPr>
          <w:rFonts w:ascii="Times New Roman" w:hAnsi="Times New Roman"/>
          <w:spacing w:val="-19"/>
          <w:sz w:val="24"/>
          <w:szCs w:val="24"/>
        </w:rPr>
        <w:t xml:space="preserve"> </w:t>
      </w:r>
      <w:r w:rsidRPr="006D3BEC">
        <w:rPr>
          <w:rFonts w:ascii="Times New Roman" w:hAnsi="Times New Roman"/>
          <w:sz w:val="24"/>
          <w:szCs w:val="24"/>
        </w:rPr>
        <w:t>словари.</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w:t>
      </w:r>
      <w:r w:rsidRPr="006D3BEC">
        <w:rPr>
          <w:rFonts w:ascii="Times New Roman" w:hAnsi="Times New Roman"/>
          <w:spacing w:val="2"/>
          <w:sz w:val="24"/>
          <w:szCs w:val="24"/>
        </w:rPr>
        <w:t>н</w:t>
      </w:r>
      <w:r w:rsidRPr="006D3BEC">
        <w:rPr>
          <w:rFonts w:ascii="Times New Roman" w:hAnsi="Times New Roman"/>
          <w:spacing w:val="1"/>
          <w:sz w:val="24"/>
          <w:szCs w:val="24"/>
        </w:rPr>
        <w:t>ст</w:t>
      </w:r>
      <w:r w:rsidRPr="006D3BEC">
        <w:rPr>
          <w:rFonts w:ascii="Times New Roman" w:hAnsi="Times New Roman"/>
          <w:spacing w:val="2"/>
          <w:sz w:val="24"/>
          <w:szCs w:val="24"/>
        </w:rPr>
        <w:t>р</w:t>
      </w:r>
      <w:r w:rsidRPr="006D3BEC">
        <w:rPr>
          <w:rFonts w:ascii="Times New Roman" w:hAnsi="Times New Roman"/>
          <w:spacing w:val="-3"/>
          <w:sz w:val="24"/>
          <w:szCs w:val="24"/>
        </w:rPr>
        <w:t>у</w:t>
      </w:r>
      <w:r w:rsidRPr="006D3BEC">
        <w:rPr>
          <w:rFonts w:ascii="Times New Roman" w:hAnsi="Times New Roman"/>
          <w:spacing w:val="1"/>
          <w:sz w:val="24"/>
          <w:szCs w:val="24"/>
        </w:rPr>
        <w:t>ме</w:t>
      </w:r>
      <w:r w:rsidRPr="006D3BEC">
        <w:rPr>
          <w:rFonts w:ascii="Times New Roman" w:hAnsi="Times New Roman"/>
          <w:spacing w:val="2"/>
          <w:sz w:val="24"/>
          <w:szCs w:val="24"/>
        </w:rPr>
        <w:t>н</w:t>
      </w:r>
      <w:r w:rsidRPr="006D3BEC">
        <w:rPr>
          <w:rFonts w:ascii="Times New Roman" w:hAnsi="Times New Roman"/>
          <w:spacing w:val="1"/>
          <w:sz w:val="24"/>
          <w:szCs w:val="24"/>
        </w:rPr>
        <w:t>т</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pacing w:val="1"/>
          <w:sz w:val="24"/>
          <w:szCs w:val="24"/>
        </w:rPr>
        <w:t>в</w:t>
      </w:r>
      <w:r w:rsidRPr="006D3BEC">
        <w:rPr>
          <w:rFonts w:ascii="Times New Roman" w:hAnsi="Times New Roman"/>
          <w:spacing w:val="-2"/>
          <w:sz w:val="24"/>
          <w:szCs w:val="24"/>
        </w:rPr>
        <w:t>в</w:t>
      </w:r>
      <w:r w:rsidRPr="006D3BEC">
        <w:rPr>
          <w:rFonts w:ascii="Times New Roman" w:hAnsi="Times New Roman"/>
          <w:sz w:val="24"/>
          <w:szCs w:val="24"/>
        </w:rPr>
        <w:t>о</w:t>
      </w:r>
      <w:r w:rsidRPr="006D3BEC">
        <w:rPr>
          <w:rFonts w:ascii="Times New Roman" w:hAnsi="Times New Roman"/>
          <w:spacing w:val="2"/>
          <w:sz w:val="24"/>
          <w:szCs w:val="24"/>
        </w:rPr>
        <w:t>д</w:t>
      </w:r>
      <w:r w:rsidRPr="006D3BEC">
        <w:rPr>
          <w:rFonts w:ascii="Times New Roman" w:hAnsi="Times New Roman"/>
          <w:sz w:val="24"/>
          <w:szCs w:val="24"/>
        </w:rPr>
        <w:t>а</w:t>
      </w:r>
      <w:r w:rsidRPr="006D3BEC">
        <w:rPr>
          <w:rFonts w:ascii="Times New Roman" w:hAnsi="Times New Roman"/>
          <w:spacing w:val="12"/>
          <w:sz w:val="24"/>
          <w:szCs w:val="24"/>
        </w:rPr>
        <w:t xml:space="preserve"> </w:t>
      </w:r>
      <w:r w:rsidRPr="006D3BEC">
        <w:rPr>
          <w:rFonts w:ascii="Times New Roman" w:hAnsi="Times New Roman"/>
          <w:spacing w:val="1"/>
          <w:sz w:val="24"/>
          <w:szCs w:val="24"/>
        </w:rPr>
        <w:t>текс</w:t>
      </w:r>
      <w:r w:rsidRPr="006D3BEC">
        <w:rPr>
          <w:rFonts w:ascii="Times New Roman" w:hAnsi="Times New Roman"/>
          <w:spacing w:val="-2"/>
          <w:sz w:val="24"/>
          <w:szCs w:val="24"/>
        </w:rPr>
        <w:t>т</w:t>
      </w:r>
      <w:r w:rsidRPr="006D3BEC">
        <w:rPr>
          <w:rFonts w:ascii="Times New Roman" w:hAnsi="Times New Roman"/>
          <w:sz w:val="24"/>
          <w:szCs w:val="24"/>
        </w:rPr>
        <w:t>а</w:t>
      </w:r>
      <w:r w:rsidRPr="006D3BEC">
        <w:rPr>
          <w:rFonts w:ascii="Times New Roman" w:hAnsi="Times New Roman"/>
          <w:spacing w:val="11"/>
          <w:sz w:val="24"/>
          <w:szCs w:val="24"/>
        </w:rPr>
        <w:t xml:space="preserve"> </w:t>
      </w:r>
      <w:r w:rsidRPr="006D3BEC">
        <w:rPr>
          <w:rFonts w:ascii="Times New Roman" w:hAnsi="Times New Roman"/>
          <w:sz w:val="24"/>
          <w:szCs w:val="24"/>
        </w:rPr>
        <w:t>с</w:t>
      </w:r>
      <w:r w:rsidRPr="006D3BEC">
        <w:rPr>
          <w:rFonts w:ascii="Times New Roman" w:hAnsi="Times New Roman"/>
          <w:spacing w:val="17"/>
          <w:sz w:val="24"/>
          <w:szCs w:val="24"/>
        </w:rPr>
        <w:t xml:space="preserve"> </w:t>
      </w:r>
      <w:r w:rsidRPr="006D3BEC">
        <w:rPr>
          <w:rFonts w:ascii="Times New Roman" w:hAnsi="Times New Roman"/>
          <w:spacing w:val="2"/>
          <w:sz w:val="24"/>
          <w:szCs w:val="24"/>
        </w:rPr>
        <w:t>и</w:t>
      </w:r>
      <w:r w:rsidRPr="006D3BEC">
        <w:rPr>
          <w:rFonts w:ascii="Times New Roman" w:hAnsi="Times New Roman"/>
          <w:spacing w:val="-1"/>
          <w:sz w:val="24"/>
          <w:szCs w:val="24"/>
        </w:rPr>
        <w:t>с</w:t>
      </w:r>
      <w:r w:rsidRPr="006D3BEC">
        <w:rPr>
          <w:rFonts w:ascii="Times New Roman" w:hAnsi="Times New Roman"/>
          <w:sz w:val="24"/>
          <w:szCs w:val="24"/>
        </w:rPr>
        <w:t>п</w:t>
      </w:r>
      <w:r w:rsidRPr="006D3BEC">
        <w:rPr>
          <w:rFonts w:ascii="Times New Roman" w:hAnsi="Times New Roman"/>
          <w:spacing w:val="2"/>
          <w:sz w:val="24"/>
          <w:szCs w:val="24"/>
        </w:rPr>
        <w:t>о</w:t>
      </w:r>
      <w:r w:rsidRPr="006D3BEC">
        <w:rPr>
          <w:rFonts w:ascii="Times New Roman" w:hAnsi="Times New Roman"/>
          <w:sz w:val="24"/>
          <w:szCs w:val="24"/>
        </w:rPr>
        <w:t>ль</w:t>
      </w:r>
      <w:r w:rsidRPr="006D3BEC">
        <w:rPr>
          <w:rFonts w:ascii="Times New Roman" w:hAnsi="Times New Roman"/>
          <w:spacing w:val="1"/>
          <w:sz w:val="24"/>
          <w:szCs w:val="24"/>
        </w:rPr>
        <w:t>зов</w:t>
      </w:r>
      <w:r w:rsidRPr="006D3BEC">
        <w:rPr>
          <w:rFonts w:ascii="Times New Roman" w:hAnsi="Times New Roman"/>
          <w:sz w:val="24"/>
          <w:szCs w:val="24"/>
        </w:rPr>
        <w:t>ан</w:t>
      </w:r>
      <w:r w:rsidRPr="006D3BEC">
        <w:rPr>
          <w:rFonts w:ascii="Times New Roman" w:hAnsi="Times New Roman"/>
          <w:spacing w:val="2"/>
          <w:sz w:val="24"/>
          <w:szCs w:val="24"/>
        </w:rPr>
        <w:t>и</w:t>
      </w:r>
      <w:r w:rsidRPr="006D3BEC">
        <w:rPr>
          <w:rFonts w:ascii="Times New Roman" w:hAnsi="Times New Roman"/>
          <w:spacing w:val="1"/>
          <w:sz w:val="24"/>
          <w:szCs w:val="24"/>
        </w:rPr>
        <w:t>е</w:t>
      </w:r>
      <w:r w:rsidRPr="006D3BEC">
        <w:rPr>
          <w:rFonts w:ascii="Times New Roman" w:hAnsi="Times New Roman"/>
          <w:sz w:val="24"/>
          <w:szCs w:val="24"/>
        </w:rPr>
        <w:t xml:space="preserve">м </w:t>
      </w:r>
      <w:r w:rsidRPr="006D3BEC">
        <w:rPr>
          <w:rFonts w:ascii="Times New Roman" w:hAnsi="Times New Roman"/>
          <w:spacing w:val="-1"/>
          <w:sz w:val="24"/>
          <w:szCs w:val="24"/>
        </w:rPr>
        <w:t>с</w:t>
      </w:r>
      <w:r w:rsidRPr="006D3BEC">
        <w:rPr>
          <w:rFonts w:ascii="Times New Roman" w:hAnsi="Times New Roman"/>
          <w:spacing w:val="1"/>
          <w:sz w:val="24"/>
          <w:szCs w:val="24"/>
        </w:rPr>
        <w:t>к</w:t>
      </w:r>
      <w:r w:rsidRPr="006D3BEC">
        <w:rPr>
          <w:rFonts w:ascii="Times New Roman" w:hAnsi="Times New Roman"/>
          <w:spacing w:val="-1"/>
          <w:sz w:val="24"/>
          <w:szCs w:val="24"/>
        </w:rPr>
        <w:t>а</w:t>
      </w:r>
      <w:r w:rsidRPr="006D3BEC">
        <w:rPr>
          <w:rFonts w:ascii="Times New Roman" w:hAnsi="Times New Roman"/>
          <w:spacing w:val="2"/>
          <w:sz w:val="24"/>
          <w:szCs w:val="24"/>
        </w:rPr>
        <w:t>н</w:t>
      </w:r>
      <w:r w:rsidRPr="006D3BEC">
        <w:rPr>
          <w:rFonts w:ascii="Times New Roman" w:hAnsi="Times New Roman"/>
          <w:spacing w:val="-1"/>
          <w:sz w:val="24"/>
          <w:szCs w:val="24"/>
        </w:rPr>
        <w:t>е</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z w:val="24"/>
          <w:szCs w:val="24"/>
        </w:rPr>
        <w:t>п</w:t>
      </w:r>
      <w:r w:rsidRPr="006D3BEC">
        <w:rPr>
          <w:rFonts w:ascii="Times New Roman" w:hAnsi="Times New Roman"/>
          <w:spacing w:val="2"/>
          <w:sz w:val="24"/>
          <w:szCs w:val="24"/>
        </w:rPr>
        <w:t>р</w:t>
      </w:r>
      <w:r w:rsidRPr="006D3BEC">
        <w:rPr>
          <w:rFonts w:ascii="Times New Roman" w:hAnsi="Times New Roman"/>
          <w:sz w:val="24"/>
          <w:szCs w:val="24"/>
        </w:rPr>
        <w:t>о</w:t>
      </w:r>
      <w:r w:rsidRPr="006D3BEC">
        <w:rPr>
          <w:rFonts w:ascii="Times New Roman" w:hAnsi="Times New Roman"/>
          <w:spacing w:val="1"/>
          <w:sz w:val="24"/>
          <w:szCs w:val="24"/>
        </w:rPr>
        <w:t>г</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pacing w:val="1"/>
          <w:sz w:val="24"/>
          <w:szCs w:val="24"/>
        </w:rPr>
        <w:t xml:space="preserve">мм </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pacing w:val="-1"/>
          <w:sz w:val="24"/>
          <w:szCs w:val="24"/>
        </w:rPr>
        <w:t>с</w:t>
      </w:r>
      <w:r w:rsidRPr="006D3BEC">
        <w:rPr>
          <w:rFonts w:ascii="Times New Roman" w:hAnsi="Times New Roman"/>
          <w:spacing w:val="2"/>
          <w:sz w:val="24"/>
          <w:szCs w:val="24"/>
        </w:rPr>
        <w:t>по</w:t>
      </w:r>
      <w:r w:rsidRPr="006D3BEC">
        <w:rPr>
          <w:rFonts w:ascii="Times New Roman" w:hAnsi="Times New Roman"/>
          <w:spacing w:val="-2"/>
          <w:sz w:val="24"/>
          <w:szCs w:val="24"/>
        </w:rPr>
        <w:t>з</w:t>
      </w:r>
      <w:r w:rsidRPr="006D3BEC">
        <w:rPr>
          <w:rFonts w:ascii="Times New Roman" w:hAnsi="Times New Roman"/>
          <w:spacing w:val="2"/>
          <w:sz w:val="24"/>
          <w:szCs w:val="24"/>
        </w:rPr>
        <w:t>н</w:t>
      </w:r>
      <w:r w:rsidRPr="006D3BEC">
        <w:rPr>
          <w:rFonts w:ascii="Times New Roman" w:hAnsi="Times New Roman"/>
          <w:spacing w:val="1"/>
          <w:sz w:val="24"/>
          <w:szCs w:val="24"/>
        </w:rPr>
        <w:t>ав</w:t>
      </w:r>
      <w:r w:rsidRPr="006D3BEC">
        <w:rPr>
          <w:rFonts w:ascii="Times New Roman" w:hAnsi="Times New Roman"/>
          <w:spacing w:val="-2"/>
          <w:sz w:val="24"/>
          <w:szCs w:val="24"/>
        </w:rPr>
        <w:t>а</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1"/>
          <w:sz w:val="24"/>
          <w:szCs w:val="24"/>
        </w:rPr>
        <w:t>я</w:t>
      </w:r>
      <w:r w:rsidRPr="006D3BEC">
        <w:rPr>
          <w:rFonts w:ascii="Times New Roman" w:hAnsi="Times New Roman"/>
          <w:sz w:val="24"/>
          <w:szCs w:val="24"/>
        </w:rPr>
        <w:t>,</w:t>
      </w:r>
      <w:r w:rsidRPr="006D3BEC">
        <w:rPr>
          <w:rFonts w:ascii="Times New Roman" w:hAnsi="Times New Roman"/>
          <w:spacing w:val="-18"/>
          <w:sz w:val="24"/>
          <w:szCs w:val="24"/>
        </w:rPr>
        <w:t xml:space="preserve"> </w:t>
      </w:r>
      <w:r w:rsidRPr="006D3BEC">
        <w:rPr>
          <w:rFonts w:ascii="Times New Roman" w:hAnsi="Times New Roman"/>
          <w:spacing w:val="1"/>
          <w:sz w:val="24"/>
          <w:szCs w:val="24"/>
        </w:rPr>
        <w:t>ра</w:t>
      </w:r>
      <w:r w:rsidRPr="006D3BEC">
        <w:rPr>
          <w:rFonts w:ascii="Times New Roman" w:hAnsi="Times New Roman"/>
          <w:spacing w:val="-1"/>
          <w:sz w:val="24"/>
          <w:szCs w:val="24"/>
        </w:rPr>
        <w:t>с</w:t>
      </w:r>
      <w:r w:rsidRPr="006D3BEC">
        <w:rPr>
          <w:rFonts w:ascii="Times New Roman" w:hAnsi="Times New Roman"/>
          <w:spacing w:val="1"/>
          <w:sz w:val="24"/>
          <w:szCs w:val="24"/>
        </w:rPr>
        <w:t>ши</w:t>
      </w:r>
      <w:r w:rsidRPr="006D3BEC">
        <w:rPr>
          <w:rFonts w:ascii="Times New Roman" w:hAnsi="Times New Roman"/>
          <w:sz w:val="24"/>
          <w:szCs w:val="24"/>
        </w:rPr>
        <w:t>ф</w:t>
      </w:r>
      <w:r w:rsidRPr="006D3BEC">
        <w:rPr>
          <w:rFonts w:ascii="Times New Roman" w:hAnsi="Times New Roman"/>
          <w:spacing w:val="2"/>
          <w:sz w:val="24"/>
          <w:szCs w:val="24"/>
        </w:rPr>
        <w:t>ро</w:t>
      </w:r>
      <w:r w:rsidRPr="006D3BEC">
        <w:rPr>
          <w:rFonts w:ascii="Times New Roman" w:hAnsi="Times New Roman"/>
          <w:spacing w:val="-2"/>
          <w:sz w:val="24"/>
          <w:szCs w:val="24"/>
        </w:rPr>
        <w:t>в</w:t>
      </w:r>
      <w:r w:rsidRPr="006D3BEC">
        <w:rPr>
          <w:rFonts w:ascii="Times New Roman" w:hAnsi="Times New Roman"/>
          <w:spacing w:val="1"/>
          <w:sz w:val="24"/>
          <w:szCs w:val="24"/>
        </w:rPr>
        <w:t>к</w:t>
      </w:r>
      <w:r w:rsidRPr="006D3BEC">
        <w:rPr>
          <w:rFonts w:ascii="Times New Roman" w:hAnsi="Times New Roman"/>
          <w:sz w:val="24"/>
          <w:szCs w:val="24"/>
        </w:rPr>
        <w:t>и</w:t>
      </w:r>
      <w:r w:rsidRPr="006D3BEC">
        <w:rPr>
          <w:rFonts w:ascii="Times New Roman" w:hAnsi="Times New Roman"/>
          <w:spacing w:val="-14"/>
          <w:sz w:val="24"/>
          <w:szCs w:val="24"/>
        </w:rPr>
        <w:t xml:space="preserve"> </w:t>
      </w:r>
      <w:r w:rsidRPr="006D3BEC">
        <w:rPr>
          <w:rFonts w:ascii="Times New Roman" w:hAnsi="Times New Roman"/>
          <w:spacing w:val="-3"/>
          <w:sz w:val="24"/>
          <w:szCs w:val="24"/>
        </w:rPr>
        <w:t>у</w:t>
      </w:r>
      <w:r w:rsidRPr="006D3BEC">
        <w:rPr>
          <w:rFonts w:ascii="Times New Roman" w:hAnsi="Times New Roman"/>
          <w:spacing w:val="1"/>
          <w:sz w:val="24"/>
          <w:szCs w:val="24"/>
        </w:rPr>
        <w:t>стно</w:t>
      </w:r>
      <w:r w:rsidRPr="006D3BEC">
        <w:rPr>
          <w:rFonts w:ascii="Times New Roman" w:hAnsi="Times New Roman"/>
          <w:sz w:val="24"/>
          <w:szCs w:val="24"/>
        </w:rPr>
        <w:t>й</w:t>
      </w:r>
      <w:r w:rsidRPr="006D3BEC">
        <w:rPr>
          <w:rFonts w:ascii="Times New Roman" w:hAnsi="Times New Roman"/>
          <w:spacing w:val="-8"/>
          <w:sz w:val="24"/>
          <w:szCs w:val="24"/>
        </w:rPr>
        <w:t xml:space="preserve"> </w:t>
      </w:r>
      <w:r w:rsidRPr="006D3BEC">
        <w:rPr>
          <w:rFonts w:ascii="Times New Roman" w:hAnsi="Times New Roman"/>
          <w:sz w:val="24"/>
          <w:szCs w:val="24"/>
        </w:rPr>
        <w:t>р</w:t>
      </w:r>
      <w:r w:rsidRPr="006D3BEC">
        <w:rPr>
          <w:rFonts w:ascii="Times New Roman" w:hAnsi="Times New Roman"/>
          <w:spacing w:val="1"/>
          <w:sz w:val="24"/>
          <w:szCs w:val="24"/>
        </w:rPr>
        <w:t>еч</w:t>
      </w:r>
      <w:r w:rsidRPr="006D3BEC">
        <w:rPr>
          <w:rFonts w:ascii="Times New Roman" w:hAnsi="Times New Roman"/>
          <w:sz w:val="24"/>
          <w:szCs w:val="24"/>
        </w:rPr>
        <w:t>и.</w:t>
      </w:r>
      <w:r w:rsidRPr="006D3BEC">
        <w:rPr>
          <w:rFonts w:ascii="Times New Roman" w:hAnsi="Times New Roman"/>
          <w:spacing w:val="-5"/>
          <w:sz w:val="24"/>
          <w:szCs w:val="24"/>
        </w:rPr>
        <w:t xml:space="preserve"> </w:t>
      </w:r>
      <w:r w:rsidRPr="006D3BEC">
        <w:rPr>
          <w:rFonts w:ascii="Times New Roman" w:hAnsi="Times New Roman"/>
          <w:spacing w:val="2"/>
          <w:sz w:val="24"/>
          <w:szCs w:val="24"/>
        </w:rPr>
        <w:t>К</w:t>
      </w:r>
      <w:r w:rsidRPr="006D3BEC">
        <w:rPr>
          <w:rFonts w:ascii="Times New Roman" w:hAnsi="Times New Roman"/>
          <w:sz w:val="24"/>
          <w:szCs w:val="24"/>
        </w:rPr>
        <w:t>о</w:t>
      </w:r>
      <w:r w:rsidRPr="006D3BEC">
        <w:rPr>
          <w:rFonts w:ascii="Times New Roman" w:hAnsi="Times New Roman"/>
          <w:spacing w:val="1"/>
          <w:sz w:val="24"/>
          <w:szCs w:val="24"/>
        </w:rPr>
        <w:t>мпь</w:t>
      </w:r>
      <w:r w:rsidRPr="006D3BEC">
        <w:rPr>
          <w:rFonts w:ascii="Times New Roman" w:hAnsi="Times New Roman"/>
          <w:sz w:val="24"/>
          <w:szCs w:val="24"/>
        </w:rPr>
        <w:t>ю</w:t>
      </w:r>
      <w:r w:rsidRPr="006D3BEC">
        <w:rPr>
          <w:rFonts w:ascii="Times New Roman" w:hAnsi="Times New Roman"/>
          <w:spacing w:val="1"/>
          <w:sz w:val="24"/>
          <w:szCs w:val="24"/>
        </w:rPr>
        <w:t>т</w:t>
      </w:r>
      <w:r w:rsidRPr="006D3BEC">
        <w:rPr>
          <w:rFonts w:ascii="Times New Roman" w:hAnsi="Times New Roman"/>
          <w:spacing w:val="-2"/>
          <w:sz w:val="24"/>
          <w:szCs w:val="24"/>
        </w:rPr>
        <w:t>е</w:t>
      </w:r>
      <w:r w:rsidRPr="006D3BEC">
        <w:rPr>
          <w:rFonts w:ascii="Times New Roman" w:hAnsi="Times New Roman"/>
          <w:spacing w:val="2"/>
          <w:sz w:val="24"/>
          <w:szCs w:val="24"/>
        </w:rPr>
        <w:t>р</w:t>
      </w:r>
      <w:r w:rsidRPr="006D3BEC">
        <w:rPr>
          <w:rFonts w:ascii="Times New Roman" w:hAnsi="Times New Roman"/>
          <w:sz w:val="24"/>
          <w:szCs w:val="24"/>
        </w:rPr>
        <w:t>ный</w:t>
      </w:r>
      <w:r w:rsidRPr="006D3BEC">
        <w:rPr>
          <w:rFonts w:ascii="Times New Roman" w:hAnsi="Times New Roman"/>
          <w:spacing w:val="-20"/>
          <w:sz w:val="24"/>
          <w:szCs w:val="24"/>
        </w:rPr>
        <w:t xml:space="preserve"> </w:t>
      </w:r>
      <w:r w:rsidRPr="006D3BEC">
        <w:rPr>
          <w:rFonts w:ascii="Times New Roman" w:hAnsi="Times New Roman"/>
          <w:spacing w:val="1"/>
          <w:sz w:val="24"/>
          <w:szCs w:val="24"/>
        </w:rPr>
        <w:t>пе</w:t>
      </w:r>
      <w:r w:rsidRPr="006D3BEC">
        <w:rPr>
          <w:rFonts w:ascii="Times New Roman" w:hAnsi="Times New Roman"/>
          <w:spacing w:val="2"/>
          <w:sz w:val="24"/>
          <w:szCs w:val="24"/>
        </w:rPr>
        <w:t>р</w:t>
      </w:r>
      <w:r w:rsidRPr="006D3BEC">
        <w:rPr>
          <w:rFonts w:ascii="Times New Roman" w:hAnsi="Times New Roman"/>
          <w:spacing w:val="1"/>
          <w:sz w:val="24"/>
          <w:szCs w:val="24"/>
        </w:rPr>
        <w:t>е</w:t>
      </w:r>
      <w:r w:rsidRPr="006D3BEC">
        <w:rPr>
          <w:rFonts w:ascii="Times New Roman" w:hAnsi="Times New Roman"/>
          <w:spacing w:val="-2"/>
          <w:sz w:val="24"/>
          <w:szCs w:val="24"/>
        </w:rPr>
        <w:t>в</w:t>
      </w:r>
      <w:r w:rsidRPr="006D3BEC">
        <w:rPr>
          <w:rFonts w:ascii="Times New Roman" w:hAnsi="Times New Roman"/>
          <w:sz w:val="24"/>
          <w:szCs w:val="24"/>
        </w:rPr>
        <w:t>о</w:t>
      </w:r>
      <w:r w:rsidRPr="006D3BEC">
        <w:rPr>
          <w:rFonts w:ascii="Times New Roman" w:hAnsi="Times New Roman"/>
          <w:spacing w:val="2"/>
          <w:sz w:val="24"/>
          <w:szCs w:val="24"/>
        </w:rPr>
        <w:t>д</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Поняти</w:t>
      </w:r>
      <w:r w:rsidRPr="006D3BEC">
        <w:rPr>
          <w:rFonts w:ascii="Times New Roman" w:hAnsi="Times New Roman"/>
          <w:i/>
          <w:sz w:val="24"/>
          <w:szCs w:val="24"/>
        </w:rPr>
        <w:t>е</w:t>
      </w:r>
      <w:r w:rsidRPr="006D3BEC">
        <w:rPr>
          <w:rFonts w:ascii="Times New Roman" w:hAnsi="Times New Roman"/>
          <w:i/>
          <w:spacing w:val="9"/>
          <w:sz w:val="24"/>
          <w:szCs w:val="24"/>
        </w:rPr>
        <w:t xml:space="preserve"> </w:t>
      </w:r>
      <w:r w:rsidRPr="006D3BEC">
        <w:rPr>
          <w:rFonts w:ascii="Times New Roman" w:hAnsi="Times New Roman"/>
          <w:i/>
          <w:sz w:val="24"/>
          <w:szCs w:val="24"/>
        </w:rPr>
        <w:t>о</w:t>
      </w:r>
      <w:r w:rsidRPr="006D3BEC">
        <w:rPr>
          <w:rFonts w:ascii="Times New Roman" w:hAnsi="Times New Roman"/>
          <w:i/>
          <w:spacing w:val="18"/>
          <w:sz w:val="24"/>
          <w:szCs w:val="24"/>
        </w:rPr>
        <w:t xml:space="preserve"> </w:t>
      </w:r>
      <w:r w:rsidRPr="006D3BEC">
        <w:rPr>
          <w:rFonts w:ascii="Times New Roman" w:hAnsi="Times New Roman"/>
          <w:i/>
          <w:spacing w:val="-1"/>
          <w:sz w:val="24"/>
          <w:szCs w:val="24"/>
        </w:rPr>
        <w:t>с</w:t>
      </w:r>
      <w:r w:rsidRPr="006D3BEC">
        <w:rPr>
          <w:rFonts w:ascii="Times New Roman" w:hAnsi="Times New Roman"/>
          <w:i/>
          <w:spacing w:val="2"/>
          <w:sz w:val="24"/>
          <w:szCs w:val="24"/>
        </w:rPr>
        <w:t>и</w:t>
      </w:r>
      <w:r w:rsidRPr="006D3BEC">
        <w:rPr>
          <w:rFonts w:ascii="Times New Roman" w:hAnsi="Times New Roman"/>
          <w:i/>
          <w:spacing w:val="1"/>
          <w:sz w:val="24"/>
          <w:szCs w:val="24"/>
        </w:rPr>
        <w:t>с</w:t>
      </w:r>
      <w:r w:rsidRPr="006D3BEC">
        <w:rPr>
          <w:rFonts w:ascii="Times New Roman" w:hAnsi="Times New Roman"/>
          <w:i/>
          <w:spacing w:val="-2"/>
          <w:sz w:val="24"/>
          <w:szCs w:val="24"/>
        </w:rPr>
        <w:t>т</w:t>
      </w:r>
      <w:r w:rsidRPr="006D3BEC">
        <w:rPr>
          <w:rFonts w:ascii="Times New Roman" w:hAnsi="Times New Roman"/>
          <w:i/>
          <w:spacing w:val="1"/>
          <w:sz w:val="24"/>
          <w:szCs w:val="24"/>
        </w:rPr>
        <w:t>ем</w:t>
      </w:r>
      <w:r w:rsidRPr="006D3BEC">
        <w:rPr>
          <w:rFonts w:ascii="Times New Roman" w:hAnsi="Times New Roman"/>
          <w:i/>
          <w:sz w:val="24"/>
          <w:szCs w:val="24"/>
        </w:rPr>
        <w:t>е</w:t>
      </w:r>
      <w:r w:rsidRPr="006D3BEC">
        <w:rPr>
          <w:rFonts w:ascii="Times New Roman" w:hAnsi="Times New Roman"/>
          <w:i/>
          <w:spacing w:val="14"/>
          <w:sz w:val="24"/>
          <w:szCs w:val="24"/>
        </w:rPr>
        <w:t xml:space="preserve"> </w:t>
      </w:r>
      <w:r w:rsidRPr="006D3BEC">
        <w:rPr>
          <w:rFonts w:ascii="Times New Roman" w:hAnsi="Times New Roman"/>
          <w:i/>
          <w:spacing w:val="1"/>
          <w:sz w:val="24"/>
          <w:szCs w:val="24"/>
        </w:rPr>
        <w:t>ст</w:t>
      </w:r>
      <w:r w:rsidRPr="006D3BEC">
        <w:rPr>
          <w:rFonts w:ascii="Times New Roman" w:hAnsi="Times New Roman"/>
          <w:i/>
          <w:spacing w:val="-2"/>
          <w:sz w:val="24"/>
          <w:szCs w:val="24"/>
        </w:rPr>
        <w:t>а</w:t>
      </w:r>
      <w:r w:rsidRPr="006D3BEC">
        <w:rPr>
          <w:rFonts w:ascii="Times New Roman" w:hAnsi="Times New Roman"/>
          <w:i/>
          <w:sz w:val="24"/>
          <w:szCs w:val="24"/>
        </w:rPr>
        <w:t>н</w:t>
      </w:r>
      <w:r w:rsidRPr="006D3BEC">
        <w:rPr>
          <w:rFonts w:ascii="Times New Roman" w:hAnsi="Times New Roman"/>
          <w:i/>
          <w:spacing w:val="2"/>
          <w:sz w:val="24"/>
          <w:szCs w:val="24"/>
        </w:rPr>
        <w:t>д</w:t>
      </w:r>
      <w:r w:rsidRPr="006D3BEC">
        <w:rPr>
          <w:rFonts w:ascii="Times New Roman" w:hAnsi="Times New Roman"/>
          <w:i/>
          <w:spacing w:val="1"/>
          <w:sz w:val="24"/>
          <w:szCs w:val="24"/>
        </w:rPr>
        <w:t>а</w:t>
      </w:r>
      <w:r w:rsidRPr="006D3BEC">
        <w:rPr>
          <w:rFonts w:ascii="Times New Roman" w:hAnsi="Times New Roman"/>
          <w:i/>
          <w:spacing w:val="2"/>
          <w:sz w:val="24"/>
          <w:szCs w:val="24"/>
        </w:rPr>
        <w:t>р</w:t>
      </w:r>
      <w:r w:rsidRPr="006D3BEC">
        <w:rPr>
          <w:rFonts w:ascii="Times New Roman" w:hAnsi="Times New Roman"/>
          <w:i/>
          <w:spacing w:val="-2"/>
          <w:sz w:val="24"/>
          <w:szCs w:val="24"/>
        </w:rPr>
        <w:t>т</w:t>
      </w:r>
      <w:r w:rsidRPr="006D3BEC">
        <w:rPr>
          <w:rFonts w:ascii="Times New Roman" w:hAnsi="Times New Roman"/>
          <w:i/>
          <w:spacing w:val="2"/>
          <w:sz w:val="24"/>
          <w:szCs w:val="24"/>
        </w:rPr>
        <w:t>о</w:t>
      </w:r>
      <w:r w:rsidRPr="006D3BEC">
        <w:rPr>
          <w:rFonts w:ascii="Times New Roman" w:hAnsi="Times New Roman"/>
          <w:i/>
          <w:sz w:val="24"/>
          <w:szCs w:val="24"/>
        </w:rPr>
        <w:t>в</w:t>
      </w:r>
      <w:r w:rsidRPr="006D3BEC">
        <w:rPr>
          <w:rFonts w:ascii="Times New Roman" w:hAnsi="Times New Roman"/>
          <w:i/>
          <w:spacing w:val="6"/>
          <w:sz w:val="24"/>
          <w:szCs w:val="24"/>
        </w:rPr>
        <w:t xml:space="preserve"> </w:t>
      </w:r>
      <w:r w:rsidRPr="006D3BEC">
        <w:rPr>
          <w:rFonts w:ascii="Times New Roman" w:hAnsi="Times New Roman"/>
          <w:i/>
          <w:sz w:val="24"/>
          <w:szCs w:val="24"/>
        </w:rPr>
        <w:t>по</w:t>
      </w:r>
      <w:r w:rsidRPr="006D3BEC">
        <w:rPr>
          <w:rFonts w:ascii="Times New Roman" w:hAnsi="Times New Roman"/>
          <w:i/>
          <w:spacing w:val="20"/>
          <w:sz w:val="24"/>
          <w:szCs w:val="24"/>
        </w:rPr>
        <w:t xml:space="preserve"> </w:t>
      </w:r>
      <w:r w:rsidRPr="006D3BEC">
        <w:rPr>
          <w:rFonts w:ascii="Times New Roman" w:hAnsi="Times New Roman"/>
          <w:i/>
          <w:spacing w:val="2"/>
          <w:sz w:val="24"/>
          <w:szCs w:val="24"/>
        </w:rPr>
        <w:t>ин</w:t>
      </w:r>
      <w:r w:rsidRPr="006D3BEC">
        <w:rPr>
          <w:rFonts w:ascii="Times New Roman" w:hAnsi="Times New Roman"/>
          <w:i/>
          <w:spacing w:val="-1"/>
          <w:sz w:val="24"/>
          <w:szCs w:val="24"/>
        </w:rPr>
        <w:t>ф</w:t>
      </w:r>
      <w:r w:rsidRPr="006D3BEC">
        <w:rPr>
          <w:rFonts w:ascii="Times New Roman" w:hAnsi="Times New Roman"/>
          <w:i/>
          <w:sz w:val="24"/>
          <w:szCs w:val="24"/>
        </w:rPr>
        <w:t>о</w:t>
      </w:r>
      <w:r w:rsidRPr="006D3BEC">
        <w:rPr>
          <w:rFonts w:ascii="Times New Roman" w:hAnsi="Times New Roman"/>
          <w:i/>
          <w:spacing w:val="2"/>
          <w:sz w:val="24"/>
          <w:szCs w:val="24"/>
        </w:rPr>
        <w:t>р</w:t>
      </w:r>
      <w:r w:rsidRPr="006D3BEC">
        <w:rPr>
          <w:rFonts w:ascii="Times New Roman" w:hAnsi="Times New Roman"/>
          <w:i/>
          <w:spacing w:val="1"/>
          <w:sz w:val="24"/>
          <w:szCs w:val="24"/>
        </w:rPr>
        <w:t>м</w:t>
      </w:r>
      <w:r w:rsidRPr="006D3BEC">
        <w:rPr>
          <w:rFonts w:ascii="Times New Roman" w:hAnsi="Times New Roman"/>
          <w:i/>
          <w:spacing w:val="-2"/>
          <w:sz w:val="24"/>
          <w:szCs w:val="24"/>
        </w:rPr>
        <w:t>а</w:t>
      </w:r>
      <w:r w:rsidRPr="006D3BEC">
        <w:rPr>
          <w:rFonts w:ascii="Times New Roman" w:hAnsi="Times New Roman"/>
          <w:i/>
          <w:spacing w:val="2"/>
          <w:sz w:val="24"/>
          <w:szCs w:val="24"/>
        </w:rPr>
        <w:t>ц</w:t>
      </w:r>
      <w:r w:rsidRPr="006D3BEC">
        <w:rPr>
          <w:rFonts w:ascii="Times New Roman" w:hAnsi="Times New Roman"/>
          <w:i/>
          <w:sz w:val="24"/>
          <w:szCs w:val="24"/>
        </w:rPr>
        <w:t>и</w:t>
      </w:r>
      <w:r w:rsidRPr="006D3BEC">
        <w:rPr>
          <w:rFonts w:ascii="Times New Roman" w:hAnsi="Times New Roman"/>
          <w:i/>
          <w:spacing w:val="2"/>
          <w:sz w:val="24"/>
          <w:szCs w:val="24"/>
        </w:rPr>
        <w:t>и</w:t>
      </w:r>
      <w:r w:rsidRPr="006D3BEC">
        <w:rPr>
          <w:rFonts w:ascii="Times New Roman" w:hAnsi="Times New Roman"/>
          <w:i/>
          <w:sz w:val="24"/>
          <w:szCs w:val="24"/>
        </w:rPr>
        <w:t>,</w:t>
      </w:r>
      <w:r w:rsidRPr="006D3BEC">
        <w:rPr>
          <w:rFonts w:ascii="Times New Roman" w:hAnsi="Times New Roman"/>
          <w:i/>
          <w:spacing w:val="4"/>
          <w:sz w:val="24"/>
          <w:szCs w:val="24"/>
        </w:rPr>
        <w:t xml:space="preserve"> </w:t>
      </w:r>
      <w:r w:rsidRPr="006D3BEC">
        <w:rPr>
          <w:rFonts w:ascii="Times New Roman" w:hAnsi="Times New Roman"/>
          <w:i/>
          <w:spacing w:val="2"/>
          <w:sz w:val="24"/>
          <w:szCs w:val="24"/>
        </w:rPr>
        <w:t>б</w:t>
      </w:r>
      <w:r w:rsidRPr="006D3BEC">
        <w:rPr>
          <w:rFonts w:ascii="Times New Roman" w:hAnsi="Times New Roman"/>
          <w:i/>
          <w:sz w:val="24"/>
          <w:szCs w:val="24"/>
        </w:rPr>
        <w:t>и</w:t>
      </w:r>
      <w:r w:rsidRPr="006D3BEC">
        <w:rPr>
          <w:rFonts w:ascii="Times New Roman" w:hAnsi="Times New Roman"/>
          <w:i/>
          <w:spacing w:val="2"/>
          <w:sz w:val="24"/>
          <w:szCs w:val="24"/>
        </w:rPr>
        <w:t>б</w:t>
      </w:r>
      <w:r w:rsidRPr="006D3BEC">
        <w:rPr>
          <w:rFonts w:ascii="Times New Roman" w:hAnsi="Times New Roman"/>
          <w:i/>
          <w:sz w:val="24"/>
          <w:szCs w:val="24"/>
        </w:rPr>
        <w:t>ли</w:t>
      </w:r>
      <w:r w:rsidRPr="006D3BEC">
        <w:rPr>
          <w:rFonts w:ascii="Times New Roman" w:hAnsi="Times New Roman"/>
          <w:i/>
          <w:spacing w:val="2"/>
          <w:sz w:val="24"/>
          <w:szCs w:val="24"/>
        </w:rPr>
        <w:t>о</w:t>
      </w:r>
      <w:r w:rsidRPr="006D3BEC">
        <w:rPr>
          <w:rFonts w:ascii="Times New Roman" w:hAnsi="Times New Roman"/>
          <w:i/>
          <w:spacing w:val="1"/>
          <w:sz w:val="24"/>
          <w:szCs w:val="24"/>
        </w:rPr>
        <w:t>те</w:t>
      </w:r>
      <w:r w:rsidRPr="006D3BEC">
        <w:rPr>
          <w:rFonts w:ascii="Times New Roman" w:hAnsi="Times New Roman"/>
          <w:i/>
          <w:spacing w:val="-1"/>
          <w:sz w:val="24"/>
          <w:szCs w:val="24"/>
        </w:rPr>
        <w:t>ч</w:t>
      </w:r>
      <w:r w:rsidRPr="006D3BEC">
        <w:rPr>
          <w:rFonts w:ascii="Times New Roman" w:hAnsi="Times New Roman"/>
          <w:i/>
          <w:spacing w:val="2"/>
          <w:sz w:val="24"/>
          <w:szCs w:val="24"/>
        </w:rPr>
        <w:t>н</w:t>
      </w:r>
      <w:r w:rsidRPr="006D3BEC">
        <w:rPr>
          <w:rFonts w:ascii="Times New Roman" w:hAnsi="Times New Roman"/>
          <w:i/>
          <w:sz w:val="24"/>
          <w:szCs w:val="24"/>
        </w:rPr>
        <w:t>о</w:t>
      </w:r>
      <w:r w:rsidRPr="006D3BEC">
        <w:rPr>
          <w:rFonts w:ascii="Times New Roman" w:hAnsi="Times New Roman"/>
          <w:i/>
          <w:spacing w:val="1"/>
          <w:sz w:val="24"/>
          <w:szCs w:val="24"/>
        </w:rPr>
        <w:t>м</w:t>
      </w:r>
      <w:r w:rsidRPr="006D3BEC">
        <w:rPr>
          <w:rFonts w:ascii="Times New Roman" w:hAnsi="Times New Roman"/>
          <w:i/>
          <w:sz w:val="24"/>
          <w:szCs w:val="24"/>
        </w:rPr>
        <w:t xml:space="preserve">у и </w:t>
      </w:r>
      <w:r w:rsidRPr="006D3BEC">
        <w:rPr>
          <w:rFonts w:ascii="Times New Roman" w:hAnsi="Times New Roman"/>
          <w:i/>
          <w:spacing w:val="2"/>
          <w:sz w:val="24"/>
          <w:szCs w:val="24"/>
        </w:rPr>
        <w:t>и</w:t>
      </w:r>
      <w:r w:rsidRPr="006D3BEC">
        <w:rPr>
          <w:rFonts w:ascii="Times New Roman" w:hAnsi="Times New Roman"/>
          <w:i/>
          <w:spacing w:val="1"/>
          <w:sz w:val="24"/>
          <w:szCs w:val="24"/>
        </w:rPr>
        <w:t>зда</w:t>
      </w:r>
      <w:r w:rsidRPr="006D3BEC">
        <w:rPr>
          <w:rFonts w:ascii="Times New Roman" w:hAnsi="Times New Roman"/>
          <w:i/>
          <w:spacing w:val="-1"/>
          <w:sz w:val="24"/>
          <w:szCs w:val="24"/>
        </w:rPr>
        <w:t>т</w:t>
      </w:r>
      <w:r w:rsidRPr="006D3BEC">
        <w:rPr>
          <w:rFonts w:ascii="Times New Roman" w:hAnsi="Times New Roman"/>
          <w:i/>
          <w:spacing w:val="1"/>
          <w:sz w:val="24"/>
          <w:szCs w:val="24"/>
        </w:rPr>
        <w:t>ел</w:t>
      </w:r>
      <w:r w:rsidRPr="006D3BEC">
        <w:rPr>
          <w:rFonts w:ascii="Times New Roman" w:hAnsi="Times New Roman"/>
          <w:i/>
          <w:spacing w:val="-1"/>
          <w:sz w:val="24"/>
          <w:szCs w:val="24"/>
        </w:rPr>
        <w:t>ь</w:t>
      </w:r>
      <w:r w:rsidRPr="006D3BEC">
        <w:rPr>
          <w:rFonts w:ascii="Times New Roman" w:hAnsi="Times New Roman"/>
          <w:i/>
          <w:spacing w:val="1"/>
          <w:sz w:val="24"/>
          <w:szCs w:val="24"/>
        </w:rPr>
        <w:t>ск</w:t>
      </w:r>
      <w:r w:rsidRPr="006D3BEC">
        <w:rPr>
          <w:rFonts w:ascii="Times New Roman" w:hAnsi="Times New Roman"/>
          <w:i/>
          <w:spacing w:val="2"/>
          <w:sz w:val="24"/>
          <w:szCs w:val="24"/>
        </w:rPr>
        <w:t>о</w:t>
      </w:r>
      <w:r w:rsidRPr="006D3BEC">
        <w:rPr>
          <w:rFonts w:ascii="Times New Roman" w:hAnsi="Times New Roman"/>
          <w:i/>
          <w:spacing w:val="1"/>
          <w:sz w:val="24"/>
          <w:szCs w:val="24"/>
        </w:rPr>
        <w:t>м</w:t>
      </w:r>
      <w:r w:rsidRPr="006D3BEC">
        <w:rPr>
          <w:rFonts w:ascii="Times New Roman" w:hAnsi="Times New Roman"/>
          <w:i/>
          <w:sz w:val="24"/>
          <w:szCs w:val="24"/>
        </w:rPr>
        <w:t xml:space="preserve">у </w:t>
      </w:r>
      <w:r w:rsidRPr="006D3BEC">
        <w:rPr>
          <w:rFonts w:ascii="Times New Roman" w:hAnsi="Times New Roman"/>
          <w:i/>
          <w:spacing w:val="2"/>
          <w:sz w:val="24"/>
          <w:szCs w:val="24"/>
        </w:rPr>
        <w:t>д</w:t>
      </w:r>
      <w:r w:rsidRPr="006D3BEC">
        <w:rPr>
          <w:rFonts w:ascii="Times New Roman" w:hAnsi="Times New Roman"/>
          <w:i/>
          <w:spacing w:val="1"/>
          <w:sz w:val="24"/>
          <w:szCs w:val="24"/>
        </w:rPr>
        <w:t>е</w:t>
      </w:r>
      <w:r w:rsidRPr="006D3BEC">
        <w:rPr>
          <w:rFonts w:ascii="Times New Roman" w:hAnsi="Times New Roman"/>
          <w:i/>
          <w:spacing w:val="-2"/>
          <w:sz w:val="24"/>
          <w:szCs w:val="24"/>
        </w:rPr>
        <w:t>л</w:t>
      </w:r>
      <w:r w:rsidRPr="006D3BEC">
        <w:rPr>
          <w:rFonts w:ascii="Times New Roman" w:hAnsi="Times New Roman"/>
          <w:i/>
          <w:spacing w:val="-3"/>
          <w:sz w:val="24"/>
          <w:szCs w:val="24"/>
        </w:rPr>
        <w:t>у</w:t>
      </w:r>
      <w:r w:rsidRPr="006D3BEC">
        <w:rPr>
          <w:rFonts w:ascii="Times New Roman" w:hAnsi="Times New Roman"/>
          <w:i/>
          <w:sz w:val="24"/>
          <w:szCs w:val="24"/>
        </w:rPr>
        <w:t>.</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Делова</w:t>
      </w:r>
      <w:r w:rsidRPr="006D3BEC">
        <w:rPr>
          <w:rFonts w:ascii="Times New Roman" w:hAnsi="Times New Roman"/>
          <w:i/>
          <w:sz w:val="24"/>
          <w:szCs w:val="24"/>
        </w:rPr>
        <w:t>я</w:t>
      </w:r>
      <w:r w:rsidRPr="006D3BEC">
        <w:rPr>
          <w:rFonts w:ascii="Times New Roman" w:hAnsi="Times New Roman"/>
          <w:i/>
          <w:spacing w:val="8"/>
          <w:sz w:val="24"/>
          <w:szCs w:val="24"/>
        </w:rPr>
        <w:t xml:space="preserve"> </w:t>
      </w:r>
      <w:r w:rsidRPr="006D3BEC">
        <w:rPr>
          <w:rFonts w:ascii="Times New Roman" w:hAnsi="Times New Roman"/>
          <w:i/>
          <w:spacing w:val="1"/>
          <w:sz w:val="24"/>
          <w:szCs w:val="24"/>
        </w:rPr>
        <w:t>переписка</w:t>
      </w:r>
      <w:r w:rsidRPr="006D3BEC">
        <w:rPr>
          <w:rFonts w:ascii="Times New Roman" w:hAnsi="Times New Roman"/>
          <w:i/>
          <w:sz w:val="24"/>
          <w:szCs w:val="24"/>
        </w:rPr>
        <w:t>,</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учебна</w:t>
      </w:r>
      <w:r w:rsidRPr="006D3BEC">
        <w:rPr>
          <w:rFonts w:ascii="Times New Roman" w:hAnsi="Times New Roman"/>
          <w:i/>
          <w:sz w:val="24"/>
          <w:szCs w:val="24"/>
        </w:rPr>
        <w:t>я</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публикация</w:t>
      </w:r>
      <w:r w:rsidRPr="006D3BEC">
        <w:rPr>
          <w:rFonts w:ascii="Times New Roman" w:hAnsi="Times New Roman"/>
          <w:i/>
          <w:sz w:val="24"/>
          <w:szCs w:val="24"/>
        </w:rPr>
        <w:t>,</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коллективна</w:t>
      </w:r>
      <w:r w:rsidRPr="006D3BEC">
        <w:rPr>
          <w:rFonts w:ascii="Times New Roman" w:hAnsi="Times New Roman"/>
          <w:i/>
          <w:sz w:val="24"/>
          <w:szCs w:val="24"/>
        </w:rPr>
        <w:t xml:space="preserve">я </w:t>
      </w:r>
      <w:r w:rsidRPr="006D3BEC">
        <w:rPr>
          <w:rFonts w:ascii="Times New Roman" w:hAnsi="Times New Roman"/>
          <w:i/>
          <w:spacing w:val="1"/>
          <w:sz w:val="24"/>
          <w:szCs w:val="24"/>
        </w:rPr>
        <w:t>работа</w:t>
      </w:r>
      <w:r w:rsidRPr="006D3BEC">
        <w:rPr>
          <w:rFonts w:ascii="Times New Roman" w:hAnsi="Times New Roman"/>
          <w:i/>
          <w:sz w:val="24"/>
          <w:szCs w:val="24"/>
        </w:rPr>
        <w:t>.</w:t>
      </w:r>
      <w:r w:rsidRPr="006D3BEC">
        <w:rPr>
          <w:rFonts w:ascii="Times New Roman" w:hAnsi="Times New Roman"/>
          <w:i/>
          <w:spacing w:val="-10"/>
          <w:sz w:val="24"/>
          <w:szCs w:val="24"/>
        </w:rPr>
        <w:t xml:space="preserve"> </w:t>
      </w:r>
      <w:r w:rsidRPr="006D3BEC">
        <w:rPr>
          <w:rFonts w:ascii="Times New Roman" w:hAnsi="Times New Roman"/>
          <w:i/>
          <w:spacing w:val="2"/>
          <w:sz w:val="24"/>
          <w:szCs w:val="24"/>
        </w:rPr>
        <w:t>Р</w:t>
      </w:r>
      <w:r w:rsidRPr="006D3BEC">
        <w:rPr>
          <w:rFonts w:ascii="Times New Roman" w:hAnsi="Times New Roman"/>
          <w:i/>
          <w:spacing w:val="1"/>
          <w:sz w:val="24"/>
          <w:szCs w:val="24"/>
        </w:rPr>
        <w:t>ефе</w:t>
      </w:r>
      <w:r w:rsidRPr="006D3BEC">
        <w:rPr>
          <w:rFonts w:ascii="Times New Roman" w:hAnsi="Times New Roman"/>
          <w:i/>
          <w:spacing w:val="3"/>
          <w:sz w:val="24"/>
          <w:szCs w:val="24"/>
        </w:rPr>
        <w:t>р</w:t>
      </w:r>
      <w:r w:rsidRPr="006D3BEC">
        <w:rPr>
          <w:rFonts w:ascii="Times New Roman" w:hAnsi="Times New Roman"/>
          <w:i/>
          <w:spacing w:val="1"/>
          <w:sz w:val="24"/>
          <w:szCs w:val="24"/>
        </w:rPr>
        <w:t>а</w:t>
      </w:r>
      <w:r w:rsidRPr="006D3BEC">
        <w:rPr>
          <w:rFonts w:ascii="Times New Roman" w:hAnsi="Times New Roman"/>
          <w:i/>
          <w:sz w:val="24"/>
          <w:szCs w:val="24"/>
        </w:rPr>
        <w:t>т</w:t>
      </w:r>
      <w:r w:rsidRPr="006D3BEC">
        <w:rPr>
          <w:rFonts w:ascii="Times New Roman" w:hAnsi="Times New Roman"/>
          <w:i/>
          <w:spacing w:val="-10"/>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а</w:t>
      </w:r>
      <w:r w:rsidRPr="006D3BEC">
        <w:rPr>
          <w:rFonts w:ascii="Times New Roman" w:hAnsi="Times New Roman"/>
          <w:i/>
          <w:sz w:val="24"/>
          <w:szCs w:val="24"/>
        </w:rPr>
        <w:t>нн</w:t>
      </w:r>
      <w:r w:rsidRPr="006D3BEC">
        <w:rPr>
          <w:rFonts w:ascii="Times New Roman" w:hAnsi="Times New Roman"/>
          <w:i/>
          <w:spacing w:val="2"/>
          <w:sz w:val="24"/>
          <w:szCs w:val="24"/>
        </w:rPr>
        <w:t>о</w:t>
      </w:r>
      <w:r w:rsidRPr="006D3BEC">
        <w:rPr>
          <w:rFonts w:ascii="Times New Roman" w:hAnsi="Times New Roman"/>
          <w:i/>
          <w:spacing w:val="1"/>
          <w:sz w:val="24"/>
          <w:szCs w:val="24"/>
        </w:rPr>
        <w:t>та</w:t>
      </w:r>
      <w:r w:rsidRPr="006D3BEC">
        <w:rPr>
          <w:rFonts w:ascii="Times New Roman" w:hAnsi="Times New Roman"/>
          <w:i/>
          <w:spacing w:val="-1"/>
          <w:sz w:val="24"/>
          <w:szCs w:val="24"/>
        </w:rPr>
        <w:t>ц</w:t>
      </w:r>
      <w:r w:rsidRPr="006D3BEC">
        <w:rPr>
          <w:rFonts w:ascii="Times New Roman" w:hAnsi="Times New Roman"/>
          <w:i/>
          <w:spacing w:val="2"/>
          <w:sz w:val="24"/>
          <w:szCs w:val="24"/>
        </w:rPr>
        <w:t>и</w:t>
      </w:r>
      <w:r w:rsidRPr="006D3BEC">
        <w:rPr>
          <w:rFonts w:ascii="Times New Roman" w:hAnsi="Times New Roman"/>
          <w:i/>
          <w:spacing w:val="1"/>
          <w:sz w:val="24"/>
          <w:szCs w:val="24"/>
        </w:rPr>
        <w:t>я</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Подготовк</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компьютерны</w:t>
      </w:r>
      <w:r w:rsidRPr="006D3BEC">
        <w:rPr>
          <w:rFonts w:ascii="Times New Roman" w:hAnsi="Times New Roman"/>
          <w:sz w:val="24"/>
          <w:szCs w:val="24"/>
        </w:rPr>
        <w:t xml:space="preserve">х </w:t>
      </w:r>
      <w:r w:rsidRPr="006D3BEC">
        <w:rPr>
          <w:rFonts w:ascii="Times New Roman" w:hAnsi="Times New Roman"/>
          <w:spacing w:val="1"/>
          <w:sz w:val="24"/>
          <w:szCs w:val="24"/>
        </w:rPr>
        <w:t>презентаций</w:t>
      </w:r>
      <w:r w:rsidRPr="006D3BEC">
        <w:rPr>
          <w:rFonts w:ascii="Times New Roman" w:hAnsi="Times New Roman"/>
          <w:sz w:val="24"/>
          <w:szCs w:val="24"/>
        </w:rPr>
        <w:t>.</w:t>
      </w:r>
      <w:r w:rsidRPr="006D3BEC">
        <w:rPr>
          <w:rFonts w:ascii="Times New Roman" w:hAnsi="Times New Roman"/>
          <w:spacing w:val="1"/>
          <w:sz w:val="24"/>
          <w:szCs w:val="24"/>
        </w:rPr>
        <w:t xml:space="preserve"> Включени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z w:val="24"/>
          <w:szCs w:val="24"/>
        </w:rPr>
        <w:t>в</w:t>
      </w:r>
      <w:r w:rsidRPr="006D3BEC">
        <w:rPr>
          <w:rFonts w:ascii="Times New Roman" w:hAnsi="Times New Roman"/>
          <w:spacing w:val="16"/>
          <w:sz w:val="24"/>
          <w:szCs w:val="24"/>
        </w:rPr>
        <w:t xml:space="preserve"> </w:t>
      </w:r>
      <w:r w:rsidRPr="006D3BEC">
        <w:rPr>
          <w:rFonts w:ascii="Times New Roman" w:hAnsi="Times New Roman"/>
          <w:spacing w:val="1"/>
          <w:sz w:val="24"/>
          <w:szCs w:val="24"/>
        </w:rPr>
        <w:t>презентаци</w:t>
      </w:r>
      <w:r w:rsidRPr="006D3BEC">
        <w:rPr>
          <w:rFonts w:ascii="Times New Roman" w:hAnsi="Times New Roman"/>
          <w:sz w:val="24"/>
          <w:szCs w:val="24"/>
        </w:rPr>
        <w:t xml:space="preserve">ю </w:t>
      </w:r>
      <w:r w:rsidRPr="006D3BEC">
        <w:rPr>
          <w:rFonts w:ascii="Times New Roman" w:hAnsi="Times New Roman"/>
          <w:spacing w:val="1"/>
          <w:sz w:val="24"/>
          <w:szCs w:val="24"/>
        </w:rPr>
        <w:t>аудиовизуальны</w:t>
      </w:r>
      <w:r w:rsidRPr="006D3BEC">
        <w:rPr>
          <w:rFonts w:ascii="Times New Roman" w:hAnsi="Times New Roman"/>
          <w:sz w:val="24"/>
          <w:szCs w:val="24"/>
        </w:rPr>
        <w:t>х</w:t>
      </w:r>
      <w:r w:rsidRPr="006D3BEC">
        <w:rPr>
          <w:rFonts w:ascii="Times New Roman" w:hAnsi="Times New Roman"/>
          <w:spacing w:val="-20"/>
          <w:sz w:val="24"/>
          <w:szCs w:val="24"/>
        </w:rPr>
        <w:t xml:space="preserve"> </w:t>
      </w:r>
      <w:r w:rsidRPr="006D3BEC">
        <w:rPr>
          <w:rFonts w:ascii="Times New Roman" w:hAnsi="Times New Roman"/>
          <w:spacing w:val="1"/>
          <w:sz w:val="24"/>
          <w:szCs w:val="24"/>
        </w:rPr>
        <w:t>объектов</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Знакомств</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15"/>
          <w:sz w:val="24"/>
          <w:szCs w:val="24"/>
        </w:rPr>
        <w:t xml:space="preserve"> </w:t>
      </w:r>
      <w:r w:rsidRPr="006D3BEC">
        <w:rPr>
          <w:rFonts w:ascii="Times New Roman" w:hAnsi="Times New Roman"/>
          <w:spacing w:val="1"/>
          <w:sz w:val="24"/>
          <w:szCs w:val="24"/>
        </w:rPr>
        <w:t>графическим</w:t>
      </w:r>
      <w:r w:rsidRPr="006D3BEC">
        <w:rPr>
          <w:rFonts w:ascii="Times New Roman" w:hAnsi="Times New Roman"/>
          <w:sz w:val="24"/>
          <w:szCs w:val="24"/>
        </w:rPr>
        <w:t xml:space="preserve">и </w:t>
      </w:r>
      <w:r w:rsidRPr="006D3BEC">
        <w:rPr>
          <w:rFonts w:ascii="Times New Roman" w:hAnsi="Times New Roman"/>
          <w:spacing w:val="1"/>
          <w:sz w:val="24"/>
          <w:szCs w:val="24"/>
        </w:rPr>
        <w:t>редакторами</w:t>
      </w:r>
      <w:r w:rsidRPr="006D3BEC">
        <w:rPr>
          <w:rFonts w:ascii="Times New Roman" w:hAnsi="Times New Roman"/>
          <w:sz w:val="24"/>
          <w:szCs w:val="24"/>
        </w:rPr>
        <w:t xml:space="preserve">. </w:t>
      </w:r>
      <w:r w:rsidRPr="006D3BEC">
        <w:rPr>
          <w:rFonts w:ascii="Times New Roman" w:hAnsi="Times New Roman"/>
          <w:spacing w:val="1"/>
          <w:sz w:val="24"/>
          <w:szCs w:val="24"/>
        </w:rPr>
        <w:t>Операци</w:t>
      </w:r>
      <w:r w:rsidRPr="006D3BEC">
        <w:rPr>
          <w:rFonts w:ascii="Times New Roman" w:hAnsi="Times New Roman"/>
          <w:sz w:val="24"/>
          <w:szCs w:val="24"/>
        </w:rPr>
        <w:t>и</w:t>
      </w:r>
      <w:r w:rsidRPr="006D3BEC">
        <w:rPr>
          <w:rFonts w:ascii="Times New Roman" w:hAnsi="Times New Roman"/>
          <w:spacing w:val="5"/>
          <w:sz w:val="24"/>
          <w:szCs w:val="24"/>
        </w:rPr>
        <w:t xml:space="preserve"> </w:t>
      </w:r>
      <w:r w:rsidRPr="006D3BEC">
        <w:rPr>
          <w:rFonts w:ascii="Times New Roman" w:hAnsi="Times New Roman"/>
          <w:spacing w:val="1"/>
          <w:sz w:val="24"/>
          <w:szCs w:val="24"/>
        </w:rPr>
        <w:t>редактирования графически</w:t>
      </w:r>
      <w:r w:rsidRPr="006D3BEC">
        <w:rPr>
          <w:rFonts w:ascii="Times New Roman" w:hAnsi="Times New Roman"/>
          <w:sz w:val="24"/>
          <w:szCs w:val="24"/>
        </w:rPr>
        <w:t>х</w:t>
      </w:r>
      <w:r w:rsidRPr="006D3BEC">
        <w:rPr>
          <w:rFonts w:ascii="Times New Roman" w:hAnsi="Times New Roman"/>
          <w:spacing w:val="1"/>
          <w:sz w:val="24"/>
          <w:szCs w:val="24"/>
        </w:rPr>
        <w:t xml:space="preserve"> объектов</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2"/>
          <w:sz w:val="24"/>
          <w:szCs w:val="24"/>
        </w:rPr>
        <w:t>и</w:t>
      </w:r>
      <w:r w:rsidRPr="006D3BEC">
        <w:rPr>
          <w:rFonts w:ascii="Times New Roman" w:hAnsi="Times New Roman"/>
          <w:spacing w:val="1"/>
          <w:sz w:val="24"/>
          <w:szCs w:val="24"/>
        </w:rPr>
        <w:t>зм</w:t>
      </w:r>
      <w:r w:rsidRPr="006D3BEC">
        <w:rPr>
          <w:rFonts w:ascii="Times New Roman" w:hAnsi="Times New Roman"/>
          <w:spacing w:val="-2"/>
          <w:sz w:val="24"/>
          <w:szCs w:val="24"/>
        </w:rPr>
        <w:t>е</w:t>
      </w:r>
      <w:r w:rsidRPr="006D3BEC">
        <w:rPr>
          <w:rFonts w:ascii="Times New Roman" w:hAnsi="Times New Roman"/>
          <w:spacing w:val="2"/>
          <w:sz w:val="24"/>
          <w:szCs w:val="24"/>
        </w:rPr>
        <w:t>н</w:t>
      </w:r>
      <w:r w:rsidRPr="006D3BEC">
        <w:rPr>
          <w:rFonts w:ascii="Times New Roman" w:hAnsi="Times New Roman"/>
          <w:spacing w:val="-1"/>
          <w:sz w:val="24"/>
          <w:szCs w:val="24"/>
        </w:rPr>
        <w:t>е</w:t>
      </w:r>
      <w:r w:rsidRPr="006D3BEC">
        <w:rPr>
          <w:rFonts w:ascii="Times New Roman" w:hAnsi="Times New Roman"/>
          <w:spacing w:val="2"/>
          <w:sz w:val="24"/>
          <w:szCs w:val="24"/>
        </w:rPr>
        <w:t>н</w:t>
      </w:r>
      <w:r w:rsidRPr="006D3BEC">
        <w:rPr>
          <w:rFonts w:ascii="Times New Roman" w:hAnsi="Times New Roman"/>
          <w:sz w:val="24"/>
          <w:szCs w:val="24"/>
        </w:rPr>
        <w:t>ие</w:t>
      </w:r>
      <w:r w:rsidRPr="006D3BEC">
        <w:rPr>
          <w:rFonts w:ascii="Times New Roman" w:hAnsi="Times New Roman"/>
          <w:spacing w:val="7"/>
          <w:sz w:val="24"/>
          <w:szCs w:val="24"/>
        </w:rPr>
        <w:t xml:space="preserve"> </w:t>
      </w:r>
      <w:r w:rsidRPr="006D3BEC">
        <w:rPr>
          <w:rFonts w:ascii="Times New Roman" w:hAnsi="Times New Roman"/>
          <w:spacing w:val="2"/>
          <w:sz w:val="24"/>
          <w:szCs w:val="24"/>
        </w:rPr>
        <w:t>р</w:t>
      </w:r>
      <w:r w:rsidRPr="006D3BEC">
        <w:rPr>
          <w:rFonts w:ascii="Times New Roman" w:hAnsi="Times New Roman"/>
          <w:spacing w:val="-1"/>
          <w:sz w:val="24"/>
          <w:szCs w:val="24"/>
        </w:rPr>
        <w:t>а</w:t>
      </w:r>
      <w:r w:rsidRPr="006D3BEC">
        <w:rPr>
          <w:rFonts w:ascii="Times New Roman" w:hAnsi="Times New Roman"/>
          <w:spacing w:val="1"/>
          <w:sz w:val="24"/>
          <w:szCs w:val="24"/>
        </w:rPr>
        <w:t>змера</w:t>
      </w:r>
      <w:r w:rsidRPr="006D3BEC">
        <w:rPr>
          <w:rFonts w:ascii="Times New Roman" w:hAnsi="Times New Roman"/>
          <w:sz w:val="24"/>
          <w:szCs w:val="24"/>
        </w:rPr>
        <w:t>,</w:t>
      </w:r>
      <w:r w:rsidRPr="006D3BEC">
        <w:rPr>
          <w:rFonts w:ascii="Times New Roman" w:hAnsi="Times New Roman"/>
          <w:spacing w:val="9"/>
          <w:sz w:val="24"/>
          <w:szCs w:val="24"/>
        </w:rPr>
        <w:t xml:space="preserve"> </w:t>
      </w:r>
      <w:r w:rsidRPr="006D3BEC">
        <w:rPr>
          <w:rFonts w:ascii="Times New Roman" w:hAnsi="Times New Roman"/>
          <w:spacing w:val="-1"/>
          <w:sz w:val="24"/>
          <w:szCs w:val="24"/>
        </w:rPr>
        <w:t>с</w:t>
      </w:r>
      <w:r w:rsidRPr="006D3BEC">
        <w:rPr>
          <w:rFonts w:ascii="Times New Roman" w:hAnsi="Times New Roman"/>
          <w:spacing w:val="1"/>
          <w:sz w:val="24"/>
          <w:szCs w:val="24"/>
        </w:rPr>
        <w:t>жат</w:t>
      </w:r>
      <w:r w:rsidRPr="006D3BEC">
        <w:rPr>
          <w:rFonts w:ascii="Times New Roman" w:hAnsi="Times New Roman"/>
          <w:sz w:val="24"/>
          <w:szCs w:val="24"/>
        </w:rPr>
        <w:t>ие</w:t>
      </w:r>
      <w:r w:rsidRPr="006D3BEC">
        <w:rPr>
          <w:rFonts w:ascii="Times New Roman" w:hAnsi="Times New Roman"/>
          <w:spacing w:val="8"/>
          <w:sz w:val="24"/>
          <w:szCs w:val="24"/>
        </w:rPr>
        <w:t xml:space="preserve"> </w:t>
      </w:r>
      <w:r w:rsidRPr="006D3BEC">
        <w:rPr>
          <w:rFonts w:ascii="Times New Roman" w:hAnsi="Times New Roman"/>
          <w:spacing w:val="2"/>
          <w:sz w:val="24"/>
          <w:szCs w:val="24"/>
        </w:rPr>
        <w:t>и</w:t>
      </w:r>
      <w:r w:rsidRPr="006D3BEC">
        <w:rPr>
          <w:rFonts w:ascii="Times New Roman" w:hAnsi="Times New Roman"/>
          <w:spacing w:val="1"/>
          <w:sz w:val="24"/>
          <w:szCs w:val="24"/>
        </w:rPr>
        <w:t>з</w:t>
      </w:r>
      <w:r w:rsidRPr="006D3BEC">
        <w:rPr>
          <w:rFonts w:ascii="Times New Roman" w:hAnsi="Times New Roman"/>
          <w:spacing w:val="-1"/>
          <w:sz w:val="24"/>
          <w:szCs w:val="24"/>
        </w:rPr>
        <w:t>о</w:t>
      </w:r>
      <w:r w:rsidRPr="006D3BEC">
        <w:rPr>
          <w:rFonts w:ascii="Times New Roman" w:hAnsi="Times New Roman"/>
          <w:spacing w:val="2"/>
          <w:sz w:val="24"/>
          <w:szCs w:val="24"/>
        </w:rPr>
        <w:t>б</w:t>
      </w:r>
      <w:r w:rsidRPr="006D3BEC">
        <w:rPr>
          <w:rFonts w:ascii="Times New Roman" w:hAnsi="Times New Roman"/>
          <w:sz w:val="24"/>
          <w:szCs w:val="24"/>
        </w:rPr>
        <w:t>р</w:t>
      </w:r>
      <w:r w:rsidRPr="006D3BEC">
        <w:rPr>
          <w:rFonts w:ascii="Times New Roman" w:hAnsi="Times New Roman"/>
          <w:spacing w:val="1"/>
          <w:sz w:val="24"/>
          <w:szCs w:val="24"/>
        </w:rPr>
        <w:t>аж</w:t>
      </w:r>
      <w:r w:rsidRPr="006D3BEC">
        <w:rPr>
          <w:rFonts w:ascii="Times New Roman" w:hAnsi="Times New Roman"/>
          <w:spacing w:val="-1"/>
          <w:sz w:val="24"/>
          <w:szCs w:val="24"/>
        </w:rPr>
        <w:t>е</w:t>
      </w:r>
      <w:r w:rsidRPr="006D3BEC">
        <w:rPr>
          <w:rFonts w:ascii="Times New Roman" w:hAnsi="Times New Roman"/>
          <w:spacing w:val="2"/>
          <w:sz w:val="24"/>
          <w:szCs w:val="24"/>
        </w:rPr>
        <w:t>н</w:t>
      </w:r>
      <w:r w:rsidRPr="006D3BEC">
        <w:rPr>
          <w:rFonts w:ascii="Times New Roman" w:hAnsi="Times New Roman"/>
          <w:sz w:val="24"/>
          <w:szCs w:val="24"/>
        </w:rPr>
        <w:t>и</w:t>
      </w:r>
      <w:r w:rsidRPr="006D3BEC">
        <w:rPr>
          <w:rFonts w:ascii="Times New Roman" w:hAnsi="Times New Roman"/>
          <w:spacing w:val="1"/>
          <w:sz w:val="24"/>
          <w:szCs w:val="24"/>
        </w:rPr>
        <w:t>я</w:t>
      </w:r>
      <w:r w:rsidRPr="006D3BEC">
        <w:rPr>
          <w:rFonts w:ascii="Times New Roman" w:hAnsi="Times New Roman"/>
          <w:sz w:val="24"/>
          <w:szCs w:val="24"/>
        </w:rPr>
        <w:t xml:space="preserve">; </w:t>
      </w:r>
      <w:r w:rsidRPr="006D3BEC">
        <w:rPr>
          <w:rFonts w:ascii="Times New Roman" w:hAnsi="Times New Roman"/>
          <w:spacing w:val="2"/>
          <w:sz w:val="24"/>
          <w:szCs w:val="24"/>
        </w:rPr>
        <w:t>о</w:t>
      </w:r>
      <w:r w:rsidRPr="006D3BEC">
        <w:rPr>
          <w:rFonts w:ascii="Times New Roman" w:hAnsi="Times New Roman"/>
          <w:sz w:val="24"/>
          <w:szCs w:val="24"/>
        </w:rPr>
        <w:t>б</w:t>
      </w:r>
      <w:r w:rsidRPr="006D3BEC">
        <w:rPr>
          <w:rFonts w:ascii="Times New Roman" w:hAnsi="Times New Roman"/>
          <w:spacing w:val="2"/>
          <w:sz w:val="24"/>
          <w:szCs w:val="24"/>
        </w:rPr>
        <w:t>р</w:t>
      </w:r>
      <w:r w:rsidRPr="006D3BEC">
        <w:rPr>
          <w:rFonts w:ascii="Times New Roman" w:hAnsi="Times New Roman"/>
          <w:spacing w:val="1"/>
          <w:sz w:val="24"/>
          <w:szCs w:val="24"/>
        </w:rPr>
        <w:t>е</w:t>
      </w:r>
      <w:r w:rsidRPr="006D3BEC">
        <w:rPr>
          <w:rFonts w:ascii="Times New Roman" w:hAnsi="Times New Roman"/>
          <w:spacing w:val="-2"/>
          <w:sz w:val="24"/>
          <w:szCs w:val="24"/>
        </w:rPr>
        <w:t>з</w:t>
      </w:r>
      <w:r w:rsidRPr="006D3BEC">
        <w:rPr>
          <w:rFonts w:ascii="Times New Roman" w:hAnsi="Times New Roman"/>
          <w:spacing w:val="1"/>
          <w:sz w:val="24"/>
          <w:szCs w:val="24"/>
        </w:rPr>
        <w:t>ка</w:t>
      </w:r>
      <w:r w:rsidRPr="006D3BEC">
        <w:rPr>
          <w:rFonts w:ascii="Times New Roman" w:hAnsi="Times New Roman"/>
          <w:sz w:val="24"/>
          <w:szCs w:val="24"/>
        </w:rPr>
        <w:t>, п</w:t>
      </w:r>
      <w:r w:rsidRPr="006D3BEC">
        <w:rPr>
          <w:rFonts w:ascii="Times New Roman" w:hAnsi="Times New Roman"/>
          <w:spacing w:val="2"/>
          <w:sz w:val="24"/>
          <w:szCs w:val="24"/>
        </w:rPr>
        <w:t>о</w:t>
      </w:r>
      <w:r w:rsidRPr="006D3BEC">
        <w:rPr>
          <w:rFonts w:ascii="Times New Roman" w:hAnsi="Times New Roman"/>
          <w:spacing w:val="-2"/>
          <w:sz w:val="24"/>
          <w:szCs w:val="24"/>
        </w:rPr>
        <w:t>в</w:t>
      </w:r>
      <w:r w:rsidRPr="006D3BEC">
        <w:rPr>
          <w:rFonts w:ascii="Times New Roman" w:hAnsi="Times New Roman"/>
          <w:spacing w:val="2"/>
          <w:sz w:val="24"/>
          <w:szCs w:val="24"/>
        </w:rPr>
        <w:t>о</w:t>
      </w:r>
      <w:r w:rsidRPr="006D3BEC">
        <w:rPr>
          <w:rFonts w:ascii="Times New Roman" w:hAnsi="Times New Roman"/>
          <w:sz w:val="24"/>
          <w:szCs w:val="24"/>
        </w:rPr>
        <w:t>р</w:t>
      </w:r>
      <w:r w:rsidRPr="006D3BEC">
        <w:rPr>
          <w:rFonts w:ascii="Times New Roman" w:hAnsi="Times New Roman"/>
          <w:spacing w:val="2"/>
          <w:sz w:val="24"/>
          <w:szCs w:val="24"/>
        </w:rPr>
        <w:t>о</w:t>
      </w:r>
      <w:r w:rsidRPr="006D3BEC">
        <w:rPr>
          <w:rFonts w:ascii="Times New Roman" w:hAnsi="Times New Roman"/>
          <w:spacing w:val="1"/>
          <w:sz w:val="24"/>
          <w:szCs w:val="24"/>
        </w:rPr>
        <w:t>т</w:t>
      </w:r>
      <w:r w:rsidRPr="006D3BEC">
        <w:rPr>
          <w:rFonts w:ascii="Times New Roman" w:hAnsi="Times New Roman"/>
          <w:sz w:val="24"/>
          <w:szCs w:val="24"/>
        </w:rPr>
        <w:t>,</w:t>
      </w:r>
      <w:r w:rsidRPr="006D3BEC">
        <w:rPr>
          <w:rFonts w:ascii="Times New Roman" w:hAnsi="Times New Roman"/>
          <w:spacing w:val="12"/>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т</w:t>
      </w:r>
      <w:r w:rsidRPr="006D3BEC">
        <w:rPr>
          <w:rFonts w:ascii="Times New Roman" w:hAnsi="Times New Roman"/>
          <w:sz w:val="24"/>
          <w:szCs w:val="24"/>
        </w:rPr>
        <w:t>р</w:t>
      </w:r>
      <w:r w:rsidRPr="006D3BEC">
        <w:rPr>
          <w:rFonts w:ascii="Times New Roman" w:hAnsi="Times New Roman"/>
          <w:spacing w:val="1"/>
          <w:sz w:val="24"/>
          <w:szCs w:val="24"/>
        </w:rPr>
        <w:t>аж</w:t>
      </w:r>
      <w:r w:rsidRPr="006D3BEC">
        <w:rPr>
          <w:rFonts w:ascii="Times New Roman" w:hAnsi="Times New Roman"/>
          <w:spacing w:val="-1"/>
          <w:sz w:val="24"/>
          <w:szCs w:val="24"/>
        </w:rPr>
        <w:t>е</w:t>
      </w:r>
      <w:r w:rsidRPr="006D3BEC">
        <w:rPr>
          <w:rFonts w:ascii="Times New Roman" w:hAnsi="Times New Roman"/>
          <w:spacing w:val="2"/>
          <w:sz w:val="24"/>
          <w:szCs w:val="24"/>
        </w:rPr>
        <w:t>ни</w:t>
      </w:r>
      <w:r w:rsidRPr="006D3BEC">
        <w:rPr>
          <w:rFonts w:ascii="Times New Roman" w:hAnsi="Times New Roman"/>
          <w:spacing w:val="-1"/>
          <w:sz w:val="24"/>
          <w:szCs w:val="24"/>
        </w:rPr>
        <w:t>е, работа с областями (выделение, копирование, заливка цветом),</w:t>
      </w:r>
      <w:r w:rsidRPr="006D3BEC">
        <w:rPr>
          <w:rFonts w:ascii="Times New Roman" w:hAnsi="Times New Roman"/>
          <w:sz w:val="24"/>
          <w:szCs w:val="24"/>
        </w:rPr>
        <w:t xml:space="preserve"> </w:t>
      </w:r>
      <w:r w:rsidRPr="006D3BEC">
        <w:rPr>
          <w:rFonts w:ascii="Times New Roman" w:hAnsi="Times New Roman"/>
          <w:spacing w:val="-1"/>
          <w:sz w:val="24"/>
          <w:szCs w:val="24"/>
        </w:rPr>
        <w:t>к</w:t>
      </w:r>
      <w:r w:rsidRPr="006D3BEC">
        <w:rPr>
          <w:rFonts w:ascii="Times New Roman" w:hAnsi="Times New Roman"/>
          <w:sz w:val="24"/>
          <w:szCs w:val="24"/>
        </w:rPr>
        <w:t>о</w:t>
      </w:r>
      <w:r w:rsidRPr="006D3BEC">
        <w:rPr>
          <w:rFonts w:ascii="Times New Roman" w:hAnsi="Times New Roman"/>
          <w:spacing w:val="2"/>
          <w:sz w:val="24"/>
          <w:szCs w:val="24"/>
        </w:rPr>
        <w:t>рр</w:t>
      </w:r>
      <w:r w:rsidRPr="006D3BEC">
        <w:rPr>
          <w:rFonts w:ascii="Times New Roman" w:hAnsi="Times New Roman"/>
          <w:spacing w:val="-1"/>
          <w:sz w:val="24"/>
          <w:szCs w:val="24"/>
        </w:rPr>
        <w:t>е</w:t>
      </w:r>
      <w:r w:rsidRPr="006D3BEC">
        <w:rPr>
          <w:rFonts w:ascii="Times New Roman" w:hAnsi="Times New Roman"/>
          <w:spacing w:val="1"/>
          <w:sz w:val="24"/>
          <w:szCs w:val="24"/>
        </w:rPr>
        <w:t>к</w:t>
      </w:r>
      <w:r w:rsidRPr="006D3BEC">
        <w:rPr>
          <w:rFonts w:ascii="Times New Roman" w:hAnsi="Times New Roman"/>
          <w:sz w:val="24"/>
          <w:szCs w:val="24"/>
        </w:rPr>
        <w:t>ц</w:t>
      </w:r>
      <w:r w:rsidRPr="006D3BEC">
        <w:rPr>
          <w:rFonts w:ascii="Times New Roman" w:hAnsi="Times New Roman"/>
          <w:spacing w:val="2"/>
          <w:sz w:val="24"/>
          <w:szCs w:val="24"/>
        </w:rPr>
        <w:t>и</w:t>
      </w:r>
      <w:r w:rsidRPr="006D3BEC">
        <w:rPr>
          <w:rFonts w:ascii="Times New Roman" w:hAnsi="Times New Roman"/>
          <w:sz w:val="24"/>
          <w:szCs w:val="24"/>
        </w:rPr>
        <w:t>я</w:t>
      </w:r>
      <w:r w:rsidRPr="006D3BEC">
        <w:rPr>
          <w:rFonts w:ascii="Times New Roman" w:hAnsi="Times New Roman"/>
          <w:spacing w:val="11"/>
          <w:sz w:val="24"/>
          <w:szCs w:val="24"/>
        </w:rPr>
        <w:t xml:space="preserve"> </w:t>
      </w:r>
      <w:r w:rsidRPr="006D3BEC">
        <w:rPr>
          <w:rFonts w:ascii="Times New Roman" w:hAnsi="Times New Roman"/>
          <w:spacing w:val="2"/>
          <w:sz w:val="24"/>
          <w:szCs w:val="24"/>
        </w:rPr>
        <w:t>ц</w:t>
      </w:r>
      <w:r w:rsidRPr="006D3BEC">
        <w:rPr>
          <w:rFonts w:ascii="Times New Roman" w:hAnsi="Times New Roman"/>
          <w:spacing w:val="1"/>
          <w:sz w:val="24"/>
          <w:szCs w:val="24"/>
        </w:rPr>
        <w:t>ве</w:t>
      </w:r>
      <w:r w:rsidRPr="006D3BEC">
        <w:rPr>
          <w:rFonts w:ascii="Times New Roman" w:hAnsi="Times New Roman"/>
          <w:spacing w:val="-2"/>
          <w:sz w:val="24"/>
          <w:szCs w:val="24"/>
        </w:rPr>
        <w:t>т</w:t>
      </w:r>
      <w:r w:rsidRPr="006D3BEC">
        <w:rPr>
          <w:rFonts w:ascii="Times New Roman" w:hAnsi="Times New Roman"/>
          <w:spacing w:val="1"/>
          <w:sz w:val="24"/>
          <w:szCs w:val="24"/>
        </w:rPr>
        <w:t>а</w:t>
      </w:r>
      <w:r w:rsidRPr="006D3BEC">
        <w:rPr>
          <w:rFonts w:ascii="Times New Roman" w:hAnsi="Times New Roman"/>
          <w:sz w:val="24"/>
          <w:szCs w:val="24"/>
        </w:rPr>
        <w:t>,</w:t>
      </w:r>
      <w:r w:rsidRPr="006D3BEC">
        <w:rPr>
          <w:rFonts w:ascii="Times New Roman" w:hAnsi="Times New Roman"/>
          <w:spacing w:val="15"/>
          <w:sz w:val="24"/>
          <w:szCs w:val="24"/>
        </w:rPr>
        <w:t xml:space="preserve"> </w:t>
      </w:r>
      <w:r w:rsidRPr="006D3BEC">
        <w:rPr>
          <w:rFonts w:ascii="Times New Roman" w:hAnsi="Times New Roman"/>
          <w:spacing w:val="1"/>
          <w:sz w:val="24"/>
          <w:szCs w:val="24"/>
        </w:rPr>
        <w:t>я</w:t>
      </w:r>
      <w:r w:rsidRPr="006D3BEC">
        <w:rPr>
          <w:rFonts w:ascii="Times New Roman" w:hAnsi="Times New Roman"/>
          <w:spacing w:val="2"/>
          <w:sz w:val="24"/>
          <w:szCs w:val="24"/>
        </w:rPr>
        <w:t>р</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pacing w:val="1"/>
          <w:sz w:val="24"/>
          <w:szCs w:val="24"/>
        </w:rPr>
        <w:t>с</w:t>
      </w:r>
      <w:r w:rsidRPr="006D3BEC">
        <w:rPr>
          <w:rFonts w:ascii="Times New Roman" w:hAnsi="Times New Roman"/>
          <w:spacing w:val="-2"/>
          <w:sz w:val="24"/>
          <w:szCs w:val="24"/>
        </w:rPr>
        <w:t>т</w:t>
      </w:r>
      <w:r w:rsidRPr="006D3BEC">
        <w:rPr>
          <w:rFonts w:ascii="Times New Roman" w:hAnsi="Times New Roman"/>
          <w:sz w:val="24"/>
          <w:szCs w:val="24"/>
        </w:rPr>
        <w:t>и</w:t>
      </w:r>
      <w:r w:rsidRPr="006D3BEC">
        <w:rPr>
          <w:rFonts w:ascii="Times New Roman" w:hAnsi="Times New Roman"/>
          <w:spacing w:val="14"/>
          <w:sz w:val="24"/>
          <w:szCs w:val="24"/>
        </w:rPr>
        <w:t xml:space="preserve"> </w:t>
      </w:r>
      <w:r w:rsidRPr="006D3BEC">
        <w:rPr>
          <w:rFonts w:ascii="Times New Roman" w:hAnsi="Times New Roman"/>
          <w:sz w:val="24"/>
          <w:szCs w:val="24"/>
        </w:rPr>
        <w:t>и</w:t>
      </w:r>
      <w:r w:rsidRPr="006D3BEC">
        <w:rPr>
          <w:rFonts w:ascii="Times New Roman" w:hAnsi="Times New Roman"/>
          <w:spacing w:val="38"/>
          <w:sz w:val="24"/>
          <w:szCs w:val="24"/>
        </w:rPr>
        <w:t xml:space="preserve"> </w:t>
      </w:r>
      <w:r w:rsidRPr="006D3BEC">
        <w:rPr>
          <w:rFonts w:ascii="Times New Roman" w:hAnsi="Times New Roman"/>
          <w:spacing w:val="-1"/>
          <w:sz w:val="24"/>
          <w:szCs w:val="24"/>
        </w:rPr>
        <w:t>к</w:t>
      </w:r>
      <w:r w:rsidRPr="006D3BEC">
        <w:rPr>
          <w:rFonts w:ascii="Times New Roman" w:hAnsi="Times New Roman"/>
          <w:spacing w:val="2"/>
          <w:sz w:val="24"/>
          <w:szCs w:val="24"/>
        </w:rPr>
        <w:t>он</w:t>
      </w:r>
      <w:r w:rsidRPr="006D3BEC">
        <w:rPr>
          <w:rFonts w:ascii="Times New Roman" w:hAnsi="Times New Roman"/>
          <w:spacing w:val="-2"/>
          <w:sz w:val="24"/>
          <w:szCs w:val="24"/>
        </w:rPr>
        <w:t>т</w:t>
      </w:r>
      <w:r w:rsidRPr="006D3BEC">
        <w:rPr>
          <w:rFonts w:ascii="Times New Roman" w:hAnsi="Times New Roman"/>
          <w:sz w:val="24"/>
          <w:szCs w:val="24"/>
        </w:rPr>
        <w:t>р</w:t>
      </w:r>
      <w:r w:rsidRPr="006D3BEC">
        <w:rPr>
          <w:rFonts w:ascii="Times New Roman" w:hAnsi="Times New Roman"/>
          <w:spacing w:val="1"/>
          <w:sz w:val="24"/>
          <w:szCs w:val="24"/>
        </w:rPr>
        <w:t>аст</w:t>
      </w:r>
      <w:r w:rsidRPr="006D3BEC">
        <w:rPr>
          <w:rFonts w:ascii="Times New Roman" w:hAnsi="Times New Roman"/>
          <w:sz w:val="24"/>
          <w:szCs w:val="24"/>
        </w:rPr>
        <w:t>н</w:t>
      </w:r>
      <w:r w:rsidRPr="006D3BEC">
        <w:rPr>
          <w:rFonts w:ascii="Times New Roman" w:hAnsi="Times New Roman"/>
          <w:spacing w:val="2"/>
          <w:sz w:val="24"/>
          <w:szCs w:val="24"/>
        </w:rPr>
        <w:t>о</w:t>
      </w:r>
      <w:r w:rsidRPr="006D3BEC">
        <w:rPr>
          <w:rFonts w:ascii="Times New Roman" w:hAnsi="Times New Roman"/>
          <w:spacing w:val="1"/>
          <w:sz w:val="24"/>
          <w:szCs w:val="24"/>
        </w:rPr>
        <w:t>ст</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i/>
          <w:spacing w:val="2"/>
          <w:sz w:val="24"/>
          <w:szCs w:val="24"/>
        </w:rPr>
        <w:t xml:space="preserve">Знакомство </w:t>
      </w:r>
      <w:r w:rsidRPr="006D3BEC">
        <w:rPr>
          <w:rFonts w:ascii="Times New Roman" w:hAnsi="Times New Roman"/>
          <w:i/>
          <w:sz w:val="24"/>
          <w:szCs w:val="24"/>
        </w:rPr>
        <w:t>с</w:t>
      </w:r>
      <w:r w:rsidRPr="006D3BEC">
        <w:rPr>
          <w:rFonts w:ascii="Times New Roman" w:hAnsi="Times New Roman"/>
          <w:i/>
          <w:spacing w:val="19"/>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б</w:t>
      </w:r>
      <w:r w:rsidRPr="006D3BEC">
        <w:rPr>
          <w:rFonts w:ascii="Times New Roman" w:hAnsi="Times New Roman"/>
          <w:i/>
          <w:spacing w:val="2"/>
          <w:sz w:val="24"/>
          <w:szCs w:val="24"/>
        </w:rPr>
        <w:t>р</w:t>
      </w:r>
      <w:r w:rsidRPr="006D3BEC">
        <w:rPr>
          <w:rFonts w:ascii="Times New Roman" w:hAnsi="Times New Roman"/>
          <w:i/>
          <w:spacing w:val="-1"/>
          <w:sz w:val="24"/>
          <w:szCs w:val="24"/>
        </w:rPr>
        <w:t>а</w:t>
      </w:r>
      <w:r w:rsidRPr="006D3BEC">
        <w:rPr>
          <w:rFonts w:ascii="Times New Roman" w:hAnsi="Times New Roman"/>
          <w:i/>
          <w:spacing w:val="2"/>
          <w:sz w:val="24"/>
          <w:szCs w:val="24"/>
        </w:rPr>
        <w:t>бо</w:t>
      </w:r>
      <w:r w:rsidRPr="006D3BEC">
        <w:rPr>
          <w:rFonts w:ascii="Times New Roman" w:hAnsi="Times New Roman"/>
          <w:i/>
          <w:spacing w:val="-2"/>
          <w:sz w:val="24"/>
          <w:szCs w:val="24"/>
        </w:rPr>
        <w:t>т</w:t>
      </w:r>
      <w:r w:rsidRPr="006D3BEC">
        <w:rPr>
          <w:rFonts w:ascii="Times New Roman" w:hAnsi="Times New Roman"/>
          <w:i/>
          <w:spacing w:val="1"/>
          <w:sz w:val="24"/>
          <w:szCs w:val="24"/>
        </w:rPr>
        <w:t>ко</w:t>
      </w:r>
      <w:r w:rsidRPr="006D3BEC">
        <w:rPr>
          <w:rFonts w:ascii="Times New Roman" w:hAnsi="Times New Roman"/>
          <w:i/>
          <w:sz w:val="24"/>
          <w:szCs w:val="24"/>
        </w:rPr>
        <w:t>й</w:t>
      </w:r>
      <w:r w:rsidRPr="006D3BEC">
        <w:rPr>
          <w:rFonts w:ascii="Times New Roman" w:hAnsi="Times New Roman"/>
          <w:i/>
          <w:spacing w:val="5"/>
          <w:sz w:val="24"/>
          <w:szCs w:val="24"/>
        </w:rPr>
        <w:t xml:space="preserve"> </w:t>
      </w:r>
      <w:r w:rsidRPr="006D3BEC">
        <w:rPr>
          <w:rFonts w:ascii="Times New Roman" w:hAnsi="Times New Roman"/>
          <w:i/>
          <w:spacing w:val="-1"/>
          <w:sz w:val="24"/>
          <w:szCs w:val="24"/>
        </w:rPr>
        <w:t>ф</w:t>
      </w:r>
      <w:r w:rsidRPr="006D3BEC">
        <w:rPr>
          <w:rFonts w:ascii="Times New Roman" w:hAnsi="Times New Roman"/>
          <w:i/>
          <w:spacing w:val="2"/>
          <w:sz w:val="24"/>
          <w:szCs w:val="24"/>
        </w:rPr>
        <w:t>о</w:t>
      </w:r>
      <w:r w:rsidRPr="006D3BEC">
        <w:rPr>
          <w:rFonts w:ascii="Times New Roman" w:hAnsi="Times New Roman"/>
          <w:i/>
          <w:spacing w:val="1"/>
          <w:sz w:val="24"/>
          <w:szCs w:val="24"/>
        </w:rPr>
        <w:t>т</w:t>
      </w:r>
      <w:r w:rsidRPr="006D3BEC">
        <w:rPr>
          <w:rFonts w:ascii="Times New Roman" w:hAnsi="Times New Roman"/>
          <w:i/>
          <w:spacing w:val="2"/>
          <w:sz w:val="24"/>
          <w:szCs w:val="24"/>
        </w:rPr>
        <w:t>о</w:t>
      </w:r>
      <w:r w:rsidRPr="006D3BEC">
        <w:rPr>
          <w:rFonts w:ascii="Times New Roman" w:hAnsi="Times New Roman"/>
          <w:i/>
          <w:spacing w:val="-1"/>
          <w:sz w:val="24"/>
          <w:szCs w:val="24"/>
        </w:rPr>
        <w:t>г</w:t>
      </w:r>
      <w:r w:rsidRPr="006D3BEC">
        <w:rPr>
          <w:rFonts w:ascii="Times New Roman" w:hAnsi="Times New Roman"/>
          <w:i/>
          <w:spacing w:val="2"/>
          <w:sz w:val="24"/>
          <w:szCs w:val="24"/>
        </w:rPr>
        <w:t>р</w:t>
      </w:r>
      <w:r w:rsidRPr="006D3BEC">
        <w:rPr>
          <w:rFonts w:ascii="Times New Roman" w:hAnsi="Times New Roman"/>
          <w:i/>
          <w:spacing w:val="-1"/>
          <w:sz w:val="24"/>
          <w:szCs w:val="24"/>
        </w:rPr>
        <w:t>а</w:t>
      </w:r>
      <w:r w:rsidRPr="006D3BEC">
        <w:rPr>
          <w:rFonts w:ascii="Times New Roman" w:hAnsi="Times New Roman"/>
          <w:i/>
          <w:spacing w:val="1"/>
          <w:sz w:val="24"/>
          <w:szCs w:val="24"/>
        </w:rPr>
        <w:t>ф</w:t>
      </w:r>
      <w:r w:rsidRPr="006D3BEC">
        <w:rPr>
          <w:rFonts w:ascii="Times New Roman" w:hAnsi="Times New Roman"/>
          <w:i/>
          <w:sz w:val="24"/>
          <w:szCs w:val="24"/>
        </w:rPr>
        <w:t xml:space="preserve">ий. </w:t>
      </w:r>
      <w:r w:rsidRPr="006D3BEC">
        <w:rPr>
          <w:rFonts w:ascii="Times New Roman" w:hAnsi="Times New Roman"/>
          <w:i/>
          <w:spacing w:val="2"/>
          <w:sz w:val="24"/>
          <w:szCs w:val="24"/>
        </w:rPr>
        <w:t>Г</w:t>
      </w:r>
      <w:r w:rsidRPr="006D3BEC">
        <w:rPr>
          <w:rFonts w:ascii="Times New Roman" w:hAnsi="Times New Roman"/>
          <w:i/>
          <w:spacing w:val="1"/>
          <w:sz w:val="24"/>
          <w:szCs w:val="24"/>
        </w:rPr>
        <w:t>е</w:t>
      </w:r>
      <w:r w:rsidRPr="006D3BEC">
        <w:rPr>
          <w:rFonts w:ascii="Times New Roman" w:hAnsi="Times New Roman"/>
          <w:i/>
          <w:sz w:val="24"/>
          <w:szCs w:val="24"/>
        </w:rPr>
        <w:t>о</w:t>
      </w:r>
      <w:r w:rsidRPr="006D3BEC">
        <w:rPr>
          <w:rFonts w:ascii="Times New Roman" w:hAnsi="Times New Roman"/>
          <w:i/>
          <w:spacing w:val="1"/>
          <w:sz w:val="24"/>
          <w:szCs w:val="24"/>
        </w:rPr>
        <w:t>мет</w:t>
      </w:r>
      <w:r w:rsidRPr="006D3BEC">
        <w:rPr>
          <w:rFonts w:ascii="Times New Roman" w:hAnsi="Times New Roman"/>
          <w:i/>
          <w:sz w:val="24"/>
          <w:szCs w:val="24"/>
        </w:rPr>
        <w:t>р</w:t>
      </w:r>
      <w:r w:rsidRPr="006D3BEC">
        <w:rPr>
          <w:rFonts w:ascii="Times New Roman" w:hAnsi="Times New Roman"/>
          <w:i/>
          <w:spacing w:val="2"/>
          <w:sz w:val="24"/>
          <w:szCs w:val="24"/>
        </w:rPr>
        <w:t>и</w:t>
      </w:r>
      <w:r w:rsidRPr="006D3BEC">
        <w:rPr>
          <w:rFonts w:ascii="Times New Roman" w:hAnsi="Times New Roman"/>
          <w:i/>
          <w:spacing w:val="-1"/>
          <w:sz w:val="24"/>
          <w:szCs w:val="24"/>
        </w:rPr>
        <w:t>ч</w:t>
      </w:r>
      <w:r w:rsidRPr="006D3BEC">
        <w:rPr>
          <w:rFonts w:ascii="Times New Roman" w:hAnsi="Times New Roman"/>
          <w:i/>
          <w:spacing w:val="1"/>
          <w:sz w:val="24"/>
          <w:szCs w:val="24"/>
        </w:rPr>
        <w:t>ес</w:t>
      </w:r>
      <w:r w:rsidRPr="006D3BEC">
        <w:rPr>
          <w:rFonts w:ascii="Times New Roman" w:hAnsi="Times New Roman"/>
          <w:i/>
          <w:spacing w:val="-1"/>
          <w:sz w:val="24"/>
          <w:szCs w:val="24"/>
        </w:rPr>
        <w:t>к</w:t>
      </w:r>
      <w:r w:rsidRPr="006D3BEC">
        <w:rPr>
          <w:rFonts w:ascii="Times New Roman" w:hAnsi="Times New Roman"/>
          <w:i/>
          <w:spacing w:val="2"/>
          <w:sz w:val="24"/>
          <w:szCs w:val="24"/>
        </w:rPr>
        <w:t>и</w:t>
      </w:r>
      <w:r w:rsidRPr="006D3BEC">
        <w:rPr>
          <w:rFonts w:ascii="Times New Roman" w:hAnsi="Times New Roman"/>
          <w:i/>
          <w:sz w:val="24"/>
          <w:szCs w:val="24"/>
        </w:rPr>
        <w:t>е</w:t>
      </w:r>
      <w:r w:rsidRPr="006D3BEC">
        <w:rPr>
          <w:rFonts w:ascii="Times New Roman" w:hAnsi="Times New Roman"/>
          <w:i/>
          <w:spacing w:val="29"/>
          <w:sz w:val="24"/>
          <w:szCs w:val="24"/>
        </w:rPr>
        <w:t xml:space="preserve"> </w:t>
      </w:r>
      <w:r w:rsidRPr="006D3BEC">
        <w:rPr>
          <w:rFonts w:ascii="Times New Roman" w:hAnsi="Times New Roman"/>
          <w:i/>
          <w:sz w:val="24"/>
          <w:szCs w:val="24"/>
        </w:rPr>
        <w:t>и</w:t>
      </w:r>
      <w:r w:rsidRPr="006D3BEC">
        <w:rPr>
          <w:rFonts w:ascii="Times New Roman" w:hAnsi="Times New Roman"/>
          <w:i/>
          <w:spacing w:val="48"/>
          <w:sz w:val="24"/>
          <w:szCs w:val="24"/>
        </w:rPr>
        <w:t xml:space="preserve"> </w:t>
      </w:r>
      <w:r w:rsidRPr="006D3BEC">
        <w:rPr>
          <w:rFonts w:ascii="Times New Roman" w:hAnsi="Times New Roman"/>
          <w:i/>
          <w:spacing w:val="-1"/>
          <w:sz w:val="24"/>
          <w:szCs w:val="24"/>
        </w:rPr>
        <w:t>с</w:t>
      </w:r>
      <w:r w:rsidRPr="006D3BEC">
        <w:rPr>
          <w:rFonts w:ascii="Times New Roman" w:hAnsi="Times New Roman"/>
          <w:i/>
          <w:spacing w:val="1"/>
          <w:sz w:val="24"/>
          <w:szCs w:val="24"/>
        </w:rPr>
        <w:t>тилевы</w:t>
      </w:r>
      <w:r w:rsidRPr="006D3BEC">
        <w:rPr>
          <w:rFonts w:ascii="Times New Roman" w:hAnsi="Times New Roman"/>
          <w:i/>
          <w:sz w:val="24"/>
          <w:szCs w:val="24"/>
        </w:rPr>
        <w:t>е</w:t>
      </w:r>
      <w:r w:rsidRPr="006D3BEC">
        <w:rPr>
          <w:rFonts w:ascii="Times New Roman" w:hAnsi="Times New Roman"/>
          <w:i/>
          <w:spacing w:val="38"/>
          <w:sz w:val="24"/>
          <w:szCs w:val="24"/>
        </w:rPr>
        <w:t xml:space="preserve"> </w:t>
      </w:r>
      <w:r w:rsidRPr="006D3BEC">
        <w:rPr>
          <w:rFonts w:ascii="Times New Roman" w:hAnsi="Times New Roman"/>
          <w:i/>
          <w:sz w:val="24"/>
          <w:szCs w:val="24"/>
        </w:rPr>
        <w:t>п</w:t>
      </w:r>
      <w:r w:rsidRPr="006D3BEC">
        <w:rPr>
          <w:rFonts w:ascii="Times New Roman" w:hAnsi="Times New Roman"/>
          <w:i/>
          <w:spacing w:val="2"/>
          <w:sz w:val="24"/>
          <w:szCs w:val="24"/>
        </w:rPr>
        <w:t>р</w:t>
      </w:r>
      <w:r w:rsidRPr="006D3BEC">
        <w:rPr>
          <w:rFonts w:ascii="Times New Roman" w:hAnsi="Times New Roman"/>
          <w:i/>
          <w:spacing w:val="-1"/>
          <w:sz w:val="24"/>
          <w:szCs w:val="24"/>
        </w:rPr>
        <w:t>е</w:t>
      </w:r>
      <w:r w:rsidRPr="006D3BEC">
        <w:rPr>
          <w:rFonts w:ascii="Times New Roman" w:hAnsi="Times New Roman"/>
          <w:i/>
          <w:sz w:val="24"/>
          <w:szCs w:val="24"/>
        </w:rPr>
        <w:t>о</w:t>
      </w:r>
      <w:r w:rsidRPr="006D3BEC">
        <w:rPr>
          <w:rFonts w:ascii="Times New Roman" w:hAnsi="Times New Roman"/>
          <w:i/>
          <w:spacing w:val="2"/>
          <w:sz w:val="24"/>
          <w:szCs w:val="24"/>
        </w:rPr>
        <w:t>бр</w:t>
      </w:r>
      <w:r w:rsidRPr="006D3BEC">
        <w:rPr>
          <w:rFonts w:ascii="Times New Roman" w:hAnsi="Times New Roman"/>
          <w:i/>
          <w:spacing w:val="1"/>
          <w:sz w:val="24"/>
          <w:szCs w:val="24"/>
        </w:rPr>
        <w:t>а</w:t>
      </w:r>
      <w:r w:rsidRPr="006D3BEC">
        <w:rPr>
          <w:rFonts w:ascii="Times New Roman" w:hAnsi="Times New Roman"/>
          <w:i/>
          <w:spacing w:val="-2"/>
          <w:sz w:val="24"/>
          <w:szCs w:val="24"/>
        </w:rPr>
        <w:t>з</w:t>
      </w:r>
      <w:r w:rsidRPr="006D3BEC">
        <w:rPr>
          <w:rFonts w:ascii="Times New Roman" w:hAnsi="Times New Roman"/>
          <w:i/>
          <w:spacing w:val="2"/>
          <w:sz w:val="24"/>
          <w:szCs w:val="24"/>
        </w:rPr>
        <w:t>о</w:t>
      </w:r>
      <w:r w:rsidRPr="006D3BEC">
        <w:rPr>
          <w:rFonts w:ascii="Times New Roman" w:hAnsi="Times New Roman"/>
          <w:i/>
          <w:spacing w:val="-2"/>
          <w:sz w:val="24"/>
          <w:szCs w:val="24"/>
        </w:rPr>
        <w:t>в</w:t>
      </w:r>
      <w:r w:rsidRPr="006D3BEC">
        <w:rPr>
          <w:rFonts w:ascii="Times New Roman" w:hAnsi="Times New Roman"/>
          <w:i/>
          <w:spacing w:val="1"/>
          <w:sz w:val="24"/>
          <w:szCs w:val="24"/>
        </w:rPr>
        <w:t>а</w:t>
      </w:r>
      <w:r w:rsidRPr="006D3BEC">
        <w:rPr>
          <w:rFonts w:ascii="Times New Roman" w:hAnsi="Times New Roman"/>
          <w:i/>
          <w:spacing w:val="2"/>
          <w:sz w:val="24"/>
          <w:szCs w:val="24"/>
        </w:rPr>
        <w:t>н</w:t>
      </w:r>
      <w:r w:rsidRPr="006D3BEC">
        <w:rPr>
          <w:rFonts w:ascii="Times New Roman" w:hAnsi="Times New Roman"/>
          <w:i/>
          <w:sz w:val="24"/>
          <w:szCs w:val="24"/>
        </w:rPr>
        <w:t>и</w:t>
      </w:r>
      <w:r w:rsidRPr="006D3BEC">
        <w:rPr>
          <w:rFonts w:ascii="Times New Roman" w:hAnsi="Times New Roman"/>
          <w:i/>
          <w:spacing w:val="1"/>
          <w:sz w:val="24"/>
          <w:szCs w:val="24"/>
        </w:rPr>
        <w:t>я</w:t>
      </w:r>
      <w:r w:rsidRPr="006D3BEC">
        <w:rPr>
          <w:rFonts w:ascii="Times New Roman" w:hAnsi="Times New Roman"/>
          <w:i/>
          <w:sz w:val="24"/>
          <w:szCs w:val="24"/>
        </w:rPr>
        <w:t xml:space="preserve">. </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Вво</w:t>
      </w:r>
      <w:r w:rsidRPr="006D3BEC">
        <w:rPr>
          <w:rFonts w:ascii="Times New Roman" w:hAnsi="Times New Roman"/>
          <w:sz w:val="24"/>
          <w:szCs w:val="24"/>
        </w:rPr>
        <w:t>д</w:t>
      </w:r>
      <w:r w:rsidRPr="006D3BEC">
        <w:rPr>
          <w:rFonts w:ascii="Times New Roman" w:hAnsi="Times New Roman"/>
          <w:spacing w:val="4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1"/>
          <w:sz w:val="24"/>
          <w:szCs w:val="24"/>
        </w:rPr>
        <w:t>ображени</w:t>
      </w:r>
      <w:r w:rsidRPr="006D3BEC">
        <w:rPr>
          <w:rFonts w:ascii="Times New Roman" w:hAnsi="Times New Roman"/>
          <w:sz w:val="24"/>
          <w:szCs w:val="24"/>
        </w:rPr>
        <w:t>й</w:t>
      </w:r>
      <w:r w:rsidRPr="006D3BEC">
        <w:rPr>
          <w:rFonts w:ascii="Times New Roman" w:hAnsi="Times New Roman"/>
          <w:spacing w:val="30"/>
          <w:sz w:val="24"/>
          <w:szCs w:val="24"/>
        </w:rPr>
        <w:t xml:space="preserve"> </w:t>
      </w:r>
      <w:r w:rsidRPr="006D3BEC">
        <w:rPr>
          <w:rFonts w:ascii="Times New Roman" w:hAnsi="Times New Roman"/>
          <w:sz w:val="24"/>
          <w:szCs w:val="24"/>
        </w:rPr>
        <w:t>с</w:t>
      </w:r>
      <w:r w:rsidRPr="006D3BEC">
        <w:rPr>
          <w:rFonts w:ascii="Times New Roman" w:hAnsi="Times New Roman"/>
          <w:spacing w:val="46"/>
          <w:sz w:val="24"/>
          <w:szCs w:val="24"/>
        </w:rPr>
        <w:t xml:space="preserve"> </w:t>
      </w:r>
      <w:r w:rsidRPr="006D3BEC">
        <w:rPr>
          <w:rFonts w:ascii="Times New Roman" w:hAnsi="Times New Roman"/>
          <w:spacing w:val="1"/>
          <w:sz w:val="24"/>
          <w:szCs w:val="24"/>
        </w:rPr>
        <w:t>исполь</w:t>
      </w:r>
      <w:r w:rsidRPr="006D3BEC">
        <w:rPr>
          <w:rFonts w:ascii="Times New Roman" w:hAnsi="Times New Roman"/>
          <w:sz w:val="24"/>
          <w:szCs w:val="24"/>
        </w:rPr>
        <w:t>з</w:t>
      </w:r>
      <w:r w:rsidRPr="006D3BEC">
        <w:rPr>
          <w:rFonts w:ascii="Times New Roman" w:hAnsi="Times New Roman"/>
          <w:spacing w:val="1"/>
          <w:sz w:val="24"/>
          <w:szCs w:val="24"/>
        </w:rPr>
        <w:t>ование</w:t>
      </w:r>
      <w:r w:rsidRPr="006D3BEC">
        <w:rPr>
          <w:rFonts w:ascii="Times New Roman" w:hAnsi="Times New Roman"/>
          <w:sz w:val="24"/>
          <w:szCs w:val="24"/>
        </w:rPr>
        <w:t>м</w:t>
      </w:r>
      <w:r w:rsidRPr="006D3BEC">
        <w:rPr>
          <w:rFonts w:ascii="Times New Roman" w:hAnsi="Times New Roman"/>
          <w:spacing w:val="28"/>
          <w:sz w:val="24"/>
          <w:szCs w:val="24"/>
        </w:rPr>
        <w:t xml:space="preserve"> </w:t>
      </w:r>
      <w:r w:rsidRPr="006D3BEC">
        <w:rPr>
          <w:rFonts w:ascii="Times New Roman" w:hAnsi="Times New Roman"/>
          <w:spacing w:val="1"/>
          <w:sz w:val="24"/>
          <w:szCs w:val="24"/>
        </w:rPr>
        <w:t>ра</w:t>
      </w:r>
      <w:r w:rsidRPr="006D3BEC">
        <w:rPr>
          <w:rFonts w:ascii="Times New Roman" w:hAnsi="Times New Roman"/>
          <w:sz w:val="24"/>
          <w:szCs w:val="24"/>
        </w:rPr>
        <w:t>з</w:t>
      </w:r>
      <w:r w:rsidRPr="006D3BEC">
        <w:rPr>
          <w:rFonts w:ascii="Times New Roman" w:hAnsi="Times New Roman"/>
          <w:spacing w:val="1"/>
          <w:sz w:val="24"/>
          <w:szCs w:val="24"/>
        </w:rPr>
        <w:t>личны</w:t>
      </w:r>
      <w:r w:rsidRPr="006D3BEC">
        <w:rPr>
          <w:rFonts w:ascii="Times New Roman" w:hAnsi="Times New Roman"/>
          <w:sz w:val="24"/>
          <w:szCs w:val="24"/>
        </w:rPr>
        <w:t>х</w:t>
      </w:r>
      <w:r w:rsidRPr="006D3BEC">
        <w:rPr>
          <w:rFonts w:ascii="Times New Roman" w:hAnsi="Times New Roman"/>
          <w:spacing w:val="34"/>
          <w:sz w:val="24"/>
          <w:szCs w:val="24"/>
        </w:rPr>
        <w:t xml:space="preserve"> </w:t>
      </w:r>
      <w:r w:rsidRPr="006D3BEC">
        <w:rPr>
          <w:rFonts w:ascii="Times New Roman" w:hAnsi="Times New Roman"/>
          <w:spacing w:val="1"/>
          <w:sz w:val="24"/>
          <w:szCs w:val="24"/>
        </w:rPr>
        <w:t>цифровы</w:t>
      </w:r>
      <w:r w:rsidRPr="006D3BEC">
        <w:rPr>
          <w:rFonts w:ascii="Times New Roman" w:hAnsi="Times New Roman"/>
          <w:sz w:val="24"/>
          <w:szCs w:val="24"/>
        </w:rPr>
        <w:t>х</w:t>
      </w:r>
      <w:r w:rsidRPr="006D3BEC">
        <w:rPr>
          <w:rFonts w:ascii="Times New Roman" w:hAnsi="Times New Roman"/>
          <w:spacing w:val="35"/>
          <w:sz w:val="24"/>
          <w:szCs w:val="24"/>
        </w:rPr>
        <w:t xml:space="preserve"> </w:t>
      </w:r>
      <w:r w:rsidRPr="006D3BEC">
        <w:rPr>
          <w:rFonts w:ascii="Times New Roman" w:hAnsi="Times New Roman"/>
          <w:spacing w:val="1"/>
          <w:sz w:val="24"/>
          <w:szCs w:val="24"/>
        </w:rPr>
        <w:t>устройст</w:t>
      </w:r>
      <w:r w:rsidRPr="006D3BEC">
        <w:rPr>
          <w:rFonts w:ascii="Times New Roman" w:hAnsi="Times New Roman"/>
          <w:sz w:val="24"/>
          <w:szCs w:val="24"/>
        </w:rPr>
        <w:t xml:space="preserve">в </w:t>
      </w:r>
      <w:r w:rsidRPr="006D3BEC">
        <w:rPr>
          <w:rFonts w:ascii="Times New Roman" w:hAnsi="Times New Roman"/>
          <w:spacing w:val="1"/>
          <w:sz w:val="24"/>
          <w:szCs w:val="24"/>
        </w:rPr>
        <w:t>(цифровы</w:t>
      </w:r>
      <w:r w:rsidRPr="006D3BEC">
        <w:rPr>
          <w:rFonts w:ascii="Times New Roman" w:hAnsi="Times New Roman"/>
          <w:sz w:val="24"/>
          <w:szCs w:val="24"/>
        </w:rPr>
        <w:t>х</w:t>
      </w:r>
      <w:r w:rsidRPr="006D3BEC">
        <w:rPr>
          <w:rFonts w:ascii="Times New Roman" w:hAnsi="Times New Roman"/>
          <w:spacing w:val="-13"/>
          <w:sz w:val="24"/>
          <w:szCs w:val="24"/>
        </w:rPr>
        <w:t xml:space="preserve"> </w:t>
      </w:r>
      <w:r w:rsidRPr="006D3BEC">
        <w:rPr>
          <w:rFonts w:ascii="Times New Roman" w:hAnsi="Times New Roman"/>
          <w:spacing w:val="1"/>
          <w:sz w:val="24"/>
          <w:szCs w:val="24"/>
        </w:rPr>
        <w:t>фотоаппарато</w:t>
      </w:r>
      <w:r w:rsidRPr="006D3BEC">
        <w:rPr>
          <w:rFonts w:ascii="Times New Roman" w:hAnsi="Times New Roman"/>
          <w:sz w:val="24"/>
          <w:szCs w:val="24"/>
        </w:rPr>
        <w:t>в</w:t>
      </w:r>
      <w:r w:rsidRPr="006D3BEC">
        <w:rPr>
          <w:rFonts w:ascii="Times New Roman" w:hAnsi="Times New Roman"/>
          <w:spacing w:val="-18"/>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микроскопов</w:t>
      </w:r>
      <w:r w:rsidRPr="006D3BEC">
        <w:rPr>
          <w:rFonts w:ascii="Times New Roman" w:hAnsi="Times New Roman"/>
          <w:sz w:val="24"/>
          <w:szCs w:val="24"/>
        </w:rPr>
        <w:t>,</w:t>
      </w:r>
      <w:r w:rsidRPr="006D3BEC">
        <w:rPr>
          <w:rFonts w:ascii="Times New Roman" w:hAnsi="Times New Roman"/>
          <w:spacing w:val="-16"/>
          <w:sz w:val="24"/>
          <w:szCs w:val="24"/>
        </w:rPr>
        <w:t xml:space="preserve"> </w:t>
      </w:r>
      <w:r w:rsidRPr="006D3BEC">
        <w:rPr>
          <w:rFonts w:ascii="Times New Roman" w:hAnsi="Times New Roman"/>
          <w:spacing w:val="1"/>
          <w:sz w:val="24"/>
          <w:szCs w:val="24"/>
        </w:rPr>
        <w:t>видеокамер</w:t>
      </w:r>
      <w:r w:rsidRPr="006D3BEC">
        <w:rPr>
          <w:rFonts w:ascii="Times New Roman" w:hAnsi="Times New Roman"/>
          <w:sz w:val="24"/>
          <w:szCs w:val="24"/>
        </w:rPr>
        <w:t>,</w:t>
      </w:r>
      <w:r w:rsidRPr="006D3BEC">
        <w:rPr>
          <w:rFonts w:ascii="Times New Roman" w:hAnsi="Times New Roman"/>
          <w:spacing w:val="-15"/>
          <w:sz w:val="24"/>
          <w:szCs w:val="24"/>
        </w:rPr>
        <w:t xml:space="preserve"> </w:t>
      </w:r>
      <w:r w:rsidRPr="006D3BEC">
        <w:rPr>
          <w:rFonts w:ascii="Times New Roman" w:hAnsi="Times New Roman"/>
          <w:spacing w:val="1"/>
          <w:sz w:val="24"/>
          <w:szCs w:val="24"/>
        </w:rPr>
        <w:t>сканеро</w:t>
      </w:r>
      <w:r w:rsidRPr="006D3BEC">
        <w:rPr>
          <w:rFonts w:ascii="Times New Roman" w:hAnsi="Times New Roman"/>
          <w:sz w:val="24"/>
          <w:szCs w:val="24"/>
        </w:rPr>
        <w:t>в</w:t>
      </w:r>
      <w:r w:rsidRPr="006D3BEC">
        <w:rPr>
          <w:rFonts w:ascii="Times New Roman" w:hAnsi="Times New Roman"/>
          <w:spacing w:val="-1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т</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w:t>
      </w:r>
      <w:r w:rsidRPr="006D3BEC">
        <w:rPr>
          <w:rFonts w:ascii="Times New Roman" w:hAnsi="Times New Roman"/>
          <w:spacing w:val="1"/>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Средств</w:t>
      </w:r>
      <w:r w:rsidRPr="006D3BEC">
        <w:rPr>
          <w:rFonts w:ascii="Times New Roman" w:hAnsi="Times New Roman"/>
          <w:i/>
          <w:sz w:val="24"/>
          <w:szCs w:val="24"/>
        </w:rPr>
        <w:t>а</w:t>
      </w:r>
      <w:r w:rsidRPr="006D3BEC">
        <w:rPr>
          <w:rFonts w:ascii="Times New Roman" w:hAnsi="Times New Roman"/>
          <w:i/>
          <w:spacing w:val="10"/>
          <w:sz w:val="24"/>
          <w:szCs w:val="24"/>
        </w:rPr>
        <w:t xml:space="preserve"> </w:t>
      </w:r>
      <w:r w:rsidRPr="006D3BEC">
        <w:rPr>
          <w:rFonts w:ascii="Times New Roman" w:hAnsi="Times New Roman"/>
          <w:i/>
          <w:spacing w:val="1"/>
          <w:sz w:val="24"/>
          <w:szCs w:val="24"/>
        </w:rPr>
        <w:t>компьютерног</w:t>
      </w:r>
      <w:r w:rsidRPr="006D3BEC">
        <w:rPr>
          <w:rFonts w:ascii="Times New Roman" w:hAnsi="Times New Roman"/>
          <w:i/>
          <w:sz w:val="24"/>
          <w:szCs w:val="24"/>
        </w:rPr>
        <w:t>о</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проектирования</w:t>
      </w:r>
      <w:r w:rsidRPr="006D3BEC">
        <w:rPr>
          <w:rFonts w:ascii="Times New Roman" w:hAnsi="Times New Roman"/>
          <w:i/>
          <w:sz w:val="24"/>
          <w:szCs w:val="24"/>
        </w:rPr>
        <w:t xml:space="preserve">. </w:t>
      </w:r>
      <w:r w:rsidRPr="006D3BEC">
        <w:rPr>
          <w:rFonts w:ascii="Times New Roman" w:hAnsi="Times New Roman"/>
          <w:i/>
          <w:spacing w:val="1"/>
          <w:sz w:val="24"/>
          <w:szCs w:val="24"/>
        </w:rPr>
        <w:t>Черте</w:t>
      </w:r>
      <w:r w:rsidRPr="006D3BEC">
        <w:rPr>
          <w:rFonts w:ascii="Times New Roman" w:hAnsi="Times New Roman"/>
          <w:i/>
          <w:spacing w:val="2"/>
          <w:sz w:val="24"/>
          <w:szCs w:val="24"/>
        </w:rPr>
        <w:t>ж</w:t>
      </w:r>
      <w:r w:rsidRPr="006D3BEC">
        <w:rPr>
          <w:rFonts w:ascii="Times New Roman" w:hAnsi="Times New Roman"/>
          <w:i/>
          <w:sz w:val="24"/>
          <w:szCs w:val="24"/>
        </w:rPr>
        <w:t>и</w:t>
      </w:r>
      <w:r w:rsidRPr="006D3BEC">
        <w:rPr>
          <w:rFonts w:ascii="Times New Roman" w:hAnsi="Times New Roman"/>
          <w:i/>
          <w:spacing w:val="10"/>
          <w:sz w:val="24"/>
          <w:szCs w:val="24"/>
        </w:rPr>
        <w:t xml:space="preserve"> </w:t>
      </w:r>
      <w:r w:rsidRPr="006D3BEC">
        <w:rPr>
          <w:rFonts w:ascii="Times New Roman" w:hAnsi="Times New Roman"/>
          <w:i/>
          <w:sz w:val="24"/>
          <w:szCs w:val="24"/>
        </w:rPr>
        <w:t>и</w:t>
      </w:r>
      <w:r w:rsidRPr="006D3BEC">
        <w:rPr>
          <w:rFonts w:ascii="Times New Roman" w:hAnsi="Times New Roman"/>
          <w:i/>
          <w:spacing w:val="20"/>
          <w:sz w:val="24"/>
          <w:szCs w:val="24"/>
        </w:rPr>
        <w:t xml:space="preserve"> </w:t>
      </w:r>
      <w:r w:rsidRPr="006D3BEC">
        <w:rPr>
          <w:rFonts w:ascii="Times New Roman" w:hAnsi="Times New Roman"/>
          <w:i/>
          <w:spacing w:val="1"/>
          <w:sz w:val="24"/>
          <w:szCs w:val="24"/>
        </w:rPr>
        <w:t>работ</w:t>
      </w:r>
      <w:r w:rsidRPr="006D3BEC">
        <w:rPr>
          <w:rFonts w:ascii="Times New Roman" w:hAnsi="Times New Roman"/>
          <w:i/>
          <w:sz w:val="24"/>
          <w:szCs w:val="24"/>
        </w:rPr>
        <w:t>а</w:t>
      </w:r>
      <w:r w:rsidRPr="006D3BEC">
        <w:rPr>
          <w:rFonts w:ascii="Times New Roman" w:hAnsi="Times New Roman"/>
          <w:i/>
          <w:spacing w:val="12"/>
          <w:sz w:val="24"/>
          <w:szCs w:val="24"/>
        </w:rPr>
        <w:t xml:space="preserve"> </w:t>
      </w:r>
      <w:r w:rsidRPr="006D3BEC">
        <w:rPr>
          <w:rFonts w:ascii="Times New Roman" w:hAnsi="Times New Roman"/>
          <w:i/>
          <w:sz w:val="24"/>
          <w:szCs w:val="24"/>
        </w:rPr>
        <w:t xml:space="preserve">с </w:t>
      </w:r>
      <w:r w:rsidRPr="006D3BEC">
        <w:rPr>
          <w:rFonts w:ascii="Times New Roman" w:hAnsi="Times New Roman"/>
          <w:i/>
          <w:spacing w:val="1"/>
          <w:sz w:val="24"/>
          <w:szCs w:val="24"/>
        </w:rPr>
        <w:t>ними</w:t>
      </w:r>
      <w:r w:rsidRPr="006D3BEC">
        <w:rPr>
          <w:rFonts w:ascii="Times New Roman" w:hAnsi="Times New Roman"/>
          <w:i/>
          <w:sz w:val="24"/>
          <w:szCs w:val="24"/>
        </w:rPr>
        <w:t>.</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Базо</w:t>
      </w:r>
      <w:r w:rsidRPr="006D3BEC">
        <w:rPr>
          <w:rFonts w:ascii="Times New Roman" w:hAnsi="Times New Roman"/>
          <w:i/>
          <w:spacing w:val="-2"/>
          <w:sz w:val="24"/>
          <w:szCs w:val="24"/>
        </w:rPr>
        <w:t>в</w:t>
      </w:r>
      <w:r w:rsidRPr="006D3BEC">
        <w:rPr>
          <w:rFonts w:ascii="Times New Roman" w:hAnsi="Times New Roman"/>
          <w:i/>
          <w:spacing w:val="2"/>
          <w:sz w:val="24"/>
          <w:szCs w:val="24"/>
        </w:rPr>
        <w:t>ы</w:t>
      </w:r>
      <w:r w:rsidRPr="006D3BEC">
        <w:rPr>
          <w:rFonts w:ascii="Times New Roman" w:hAnsi="Times New Roman"/>
          <w:i/>
          <w:sz w:val="24"/>
          <w:szCs w:val="24"/>
        </w:rPr>
        <w:t>е</w:t>
      </w:r>
      <w:r w:rsidRPr="006D3BEC">
        <w:rPr>
          <w:rFonts w:ascii="Times New Roman" w:hAnsi="Times New Roman"/>
          <w:i/>
          <w:spacing w:val="6"/>
          <w:sz w:val="24"/>
          <w:szCs w:val="24"/>
        </w:rPr>
        <w:t xml:space="preserve"> </w:t>
      </w:r>
      <w:r w:rsidRPr="006D3BEC">
        <w:rPr>
          <w:rFonts w:ascii="Times New Roman" w:hAnsi="Times New Roman"/>
          <w:i/>
          <w:spacing w:val="2"/>
          <w:sz w:val="24"/>
          <w:szCs w:val="24"/>
        </w:rPr>
        <w:t>о</w:t>
      </w:r>
      <w:r w:rsidRPr="006D3BEC">
        <w:rPr>
          <w:rFonts w:ascii="Times New Roman" w:hAnsi="Times New Roman"/>
          <w:i/>
          <w:sz w:val="24"/>
          <w:szCs w:val="24"/>
        </w:rPr>
        <w:t>п</w:t>
      </w:r>
      <w:r w:rsidRPr="006D3BEC">
        <w:rPr>
          <w:rFonts w:ascii="Times New Roman" w:hAnsi="Times New Roman"/>
          <w:i/>
          <w:spacing w:val="-1"/>
          <w:sz w:val="24"/>
          <w:szCs w:val="24"/>
        </w:rPr>
        <w:t>е</w:t>
      </w:r>
      <w:r w:rsidRPr="006D3BEC">
        <w:rPr>
          <w:rFonts w:ascii="Times New Roman" w:hAnsi="Times New Roman"/>
          <w:i/>
          <w:spacing w:val="2"/>
          <w:sz w:val="24"/>
          <w:szCs w:val="24"/>
        </w:rPr>
        <w:t>р</w:t>
      </w:r>
      <w:r w:rsidRPr="006D3BEC">
        <w:rPr>
          <w:rFonts w:ascii="Times New Roman" w:hAnsi="Times New Roman"/>
          <w:i/>
          <w:spacing w:val="1"/>
          <w:sz w:val="24"/>
          <w:szCs w:val="24"/>
        </w:rPr>
        <w:t>а</w:t>
      </w:r>
      <w:r w:rsidRPr="006D3BEC">
        <w:rPr>
          <w:rFonts w:ascii="Times New Roman" w:hAnsi="Times New Roman"/>
          <w:i/>
          <w:sz w:val="24"/>
          <w:szCs w:val="24"/>
        </w:rPr>
        <w:t>ци</w:t>
      </w:r>
      <w:r w:rsidRPr="006D3BEC">
        <w:rPr>
          <w:rFonts w:ascii="Times New Roman" w:hAnsi="Times New Roman"/>
          <w:i/>
          <w:spacing w:val="2"/>
          <w:sz w:val="24"/>
          <w:szCs w:val="24"/>
        </w:rPr>
        <w:t>и</w:t>
      </w:r>
      <w:r w:rsidRPr="006D3BEC">
        <w:rPr>
          <w:rFonts w:ascii="Times New Roman" w:hAnsi="Times New Roman"/>
          <w:i/>
          <w:sz w:val="24"/>
          <w:szCs w:val="24"/>
        </w:rPr>
        <w:t>:</w:t>
      </w:r>
      <w:r w:rsidRPr="006D3BEC">
        <w:rPr>
          <w:rFonts w:ascii="Times New Roman" w:hAnsi="Times New Roman"/>
          <w:i/>
          <w:spacing w:val="7"/>
          <w:sz w:val="24"/>
          <w:szCs w:val="24"/>
        </w:rPr>
        <w:t xml:space="preserve"> </w:t>
      </w:r>
      <w:r w:rsidRPr="006D3BEC">
        <w:rPr>
          <w:rFonts w:ascii="Times New Roman" w:hAnsi="Times New Roman"/>
          <w:i/>
          <w:spacing w:val="-2"/>
          <w:sz w:val="24"/>
          <w:szCs w:val="24"/>
        </w:rPr>
        <w:t>в</w:t>
      </w:r>
      <w:r w:rsidRPr="006D3BEC">
        <w:rPr>
          <w:rFonts w:ascii="Times New Roman" w:hAnsi="Times New Roman"/>
          <w:i/>
          <w:spacing w:val="2"/>
          <w:sz w:val="24"/>
          <w:szCs w:val="24"/>
        </w:rPr>
        <w:t>ы</w:t>
      </w:r>
      <w:r w:rsidRPr="006D3BEC">
        <w:rPr>
          <w:rFonts w:ascii="Times New Roman" w:hAnsi="Times New Roman"/>
          <w:i/>
          <w:sz w:val="24"/>
          <w:szCs w:val="24"/>
        </w:rPr>
        <w:t>д</w:t>
      </w:r>
      <w:r w:rsidRPr="006D3BEC">
        <w:rPr>
          <w:rFonts w:ascii="Times New Roman" w:hAnsi="Times New Roman"/>
          <w:i/>
          <w:spacing w:val="1"/>
          <w:sz w:val="24"/>
          <w:szCs w:val="24"/>
        </w:rPr>
        <w:t>еле</w:t>
      </w:r>
      <w:r w:rsidRPr="006D3BEC">
        <w:rPr>
          <w:rFonts w:ascii="Times New Roman" w:hAnsi="Times New Roman"/>
          <w:i/>
          <w:spacing w:val="-1"/>
          <w:sz w:val="24"/>
          <w:szCs w:val="24"/>
        </w:rPr>
        <w:t>н</w:t>
      </w:r>
      <w:r w:rsidRPr="006D3BEC">
        <w:rPr>
          <w:rFonts w:ascii="Times New Roman" w:hAnsi="Times New Roman"/>
          <w:i/>
          <w:spacing w:val="2"/>
          <w:sz w:val="24"/>
          <w:szCs w:val="24"/>
        </w:rPr>
        <w:t>и</w:t>
      </w:r>
      <w:r w:rsidRPr="006D3BEC">
        <w:rPr>
          <w:rFonts w:ascii="Times New Roman" w:hAnsi="Times New Roman"/>
          <w:i/>
          <w:spacing w:val="1"/>
          <w:sz w:val="24"/>
          <w:szCs w:val="24"/>
        </w:rPr>
        <w:t>е</w:t>
      </w:r>
      <w:r w:rsidRPr="006D3BEC">
        <w:rPr>
          <w:rFonts w:ascii="Times New Roman" w:hAnsi="Times New Roman"/>
          <w:i/>
          <w:sz w:val="24"/>
          <w:szCs w:val="24"/>
        </w:rPr>
        <w:t>,</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об</w:t>
      </w:r>
      <w:r w:rsidRPr="006D3BEC">
        <w:rPr>
          <w:rFonts w:ascii="Times New Roman" w:hAnsi="Times New Roman"/>
          <w:i/>
          <w:sz w:val="24"/>
          <w:szCs w:val="24"/>
        </w:rPr>
        <w:t>ъ</w:t>
      </w:r>
      <w:r w:rsidRPr="006D3BEC">
        <w:rPr>
          <w:rFonts w:ascii="Times New Roman" w:hAnsi="Times New Roman"/>
          <w:i/>
          <w:spacing w:val="-1"/>
          <w:sz w:val="24"/>
          <w:szCs w:val="24"/>
        </w:rPr>
        <w:t>е</w:t>
      </w:r>
      <w:r w:rsidRPr="006D3BEC">
        <w:rPr>
          <w:rFonts w:ascii="Times New Roman" w:hAnsi="Times New Roman"/>
          <w:i/>
          <w:spacing w:val="2"/>
          <w:sz w:val="24"/>
          <w:szCs w:val="24"/>
        </w:rPr>
        <w:t>д</w:t>
      </w:r>
      <w:r w:rsidRPr="006D3BEC">
        <w:rPr>
          <w:rFonts w:ascii="Times New Roman" w:hAnsi="Times New Roman"/>
          <w:i/>
          <w:sz w:val="24"/>
          <w:szCs w:val="24"/>
        </w:rPr>
        <w:t>и</w:t>
      </w:r>
      <w:r w:rsidRPr="006D3BEC">
        <w:rPr>
          <w:rFonts w:ascii="Times New Roman" w:hAnsi="Times New Roman"/>
          <w:i/>
          <w:spacing w:val="2"/>
          <w:sz w:val="24"/>
          <w:szCs w:val="24"/>
        </w:rPr>
        <w:t>н</w:t>
      </w:r>
      <w:r w:rsidRPr="006D3BEC">
        <w:rPr>
          <w:rFonts w:ascii="Times New Roman" w:hAnsi="Times New Roman"/>
          <w:i/>
          <w:spacing w:val="-1"/>
          <w:sz w:val="24"/>
          <w:szCs w:val="24"/>
        </w:rPr>
        <w:t>е</w:t>
      </w:r>
      <w:r w:rsidRPr="006D3BEC">
        <w:rPr>
          <w:rFonts w:ascii="Times New Roman" w:hAnsi="Times New Roman"/>
          <w:i/>
          <w:spacing w:val="2"/>
          <w:sz w:val="24"/>
          <w:szCs w:val="24"/>
        </w:rPr>
        <w:t>ни</w:t>
      </w:r>
      <w:r w:rsidRPr="006D3BEC">
        <w:rPr>
          <w:rFonts w:ascii="Times New Roman" w:hAnsi="Times New Roman"/>
          <w:i/>
          <w:spacing w:val="1"/>
          <w:sz w:val="24"/>
          <w:szCs w:val="24"/>
        </w:rPr>
        <w:t>е</w:t>
      </w:r>
      <w:r w:rsidRPr="006D3BEC">
        <w:rPr>
          <w:rFonts w:ascii="Times New Roman" w:hAnsi="Times New Roman"/>
          <w:i/>
          <w:sz w:val="24"/>
          <w:szCs w:val="24"/>
        </w:rPr>
        <w:t xml:space="preserve">, </w:t>
      </w:r>
      <w:r w:rsidRPr="006D3BEC">
        <w:rPr>
          <w:rFonts w:ascii="Times New Roman" w:hAnsi="Times New Roman"/>
          <w:i/>
          <w:spacing w:val="1"/>
          <w:sz w:val="24"/>
          <w:szCs w:val="24"/>
        </w:rPr>
        <w:t>г</w:t>
      </w:r>
      <w:r w:rsidRPr="006D3BEC">
        <w:rPr>
          <w:rFonts w:ascii="Times New Roman" w:hAnsi="Times New Roman"/>
          <w:i/>
          <w:spacing w:val="-1"/>
          <w:sz w:val="24"/>
          <w:szCs w:val="24"/>
        </w:rPr>
        <w:t>е</w:t>
      </w:r>
      <w:r w:rsidRPr="006D3BEC">
        <w:rPr>
          <w:rFonts w:ascii="Times New Roman" w:hAnsi="Times New Roman"/>
          <w:i/>
          <w:spacing w:val="2"/>
          <w:sz w:val="24"/>
          <w:szCs w:val="24"/>
        </w:rPr>
        <w:t>о</w:t>
      </w:r>
      <w:r w:rsidRPr="006D3BEC">
        <w:rPr>
          <w:rFonts w:ascii="Times New Roman" w:hAnsi="Times New Roman"/>
          <w:i/>
          <w:spacing w:val="-2"/>
          <w:sz w:val="24"/>
          <w:szCs w:val="24"/>
        </w:rPr>
        <w:t>м</w:t>
      </w:r>
      <w:r w:rsidRPr="006D3BEC">
        <w:rPr>
          <w:rFonts w:ascii="Times New Roman" w:hAnsi="Times New Roman"/>
          <w:i/>
          <w:spacing w:val="1"/>
          <w:sz w:val="24"/>
          <w:szCs w:val="24"/>
        </w:rPr>
        <w:t>ет</w:t>
      </w:r>
      <w:r w:rsidRPr="006D3BEC">
        <w:rPr>
          <w:rFonts w:ascii="Times New Roman" w:hAnsi="Times New Roman"/>
          <w:i/>
          <w:spacing w:val="2"/>
          <w:sz w:val="24"/>
          <w:szCs w:val="24"/>
        </w:rPr>
        <w:t>р</w:t>
      </w:r>
      <w:r w:rsidRPr="006D3BEC">
        <w:rPr>
          <w:rFonts w:ascii="Times New Roman" w:hAnsi="Times New Roman"/>
          <w:i/>
          <w:sz w:val="24"/>
          <w:szCs w:val="24"/>
        </w:rPr>
        <w:t>и</w:t>
      </w:r>
      <w:r w:rsidRPr="006D3BEC">
        <w:rPr>
          <w:rFonts w:ascii="Times New Roman" w:hAnsi="Times New Roman"/>
          <w:i/>
          <w:spacing w:val="1"/>
          <w:sz w:val="24"/>
          <w:szCs w:val="24"/>
        </w:rPr>
        <w:t>че</w:t>
      </w:r>
      <w:r w:rsidRPr="006D3BEC">
        <w:rPr>
          <w:rFonts w:ascii="Times New Roman" w:hAnsi="Times New Roman"/>
          <w:i/>
          <w:spacing w:val="-1"/>
          <w:sz w:val="24"/>
          <w:szCs w:val="24"/>
        </w:rPr>
        <w:t>с</w:t>
      </w:r>
      <w:r w:rsidRPr="006D3BEC">
        <w:rPr>
          <w:rFonts w:ascii="Times New Roman" w:hAnsi="Times New Roman"/>
          <w:i/>
          <w:spacing w:val="1"/>
          <w:sz w:val="24"/>
          <w:szCs w:val="24"/>
        </w:rPr>
        <w:t>к</w:t>
      </w:r>
      <w:r w:rsidRPr="006D3BEC">
        <w:rPr>
          <w:rFonts w:ascii="Times New Roman" w:hAnsi="Times New Roman"/>
          <w:i/>
          <w:spacing w:val="2"/>
          <w:sz w:val="24"/>
          <w:szCs w:val="24"/>
        </w:rPr>
        <w:t>и</w:t>
      </w:r>
      <w:r w:rsidRPr="006D3BEC">
        <w:rPr>
          <w:rFonts w:ascii="Times New Roman" w:hAnsi="Times New Roman"/>
          <w:i/>
          <w:sz w:val="24"/>
          <w:szCs w:val="24"/>
        </w:rPr>
        <w:t>е п</w:t>
      </w:r>
      <w:r w:rsidRPr="006D3BEC">
        <w:rPr>
          <w:rFonts w:ascii="Times New Roman" w:hAnsi="Times New Roman"/>
          <w:i/>
          <w:spacing w:val="2"/>
          <w:sz w:val="24"/>
          <w:szCs w:val="24"/>
        </w:rPr>
        <w:t>р</w:t>
      </w:r>
      <w:r w:rsidRPr="006D3BEC">
        <w:rPr>
          <w:rFonts w:ascii="Times New Roman" w:hAnsi="Times New Roman"/>
          <w:i/>
          <w:spacing w:val="-1"/>
          <w:sz w:val="24"/>
          <w:szCs w:val="24"/>
        </w:rPr>
        <w:t>е</w:t>
      </w:r>
      <w:r w:rsidRPr="006D3BEC">
        <w:rPr>
          <w:rFonts w:ascii="Times New Roman" w:hAnsi="Times New Roman"/>
          <w:i/>
          <w:sz w:val="24"/>
          <w:szCs w:val="24"/>
        </w:rPr>
        <w:t>о</w:t>
      </w:r>
      <w:r w:rsidRPr="006D3BEC">
        <w:rPr>
          <w:rFonts w:ascii="Times New Roman" w:hAnsi="Times New Roman"/>
          <w:i/>
          <w:spacing w:val="2"/>
          <w:sz w:val="24"/>
          <w:szCs w:val="24"/>
        </w:rPr>
        <w:t>б</w:t>
      </w:r>
      <w:r w:rsidRPr="006D3BEC">
        <w:rPr>
          <w:rFonts w:ascii="Times New Roman" w:hAnsi="Times New Roman"/>
          <w:i/>
          <w:sz w:val="24"/>
          <w:szCs w:val="24"/>
        </w:rPr>
        <w:t>р</w:t>
      </w:r>
      <w:r w:rsidRPr="006D3BEC">
        <w:rPr>
          <w:rFonts w:ascii="Times New Roman" w:hAnsi="Times New Roman"/>
          <w:i/>
          <w:spacing w:val="1"/>
          <w:sz w:val="24"/>
          <w:szCs w:val="24"/>
        </w:rPr>
        <w:t>а</w:t>
      </w:r>
      <w:r w:rsidRPr="006D3BEC">
        <w:rPr>
          <w:rFonts w:ascii="Times New Roman" w:hAnsi="Times New Roman"/>
          <w:i/>
          <w:sz w:val="24"/>
          <w:szCs w:val="24"/>
        </w:rPr>
        <w:t>з</w:t>
      </w:r>
      <w:r w:rsidRPr="006D3BEC">
        <w:rPr>
          <w:rFonts w:ascii="Times New Roman" w:hAnsi="Times New Roman"/>
          <w:i/>
          <w:spacing w:val="1"/>
          <w:sz w:val="24"/>
          <w:szCs w:val="24"/>
        </w:rPr>
        <w:t>ова</w:t>
      </w:r>
      <w:r w:rsidRPr="006D3BEC">
        <w:rPr>
          <w:rFonts w:ascii="Times New Roman" w:hAnsi="Times New Roman"/>
          <w:i/>
          <w:sz w:val="24"/>
          <w:szCs w:val="24"/>
        </w:rPr>
        <w:t>н</w:t>
      </w:r>
      <w:r w:rsidRPr="006D3BEC">
        <w:rPr>
          <w:rFonts w:ascii="Times New Roman" w:hAnsi="Times New Roman"/>
          <w:i/>
          <w:spacing w:val="2"/>
          <w:sz w:val="24"/>
          <w:szCs w:val="24"/>
        </w:rPr>
        <w:t>и</w:t>
      </w:r>
      <w:r w:rsidRPr="006D3BEC">
        <w:rPr>
          <w:rFonts w:ascii="Times New Roman" w:hAnsi="Times New Roman"/>
          <w:i/>
          <w:sz w:val="24"/>
          <w:szCs w:val="24"/>
        </w:rPr>
        <w:t>я</w:t>
      </w:r>
      <w:r w:rsidRPr="006D3BEC">
        <w:rPr>
          <w:rFonts w:ascii="Times New Roman" w:hAnsi="Times New Roman"/>
          <w:i/>
          <w:spacing w:val="-17"/>
          <w:sz w:val="24"/>
          <w:szCs w:val="24"/>
        </w:rPr>
        <w:t xml:space="preserve"> </w:t>
      </w:r>
      <w:r w:rsidRPr="006D3BEC">
        <w:rPr>
          <w:rFonts w:ascii="Times New Roman" w:hAnsi="Times New Roman"/>
          <w:i/>
          <w:spacing w:val="-1"/>
          <w:sz w:val="24"/>
          <w:szCs w:val="24"/>
        </w:rPr>
        <w:t>ф</w:t>
      </w:r>
      <w:r w:rsidRPr="006D3BEC">
        <w:rPr>
          <w:rFonts w:ascii="Times New Roman" w:hAnsi="Times New Roman"/>
          <w:i/>
          <w:spacing w:val="2"/>
          <w:sz w:val="24"/>
          <w:szCs w:val="24"/>
        </w:rPr>
        <w:t>р</w:t>
      </w:r>
      <w:r w:rsidRPr="006D3BEC">
        <w:rPr>
          <w:rFonts w:ascii="Times New Roman" w:hAnsi="Times New Roman"/>
          <w:i/>
          <w:spacing w:val="1"/>
          <w:sz w:val="24"/>
          <w:szCs w:val="24"/>
        </w:rPr>
        <w:t>аг</w:t>
      </w:r>
      <w:r w:rsidRPr="006D3BEC">
        <w:rPr>
          <w:rFonts w:ascii="Times New Roman" w:hAnsi="Times New Roman"/>
          <w:i/>
          <w:spacing w:val="-1"/>
          <w:sz w:val="24"/>
          <w:szCs w:val="24"/>
        </w:rPr>
        <w:t>м</w:t>
      </w:r>
      <w:r w:rsidRPr="006D3BEC">
        <w:rPr>
          <w:rFonts w:ascii="Times New Roman" w:hAnsi="Times New Roman"/>
          <w:i/>
          <w:spacing w:val="1"/>
          <w:sz w:val="24"/>
          <w:szCs w:val="24"/>
        </w:rPr>
        <w:t>е</w:t>
      </w:r>
      <w:r w:rsidRPr="006D3BEC">
        <w:rPr>
          <w:rFonts w:ascii="Times New Roman" w:hAnsi="Times New Roman"/>
          <w:i/>
          <w:spacing w:val="2"/>
          <w:sz w:val="24"/>
          <w:szCs w:val="24"/>
        </w:rPr>
        <w:t>н</w:t>
      </w:r>
      <w:r w:rsidRPr="006D3BEC">
        <w:rPr>
          <w:rFonts w:ascii="Times New Roman" w:hAnsi="Times New Roman"/>
          <w:i/>
          <w:spacing w:val="-2"/>
          <w:sz w:val="24"/>
          <w:szCs w:val="24"/>
        </w:rPr>
        <w:t>т</w:t>
      </w:r>
      <w:r w:rsidRPr="006D3BEC">
        <w:rPr>
          <w:rFonts w:ascii="Times New Roman" w:hAnsi="Times New Roman"/>
          <w:i/>
          <w:spacing w:val="2"/>
          <w:sz w:val="24"/>
          <w:szCs w:val="24"/>
        </w:rPr>
        <w:t>о</w:t>
      </w:r>
      <w:r w:rsidRPr="006D3BEC">
        <w:rPr>
          <w:rFonts w:ascii="Times New Roman" w:hAnsi="Times New Roman"/>
          <w:i/>
          <w:sz w:val="24"/>
          <w:szCs w:val="24"/>
        </w:rPr>
        <w:t>в</w:t>
      </w:r>
      <w:r w:rsidRPr="006D3BEC">
        <w:rPr>
          <w:rFonts w:ascii="Times New Roman" w:hAnsi="Times New Roman"/>
          <w:i/>
          <w:spacing w:val="-14"/>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к</w:t>
      </w:r>
      <w:r w:rsidRPr="006D3BEC">
        <w:rPr>
          <w:rFonts w:ascii="Times New Roman" w:hAnsi="Times New Roman"/>
          <w:i/>
          <w:spacing w:val="2"/>
          <w:sz w:val="24"/>
          <w:szCs w:val="24"/>
        </w:rPr>
        <w:t>о</w:t>
      </w:r>
      <w:r w:rsidRPr="006D3BEC">
        <w:rPr>
          <w:rFonts w:ascii="Times New Roman" w:hAnsi="Times New Roman"/>
          <w:i/>
          <w:spacing w:val="-2"/>
          <w:sz w:val="24"/>
          <w:szCs w:val="24"/>
        </w:rPr>
        <w:t>м</w:t>
      </w:r>
      <w:r w:rsidRPr="006D3BEC">
        <w:rPr>
          <w:rFonts w:ascii="Times New Roman" w:hAnsi="Times New Roman"/>
          <w:i/>
          <w:sz w:val="24"/>
          <w:szCs w:val="24"/>
        </w:rPr>
        <w:t>п</w:t>
      </w:r>
      <w:r w:rsidRPr="006D3BEC">
        <w:rPr>
          <w:rFonts w:ascii="Times New Roman" w:hAnsi="Times New Roman"/>
          <w:i/>
          <w:spacing w:val="2"/>
          <w:sz w:val="24"/>
          <w:szCs w:val="24"/>
        </w:rPr>
        <w:t>он</w:t>
      </w:r>
      <w:r w:rsidRPr="006D3BEC">
        <w:rPr>
          <w:rFonts w:ascii="Times New Roman" w:hAnsi="Times New Roman"/>
          <w:i/>
          <w:spacing w:val="-1"/>
          <w:sz w:val="24"/>
          <w:szCs w:val="24"/>
        </w:rPr>
        <w:t>е</w:t>
      </w:r>
      <w:r w:rsidRPr="006D3BEC">
        <w:rPr>
          <w:rFonts w:ascii="Times New Roman" w:hAnsi="Times New Roman"/>
          <w:i/>
          <w:spacing w:val="2"/>
          <w:sz w:val="24"/>
          <w:szCs w:val="24"/>
        </w:rPr>
        <w:t>н</w:t>
      </w:r>
      <w:r w:rsidRPr="006D3BEC">
        <w:rPr>
          <w:rFonts w:ascii="Times New Roman" w:hAnsi="Times New Roman"/>
          <w:i/>
          <w:spacing w:val="-2"/>
          <w:sz w:val="24"/>
          <w:szCs w:val="24"/>
        </w:rPr>
        <w:t>т</w:t>
      </w:r>
      <w:r w:rsidRPr="006D3BEC">
        <w:rPr>
          <w:rFonts w:ascii="Times New Roman" w:hAnsi="Times New Roman"/>
          <w:i/>
          <w:spacing w:val="2"/>
          <w:sz w:val="24"/>
          <w:szCs w:val="24"/>
        </w:rPr>
        <w:t>о</w:t>
      </w:r>
      <w:r w:rsidRPr="006D3BEC">
        <w:rPr>
          <w:rFonts w:ascii="Times New Roman" w:hAnsi="Times New Roman"/>
          <w:i/>
          <w:spacing w:val="1"/>
          <w:sz w:val="24"/>
          <w:szCs w:val="24"/>
        </w:rPr>
        <w:t>в</w:t>
      </w:r>
      <w:r w:rsidRPr="006D3BEC">
        <w:rPr>
          <w:rFonts w:ascii="Times New Roman" w:hAnsi="Times New Roman"/>
          <w:i/>
          <w:sz w:val="24"/>
          <w:szCs w:val="24"/>
        </w:rPr>
        <w:t>.</w:t>
      </w:r>
      <w:r w:rsidRPr="006D3BEC">
        <w:rPr>
          <w:rFonts w:ascii="Times New Roman" w:hAnsi="Times New Roman"/>
          <w:i/>
          <w:spacing w:val="-17"/>
          <w:sz w:val="24"/>
          <w:szCs w:val="24"/>
        </w:rPr>
        <w:t xml:space="preserve"> </w:t>
      </w:r>
      <w:r w:rsidRPr="006D3BEC">
        <w:rPr>
          <w:rFonts w:ascii="Times New Roman" w:hAnsi="Times New Roman"/>
          <w:i/>
          <w:spacing w:val="1"/>
          <w:sz w:val="24"/>
          <w:szCs w:val="24"/>
        </w:rPr>
        <w:t>Д</w:t>
      </w:r>
      <w:r w:rsidRPr="006D3BEC">
        <w:rPr>
          <w:rFonts w:ascii="Times New Roman" w:hAnsi="Times New Roman"/>
          <w:i/>
          <w:spacing w:val="2"/>
          <w:sz w:val="24"/>
          <w:szCs w:val="24"/>
        </w:rPr>
        <w:t>и</w:t>
      </w:r>
      <w:r w:rsidRPr="006D3BEC">
        <w:rPr>
          <w:rFonts w:ascii="Times New Roman" w:hAnsi="Times New Roman"/>
          <w:i/>
          <w:spacing w:val="1"/>
          <w:sz w:val="24"/>
          <w:szCs w:val="24"/>
        </w:rPr>
        <w:t>а</w:t>
      </w:r>
      <w:r w:rsidRPr="006D3BEC">
        <w:rPr>
          <w:rFonts w:ascii="Times New Roman" w:hAnsi="Times New Roman"/>
          <w:i/>
          <w:spacing w:val="-1"/>
          <w:sz w:val="24"/>
          <w:szCs w:val="24"/>
        </w:rPr>
        <w:t>г</w:t>
      </w:r>
      <w:r w:rsidRPr="006D3BEC">
        <w:rPr>
          <w:rFonts w:ascii="Times New Roman" w:hAnsi="Times New Roman"/>
          <w:i/>
          <w:spacing w:val="2"/>
          <w:sz w:val="24"/>
          <w:szCs w:val="24"/>
        </w:rPr>
        <w:t>р</w:t>
      </w:r>
      <w:r w:rsidRPr="006D3BEC">
        <w:rPr>
          <w:rFonts w:ascii="Times New Roman" w:hAnsi="Times New Roman"/>
          <w:i/>
          <w:spacing w:val="1"/>
          <w:sz w:val="24"/>
          <w:szCs w:val="24"/>
        </w:rPr>
        <w:t>а</w:t>
      </w:r>
      <w:r w:rsidRPr="006D3BEC">
        <w:rPr>
          <w:rFonts w:ascii="Times New Roman" w:hAnsi="Times New Roman"/>
          <w:i/>
          <w:spacing w:val="-2"/>
          <w:sz w:val="24"/>
          <w:szCs w:val="24"/>
        </w:rPr>
        <w:t>м</w:t>
      </w:r>
      <w:r w:rsidRPr="006D3BEC">
        <w:rPr>
          <w:rFonts w:ascii="Times New Roman" w:hAnsi="Times New Roman"/>
          <w:i/>
          <w:spacing w:val="1"/>
          <w:sz w:val="24"/>
          <w:szCs w:val="24"/>
        </w:rPr>
        <w:t>мы</w:t>
      </w:r>
      <w:r w:rsidRPr="006D3BEC">
        <w:rPr>
          <w:rFonts w:ascii="Times New Roman" w:hAnsi="Times New Roman"/>
          <w:i/>
          <w:sz w:val="24"/>
          <w:szCs w:val="24"/>
        </w:rPr>
        <w:t>,</w:t>
      </w:r>
      <w:r w:rsidRPr="006D3BEC">
        <w:rPr>
          <w:rFonts w:ascii="Times New Roman" w:hAnsi="Times New Roman"/>
          <w:i/>
          <w:spacing w:val="-15"/>
          <w:sz w:val="24"/>
          <w:szCs w:val="24"/>
        </w:rPr>
        <w:t xml:space="preserve"> </w:t>
      </w:r>
      <w:r w:rsidRPr="006D3BEC">
        <w:rPr>
          <w:rFonts w:ascii="Times New Roman" w:hAnsi="Times New Roman"/>
          <w:i/>
          <w:spacing w:val="1"/>
          <w:sz w:val="24"/>
          <w:szCs w:val="24"/>
        </w:rPr>
        <w:t>пл</w:t>
      </w:r>
      <w:r w:rsidRPr="006D3BEC">
        <w:rPr>
          <w:rFonts w:ascii="Times New Roman" w:hAnsi="Times New Roman"/>
          <w:i/>
          <w:spacing w:val="-2"/>
          <w:sz w:val="24"/>
          <w:szCs w:val="24"/>
        </w:rPr>
        <w:t>а</w:t>
      </w:r>
      <w:r w:rsidRPr="006D3BEC">
        <w:rPr>
          <w:rFonts w:ascii="Times New Roman" w:hAnsi="Times New Roman"/>
          <w:i/>
          <w:sz w:val="24"/>
          <w:szCs w:val="24"/>
        </w:rPr>
        <w:t>н</w:t>
      </w:r>
      <w:r w:rsidRPr="006D3BEC">
        <w:rPr>
          <w:rFonts w:ascii="Times New Roman" w:hAnsi="Times New Roman"/>
          <w:i/>
          <w:spacing w:val="2"/>
          <w:sz w:val="24"/>
          <w:szCs w:val="24"/>
        </w:rPr>
        <w:t>ы</w:t>
      </w:r>
      <w:r w:rsidRPr="006D3BEC">
        <w:rPr>
          <w:rFonts w:ascii="Times New Roman" w:hAnsi="Times New Roman"/>
          <w:i/>
          <w:sz w:val="24"/>
          <w:szCs w:val="24"/>
        </w:rPr>
        <w:t>,</w:t>
      </w:r>
      <w:r w:rsidRPr="006D3BEC">
        <w:rPr>
          <w:rFonts w:ascii="Times New Roman" w:hAnsi="Times New Roman"/>
          <w:i/>
          <w:spacing w:val="-8"/>
          <w:sz w:val="24"/>
          <w:szCs w:val="24"/>
        </w:rPr>
        <w:t xml:space="preserve"> </w:t>
      </w:r>
      <w:r w:rsidRPr="006D3BEC">
        <w:rPr>
          <w:rFonts w:ascii="Times New Roman" w:hAnsi="Times New Roman"/>
          <w:i/>
          <w:spacing w:val="1"/>
          <w:sz w:val="24"/>
          <w:szCs w:val="24"/>
        </w:rPr>
        <w:t>ка</w:t>
      </w:r>
      <w:r w:rsidRPr="006D3BEC">
        <w:rPr>
          <w:rFonts w:ascii="Times New Roman" w:hAnsi="Times New Roman"/>
          <w:i/>
          <w:spacing w:val="2"/>
          <w:sz w:val="24"/>
          <w:szCs w:val="24"/>
        </w:rPr>
        <w:t>р</w:t>
      </w:r>
      <w:r w:rsidRPr="006D3BEC">
        <w:rPr>
          <w:rFonts w:ascii="Times New Roman" w:hAnsi="Times New Roman"/>
          <w:i/>
          <w:spacing w:val="-2"/>
          <w:sz w:val="24"/>
          <w:szCs w:val="24"/>
        </w:rPr>
        <w:t>т</w:t>
      </w:r>
      <w:r w:rsidRPr="006D3BEC">
        <w:rPr>
          <w:rFonts w:ascii="Times New Roman" w:hAnsi="Times New Roman"/>
          <w:i/>
          <w:spacing w:val="2"/>
          <w:sz w:val="24"/>
          <w:szCs w:val="24"/>
        </w:rPr>
        <w:t>ы</w:t>
      </w:r>
      <w:r w:rsidRPr="006D3BEC">
        <w:rPr>
          <w:rFonts w:ascii="Times New Roman" w:hAnsi="Times New Roman"/>
          <w:i/>
          <w:sz w:val="24"/>
          <w:szCs w:val="24"/>
        </w:rPr>
        <w:t>.</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1"/>
        </w:rPr>
        <w:t>Электронны</w:t>
      </w:r>
      <w:r w:rsidRPr="006D3BEC">
        <w:rPr>
          <w:rFonts w:ascii="Times New Roman" w:eastAsia="Times New Roman" w:hAnsi="Times New Roman"/>
          <w:b/>
          <w:bCs/>
        </w:rPr>
        <w:t>е</w:t>
      </w:r>
      <w:r w:rsidRPr="006D3BEC">
        <w:rPr>
          <w:rFonts w:ascii="Times New Roman" w:eastAsia="Times New Roman" w:hAnsi="Times New Roman"/>
          <w:b/>
          <w:bCs/>
          <w:spacing w:val="-17"/>
        </w:rPr>
        <w:t xml:space="preserve"> </w:t>
      </w:r>
      <w:r w:rsidRPr="006D3BEC">
        <w:rPr>
          <w:rFonts w:ascii="Times New Roman" w:eastAsia="Times New Roman" w:hAnsi="Times New Roman"/>
          <w:b/>
          <w:bCs/>
          <w:spacing w:val="1"/>
        </w:rPr>
        <w:t>(динамические</w:t>
      </w:r>
      <w:r w:rsidRPr="006D3BEC">
        <w:rPr>
          <w:rFonts w:ascii="Times New Roman" w:eastAsia="Times New Roman" w:hAnsi="Times New Roman"/>
          <w:b/>
          <w:bCs/>
        </w:rPr>
        <w:t>)</w:t>
      </w:r>
      <w:r w:rsidRPr="006D3BEC">
        <w:rPr>
          <w:rFonts w:ascii="Times New Roman" w:eastAsia="Times New Roman" w:hAnsi="Times New Roman"/>
          <w:b/>
          <w:bCs/>
          <w:spacing w:val="-20"/>
        </w:rPr>
        <w:t xml:space="preserve"> </w:t>
      </w:r>
      <w:r w:rsidRPr="006D3BEC">
        <w:rPr>
          <w:rFonts w:ascii="Times New Roman" w:eastAsia="Times New Roman" w:hAnsi="Times New Roman"/>
          <w:b/>
          <w:bCs/>
          <w:spacing w:val="1"/>
        </w:rPr>
        <w:t>таблиц</w:t>
      </w:r>
      <w:r w:rsidRPr="006D3BEC">
        <w:rPr>
          <w:rFonts w:ascii="Times New Roman" w:eastAsia="Times New Roman" w:hAnsi="Times New Roman"/>
          <w:b/>
          <w:bCs/>
        </w:rPr>
        <w:t>ы</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Электронны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pacing w:val="1"/>
          <w:sz w:val="24"/>
          <w:szCs w:val="24"/>
        </w:rPr>
        <w:t>(динамически</w:t>
      </w:r>
      <w:r w:rsidRPr="006D3BEC">
        <w:rPr>
          <w:rFonts w:ascii="Times New Roman" w:hAnsi="Times New Roman"/>
          <w:sz w:val="24"/>
          <w:szCs w:val="24"/>
        </w:rPr>
        <w:t xml:space="preserve">е) </w:t>
      </w:r>
      <w:r w:rsidRPr="006D3BEC">
        <w:rPr>
          <w:rFonts w:ascii="Times New Roman" w:hAnsi="Times New Roman"/>
          <w:spacing w:val="1"/>
          <w:sz w:val="24"/>
          <w:szCs w:val="24"/>
        </w:rPr>
        <w:t>таблицы</w:t>
      </w:r>
      <w:r w:rsidRPr="006D3BEC">
        <w:rPr>
          <w:rFonts w:ascii="Times New Roman" w:hAnsi="Times New Roman"/>
          <w:sz w:val="24"/>
          <w:szCs w:val="24"/>
        </w:rPr>
        <w:t>.</w:t>
      </w:r>
      <w:r w:rsidRPr="006D3BEC">
        <w:rPr>
          <w:rFonts w:ascii="Times New Roman" w:hAnsi="Times New Roman"/>
          <w:spacing w:val="7"/>
          <w:sz w:val="24"/>
          <w:szCs w:val="24"/>
        </w:rPr>
        <w:t xml:space="preserve"> </w:t>
      </w:r>
      <w:r w:rsidRPr="006D3BEC">
        <w:rPr>
          <w:rFonts w:ascii="Times New Roman" w:hAnsi="Times New Roman"/>
          <w:spacing w:val="1"/>
          <w:sz w:val="24"/>
          <w:szCs w:val="24"/>
        </w:rPr>
        <w:t>Формул</w:t>
      </w:r>
      <w:r w:rsidRPr="006D3BEC">
        <w:rPr>
          <w:rFonts w:ascii="Times New Roman" w:hAnsi="Times New Roman"/>
          <w:sz w:val="24"/>
          <w:szCs w:val="24"/>
        </w:rPr>
        <w:t>ы</w:t>
      </w:r>
      <w:r w:rsidRPr="006D3BEC">
        <w:rPr>
          <w:rFonts w:ascii="Times New Roman" w:hAnsi="Times New Roman"/>
          <w:spacing w:val="7"/>
          <w:sz w:val="24"/>
          <w:szCs w:val="24"/>
        </w:rPr>
        <w:t xml:space="preserve"> </w:t>
      </w:r>
      <w:r w:rsidRPr="006D3BEC">
        <w:rPr>
          <w:rFonts w:ascii="Times New Roman" w:hAnsi="Times New Roman"/>
          <w:sz w:val="24"/>
          <w:szCs w:val="24"/>
        </w:rPr>
        <w:t>с</w:t>
      </w:r>
      <w:r w:rsidRPr="006D3BEC">
        <w:rPr>
          <w:rFonts w:ascii="Times New Roman" w:hAnsi="Times New Roman"/>
          <w:spacing w:val="18"/>
          <w:sz w:val="24"/>
          <w:szCs w:val="24"/>
        </w:rPr>
        <w:t xml:space="preserve"> </w:t>
      </w:r>
      <w:r w:rsidRPr="006D3BEC">
        <w:rPr>
          <w:rFonts w:ascii="Times New Roman" w:hAnsi="Times New Roman"/>
          <w:spacing w:val="1"/>
          <w:sz w:val="24"/>
          <w:szCs w:val="24"/>
        </w:rPr>
        <w:t>использование</w:t>
      </w:r>
      <w:r w:rsidRPr="006D3BEC">
        <w:rPr>
          <w:rFonts w:ascii="Times New Roman" w:hAnsi="Times New Roman"/>
          <w:sz w:val="24"/>
          <w:szCs w:val="24"/>
        </w:rPr>
        <w:t xml:space="preserve">м </w:t>
      </w:r>
      <w:r w:rsidRPr="006D3BEC">
        <w:rPr>
          <w:rFonts w:ascii="Times New Roman" w:hAnsi="Times New Roman"/>
          <w:spacing w:val="1"/>
          <w:sz w:val="24"/>
          <w:szCs w:val="24"/>
        </w:rPr>
        <w:t>абсолютной</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относительно</w:t>
      </w:r>
      <w:r w:rsidRPr="006D3BEC">
        <w:rPr>
          <w:rFonts w:ascii="Times New Roman" w:hAnsi="Times New Roman"/>
          <w:sz w:val="24"/>
          <w:szCs w:val="24"/>
        </w:rPr>
        <w:t>й и</w:t>
      </w:r>
      <w:r w:rsidRPr="006D3BEC">
        <w:rPr>
          <w:rFonts w:ascii="Times New Roman" w:hAnsi="Times New Roman"/>
          <w:spacing w:val="16"/>
          <w:sz w:val="24"/>
          <w:szCs w:val="24"/>
        </w:rPr>
        <w:t xml:space="preserve"> </w:t>
      </w:r>
      <w:r w:rsidRPr="006D3BEC">
        <w:rPr>
          <w:rFonts w:ascii="Times New Roman" w:hAnsi="Times New Roman"/>
          <w:spacing w:val="1"/>
          <w:sz w:val="24"/>
          <w:szCs w:val="24"/>
        </w:rPr>
        <w:t>смешанно</w:t>
      </w:r>
      <w:r w:rsidRPr="006D3BEC">
        <w:rPr>
          <w:rFonts w:ascii="Times New Roman" w:hAnsi="Times New Roman"/>
          <w:sz w:val="24"/>
          <w:szCs w:val="24"/>
        </w:rPr>
        <w:t>й</w:t>
      </w:r>
      <w:r w:rsidRPr="006D3BEC">
        <w:rPr>
          <w:rFonts w:ascii="Times New Roman" w:hAnsi="Times New Roman"/>
          <w:spacing w:val="4"/>
          <w:sz w:val="24"/>
          <w:szCs w:val="24"/>
        </w:rPr>
        <w:t xml:space="preserve"> </w:t>
      </w:r>
      <w:r w:rsidRPr="006D3BEC">
        <w:rPr>
          <w:rFonts w:ascii="Times New Roman" w:hAnsi="Times New Roman"/>
          <w:spacing w:val="1"/>
          <w:sz w:val="24"/>
          <w:szCs w:val="24"/>
        </w:rPr>
        <w:t>адресации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2"/>
          <w:sz w:val="24"/>
          <w:szCs w:val="24"/>
        </w:rPr>
        <w:t>п</w:t>
      </w:r>
      <w:r w:rsidRPr="006D3BEC">
        <w:rPr>
          <w:rFonts w:ascii="Times New Roman" w:hAnsi="Times New Roman"/>
          <w:sz w:val="24"/>
          <w:szCs w:val="24"/>
        </w:rPr>
        <w:t>реобразование формул при</w:t>
      </w:r>
      <w:r w:rsidRPr="006D3BEC">
        <w:rPr>
          <w:rFonts w:ascii="Times New Roman" w:hAnsi="Times New Roman"/>
          <w:spacing w:val="6"/>
          <w:sz w:val="24"/>
          <w:szCs w:val="24"/>
        </w:rPr>
        <w:t xml:space="preserve"> </w:t>
      </w:r>
      <w:r w:rsidRPr="006D3BEC">
        <w:rPr>
          <w:rFonts w:ascii="Times New Roman" w:hAnsi="Times New Roman"/>
          <w:spacing w:val="1"/>
          <w:sz w:val="24"/>
          <w:szCs w:val="24"/>
        </w:rPr>
        <w:t>к</w:t>
      </w:r>
      <w:r w:rsidRPr="006D3BEC">
        <w:rPr>
          <w:rFonts w:ascii="Times New Roman" w:hAnsi="Times New Roman"/>
          <w:sz w:val="24"/>
          <w:szCs w:val="24"/>
        </w:rPr>
        <w:t>о</w:t>
      </w:r>
      <w:r w:rsidRPr="006D3BEC">
        <w:rPr>
          <w:rFonts w:ascii="Times New Roman" w:hAnsi="Times New Roman"/>
          <w:spacing w:val="2"/>
          <w:sz w:val="24"/>
          <w:szCs w:val="24"/>
        </w:rPr>
        <w:t>п</w:t>
      </w:r>
      <w:r w:rsidRPr="006D3BEC">
        <w:rPr>
          <w:rFonts w:ascii="Times New Roman" w:hAnsi="Times New Roman"/>
          <w:sz w:val="24"/>
          <w:szCs w:val="24"/>
        </w:rPr>
        <w:t>и</w:t>
      </w:r>
      <w:r w:rsidRPr="006D3BEC">
        <w:rPr>
          <w:rFonts w:ascii="Times New Roman" w:hAnsi="Times New Roman"/>
          <w:spacing w:val="2"/>
          <w:sz w:val="24"/>
          <w:szCs w:val="24"/>
        </w:rPr>
        <w:t>ро</w:t>
      </w:r>
      <w:r w:rsidRPr="006D3BEC">
        <w:rPr>
          <w:rFonts w:ascii="Times New Roman" w:hAnsi="Times New Roman"/>
          <w:spacing w:val="-2"/>
          <w:sz w:val="24"/>
          <w:szCs w:val="24"/>
        </w:rPr>
        <w:t>в</w:t>
      </w:r>
      <w:r w:rsidRPr="006D3BEC">
        <w:rPr>
          <w:rFonts w:ascii="Times New Roman" w:hAnsi="Times New Roman"/>
          <w:spacing w:val="1"/>
          <w:sz w:val="24"/>
          <w:szCs w:val="24"/>
        </w:rPr>
        <w:t>а</w:t>
      </w:r>
      <w:r w:rsidRPr="006D3BEC">
        <w:rPr>
          <w:rFonts w:ascii="Times New Roman" w:hAnsi="Times New Roman"/>
          <w:sz w:val="24"/>
          <w:szCs w:val="24"/>
        </w:rPr>
        <w:t>н</w:t>
      </w:r>
      <w:r w:rsidRPr="006D3BEC">
        <w:rPr>
          <w:rFonts w:ascii="Times New Roman" w:hAnsi="Times New Roman"/>
          <w:spacing w:val="2"/>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ыделени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1"/>
          <w:sz w:val="24"/>
          <w:szCs w:val="24"/>
        </w:rPr>
        <w:t>диапазон</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pacing w:val="1"/>
          <w:sz w:val="24"/>
          <w:szCs w:val="24"/>
        </w:rPr>
        <w:t>таблиц</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9"/>
          <w:sz w:val="24"/>
          <w:szCs w:val="24"/>
        </w:rPr>
        <w:t xml:space="preserve"> </w:t>
      </w:r>
      <w:r w:rsidRPr="006D3BEC">
        <w:rPr>
          <w:rFonts w:ascii="Times New Roman" w:hAnsi="Times New Roman"/>
          <w:spacing w:val="1"/>
          <w:sz w:val="24"/>
          <w:szCs w:val="24"/>
        </w:rPr>
        <w:t>упорядочивани</w:t>
      </w:r>
      <w:r w:rsidRPr="006D3BEC">
        <w:rPr>
          <w:rFonts w:ascii="Times New Roman" w:hAnsi="Times New Roman"/>
          <w:sz w:val="24"/>
          <w:szCs w:val="24"/>
        </w:rPr>
        <w:t xml:space="preserve">е </w:t>
      </w:r>
      <w:r w:rsidRPr="006D3BEC">
        <w:rPr>
          <w:rFonts w:ascii="Times New Roman" w:hAnsi="Times New Roman"/>
          <w:spacing w:val="1"/>
          <w:sz w:val="24"/>
          <w:szCs w:val="24"/>
        </w:rPr>
        <w:t>(сортировка</w:t>
      </w:r>
      <w:r w:rsidRPr="006D3BEC">
        <w:rPr>
          <w:rFonts w:ascii="Times New Roman" w:hAnsi="Times New Roman"/>
          <w:sz w:val="24"/>
          <w:szCs w:val="24"/>
        </w:rPr>
        <w:t>)</w:t>
      </w:r>
      <w:r w:rsidRPr="006D3BEC">
        <w:rPr>
          <w:rFonts w:ascii="Times New Roman" w:hAnsi="Times New Roman"/>
          <w:spacing w:val="-15"/>
          <w:sz w:val="24"/>
          <w:szCs w:val="24"/>
        </w:rPr>
        <w:t xml:space="preserve"> </w:t>
      </w:r>
      <w:r w:rsidRPr="006D3BEC">
        <w:rPr>
          <w:rFonts w:ascii="Times New Roman" w:hAnsi="Times New Roman"/>
          <w:spacing w:val="1"/>
          <w:sz w:val="24"/>
          <w:szCs w:val="24"/>
        </w:rPr>
        <w:t>ег</w:t>
      </w:r>
      <w:r w:rsidRPr="006D3BEC">
        <w:rPr>
          <w:rFonts w:ascii="Times New Roman" w:hAnsi="Times New Roman"/>
          <w:sz w:val="24"/>
          <w:szCs w:val="24"/>
        </w:rPr>
        <w:t>о</w:t>
      </w:r>
      <w:r w:rsidRPr="006D3BEC">
        <w:rPr>
          <w:rFonts w:ascii="Times New Roman" w:hAnsi="Times New Roman"/>
          <w:spacing w:val="-4"/>
          <w:sz w:val="24"/>
          <w:szCs w:val="24"/>
        </w:rPr>
        <w:t xml:space="preserve"> </w:t>
      </w:r>
      <w:r w:rsidRPr="006D3BEC">
        <w:rPr>
          <w:rFonts w:ascii="Times New Roman" w:hAnsi="Times New Roman"/>
          <w:spacing w:val="1"/>
          <w:sz w:val="24"/>
          <w:szCs w:val="24"/>
        </w:rPr>
        <w:t>элементов</w:t>
      </w:r>
      <w:r w:rsidRPr="006D3BEC">
        <w:rPr>
          <w:rFonts w:ascii="Times New Roman" w:hAnsi="Times New Roman"/>
          <w:sz w:val="24"/>
          <w:szCs w:val="24"/>
        </w:rPr>
        <w:t>;</w:t>
      </w:r>
      <w:r w:rsidRPr="006D3BEC">
        <w:rPr>
          <w:rFonts w:ascii="Times New Roman" w:hAnsi="Times New Roman"/>
          <w:spacing w:val="-13"/>
          <w:sz w:val="24"/>
          <w:szCs w:val="24"/>
        </w:rPr>
        <w:t xml:space="preserve"> </w:t>
      </w:r>
      <w:r w:rsidRPr="006D3BEC">
        <w:rPr>
          <w:rFonts w:ascii="Times New Roman" w:hAnsi="Times New Roman"/>
          <w:spacing w:val="1"/>
          <w:sz w:val="24"/>
          <w:szCs w:val="24"/>
        </w:rPr>
        <w:t>построени</w:t>
      </w:r>
      <w:r w:rsidRPr="006D3BEC">
        <w:rPr>
          <w:rFonts w:ascii="Times New Roman" w:hAnsi="Times New Roman"/>
          <w:sz w:val="24"/>
          <w:szCs w:val="24"/>
        </w:rPr>
        <w:t>е</w:t>
      </w:r>
      <w:r w:rsidRPr="006D3BEC">
        <w:rPr>
          <w:rFonts w:ascii="Times New Roman" w:hAnsi="Times New Roman"/>
          <w:spacing w:val="-13"/>
          <w:sz w:val="24"/>
          <w:szCs w:val="24"/>
        </w:rPr>
        <w:t xml:space="preserve"> </w:t>
      </w:r>
      <w:r w:rsidRPr="006D3BEC">
        <w:rPr>
          <w:rFonts w:ascii="Times New Roman" w:hAnsi="Times New Roman"/>
          <w:spacing w:val="1"/>
          <w:sz w:val="24"/>
          <w:szCs w:val="24"/>
        </w:rPr>
        <w:t>графико</w:t>
      </w:r>
      <w:r w:rsidRPr="006D3BEC">
        <w:rPr>
          <w:rFonts w:ascii="Times New Roman" w:hAnsi="Times New Roman"/>
          <w:sz w:val="24"/>
          <w:szCs w:val="24"/>
        </w:rPr>
        <w:t>в</w:t>
      </w:r>
      <w:r w:rsidRPr="006D3BEC">
        <w:rPr>
          <w:rFonts w:ascii="Times New Roman" w:hAnsi="Times New Roman"/>
          <w:spacing w:val="-1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диаграмм</w:t>
      </w:r>
      <w:r w:rsidRPr="006D3BEC">
        <w:rPr>
          <w:rFonts w:ascii="Times New Roman" w:hAnsi="Times New Roman"/>
          <w:sz w:val="24"/>
          <w:szCs w:val="24"/>
        </w:rPr>
        <w:t>.</w:t>
      </w:r>
    </w:p>
    <w:p w:rsidR="009A01D5" w:rsidRPr="006D3BEC" w:rsidRDefault="009A01D5" w:rsidP="009905F4">
      <w:pPr>
        <w:pStyle w:val="ab"/>
        <w:tabs>
          <w:tab w:val="left" w:pos="900"/>
        </w:tabs>
        <w:ind w:left="709" w:right="142"/>
        <w:jc w:val="both"/>
        <w:rPr>
          <w:rFonts w:ascii="Times New Roman" w:hAnsi="Times New Roman"/>
        </w:rPr>
      </w:pPr>
      <w:r w:rsidRPr="006D3BEC">
        <w:rPr>
          <w:rFonts w:ascii="Times New Roman" w:eastAsia="Times New Roman" w:hAnsi="Times New Roman"/>
          <w:b/>
          <w:bCs/>
          <w:spacing w:val="1"/>
        </w:rPr>
        <w:t>Баз</w:t>
      </w:r>
      <w:r w:rsidRPr="006D3BEC">
        <w:rPr>
          <w:rFonts w:ascii="Times New Roman" w:eastAsia="Times New Roman" w:hAnsi="Times New Roman"/>
          <w:b/>
          <w:bCs/>
        </w:rPr>
        <w:t>ы</w:t>
      </w:r>
      <w:r w:rsidRPr="006D3BEC">
        <w:rPr>
          <w:rFonts w:ascii="Times New Roman" w:eastAsia="Times New Roman" w:hAnsi="Times New Roman"/>
          <w:b/>
          <w:bCs/>
          <w:spacing w:val="-6"/>
        </w:rPr>
        <w:t xml:space="preserve"> </w:t>
      </w:r>
      <w:r w:rsidRPr="006D3BEC">
        <w:rPr>
          <w:rFonts w:ascii="Times New Roman" w:eastAsia="Times New Roman" w:hAnsi="Times New Roman"/>
          <w:b/>
          <w:bCs/>
          <w:spacing w:val="1"/>
        </w:rPr>
        <w:t>данны</w:t>
      </w:r>
      <w:r w:rsidRPr="006D3BEC">
        <w:rPr>
          <w:rFonts w:ascii="Times New Roman" w:eastAsia="Times New Roman" w:hAnsi="Times New Roman"/>
          <w:b/>
          <w:bCs/>
        </w:rPr>
        <w:t>х.</w:t>
      </w:r>
      <w:r w:rsidRPr="006D3BEC">
        <w:rPr>
          <w:rFonts w:ascii="Times New Roman" w:eastAsia="Times New Roman" w:hAnsi="Times New Roman"/>
          <w:b/>
          <w:bCs/>
          <w:spacing w:val="-9"/>
        </w:rPr>
        <w:t xml:space="preserve"> </w:t>
      </w:r>
      <w:r w:rsidRPr="006D3BEC">
        <w:rPr>
          <w:rFonts w:ascii="Times New Roman" w:eastAsia="Times New Roman" w:hAnsi="Times New Roman"/>
          <w:b/>
          <w:bCs/>
          <w:spacing w:val="1"/>
        </w:rPr>
        <w:t>Поис</w:t>
      </w:r>
      <w:r w:rsidRPr="006D3BEC">
        <w:rPr>
          <w:rFonts w:ascii="Times New Roman" w:eastAsia="Times New Roman" w:hAnsi="Times New Roman"/>
          <w:b/>
          <w:bCs/>
        </w:rPr>
        <w:t>к</w:t>
      </w:r>
      <w:r w:rsidRPr="006D3BEC">
        <w:rPr>
          <w:rFonts w:ascii="Times New Roman" w:eastAsia="Times New Roman" w:hAnsi="Times New Roman"/>
          <w:b/>
          <w:bCs/>
          <w:spacing w:val="-7"/>
        </w:rPr>
        <w:t xml:space="preserve"> </w:t>
      </w:r>
      <w:r w:rsidRPr="006D3BEC">
        <w:rPr>
          <w:rFonts w:ascii="Times New Roman" w:eastAsia="Times New Roman" w:hAnsi="Times New Roman"/>
          <w:b/>
          <w:bCs/>
          <w:spacing w:val="1"/>
        </w:rPr>
        <w:t>информации</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Баз</w:t>
      </w:r>
      <w:r w:rsidRPr="006D3BEC">
        <w:rPr>
          <w:rFonts w:ascii="Times New Roman" w:hAnsi="Times New Roman"/>
          <w:sz w:val="24"/>
          <w:szCs w:val="24"/>
        </w:rPr>
        <w:t>ы</w:t>
      </w:r>
      <w:r w:rsidRPr="006D3BEC">
        <w:rPr>
          <w:rFonts w:ascii="Times New Roman" w:hAnsi="Times New Roman"/>
          <w:spacing w:val="13"/>
          <w:sz w:val="24"/>
          <w:szCs w:val="24"/>
        </w:rPr>
        <w:t xml:space="preserve"> </w:t>
      </w:r>
      <w:r w:rsidRPr="006D3BEC">
        <w:rPr>
          <w:rFonts w:ascii="Times New Roman" w:hAnsi="Times New Roman"/>
          <w:spacing w:val="1"/>
          <w:sz w:val="24"/>
          <w:szCs w:val="24"/>
        </w:rPr>
        <w:t>данных</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Таблиц</w:t>
      </w:r>
      <w:r w:rsidRPr="006D3BEC">
        <w:rPr>
          <w:rFonts w:ascii="Times New Roman" w:hAnsi="Times New Roman"/>
          <w:sz w:val="24"/>
          <w:szCs w:val="24"/>
        </w:rPr>
        <w:t>а</w:t>
      </w:r>
      <w:r w:rsidRPr="006D3BEC">
        <w:rPr>
          <w:rFonts w:ascii="Times New Roman" w:hAnsi="Times New Roman"/>
          <w:spacing w:val="7"/>
          <w:sz w:val="24"/>
          <w:szCs w:val="24"/>
        </w:rPr>
        <w:t xml:space="preserve"> </w:t>
      </w:r>
      <w:r w:rsidRPr="006D3BEC">
        <w:rPr>
          <w:rFonts w:ascii="Times New Roman" w:hAnsi="Times New Roman"/>
          <w:spacing w:val="1"/>
          <w:sz w:val="24"/>
          <w:szCs w:val="24"/>
        </w:rPr>
        <w:t>ка</w:t>
      </w:r>
      <w:r w:rsidRPr="006D3BEC">
        <w:rPr>
          <w:rFonts w:ascii="Times New Roman" w:hAnsi="Times New Roman"/>
          <w:sz w:val="24"/>
          <w:szCs w:val="24"/>
        </w:rPr>
        <w:t>к</w:t>
      </w:r>
      <w:r w:rsidRPr="006D3BEC">
        <w:rPr>
          <w:rFonts w:ascii="Times New Roman" w:hAnsi="Times New Roman"/>
          <w:spacing w:val="13"/>
          <w:sz w:val="24"/>
          <w:szCs w:val="24"/>
        </w:rPr>
        <w:t xml:space="preserve"> </w:t>
      </w:r>
      <w:r w:rsidRPr="006D3BEC">
        <w:rPr>
          <w:rFonts w:ascii="Times New Roman" w:hAnsi="Times New Roman"/>
          <w:spacing w:val="1"/>
          <w:sz w:val="24"/>
          <w:szCs w:val="24"/>
        </w:rPr>
        <w:t>представлени</w:t>
      </w:r>
      <w:r w:rsidRPr="006D3BEC">
        <w:rPr>
          <w:rFonts w:ascii="Times New Roman" w:hAnsi="Times New Roman"/>
          <w:sz w:val="24"/>
          <w:szCs w:val="24"/>
        </w:rPr>
        <w:t xml:space="preserve">е </w:t>
      </w:r>
      <w:r w:rsidRPr="006D3BEC">
        <w:rPr>
          <w:rFonts w:ascii="Times New Roman" w:hAnsi="Times New Roman"/>
          <w:spacing w:val="1"/>
          <w:sz w:val="24"/>
          <w:szCs w:val="24"/>
        </w:rPr>
        <w:t>отношения</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Поис</w:t>
      </w:r>
      <w:r w:rsidRPr="006D3BEC">
        <w:rPr>
          <w:rFonts w:ascii="Times New Roman" w:hAnsi="Times New Roman"/>
          <w:sz w:val="24"/>
          <w:szCs w:val="24"/>
        </w:rPr>
        <w:t>к</w:t>
      </w:r>
      <w:r w:rsidRPr="006D3BEC">
        <w:rPr>
          <w:rFonts w:ascii="Times New Roman" w:hAnsi="Times New Roman"/>
          <w:spacing w:val="10"/>
          <w:sz w:val="24"/>
          <w:szCs w:val="24"/>
        </w:rPr>
        <w:t xml:space="preserve"> </w:t>
      </w:r>
      <w:r w:rsidRPr="006D3BEC">
        <w:rPr>
          <w:rFonts w:ascii="Times New Roman" w:hAnsi="Times New Roman"/>
          <w:spacing w:val="1"/>
          <w:sz w:val="24"/>
          <w:szCs w:val="24"/>
        </w:rPr>
        <w:t>данны</w:t>
      </w:r>
      <w:r w:rsidRPr="006D3BEC">
        <w:rPr>
          <w:rFonts w:ascii="Times New Roman" w:hAnsi="Times New Roman"/>
          <w:sz w:val="24"/>
          <w:szCs w:val="24"/>
        </w:rPr>
        <w:t>х</w:t>
      </w:r>
      <w:r w:rsidRPr="006D3BEC">
        <w:rPr>
          <w:rFonts w:ascii="Times New Roman" w:hAnsi="Times New Roman"/>
          <w:spacing w:val="9"/>
          <w:sz w:val="24"/>
          <w:szCs w:val="24"/>
        </w:rPr>
        <w:t xml:space="preserve"> </w:t>
      </w:r>
      <w:r w:rsidRPr="006D3BEC">
        <w:rPr>
          <w:rFonts w:ascii="Times New Roman" w:hAnsi="Times New Roman"/>
          <w:sz w:val="24"/>
          <w:szCs w:val="24"/>
        </w:rPr>
        <w:t xml:space="preserve">в </w:t>
      </w:r>
      <w:r w:rsidRPr="006D3BEC">
        <w:rPr>
          <w:rFonts w:ascii="Times New Roman" w:hAnsi="Times New Roman"/>
          <w:spacing w:val="1"/>
          <w:sz w:val="24"/>
          <w:szCs w:val="24"/>
        </w:rPr>
        <w:t>готово</w:t>
      </w:r>
      <w:r w:rsidRPr="006D3BEC">
        <w:rPr>
          <w:rFonts w:ascii="Times New Roman" w:hAnsi="Times New Roman"/>
          <w:sz w:val="24"/>
          <w:szCs w:val="24"/>
        </w:rPr>
        <w:t>й</w:t>
      </w:r>
      <w:r w:rsidRPr="006D3BEC">
        <w:rPr>
          <w:rFonts w:ascii="Times New Roman" w:hAnsi="Times New Roman"/>
          <w:spacing w:val="-8"/>
          <w:sz w:val="24"/>
          <w:szCs w:val="24"/>
        </w:rPr>
        <w:t xml:space="preserve"> </w:t>
      </w:r>
      <w:r w:rsidRPr="006D3BEC">
        <w:rPr>
          <w:rFonts w:ascii="Times New Roman" w:hAnsi="Times New Roman"/>
          <w:spacing w:val="1"/>
          <w:sz w:val="24"/>
          <w:szCs w:val="24"/>
        </w:rPr>
        <w:t>базе</w:t>
      </w:r>
      <w:r w:rsidRPr="006D3BEC">
        <w:rPr>
          <w:rFonts w:ascii="Times New Roman" w:hAnsi="Times New Roman"/>
          <w:sz w:val="24"/>
          <w:szCs w:val="24"/>
        </w:rPr>
        <w:t>.</w:t>
      </w:r>
      <w:r w:rsidRPr="006D3BEC">
        <w:rPr>
          <w:rFonts w:ascii="Times New Roman" w:hAnsi="Times New Roman"/>
          <w:spacing w:val="-6"/>
          <w:sz w:val="24"/>
          <w:szCs w:val="24"/>
        </w:rPr>
        <w:t xml:space="preserve"> </w:t>
      </w:r>
      <w:r w:rsidRPr="006D3BEC">
        <w:rPr>
          <w:rFonts w:ascii="Times New Roman" w:hAnsi="Times New Roman"/>
          <w:i/>
          <w:spacing w:val="1"/>
          <w:sz w:val="24"/>
          <w:szCs w:val="24"/>
        </w:rPr>
        <w:t>Связ</w:t>
      </w:r>
      <w:r w:rsidRPr="006D3BEC">
        <w:rPr>
          <w:rFonts w:ascii="Times New Roman" w:hAnsi="Times New Roman"/>
          <w:i/>
          <w:sz w:val="24"/>
          <w:szCs w:val="24"/>
        </w:rPr>
        <w:t>и</w:t>
      </w:r>
      <w:r w:rsidRPr="006D3BEC">
        <w:rPr>
          <w:rFonts w:ascii="Times New Roman" w:hAnsi="Times New Roman"/>
          <w:i/>
          <w:spacing w:val="-6"/>
          <w:sz w:val="24"/>
          <w:szCs w:val="24"/>
        </w:rPr>
        <w:t xml:space="preserve"> </w:t>
      </w:r>
      <w:r w:rsidRPr="006D3BEC">
        <w:rPr>
          <w:rFonts w:ascii="Times New Roman" w:hAnsi="Times New Roman"/>
          <w:i/>
          <w:spacing w:val="1"/>
          <w:sz w:val="24"/>
          <w:szCs w:val="24"/>
        </w:rPr>
        <w:t>ме</w:t>
      </w:r>
      <w:r w:rsidRPr="006D3BEC">
        <w:rPr>
          <w:rFonts w:ascii="Times New Roman" w:hAnsi="Times New Roman"/>
          <w:i/>
          <w:spacing w:val="2"/>
          <w:sz w:val="24"/>
          <w:szCs w:val="24"/>
        </w:rPr>
        <w:t>ж</w:t>
      </w:r>
      <w:r w:rsidRPr="006D3BEC">
        <w:rPr>
          <w:rFonts w:ascii="Times New Roman" w:hAnsi="Times New Roman"/>
          <w:i/>
          <w:spacing w:val="1"/>
          <w:sz w:val="24"/>
          <w:szCs w:val="24"/>
        </w:rPr>
        <w:t>д</w:t>
      </w:r>
      <w:r w:rsidRPr="006D3BEC">
        <w:rPr>
          <w:rFonts w:ascii="Times New Roman" w:hAnsi="Times New Roman"/>
          <w:i/>
          <w:sz w:val="24"/>
          <w:szCs w:val="24"/>
        </w:rPr>
        <w:t>у</w:t>
      </w:r>
      <w:r w:rsidRPr="006D3BEC">
        <w:rPr>
          <w:rFonts w:ascii="Times New Roman" w:hAnsi="Times New Roman"/>
          <w:i/>
          <w:spacing w:val="-7"/>
          <w:sz w:val="24"/>
          <w:szCs w:val="24"/>
        </w:rPr>
        <w:t xml:space="preserve"> </w:t>
      </w:r>
      <w:r w:rsidRPr="006D3BEC">
        <w:rPr>
          <w:rFonts w:ascii="Times New Roman" w:hAnsi="Times New Roman"/>
          <w:i/>
          <w:spacing w:val="1"/>
          <w:sz w:val="24"/>
          <w:szCs w:val="24"/>
        </w:rPr>
        <w:t>таблицами</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3"/>
          <w:sz w:val="24"/>
          <w:szCs w:val="24"/>
        </w:rPr>
        <w:t>Поис</w:t>
      </w:r>
      <w:r w:rsidRPr="006D3BEC">
        <w:rPr>
          <w:rFonts w:ascii="Times New Roman" w:hAnsi="Times New Roman"/>
          <w:sz w:val="24"/>
          <w:szCs w:val="24"/>
        </w:rPr>
        <w:t>к</w:t>
      </w:r>
      <w:r w:rsidRPr="006D3BEC">
        <w:rPr>
          <w:rFonts w:ascii="Times New Roman" w:hAnsi="Times New Roman"/>
          <w:spacing w:val="11"/>
          <w:sz w:val="24"/>
          <w:szCs w:val="24"/>
        </w:rPr>
        <w:t xml:space="preserve"> </w:t>
      </w:r>
      <w:r w:rsidRPr="006D3BEC">
        <w:rPr>
          <w:rFonts w:ascii="Times New Roman" w:hAnsi="Times New Roman"/>
          <w:spacing w:val="3"/>
          <w:sz w:val="24"/>
          <w:szCs w:val="24"/>
        </w:rPr>
        <w:t>информаци</w:t>
      </w:r>
      <w:r w:rsidRPr="006D3BEC">
        <w:rPr>
          <w:rFonts w:ascii="Times New Roman" w:hAnsi="Times New Roman"/>
          <w:sz w:val="24"/>
          <w:szCs w:val="24"/>
        </w:rPr>
        <w:t>и</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17"/>
          <w:sz w:val="24"/>
          <w:szCs w:val="24"/>
        </w:rPr>
        <w:t xml:space="preserve"> </w:t>
      </w:r>
      <w:r w:rsidR="00E5241E" w:rsidRPr="006D3BEC">
        <w:rPr>
          <w:rFonts w:ascii="Times New Roman" w:hAnsi="Times New Roman"/>
          <w:spacing w:val="17"/>
          <w:sz w:val="24"/>
          <w:szCs w:val="24"/>
        </w:rPr>
        <w:t xml:space="preserve">сети </w:t>
      </w:r>
      <w:r w:rsidRPr="006D3BEC">
        <w:rPr>
          <w:rFonts w:ascii="Times New Roman" w:hAnsi="Times New Roman"/>
          <w:spacing w:val="1"/>
          <w:sz w:val="24"/>
          <w:szCs w:val="24"/>
        </w:rPr>
        <w:t>Интернет</w:t>
      </w:r>
      <w:r w:rsidRPr="006D3BEC">
        <w:rPr>
          <w:rFonts w:ascii="Times New Roman" w:hAnsi="Times New Roman"/>
          <w:sz w:val="24"/>
          <w:szCs w:val="24"/>
        </w:rPr>
        <w:t xml:space="preserve">. </w:t>
      </w:r>
      <w:r w:rsidRPr="006D3BEC">
        <w:rPr>
          <w:rFonts w:ascii="Times New Roman" w:hAnsi="Times New Roman"/>
          <w:spacing w:val="1"/>
          <w:sz w:val="24"/>
          <w:szCs w:val="24"/>
        </w:rPr>
        <w:t>Средств</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3"/>
          <w:sz w:val="24"/>
          <w:szCs w:val="24"/>
        </w:rPr>
        <w:t xml:space="preserve"> </w:t>
      </w:r>
      <w:r w:rsidRPr="006D3BEC">
        <w:rPr>
          <w:rFonts w:ascii="Times New Roman" w:hAnsi="Times New Roman"/>
          <w:spacing w:val="1"/>
          <w:sz w:val="24"/>
          <w:szCs w:val="24"/>
        </w:rPr>
        <w:t>методик</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пои</w:t>
      </w:r>
      <w:r w:rsidRPr="006D3BEC">
        <w:rPr>
          <w:rFonts w:ascii="Times New Roman" w:hAnsi="Times New Roman"/>
          <w:sz w:val="24"/>
          <w:szCs w:val="24"/>
        </w:rPr>
        <w:t>с</w:t>
      </w:r>
      <w:r w:rsidRPr="006D3BEC">
        <w:rPr>
          <w:rFonts w:ascii="Times New Roman" w:hAnsi="Times New Roman"/>
          <w:spacing w:val="1"/>
          <w:sz w:val="24"/>
          <w:szCs w:val="24"/>
        </w:rPr>
        <w:t>ка информации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Построени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pacing w:val="1"/>
          <w:sz w:val="24"/>
          <w:szCs w:val="24"/>
        </w:rPr>
        <w:t>запросов</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браузеры</w:t>
      </w:r>
      <w:r w:rsidRPr="006D3BEC">
        <w:rPr>
          <w:rFonts w:ascii="Times New Roman" w:hAnsi="Times New Roman"/>
          <w:sz w:val="24"/>
          <w:szCs w:val="24"/>
        </w:rPr>
        <w:t>.</w:t>
      </w:r>
      <w:r w:rsidRPr="006D3BEC">
        <w:rPr>
          <w:rFonts w:ascii="Times New Roman" w:hAnsi="Times New Roman"/>
          <w:spacing w:val="7"/>
          <w:sz w:val="24"/>
          <w:szCs w:val="24"/>
        </w:rPr>
        <w:t xml:space="preserve"> </w:t>
      </w:r>
      <w:r w:rsidRPr="006D3BEC">
        <w:rPr>
          <w:rFonts w:ascii="Times New Roman" w:hAnsi="Times New Roman"/>
          <w:spacing w:val="1"/>
          <w:sz w:val="24"/>
          <w:szCs w:val="24"/>
        </w:rPr>
        <w:t>Компьютерны</w:t>
      </w:r>
      <w:r w:rsidRPr="006D3BEC">
        <w:rPr>
          <w:rFonts w:ascii="Times New Roman" w:hAnsi="Times New Roman"/>
          <w:sz w:val="24"/>
          <w:szCs w:val="24"/>
        </w:rPr>
        <w:t xml:space="preserve">е </w:t>
      </w:r>
      <w:r w:rsidRPr="006D3BEC">
        <w:rPr>
          <w:rFonts w:ascii="Times New Roman" w:hAnsi="Times New Roman"/>
          <w:spacing w:val="1"/>
          <w:sz w:val="24"/>
          <w:szCs w:val="24"/>
        </w:rPr>
        <w:t>энциклопеди</w:t>
      </w:r>
      <w:r w:rsidRPr="006D3BEC">
        <w:rPr>
          <w:rFonts w:ascii="Times New Roman" w:hAnsi="Times New Roman"/>
          <w:sz w:val="24"/>
          <w:szCs w:val="24"/>
        </w:rPr>
        <w:t>и и</w:t>
      </w:r>
      <w:r w:rsidRPr="006D3BEC">
        <w:rPr>
          <w:rFonts w:ascii="Times New Roman" w:hAnsi="Times New Roman"/>
          <w:spacing w:val="38"/>
          <w:sz w:val="24"/>
          <w:szCs w:val="24"/>
        </w:rPr>
        <w:t xml:space="preserve"> </w:t>
      </w:r>
      <w:r w:rsidRPr="006D3BEC">
        <w:rPr>
          <w:rFonts w:ascii="Times New Roman" w:hAnsi="Times New Roman"/>
          <w:spacing w:val="1"/>
          <w:sz w:val="24"/>
          <w:szCs w:val="24"/>
        </w:rPr>
        <w:t>словари</w:t>
      </w:r>
      <w:r w:rsidRPr="006D3BEC">
        <w:rPr>
          <w:rFonts w:ascii="Times New Roman" w:hAnsi="Times New Roman"/>
          <w:sz w:val="24"/>
          <w:szCs w:val="24"/>
        </w:rPr>
        <w:t>.</w:t>
      </w:r>
      <w:r w:rsidRPr="006D3BEC">
        <w:rPr>
          <w:rFonts w:ascii="Times New Roman" w:hAnsi="Times New Roman"/>
          <w:spacing w:val="30"/>
          <w:sz w:val="24"/>
          <w:szCs w:val="24"/>
        </w:rPr>
        <w:t xml:space="preserve"> </w:t>
      </w:r>
      <w:r w:rsidRPr="006D3BEC">
        <w:rPr>
          <w:rFonts w:ascii="Times New Roman" w:hAnsi="Times New Roman"/>
          <w:spacing w:val="1"/>
          <w:sz w:val="24"/>
          <w:szCs w:val="24"/>
        </w:rPr>
        <w:t>Компьютерны</w:t>
      </w:r>
      <w:r w:rsidRPr="006D3BEC">
        <w:rPr>
          <w:rFonts w:ascii="Times New Roman" w:hAnsi="Times New Roman"/>
          <w:sz w:val="24"/>
          <w:szCs w:val="24"/>
        </w:rPr>
        <w:t>е</w:t>
      </w:r>
      <w:r w:rsidRPr="006D3BEC">
        <w:rPr>
          <w:rFonts w:ascii="Times New Roman" w:hAnsi="Times New Roman"/>
          <w:spacing w:val="22"/>
          <w:sz w:val="24"/>
          <w:szCs w:val="24"/>
        </w:rPr>
        <w:t xml:space="preserve"> </w:t>
      </w:r>
      <w:r w:rsidRPr="006D3BEC">
        <w:rPr>
          <w:rFonts w:ascii="Times New Roman" w:hAnsi="Times New Roman"/>
          <w:spacing w:val="1"/>
          <w:sz w:val="24"/>
          <w:szCs w:val="24"/>
        </w:rPr>
        <w:t>карт</w:t>
      </w:r>
      <w:r w:rsidRPr="006D3BEC">
        <w:rPr>
          <w:rFonts w:ascii="Times New Roman" w:hAnsi="Times New Roman"/>
          <w:sz w:val="24"/>
          <w:szCs w:val="24"/>
        </w:rPr>
        <w:t>ы</w:t>
      </w:r>
      <w:r w:rsidRPr="006D3BEC">
        <w:rPr>
          <w:rFonts w:ascii="Times New Roman" w:hAnsi="Times New Roman"/>
          <w:spacing w:val="33"/>
          <w:sz w:val="24"/>
          <w:szCs w:val="24"/>
        </w:rPr>
        <w:t xml:space="preserve"> </w:t>
      </w:r>
      <w:r w:rsidRPr="006D3BEC">
        <w:rPr>
          <w:rFonts w:ascii="Times New Roman" w:hAnsi="Times New Roman"/>
          <w:sz w:val="24"/>
          <w:szCs w:val="24"/>
        </w:rPr>
        <w:t>и</w:t>
      </w:r>
      <w:r w:rsidRPr="006D3BEC">
        <w:rPr>
          <w:rFonts w:ascii="Times New Roman" w:hAnsi="Times New Roman"/>
          <w:spacing w:val="38"/>
          <w:sz w:val="24"/>
          <w:szCs w:val="24"/>
        </w:rPr>
        <w:t xml:space="preserve"> </w:t>
      </w:r>
      <w:r w:rsidRPr="006D3BEC">
        <w:rPr>
          <w:rFonts w:ascii="Times New Roman" w:hAnsi="Times New Roman"/>
          <w:spacing w:val="1"/>
          <w:sz w:val="24"/>
          <w:szCs w:val="24"/>
        </w:rPr>
        <w:t>други</w:t>
      </w:r>
      <w:r w:rsidRPr="006D3BEC">
        <w:rPr>
          <w:rFonts w:ascii="Times New Roman" w:hAnsi="Times New Roman"/>
          <w:sz w:val="24"/>
          <w:szCs w:val="24"/>
        </w:rPr>
        <w:t>е</w:t>
      </w:r>
      <w:r w:rsidRPr="006D3BEC">
        <w:rPr>
          <w:rFonts w:ascii="Times New Roman" w:hAnsi="Times New Roman"/>
          <w:spacing w:val="32"/>
          <w:sz w:val="24"/>
          <w:szCs w:val="24"/>
        </w:rPr>
        <w:t xml:space="preserve"> </w:t>
      </w:r>
      <w:r w:rsidRPr="006D3BEC">
        <w:rPr>
          <w:rFonts w:ascii="Times New Roman" w:hAnsi="Times New Roman"/>
          <w:spacing w:val="1"/>
          <w:sz w:val="24"/>
          <w:szCs w:val="24"/>
        </w:rPr>
        <w:t>справочны</w:t>
      </w:r>
      <w:r w:rsidRPr="006D3BEC">
        <w:rPr>
          <w:rFonts w:ascii="Times New Roman" w:hAnsi="Times New Roman"/>
          <w:sz w:val="24"/>
          <w:szCs w:val="24"/>
        </w:rPr>
        <w:t>е</w:t>
      </w:r>
      <w:r w:rsidRPr="006D3BEC">
        <w:rPr>
          <w:rFonts w:ascii="Times New Roman" w:hAnsi="Times New Roman"/>
          <w:spacing w:val="26"/>
          <w:sz w:val="24"/>
          <w:szCs w:val="24"/>
        </w:rPr>
        <w:t xml:space="preserve"> </w:t>
      </w:r>
      <w:r w:rsidRPr="006D3BEC">
        <w:rPr>
          <w:rFonts w:ascii="Times New Roman" w:hAnsi="Times New Roman"/>
          <w:spacing w:val="1"/>
          <w:sz w:val="24"/>
          <w:szCs w:val="24"/>
        </w:rPr>
        <w:t>системы</w:t>
      </w:r>
      <w:r w:rsidRPr="006D3BEC">
        <w:rPr>
          <w:rFonts w:ascii="Times New Roman" w:hAnsi="Times New Roman"/>
          <w:sz w:val="24"/>
          <w:szCs w:val="24"/>
        </w:rPr>
        <w:t>.</w:t>
      </w:r>
      <w:r w:rsidRPr="006D3BEC">
        <w:rPr>
          <w:rFonts w:ascii="Times New Roman" w:hAnsi="Times New Roman"/>
          <w:spacing w:val="29"/>
          <w:sz w:val="24"/>
          <w:szCs w:val="24"/>
        </w:rPr>
        <w:t xml:space="preserve"> </w:t>
      </w:r>
      <w:r w:rsidRPr="006D3BEC">
        <w:rPr>
          <w:rFonts w:ascii="Times New Roman" w:hAnsi="Times New Roman"/>
          <w:i/>
          <w:sz w:val="24"/>
          <w:szCs w:val="24"/>
        </w:rPr>
        <w:t>П</w:t>
      </w:r>
      <w:r w:rsidRPr="006D3BEC">
        <w:rPr>
          <w:rFonts w:ascii="Times New Roman" w:hAnsi="Times New Roman"/>
          <w:i/>
          <w:spacing w:val="2"/>
          <w:sz w:val="24"/>
          <w:szCs w:val="24"/>
        </w:rPr>
        <w:t>ои</w:t>
      </w:r>
      <w:r w:rsidRPr="006D3BEC">
        <w:rPr>
          <w:rFonts w:ascii="Times New Roman" w:hAnsi="Times New Roman"/>
          <w:i/>
          <w:spacing w:val="1"/>
          <w:sz w:val="24"/>
          <w:szCs w:val="24"/>
        </w:rPr>
        <w:t>с</w:t>
      </w:r>
      <w:r w:rsidRPr="006D3BEC">
        <w:rPr>
          <w:rFonts w:ascii="Times New Roman" w:hAnsi="Times New Roman"/>
          <w:i/>
          <w:spacing w:val="-1"/>
          <w:sz w:val="24"/>
          <w:szCs w:val="24"/>
        </w:rPr>
        <w:t>к</w:t>
      </w:r>
      <w:r w:rsidRPr="006D3BEC">
        <w:rPr>
          <w:rFonts w:ascii="Times New Roman" w:hAnsi="Times New Roman"/>
          <w:i/>
          <w:spacing w:val="2"/>
          <w:sz w:val="24"/>
          <w:szCs w:val="24"/>
        </w:rPr>
        <w:t>о</w:t>
      </w:r>
      <w:r w:rsidRPr="006D3BEC">
        <w:rPr>
          <w:rFonts w:ascii="Times New Roman" w:hAnsi="Times New Roman"/>
          <w:i/>
          <w:spacing w:val="-2"/>
          <w:sz w:val="24"/>
          <w:szCs w:val="24"/>
        </w:rPr>
        <w:t>в</w:t>
      </w:r>
      <w:r w:rsidRPr="006D3BEC">
        <w:rPr>
          <w:rFonts w:ascii="Times New Roman" w:hAnsi="Times New Roman"/>
          <w:i/>
          <w:spacing w:val="2"/>
          <w:sz w:val="24"/>
          <w:szCs w:val="24"/>
        </w:rPr>
        <w:t>ы</w:t>
      </w:r>
      <w:r w:rsidRPr="006D3BEC">
        <w:rPr>
          <w:rFonts w:ascii="Times New Roman" w:hAnsi="Times New Roman"/>
          <w:i/>
          <w:sz w:val="24"/>
          <w:szCs w:val="24"/>
        </w:rPr>
        <w:t xml:space="preserve">е </w:t>
      </w:r>
      <w:r w:rsidRPr="006D3BEC">
        <w:rPr>
          <w:rFonts w:ascii="Times New Roman" w:hAnsi="Times New Roman"/>
          <w:i/>
          <w:spacing w:val="-2"/>
          <w:sz w:val="24"/>
          <w:szCs w:val="24"/>
        </w:rPr>
        <w:t>м</w:t>
      </w:r>
      <w:r w:rsidRPr="006D3BEC">
        <w:rPr>
          <w:rFonts w:ascii="Times New Roman" w:hAnsi="Times New Roman"/>
          <w:i/>
          <w:spacing w:val="1"/>
          <w:sz w:val="24"/>
          <w:szCs w:val="24"/>
        </w:rPr>
        <w:t>аш</w:t>
      </w:r>
      <w:r w:rsidRPr="006D3BEC">
        <w:rPr>
          <w:rFonts w:ascii="Times New Roman" w:hAnsi="Times New Roman"/>
          <w:i/>
          <w:sz w:val="24"/>
          <w:szCs w:val="24"/>
        </w:rPr>
        <w:t>ин</w:t>
      </w:r>
      <w:r w:rsidRPr="006D3BEC">
        <w:rPr>
          <w:rFonts w:ascii="Times New Roman" w:hAnsi="Times New Roman"/>
          <w:i/>
          <w:spacing w:val="2"/>
          <w:sz w:val="24"/>
          <w:szCs w:val="24"/>
        </w:rPr>
        <w:t>ы</w:t>
      </w:r>
      <w:r w:rsidRPr="006D3BEC">
        <w:rPr>
          <w:rFonts w:ascii="Times New Roman" w:hAnsi="Times New Roman"/>
          <w:i/>
          <w:sz w:val="24"/>
          <w:szCs w:val="24"/>
        </w:rPr>
        <w:t>.</w:t>
      </w:r>
    </w:p>
    <w:p w:rsidR="009A01D5" w:rsidRPr="006D3BEC" w:rsidRDefault="009A01D5" w:rsidP="009905F4">
      <w:pPr>
        <w:pStyle w:val="ab"/>
        <w:tabs>
          <w:tab w:val="left" w:pos="900"/>
          <w:tab w:val="left" w:pos="1276"/>
          <w:tab w:val="left" w:pos="2560"/>
          <w:tab w:val="left" w:pos="5140"/>
          <w:tab w:val="left" w:pos="7260"/>
        </w:tabs>
        <w:ind w:left="0" w:right="142" w:firstLine="709"/>
        <w:jc w:val="both"/>
        <w:rPr>
          <w:rFonts w:ascii="Times New Roman" w:hAnsi="Times New Roman"/>
        </w:rPr>
      </w:pPr>
      <w:r w:rsidRPr="006D3BEC">
        <w:rPr>
          <w:rFonts w:ascii="Times New Roman" w:eastAsia="Times New Roman" w:hAnsi="Times New Roman"/>
          <w:b/>
          <w:bCs/>
          <w:spacing w:val="1"/>
        </w:rPr>
        <w:t>Работ</w:t>
      </w:r>
      <w:r w:rsidRPr="006D3BEC">
        <w:rPr>
          <w:rFonts w:ascii="Times New Roman" w:eastAsia="Times New Roman" w:hAnsi="Times New Roman"/>
          <w:b/>
          <w:bCs/>
        </w:rPr>
        <w:t xml:space="preserve">а в </w:t>
      </w:r>
      <w:r w:rsidRPr="006D3BEC">
        <w:rPr>
          <w:rFonts w:ascii="Times New Roman" w:eastAsia="Times New Roman" w:hAnsi="Times New Roman"/>
          <w:b/>
          <w:bCs/>
          <w:spacing w:val="1"/>
        </w:rPr>
        <w:t>информационно</w:t>
      </w:r>
      <w:r w:rsidRPr="006D3BEC">
        <w:rPr>
          <w:rFonts w:ascii="Times New Roman" w:eastAsia="Times New Roman" w:hAnsi="Times New Roman"/>
          <w:b/>
          <w:bCs/>
        </w:rPr>
        <w:t xml:space="preserve">м </w:t>
      </w:r>
      <w:r w:rsidRPr="006D3BEC">
        <w:rPr>
          <w:rFonts w:ascii="Times New Roman" w:eastAsia="Times New Roman" w:hAnsi="Times New Roman"/>
          <w:b/>
          <w:bCs/>
          <w:spacing w:val="1"/>
        </w:rPr>
        <w:t>пространстве</w:t>
      </w:r>
      <w:r w:rsidRPr="006D3BEC">
        <w:rPr>
          <w:rFonts w:ascii="Times New Roman" w:eastAsia="Times New Roman" w:hAnsi="Times New Roman"/>
          <w:b/>
          <w:bCs/>
        </w:rPr>
        <w:t xml:space="preserve">. </w:t>
      </w:r>
      <w:r w:rsidRPr="006D3BEC">
        <w:rPr>
          <w:rFonts w:ascii="Times New Roman" w:eastAsia="Times New Roman" w:hAnsi="Times New Roman"/>
          <w:b/>
          <w:bCs/>
          <w:spacing w:val="1"/>
        </w:rPr>
        <w:t>Информационн</w:t>
      </w:r>
      <w:r w:rsidRPr="006D3BEC">
        <w:rPr>
          <w:rFonts w:ascii="Times New Roman" w:eastAsia="Times New Roman" w:hAnsi="Times New Roman"/>
          <w:b/>
          <w:bCs/>
          <w:spacing w:val="2"/>
        </w:rPr>
        <w:t>о</w:t>
      </w:r>
      <w:r w:rsidRPr="006D3BEC">
        <w:rPr>
          <w:rFonts w:ascii="Times New Roman" w:eastAsia="Times New Roman" w:hAnsi="Times New Roman"/>
          <w:b/>
          <w:bCs/>
        </w:rPr>
        <w:t>-</w:t>
      </w:r>
      <w:r w:rsidRPr="006D3BEC">
        <w:rPr>
          <w:rFonts w:ascii="Times New Roman" w:eastAsia="Times New Roman" w:hAnsi="Times New Roman"/>
          <w:b/>
          <w:bCs/>
          <w:spacing w:val="1"/>
        </w:rPr>
        <w:t>коммуникационны</w:t>
      </w:r>
      <w:r w:rsidRPr="006D3BEC">
        <w:rPr>
          <w:rFonts w:ascii="Times New Roman" w:eastAsia="Times New Roman" w:hAnsi="Times New Roman"/>
          <w:b/>
          <w:bCs/>
        </w:rPr>
        <w:t>е</w:t>
      </w:r>
      <w:r w:rsidRPr="006D3BEC">
        <w:rPr>
          <w:rFonts w:ascii="Times New Roman" w:eastAsia="Times New Roman" w:hAnsi="Times New Roman"/>
          <w:b/>
          <w:bCs/>
          <w:spacing w:val="-25"/>
        </w:rPr>
        <w:t xml:space="preserve"> </w:t>
      </w:r>
      <w:r w:rsidRPr="006D3BEC">
        <w:rPr>
          <w:rFonts w:ascii="Times New Roman" w:eastAsia="Times New Roman" w:hAnsi="Times New Roman"/>
          <w:b/>
          <w:bCs/>
          <w:spacing w:val="1"/>
          <w:w w:val="99"/>
        </w:rPr>
        <w:t>те</w:t>
      </w:r>
      <w:r w:rsidRPr="006D3BEC">
        <w:rPr>
          <w:rFonts w:ascii="Times New Roman" w:eastAsia="Times New Roman" w:hAnsi="Times New Roman"/>
          <w:b/>
          <w:bCs/>
          <w:w w:val="99"/>
        </w:rPr>
        <w:t>х</w:t>
      </w:r>
      <w:r w:rsidRPr="006D3BEC">
        <w:rPr>
          <w:rFonts w:ascii="Times New Roman" w:eastAsia="Times New Roman" w:hAnsi="Times New Roman"/>
          <w:b/>
          <w:bCs/>
          <w:spacing w:val="1"/>
          <w:w w:val="99"/>
        </w:rPr>
        <w:t>нологии</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Компьютерны</w:t>
      </w:r>
      <w:r w:rsidRPr="006D3BEC">
        <w:rPr>
          <w:rFonts w:ascii="Times New Roman" w:hAnsi="Times New Roman"/>
          <w:sz w:val="24"/>
          <w:szCs w:val="24"/>
        </w:rPr>
        <w:t xml:space="preserve">е </w:t>
      </w:r>
      <w:r w:rsidRPr="006D3BEC">
        <w:rPr>
          <w:rFonts w:ascii="Times New Roman" w:hAnsi="Times New Roman"/>
          <w:spacing w:val="1"/>
          <w:sz w:val="24"/>
          <w:szCs w:val="24"/>
        </w:rPr>
        <w:t>сети</w:t>
      </w:r>
      <w:r w:rsidRPr="006D3BEC">
        <w:rPr>
          <w:rFonts w:ascii="Times New Roman" w:hAnsi="Times New Roman"/>
          <w:sz w:val="24"/>
          <w:szCs w:val="24"/>
        </w:rPr>
        <w:t xml:space="preserve">. </w:t>
      </w:r>
      <w:r w:rsidRPr="006D3BEC">
        <w:rPr>
          <w:rFonts w:ascii="Times New Roman" w:hAnsi="Times New Roman"/>
          <w:spacing w:val="1"/>
          <w:sz w:val="24"/>
          <w:szCs w:val="24"/>
        </w:rPr>
        <w:t>Интернет</w:t>
      </w:r>
      <w:r w:rsidRPr="006D3BEC">
        <w:rPr>
          <w:rFonts w:ascii="Times New Roman" w:hAnsi="Times New Roman"/>
          <w:sz w:val="24"/>
          <w:szCs w:val="24"/>
        </w:rPr>
        <w:t>. Ад</w:t>
      </w:r>
      <w:r w:rsidRPr="006D3BEC">
        <w:rPr>
          <w:rFonts w:ascii="Times New Roman" w:hAnsi="Times New Roman"/>
          <w:spacing w:val="2"/>
          <w:sz w:val="24"/>
          <w:szCs w:val="24"/>
        </w:rPr>
        <w:t>р</w:t>
      </w:r>
      <w:r w:rsidRPr="006D3BEC">
        <w:rPr>
          <w:rFonts w:ascii="Times New Roman" w:hAnsi="Times New Roman"/>
          <w:spacing w:val="1"/>
          <w:sz w:val="24"/>
          <w:szCs w:val="24"/>
        </w:rPr>
        <w:t>ес</w:t>
      </w:r>
      <w:r w:rsidRPr="006D3BEC">
        <w:rPr>
          <w:rFonts w:ascii="Times New Roman" w:hAnsi="Times New Roman"/>
          <w:spacing w:val="-1"/>
          <w:sz w:val="24"/>
          <w:szCs w:val="24"/>
        </w:rPr>
        <w:t>а</w:t>
      </w:r>
      <w:r w:rsidRPr="006D3BEC">
        <w:rPr>
          <w:rFonts w:ascii="Times New Roman" w:hAnsi="Times New Roman"/>
          <w:sz w:val="24"/>
          <w:szCs w:val="24"/>
        </w:rPr>
        <w:t>ц</w:t>
      </w:r>
      <w:r w:rsidRPr="006D3BEC">
        <w:rPr>
          <w:rFonts w:ascii="Times New Roman" w:hAnsi="Times New Roman"/>
          <w:spacing w:val="2"/>
          <w:sz w:val="24"/>
          <w:szCs w:val="24"/>
        </w:rPr>
        <w:t>и</w:t>
      </w:r>
      <w:r w:rsidRPr="006D3BEC">
        <w:rPr>
          <w:rFonts w:ascii="Times New Roman" w:hAnsi="Times New Roman"/>
          <w:sz w:val="24"/>
          <w:szCs w:val="24"/>
        </w:rPr>
        <w:t xml:space="preserve">я в </w:t>
      </w:r>
      <w:r w:rsidR="00E5241E" w:rsidRPr="006D3BEC">
        <w:rPr>
          <w:rFonts w:ascii="Times New Roman" w:hAnsi="Times New Roman"/>
          <w:sz w:val="24"/>
          <w:szCs w:val="24"/>
        </w:rPr>
        <w:t xml:space="preserve">сети </w:t>
      </w:r>
      <w:r w:rsidRPr="006D3BEC">
        <w:rPr>
          <w:rFonts w:ascii="Times New Roman" w:hAnsi="Times New Roman"/>
          <w:sz w:val="24"/>
          <w:szCs w:val="24"/>
        </w:rPr>
        <w:t>И</w:t>
      </w:r>
      <w:r w:rsidRPr="006D3BEC">
        <w:rPr>
          <w:rFonts w:ascii="Times New Roman" w:hAnsi="Times New Roman"/>
          <w:spacing w:val="2"/>
          <w:sz w:val="24"/>
          <w:szCs w:val="24"/>
        </w:rPr>
        <w:t>н</w:t>
      </w:r>
      <w:r w:rsidRPr="006D3BEC">
        <w:rPr>
          <w:rFonts w:ascii="Times New Roman" w:hAnsi="Times New Roman"/>
          <w:spacing w:val="1"/>
          <w:sz w:val="24"/>
          <w:szCs w:val="24"/>
        </w:rPr>
        <w:t>т</w:t>
      </w:r>
      <w:r w:rsidRPr="006D3BEC">
        <w:rPr>
          <w:rFonts w:ascii="Times New Roman" w:hAnsi="Times New Roman"/>
          <w:spacing w:val="-2"/>
          <w:sz w:val="24"/>
          <w:szCs w:val="24"/>
        </w:rPr>
        <w:t>е</w:t>
      </w:r>
      <w:r w:rsidRPr="006D3BEC">
        <w:rPr>
          <w:rFonts w:ascii="Times New Roman" w:hAnsi="Times New Roman"/>
          <w:spacing w:val="2"/>
          <w:sz w:val="24"/>
          <w:szCs w:val="24"/>
        </w:rPr>
        <w:t>р</w:t>
      </w:r>
      <w:r w:rsidRPr="006D3BEC">
        <w:rPr>
          <w:rFonts w:ascii="Times New Roman" w:hAnsi="Times New Roman"/>
          <w:sz w:val="24"/>
          <w:szCs w:val="24"/>
        </w:rPr>
        <w:t>н</w:t>
      </w:r>
      <w:r w:rsidRPr="006D3BEC">
        <w:rPr>
          <w:rFonts w:ascii="Times New Roman" w:hAnsi="Times New Roman"/>
          <w:spacing w:val="1"/>
          <w:sz w:val="24"/>
          <w:szCs w:val="24"/>
        </w:rPr>
        <w:t>ет</w:t>
      </w:r>
      <w:r w:rsidRPr="006D3BEC">
        <w:rPr>
          <w:rFonts w:ascii="Times New Roman" w:hAnsi="Times New Roman"/>
          <w:sz w:val="24"/>
          <w:szCs w:val="24"/>
        </w:rPr>
        <w:t xml:space="preserve">. </w:t>
      </w:r>
      <w:r w:rsidRPr="006D3BEC">
        <w:rPr>
          <w:rFonts w:ascii="Times New Roman" w:hAnsi="Times New Roman"/>
          <w:spacing w:val="-1"/>
          <w:sz w:val="24"/>
          <w:szCs w:val="24"/>
        </w:rPr>
        <w:t>Д</w:t>
      </w:r>
      <w:r w:rsidRPr="006D3BEC">
        <w:rPr>
          <w:rFonts w:ascii="Times New Roman" w:hAnsi="Times New Roman"/>
          <w:sz w:val="24"/>
          <w:szCs w:val="24"/>
        </w:rPr>
        <w:t>о</w:t>
      </w:r>
      <w:r w:rsidRPr="006D3BEC">
        <w:rPr>
          <w:rFonts w:ascii="Times New Roman" w:hAnsi="Times New Roman"/>
          <w:spacing w:val="1"/>
          <w:sz w:val="24"/>
          <w:szCs w:val="24"/>
        </w:rPr>
        <w:t>ме</w:t>
      </w:r>
      <w:r w:rsidRPr="006D3BEC">
        <w:rPr>
          <w:rFonts w:ascii="Times New Roman" w:hAnsi="Times New Roman"/>
          <w:sz w:val="24"/>
          <w:szCs w:val="24"/>
        </w:rPr>
        <w:t>н</w:t>
      </w:r>
      <w:r w:rsidRPr="006D3BEC">
        <w:rPr>
          <w:rFonts w:ascii="Times New Roman" w:hAnsi="Times New Roman"/>
          <w:spacing w:val="2"/>
          <w:sz w:val="24"/>
          <w:szCs w:val="24"/>
        </w:rPr>
        <w:t>н</w:t>
      </w:r>
      <w:r w:rsidRPr="006D3BEC">
        <w:rPr>
          <w:rFonts w:ascii="Times New Roman" w:hAnsi="Times New Roman"/>
          <w:spacing w:val="1"/>
          <w:sz w:val="24"/>
          <w:szCs w:val="24"/>
        </w:rPr>
        <w:t xml:space="preserve">ая </w:t>
      </w:r>
      <w:r w:rsidRPr="006D3BEC">
        <w:rPr>
          <w:rFonts w:ascii="Times New Roman" w:hAnsi="Times New Roman"/>
          <w:spacing w:val="-1"/>
          <w:sz w:val="24"/>
          <w:szCs w:val="24"/>
        </w:rPr>
        <w:t>с</w:t>
      </w:r>
      <w:r w:rsidRPr="006D3BEC">
        <w:rPr>
          <w:rFonts w:ascii="Times New Roman" w:hAnsi="Times New Roman"/>
          <w:spacing w:val="2"/>
          <w:sz w:val="24"/>
          <w:szCs w:val="24"/>
        </w:rPr>
        <w:t>и</w:t>
      </w:r>
      <w:r w:rsidRPr="006D3BEC">
        <w:rPr>
          <w:rFonts w:ascii="Times New Roman" w:hAnsi="Times New Roman"/>
          <w:spacing w:val="1"/>
          <w:sz w:val="24"/>
          <w:szCs w:val="24"/>
        </w:rPr>
        <w:t>сте</w:t>
      </w:r>
      <w:r w:rsidRPr="006D3BEC">
        <w:rPr>
          <w:rFonts w:ascii="Times New Roman" w:hAnsi="Times New Roman"/>
          <w:spacing w:val="-2"/>
          <w:sz w:val="24"/>
          <w:szCs w:val="24"/>
        </w:rPr>
        <w:t>м</w:t>
      </w:r>
      <w:r w:rsidRPr="006D3BEC">
        <w:rPr>
          <w:rFonts w:ascii="Times New Roman" w:hAnsi="Times New Roman"/>
          <w:sz w:val="24"/>
          <w:szCs w:val="24"/>
        </w:rPr>
        <w:t>а</w:t>
      </w:r>
      <w:r w:rsidRPr="006D3BEC">
        <w:rPr>
          <w:rFonts w:ascii="Times New Roman" w:hAnsi="Times New Roman"/>
          <w:spacing w:val="2"/>
          <w:sz w:val="24"/>
          <w:szCs w:val="24"/>
        </w:rPr>
        <w:t xml:space="preserve"> и</w:t>
      </w:r>
      <w:r w:rsidRPr="006D3BEC">
        <w:rPr>
          <w:rFonts w:ascii="Times New Roman" w:hAnsi="Times New Roman"/>
          <w:spacing w:val="-2"/>
          <w:sz w:val="24"/>
          <w:szCs w:val="24"/>
        </w:rPr>
        <w:t>м</w:t>
      </w:r>
      <w:r w:rsidRPr="006D3BEC">
        <w:rPr>
          <w:rFonts w:ascii="Times New Roman" w:hAnsi="Times New Roman"/>
          <w:spacing w:val="1"/>
          <w:sz w:val="24"/>
          <w:szCs w:val="24"/>
        </w:rPr>
        <w:t>е</w:t>
      </w:r>
      <w:r w:rsidRPr="006D3BEC">
        <w:rPr>
          <w:rFonts w:ascii="Times New Roman" w:hAnsi="Times New Roman"/>
          <w:spacing w:val="2"/>
          <w:sz w:val="24"/>
          <w:szCs w:val="24"/>
        </w:rPr>
        <w:t>н</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Сайт</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Сетево</w:t>
      </w:r>
      <w:r w:rsidRPr="006D3BEC">
        <w:rPr>
          <w:rFonts w:ascii="Times New Roman" w:hAnsi="Times New Roman"/>
          <w:sz w:val="24"/>
          <w:szCs w:val="24"/>
        </w:rPr>
        <w:t>е</w:t>
      </w:r>
      <w:r w:rsidRPr="006D3BEC">
        <w:rPr>
          <w:rFonts w:ascii="Times New Roman" w:hAnsi="Times New Roman"/>
          <w:spacing w:val="1"/>
          <w:sz w:val="24"/>
          <w:szCs w:val="24"/>
        </w:rPr>
        <w:t xml:space="preserve"> хранени</w:t>
      </w:r>
      <w:r w:rsidRPr="006D3BEC">
        <w:rPr>
          <w:rFonts w:ascii="Times New Roman" w:hAnsi="Times New Roman"/>
          <w:sz w:val="24"/>
          <w:szCs w:val="24"/>
        </w:rPr>
        <w:t xml:space="preserve">е </w:t>
      </w:r>
      <w:r w:rsidRPr="006D3BEC">
        <w:rPr>
          <w:rFonts w:ascii="Times New Roman" w:hAnsi="Times New Roman"/>
          <w:spacing w:val="1"/>
          <w:sz w:val="24"/>
          <w:szCs w:val="24"/>
        </w:rPr>
        <w:t>данных</w:t>
      </w:r>
      <w:r w:rsidRPr="006D3BEC">
        <w:rPr>
          <w:rFonts w:ascii="Times New Roman" w:hAnsi="Times New Roman"/>
          <w:sz w:val="24"/>
          <w:szCs w:val="24"/>
        </w:rPr>
        <w:t xml:space="preserve">. </w:t>
      </w:r>
      <w:r w:rsidRPr="006D3BEC">
        <w:rPr>
          <w:rFonts w:ascii="Times New Roman" w:hAnsi="Times New Roman"/>
          <w:i/>
          <w:spacing w:val="1"/>
          <w:sz w:val="24"/>
          <w:szCs w:val="24"/>
        </w:rPr>
        <w:t>Больши</w:t>
      </w:r>
      <w:r w:rsidRPr="006D3BEC">
        <w:rPr>
          <w:rFonts w:ascii="Times New Roman" w:hAnsi="Times New Roman"/>
          <w:i/>
          <w:sz w:val="24"/>
          <w:szCs w:val="24"/>
        </w:rPr>
        <w:t>е</w:t>
      </w:r>
      <w:r w:rsidRPr="006D3BEC">
        <w:rPr>
          <w:rFonts w:ascii="Times New Roman" w:hAnsi="Times New Roman"/>
          <w:i/>
          <w:spacing w:val="1"/>
          <w:sz w:val="24"/>
          <w:szCs w:val="24"/>
        </w:rPr>
        <w:t xml:space="preserve"> данны</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в</w:t>
      </w:r>
      <w:r w:rsidRPr="006D3BEC">
        <w:rPr>
          <w:rFonts w:ascii="Times New Roman" w:hAnsi="Times New Roman"/>
          <w:i/>
          <w:spacing w:val="9"/>
          <w:sz w:val="24"/>
          <w:szCs w:val="24"/>
        </w:rPr>
        <w:t xml:space="preserve"> </w:t>
      </w:r>
      <w:r w:rsidRPr="006D3BEC">
        <w:rPr>
          <w:rFonts w:ascii="Times New Roman" w:hAnsi="Times New Roman"/>
          <w:i/>
          <w:spacing w:val="1"/>
          <w:sz w:val="24"/>
          <w:szCs w:val="24"/>
        </w:rPr>
        <w:t>природ</w:t>
      </w:r>
      <w:r w:rsidRPr="006D3BEC">
        <w:rPr>
          <w:rFonts w:ascii="Times New Roman" w:hAnsi="Times New Roman"/>
          <w:i/>
          <w:sz w:val="24"/>
          <w:szCs w:val="24"/>
        </w:rPr>
        <w:t>е</w:t>
      </w:r>
      <w:r w:rsidRPr="006D3BEC">
        <w:rPr>
          <w:rFonts w:ascii="Times New Roman" w:hAnsi="Times New Roman"/>
          <w:i/>
          <w:spacing w:val="1"/>
          <w:sz w:val="24"/>
          <w:szCs w:val="24"/>
        </w:rPr>
        <w:t xml:space="preserve"> </w:t>
      </w:r>
      <w:r w:rsidRPr="006D3BEC">
        <w:rPr>
          <w:rFonts w:ascii="Times New Roman" w:hAnsi="Times New Roman"/>
          <w:i/>
          <w:sz w:val="24"/>
          <w:szCs w:val="24"/>
        </w:rPr>
        <w:t xml:space="preserve">и </w:t>
      </w:r>
      <w:r w:rsidRPr="006D3BEC">
        <w:rPr>
          <w:rFonts w:ascii="Times New Roman" w:hAnsi="Times New Roman"/>
          <w:i/>
          <w:spacing w:val="1"/>
          <w:sz w:val="24"/>
          <w:szCs w:val="24"/>
        </w:rPr>
        <w:t>техник</w:t>
      </w:r>
      <w:r w:rsidRPr="006D3BEC">
        <w:rPr>
          <w:rFonts w:ascii="Times New Roman" w:hAnsi="Times New Roman"/>
          <w:i/>
          <w:sz w:val="24"/>
          <w:szCs w:val="24"/>
        </w:rPr>
        <w:t>е</w:t>
      </w:r>
      <w:r w:rsidRPr="006D3BEC">
        <w:rPr>
          <w:rFonts w:ascii="Times New Roman" w:hAnsi="Times New Roman"/>
          <w:i/>
          <w:spacing w:val="5"/>
          <w:sz w:val="24"/>
          <w:szCs w:val="24"/>
        </w:rPr>
        <w:t xml:space="preserve"> </w:t>
      </w:r>
      <w:r w:rsidRPr="006D3BEC">
        <w:rPr>
          <w:rFonts w:ascii="Times New Roman" w:hAnsi="Times New Roman"/>
          <w:i/>
          <w:spacing w:val="1"/>
          <w:sz w:val="24"/>
          <w:szCs w:val="24"/>
        </w:rPr>
        <w:t>(геномны</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данные</w:t>
      </w:r>
      <w:r w:rsidRPr="006D3BEC">
        <w:rPr>
          <w:rFonts w:ascii="Times New Roman" w:hAnsi="Times New Roman"/>
          <w:i/>
          <w:sz w:val="24"/>
          <w:szCs w:val="24"/>
        </w:rPr>
        <w:t>,</w:t>
      </w:r>
      <w:r w:rsidRPr="006D3BEC">
        <w:rPr>
          <w:rFonts w:ascii="Times New Roman" w:hAnsi="Times New Roman"/>
          <w:i/>
          <w:spacing w:val="5"/>
          <w:sz w:val="24"/>
          <w:szCs w:val="24"/>
        </w:rPr>
        <w:t xml:space="preserve"> </w:t>
      </w:r>
      <w:r w:rsidRPr="006D3BEC">
        <w:rPr>
          <w:rFonts w:ascii="Times New Roman" w:hAnsi="Times New Roman"/>
          <w:i/>
          <w:spacing w:val="1"/>
          <w:sz w:val="24"/>
          <w:szCs w:val="24"/>
        </w:rPr>
        <w:t>результат</w:t>
      </w:r>
      <w:r w:rsidRPr="006D3BEC">
        <w:rPr>
          <w:rFonts w:ascii="Times New Roman" w:hAnsi="Times New Roman"/>
          <w:i/>
          <w:sz w:val="24"/>
          <w:szCs w:val="24"/>
        </w:rPr>
        <w:t xml:space="preserve">ы </w:t>
      </w:r>
      <w:r w:rsidRPr="006D3BEC">
        <w:rPr>
          <w:rFonts w:ascii="Times New Roman" w:hAnsi="Times New Roman"/>
          <w:i/>
          <w:spacing w:val="1"/>
          <w:sz w:val="24"/>
          <w:szCs w:val="24"/>
        </w:rPr>
        <w:t>физически</w:t>
      </w:r>
      <w:r w:rsidRPr="006D3BEC">
        <w:rPr>
          <w:rFonts w:ascii="Times New Roman" w:hAnsi="Times New Roman"/>
          <w:i/>
          <w:sz w:val="24"/>
          <w:szCs w:val="24"/>
        </w:rPr>
        <w:t>х</w:t>
      </w:r>
      <w:r w:rsidRPr="006D3BEC">
        <w:rPr>
          <w:rFonts w:ascii="Times New Roman" w:hAnsi="Times New Roman"/>
          <w:i/>
          <w:spacing w:val="1"/>
          <w:sz w:val="24"/>
          <w:szCs w:val="24"/>
        </w:rPr>
        <w:t xml:space="preserve"> экспериментов</w:t>
      </w:r>
      <w:r w:rsidRPr="006D3BEC">
        <w:rPr>
          <w:rFonts w:ascii="Times New Roman" w:hAnsi="Times New Roman"/>
          <w:i/>
          <w:sz w:val="24"/>
          <w:szCs w:val="24"/>
        </w:rPr>
        <w:t xml:space="preserve">, </w:t>
      </w:r>
      <w:r w:rsidRPr="006D3BEC">
        <w:rPr>
          <w:rFonts w:ascii="Times New Roman" w:hAnsi="Times New Roman"/>
          <w:i/>
          <w:spacing w:val="1"/>
          <w:sz w:val="24"/>
          <w:szCs w:val="24"/>
        </w:rPr>
        <w:t>Интернет-данные</w:t>
      </w:r>
      <w:r w:rsidRPr="006D3BEC">
        <w:rPr>
          <w:rFonts w:ascii="Times New Roman" w:hAnsi="Times New Roman"/>
          <w:i/>
          <w:sz w:val="24"/>
          <w:szCs w:val="24"/>
        </w:rPr>
        <w:t>,</w:t>
      </w:r>
      <w:r w:rsidRPr="006D3BEC">
        <w:rPr>
          <w:rFonts w:ascii="Times New Roman" w:hAnsi="Times New Roman"/>
          <w:i/>
          <w:spacing w:val="19"/>
          <w:sz w:val="24"/>
          <w:szCs w:val="24"/>
        </w:rPr>
        <w:t xml:space="preserve"> </w:t>
      </w:r>
      <w:r w:rsidRPr="006D3BEC">
        <w:rPr>
          <w:rFonts w:ascii="Times New Roman" w:hAnsi="Times New Roman"/>
          <w:i/>
          <w:sz w:val="24"/>
          <w:szCs w:val="24"/>
        </w:rPr>
        <w:t>в</w:t>
      </w:r>
      <w:r w:rsidRPr="006D3BEC">
        <w:rPr>
          <w:rFonts w:ascii="Times New Roman" w:hAnsi="Times New Roman"/>
          <w:i/>
          <w:spacing w:val="41"/>
          <w:sz w:val="24"/>
          <w:szCs w:val="24"/>
        </w:rPr>
        <w:t xml:space="preserve"> </w:t>
      </w:r>
      <w:r w:rsidRPr="006D3BEC">
        <w:rPr>
          <w:rFonts w:ascii="Times New Roman" w:hAnsi="Times New Roman"/>
          <w:i/>
          <w:spacing w:val="1"/>
          <w:sz w:val="24"/>
          <w:szCs w:val="24"/>
        </w:rPr>
        <w:t>частности</w:t>
      </w:r>
      <w:r w:rsidRPr="006D3BEC">
        <w:rPr>
          <w:rFonts w:ascii="Times New Roman" w:hAnsi="Times New Roman"/>
          <w:i/>
          <w:sz w:val="24"/>
          <w:szCs w:val="24"/>
        </w:rPr>
        <w:t>,</w:t>
      </w:r>
      <w:r w:rsidRPr="006D3BEC">
        <w:rPr>
          <w:rFonts w:ascii="Times New Roman" w:hAnsi="Times New Roman"/>
          <w:i/>
          <w:spacing w:val="28"/>
          <w:sz w:val="24"/>
          <w:szCs w:val="24"/>
        </w:rPr>
        <w:t xml:space="preserve"> </w:t>
      </w:r>
      <w:r w:rsidRPr="006D3BEC">
        <w:rPr>
          <w:rFonts w:ascii="Times New Roman" w:hAnsi="Times New Roman"/>
          <w:i/>
          <w:spacing w:val="1"/>
          <w:sz w:val="24"/>
          <w:szCs w:val="24"/>
        </w:rPr>
        <w:t>данны</w:t>
      </w:r>
      <w:r w:rsidRPr="006D3BEC">
        <w:rPr>
          <w:rFonts w:ascii="Times New Roman" w:hAnsi="Times New Roman"/>
          <w:i/>
          <w:sz w:val="24"/>
          <w:szCs w:val="24"/>
        </w:rPr>
        <w:t>е</w:t>
      </w:r>
      <w:r w:rsidRPr="006D3BEC">
        <w:rPr>
          <w:rFonts w:ascii="Times New Roman" w:hAnsi="Times New Roman"/>
          <w:i/>
          <w:spacing w:val="33"/>
          <w:sz w:val="24"/>
          <w:szCs w:val="24"/>
        </w:rPr>
        <w:t xml:space="preserve"> </w:t>
      </w:r>
      <w:r w:rsidRPr="006D3BEC">
        <w:rPr>
          <w:rFonts w:ascii="Times New Roman" w:hAnsi="Times New Roman"/>
          <w:i/>
          <w:spacing w:val="1"/>
          <w:sz w:val="24"/>
          <w:szCs w:val="24"/>
        </w:rPr>
        <w:t>социальны</w:t>
      </w:r>
      <w:r w:rsidRPr="006D3BEC">
        <w:rPr>
          <w:rFonts w:ascii="Times New Roman" w:hAnsi="Times New Roman"/>
          <w:i/>
          <w:sz w:val="24"/>
          <w:szCs w:val="24"/>
        </w:rPr>
        <w:t>х</w:t>
      </w:r>
      <w:r w:rsidRPr="006D3BEC">
        <w:rPr>
          <w:rFonts w:ascii="Times New Roman" w:hAnsi="Times New Roman"/>
          <w:i/>
          <w:spacing w:val="28"/>
          <w:sz w:val="24"/>
          <w:szCs w:val="24"/>
        </w:rPr>
        <w:t xml:space="preserve"> </w:t>
      </w:r>
      <w:r w:rsidRPr="006D3BEC">
        <w:rPr>
          <w:rFonts w:ascii="Times New Roman" w:hAnsi="Times New Roman"/>
          <w:i/>
          <w:spacing w:val="1"/>
          <w:sz w:val="24"/>
          <w:szCs w:val="24"/>
        </w:rPr>
        <w:t>сетей</w:t>
      </w:r>
      <w:r w:rsidRPr="006D3BEC">
        <w:rPr>
          <w:rFonts w:ascii="Times New Roman" w:hAnsi="Times New Roman"/>
          <w:i/>
          <w:sz w:val="24"/>
          <w:szCs w:val="24"/>
        </w:rPr>
        <w:t>).</w:t>
      </w:r>
      <w:r w:rsidRPr="006D3BEC">
        <w:rPr>
          <w:rFonts w:ascii="Times New Roman" w:hAnsi="Times New Roman"/>
          <w:i/>
          <w:spacing w:val="33"/>
          <w:sz w:val="24"/>
          <w:szCs w:val="24"/>
        </w:rPr>
        <w:t xml:space="preserve"> </w:t>
      </w:r>
      <w:r w:rsidRPr="006D3BEC">
        <w:rPr>
          <w:rFonts w:ascii="Times New Roman" w:hAnsi="Times New Roman"/>
          <w:i/>
          <w:spacing w:val="1"/>
          <w:sz w:val="24"/>
          <w:szCs w:val="24"/>
        </w:rPr>
        <w:t>Технологи</w:t>
      </w:r>
      <w:r w:rsidRPr="006D3BEC">
        <w:rPr>
          <w:rFonts w:ascii="Times New Roman" w:hAnsi="Times New Roman"/>
          <w:i/>
          <w:sz w:val="24"/>
          <w:szCs w:val="24"/>
        </w:rPr>
        <w:t>и</w:t>
      </w:r>
      <w:r w:rsidRPr="006D3BEC">
        <w:rPr>
          <w:rFonts w:ascii="Times New Roman" w:hAnsi="Times New Roman"/>
          <w:i/>
          <w:spacing w:val="29"/>
          <w:sz w:val="24"/>
          <w:szCs w:val="24"/>
        </w:rPr>
        <w:t xml:space="preserve"> </w:t>
      </w:r>
      <w:r w:rsidRPr="006D3BEC">
        <w:rPr>
          <w:rFonts w:ascii="Times New Roman" w:hAnsi="Times New Roman"/>
          <w:i/>
          <w:spacing w:val="1"/>
          <w:sz w:val="24"/>
          <w:szCs w:val="24"/>
        </w:rPr>
        <w:t>их обработк</w:t>
      </w:r>
      <w:r w:rsidRPr="006D3BEC">
        <w:rPr>
          <w:rFonts w:ascii="Times New Roman" w:hAnsi="Times New Roman"/>
          <w:i/>
          <w:sz w:val="24"/>
          <w:szCs w:val="24"/>
        </w:rPr>
        <w:t>и</w:t>
      </w:r>
      <w:r w:rsidRPr="006D3BEC">
        <w:rPr>
          <w:rFonts w:ascii="Times New Roman" w:hAnsi="Times New Roman"/>
          <w:i/>
          <w:spacing w:val="-12"/>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хранения</w:t>
      </w:r>
      <w:r w:rsidRPr="006D3BEC">
        <w:rPr>
          <w:rFonts w:ascii="Times New Roman" w:hAnsi="Times New Roman"/>
          <w:i/>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Вид</w:t>
      </w:r>
      <w:r w:rsidRPr="006D3BEC">
        <w:rPr>
          <w:rFonts w:ascii="Times New Roman" w:hAnsi="Times New Roman"/>
          <w:sz w:val="24"/>
          <w:szCs w:val="24"/>
        </w:rPr>
        <w:t>ы</w:t>
      </w:r>
      <w:r w:rsidRPr="006D3BEC">
        <w:rPr>
          <w:rFonts w:ascii="Times New Roman" w:hAnsi="Times New Roman"/>
          <w:spacing w:val="16"/>
          <w:sz w:val="24"/>
          <w:szCs w:val="24"/>
        </w:rPr>
        <w:t xml:space="preserve"> </w:t>
      </w:r>
      <w:r w:rsidRPr="006D3BEC">
        <w:rPr>
          <w:rFonts w:ascii="Times New Roman" w:hAnsi="Times New Roman"/>
          <w:spacing w:val="1"/>
          <w:sz w:val="24"/>
          <w:szCs w:val="24"/>
        </w:rPr>
        <w:t>деятельност</w:t>
      </w:r>
      <w:r w:rsidRPr="006D3BEC">
        <w:rPr>
          <w:rFonts w:ascii="Times New Roman" w:hAnsi="Times New Roman"/>
          <w:sz w:val="24"/>
          <w:szCs w:val="24"/>
        </w:rPr>
        <w:t>и</w:t>
      </w:r>
      <w:r w:rsidRPr="006D3BEC">
        <w:rPr>
          <w:rFonts w:ascii="Times New Roman" w:hAnsi="Times New Roman"/>
          <w:spacing w:val="5"/>
          <w:sz w:val="24"/>
          <w:szCs w:val="24"/>
        </w:rPr>
        <w:t xml:space="preserve"> </w:t>
      </w:r>
      <w:r w:rsidRPr="006D3BEC">
        <w:rPr>
          <w:rFonts w:ascii="Times New Roman" w:hAnsi="Times New Roman"/>
          <w:sz w:val="24"/>
          <w:szCs w:val="24"/>
        </w:rPr>
        <w:t>в</w:t>
      </w:r>
      <w:r w:rsidRPr="006D3BEC">
        <w:rPr>
          <w:rFonts w:ascii="Times New Roman" w:hAnsi="Times New Roman"/>
          <w:spacing w:val="20"/>
          <w:sz w:val="24"/>
          <w:szCs w:val="24"/>
        </w:rPr>
        <w:t xml:space="preserve"> </w:t>
      </w:r>
      <w:r w:rsidR="00E5241E" w:rsidRPr="006D3BEC">
        <w:rPr>
          <w:rFonts w:ascii="Times New Roman" w:hAnsi="Times New Roman"/>
          <w:spacing w:val="20"/>
          <w:sz w:val="24"/>
          <w:szCs w:val="24"/>
        </w:rPr>
        <w:t xml:space="preserve">сети </w:t>
      </w:r>
      <w:r w:rsidRPr="006D3BEC">
        <w:rPr>
          <w:rFonts w:ascii="Times New Roman" w:hAnsi="Times New Roman"/>
          <w:sz w:val="24"/>
          <w:szCs w:val="24"/>
        </w:rPr>
        <w:t>Интернет.</w:t>
      </w:r>
      <w:r w:rsidRPr="006D3BEC">
        <w:rPr>
          <w:rFonts w:ascii="Times New Roman" w:hAnsi="Times New Roman"/>
          <w:spacing w:val="8"/>
          <w:sz w:val="24"/>
          <w:szCs w:val="24"/>
        </w:rPr>
        <w:t xml:space="preserve"> </w:t>
      </w:r>
      <w:r w:rsidRPr="006D3BEC">
        <w:rPr>
          <w:rFonts w:ascii="Times New Roman" w:hAnsi="Times New Roman"/>
          <w:spacing w:val="1"/>
          <w:sz w:val="24"/>
          <w:szCs w:val="24"/>
        </w:rPr>
        <w:t>Интернет-сервисы</w:t>
      </w:r>
      <w:r w:rsidRPr="006D3BEC">
        <w:rPr>
          <w:rFonts w:ascii="Times New Roman" w:hAnsi="Times New Roman"/>
          <w:sz w:val="24"/>
          <w:szCs w:val="24"/>
        </w:rPr>
        <w:t xml:space="preserve">: </w:t>
      </w:r>
      <w:r w:rsidRPr="006D3BEC">
        <w:rPr>
          <w:rFonts w:ascii="Times New Roman" w:hAnsi="Times New Roman"/>
          <w:spacing w:val="1"/>
          <w:sz w:val="24"/>
          <w:szCs w:val="24"/>
        </w:rPr>
        <w:t>почтова</w:t>
      </w:r>
      <w:r w:rsidRPr="006D3BEC">
        <w:rPr>
          <w:rFonts w:ascii="Times New Roman" w:hAnsi="Times New Roman"/>
          <w:sz w:val="24"/>
          <w:szCs w:val="24"/>
        </w:rPr>
        <w:t>я</w:t>
      </w:r>
      <w:r w:rsidRPr="006D3BEC">
        <w:rPr>
          <w:rFonts w:ascii="Times New Roman" w:hAnsi="Times New Roman"/>
          <w:spacing w:val="12"/>
          <w:sz w:val="24"/>
          <w:szCs w:val="24"/>
        </w:rPr>
        <w:t xml:space="preserve"> </w:t>
      </w:r>
      <w:r w:rsidRPr="006D3BEC">
        <w:rPr>
          <w:rFonts w:ascii="Times New Roman" w:hAnsi="Times New Roman"/>
          <w:spacing w:val="1"/>
          <w:sz w:val="24"/>
          <w:szCs w:val="24"/>
        </w:rPr>
        <w:t>служба</w:t>
      </w:r>
      <w:r w:rsidRPr="006D3BEC">
        <w:rPr>
          <w:rFonts w:ascii="Times New Roman" w:hAnsi="Times New Roman"/>
          <w:sz w:val="24"/>
          <w:szCs w:val="24"/>
        </w:rPr>
        <w:t xml:space="preserve">; </w:t>
      </w:r>
      <w:r w:rsidRPr="006D3BEC">
        <w:rPr>
          <w:rFonts w:ascii="Times New Roman" w:hAnsi="Times New Roman"/>
          <w:spacing w:val="1"/>
          <w:sz w:val="24"/>
          <w:szCs w:val="24"/>
        </w:rPr>
        <w:t>справочны</w:t>
      </w:r>
      <w:r w:rsidRPr="006D3BEC">
        <w:rPr>
          <w:rFonts w:ascii="Times New Roman" w:hAnsi="Times New Roman"/>
          <w:sz w:val="24"/>
          <w:szCs w:val="24"/>
        </w:rPr>
        <w:t xml:space="preserve">е </w:t>
      </w:r>
      <w:r w:rsidRPr="006D3BEC">
        <w:rPr>
          <w:rFonts w:ascii="Times New Roman" w:hAnsi="Times New Roman"/>
          <w:spacing w:val="1"/>
          <w:sz w:val="24"/>
          <w:szCs w:val="24"/>
        </w:rPr>
        <w:t>служб</w:t>
      </w:r>
      <w:r w:rsidRPr="006D3BEC">
        <w:rPr>
          <w:rFonts w:ascii="Times New Roman" w:hAnsi="Times New Roman"/>
          <w:sz w:val="24"/>
          <w:szCs w:val="24"/>
        </w:rPr>
        <w:t>ы</w:t>
      </w:r>
      <w:r w:rsidRPr="006D3BEC">
        <w:rPr>
          <w:rFonts w:ascii="Times New Roman" w:hAnsi="Times New Roman"/>
          <w:spacing w:val="5"/>
          <w:sz w:val="24"/>
          <w:szCs w:val="24"/>
        </w:rPr>
        <w:t xml:space="preserve"> </w:t>
      </w:r>
      <w:r w:rsidRPr="006D3BEC">
        <w:rPr>
          <w:rFonts w:ascii="Times New Roman" w:hAnsi="Times New Roman"/>
          <w:sz w:val="24"/>
          <w:szCs w:val="24"/>
        </w:rPr>
        <w:t>(</w:t>
      </w:r>
      <w:r w:rsidRPr="006D3BEC">
        <w:rPr>
          <w:rFonts w:ascii="Times New Roman" w:hAnsi="Times New Roman"/>
          <w:spacing w:val="1"/>
          <w:sz w:val="24"/>
          <w:szCs w:val="24"/>
        </w:rPr>
        <w:t>карты</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1"/>
          <w:sz w:val="24"/>
          <w:szCs w:val="24"/>
        </w:rPr>
        <w:t>распи</w:t>
      </w:r>
      <w:r w:rsidRPr="006D3BEC">
        <w:rPr>
          <w:rFonts w:ascii="Times New Roman" w:hAnsi="Times New Roman"/>
          <w:sz w:val="24"/>
          <w:szCs w:val="24"/>
        </w:rPr>
        <w:t>с</w:t>
      </w:r>
      <w:r w:rsidRPr="006D3BEC">
        <w:rPr>
          <w:rFonts w:ascii="Times New Roman" w:hAnsi="Times New Roman"/>
          <w:spacing w:val="1"/>
          <w:sz w:val="24"/>
          <w:szCs w:val="24"/>
        </w:rPr>
        <w:t>ани</w:t>
      </w:r>
      <w:r w:rsidRPr="006D3BEC">
        <w:rPr>
          <w:rFonts w:ascii="Times New Roman" w:hAnsi="Times New Roman"/>
          <w:sz w:val="24"/>
          <w:szCs w:val="24"/>
        </w:rPr>
        <w:t>я и</w:t>
      </w:r>
      <w:r w:rsidRPr="006D3BEC">
        <w:rPr>
          <w:rFonts w:ascii="Times New Roman" w:hAnsi="Times New Roman"/>
          <w:spacing w:val="13"/>
          <w:sz w:val="24"/>
          <w:szCs w:val="24"/>
        </w:rPr>
        <w:t xml:space="preserve"> </w:t>
      </w:r>
      <w:r w:rsidRPr="006D3BEC">
        <w:rPr>
          <w:rFonts w:ascii="Times New Roman" w:hAnsi="Times New Roman"/>
          <w:spacing w:val="1"/>
          <w:sz w:val="24"/>
          <w:szCs w:val="24"/>
        </w:rPr>
        <w:t>т. п.)</w:t>
      </w:r>
      <w:r w:rsidRPr="006D3BEC">
        <w:rPr>
          <w:rFonts w:ascii="Times New Roman" w:hAnsi="Times New Roman"/>
          <w:sz w:val="24"/>
          <w:szCs w:val="24"/>
        </w:rPr>
        <w:t>,</w:t>
      </w:r>
      <w:r w:rsidRPr="006D3BEC">
        <w:rPr>
          <w:rFonts w:ascii="Times New Roman" w:hAnsi="Times New Roman"/>
          <w:spacing w:val="8"/>
          <w:sz w:val="24"/>
          <w:szCs w:val="24"/>
        </w:rPr>
        <w:t xml:space="preserve"> </w:t>
      </w:r>
      <w:r w:rsidRPr="006D3BEC">
        <w:rPr>
          <w:rFonts w:ascii="Times New Roman" w:hAnsi="Times New Roman"/>
          <w:spacing w:val="1"/>
          <w:sz w:val="24"/>
          <w:szCs w:val="24"/>
        </w:rPr>
        <w:t>пои</w:t>
      </w:r>
      <w:r w:rsidRPr="006D3BEC">
        <w:rPr>
          <w:rFonts w:ascii="Times New Roman" w:hAnsi="Times New Roman"/>
          <w:sz w:val="24"/>
          <w:szCs w:val="24"/>
        </w:rPr>
        <w:t>с</w:t>
      </w:r>
      <w:r w:rsidRPr="006D3BEC">
        <w:rPr>
          <w:rFonts w:ascii="Times New Roman" w:hAnsi="Times New Roman"/>
          <w:spacing w:val="1"/>
          <w:sz w:val="24"/>
          <w:szCs w:val="24"/>
        </w:rPr>
        <w:t>ковы</w:t>
      </w:r>
      <w:r w:rsidRPr="006D3BEC">
        <w:rPr>
          <w:rFonts w:ascii="Times New Roman" w:hAnsi="Times New Roman"/>
          <w:sz w:val="24"/>
          <w:szCs w:val="24"/>
        </w:rPr>
        <w:t>е</w:t>
      </w:r>
      <w:r w:rsidRPr="006D3BEC">
        <w:rPr>
          <w:rFonts w:ascii="Times New Roman" w:hAnsi="Times New Roman"/>
          <w:spacing w:val="1"/>
          <w:sz w:val="24"/>
          <w:szCs w:val="24"/>
        </w:rPr>
        <w:t xml:space="preserve"> службы</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pacing w:val="1"/>
          <w:sz w:val="24"/>
          <w:szCs w:val="24"/>
        </w:rPr>
        <w:t>службы обновлени</w:t>
      </w:r>
      <w:r w:rsidRPr="006D3BEC">
        <w:rPr>
          <w:rFonts w:ascii="Times New Roman" w:hAnsi="Times New Roman"/>
          <w:sz w:val="24"/>
          <w:szCs w:val="24"/>
        </w:rPr>
        <w:t>я</w:t>
      </w:r>
      <w:r w:rsidRPr="006D3BEC">
        <w:rPr>
          <w:rFonts w:ascii="Times New Roman" w:hAnsi="Times New Roman"/>
          <w:spacing w:val="-14"/>
          <w:sz w:val="24"/>
          <w:szCs w:val="24"/>
        </w:rPr>
        <w:t xml:space="preserve"> </w:t>
      </w:r>
      <w:r w:rsidRPr="006D3BEC">
        <w:rPr>
          <w:rFonts w:ascii="Times New Roman" w:hAnsi="Times New Roman"/>
          <w:spacing w:val="1"/>
          <w:sz w:val="24"/>
          <w:szCs w:val="24"/>
        </w:rPr>
        <w:t>прогр</w:t>
      </w:r>
      <w:r w:rsidRPr="006D3BEC">
        <w:rPr>
          <w:rFonts w:ascii="Times New Roman" w:hAnsi="Times New Roman"/>
          <w:sz w:val="24"/>
          <w:szCs w:val="24"/>
        </w:rPr>
        <w:t>а</w:t>
      </w:r>
      <w:r w:rsidRPr="006D3BEC">
        <w:rPr>
          <w:rFonts w:ascii="Times New Roman" w:hAnsi="Times New Roman"/>
          <w:spacing w:val="1"/>
          <w:sz w:val="24"/>
          <w:szCs w:val="24"/>
        </w:rPr>
        <w:t>ммног</w:t>
      </w:r>
      <w:r w:rsidRPr="006D3BEC">
        <w:rPr>
          <w:rFonts w:ascii="Times New Roman" w:hAnsi="Times New Roman"/>
          <w:sz w:val="24"/>
          <w:szCs w:val="24"/>
        </w:rPr>
        <w:t>о</w:t>
      </w:r>
      <w:r w:rsidRPr="006D3BEC">
        <w:rPr>
          <w:rFonts w:ascii="Times New Roman" w:hAnsi="Times New Roman"/>
          <w:spacing w:val="-17"/>
          <w:sz w:val="24"/>
          <w:szCs w:val="24"/>
        </w:rPr>
        <w:t xml:space="preserve"> </w:t>
      </w:r>
      <w:r w:rsidRPr="006D3BEC">
        <w:rPr>
          <w:rFonts w:ascii="Times New Roman" w:hAnsi="Times New Roman"/>
          <w:spacing w:val="1"/>
          <w:sz w:val="24"/>
          <w:szCs w:val="24"/>
        </w:rPr>
        <w:t>обеспечени</w:t>
      </w:r>
      <w:r w:rsidRPr="006D3BEC">
        <w:rPr>
          <w:rFonts w:ascii="Times New Roman" w:hAnsi="Times New Roman"/>
          <w:sz w:val="24"/>
          <w:szCs w:val="24"/>
        </w:rPr>
        <w:t>я</w:t>
      </w:r>
      <w:r w:rsidRPr="006D3BEC">
        <w:rPr>
          <w:rFonts w:ascii="Times New Roman" w:hAnsi="Times New Roman"/>
          <w:spacing w:val="-15"/>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др</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Компьютерные</w:t>
      </w:r>
      <w:r w:rsidRPr="006D3BEC">
        <w:rPr>
          <w:rFonts w:ascii="Times New Roman" w:hAnsi="Times New Roman"/>
          <w:spacing w:val="-19"/>
          <w:sz w:val="24"/>
          <w:szCs w:val="24"/>
        </w:rPr>
        <w:t xml:space="preserve"> </w:t>
      </w:r>
      <w:r w:rsidRPr="006D3BEC">
        <w:rPr>
          <w:rFonts w:ascii="Times New Roman" w:hAnsi="Times New Roman"/>
          <w:sz w:val="24"/>
          <w:szCs w:val="24"/>
        </w:rPr>
        <w:t>вирусы</w:t>
      </w:r>
      <w:r w:rsidRPr="006D3BEC">
        <w:rPr>
          <w:rFonts w:ascii="Times New Roman" w:hAnsi="Times New Roman"/>
          <w:spacing w:val="-10"/>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другие</w:t>
      </w:r>
      <w:r w:rsidRPr="006D3BEC">
        <w:rPr>
          <w:rFonts w:ascii="Times New Roman" w:hAnsi="Times New Roman"/>
          <w:spacing w:val="-9"/>
          <w:sz w:val="24"/>
          <w:szCs w:val="24"/>
        </w:rPr>
        <w:t xml:space="preserve"> </w:t>
      </w:r>
      <w:r w:rsidRPr="006D3BEC">
        <w:rPr>
          <w:rFonts w:ascii="Times New Roman" w:hAnsi="Times New Roman"/>
          <w:sz w:val="24"/>
          <w:szCs w:val="24"/>
        </w:rPr>
        <w:t>вредоносные</w:t>
      </w:r>
      <w:r w:rsidRPr="006D3BEC">
        <w:rPr>
          <w:rFonts w:ascii="Times New Roman" w:hAnsi="Times New Roman"/>
          <w:spacing w:val="-17"/>
          <w:sz w:val="24"/>
          <w:szCs w:val="24"/>
        </w:rPr>
        <w:t xml:space="preserve"> </w:t>
      </w:r>
      <w:r w:rsidRPr="006D3BEC">
        <w:rPr>
          <w:rFonts w:ascii="Times New Roman" w:hAnsi="Times New Roman"/>
          <w:sz w:val="24"/>
          <w:szCs w:val="24"/>
        </w:rPr>
        <w:t>программы;</w:t>
      </w:r>
      <w:r w:rsidRPr="006D3BEC">
        <w:rPr>
          <w:rFonts w:ascii="Times New Roman" w:hAnsi="Times New Roman"/>
          <w:spacing w:val="-15"/>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ащита</w:t>
      </w:r>
      <w:r w:rsidRPr="006D3BEC">
        <w:rPr>
          <w:rFonts w:ascii="Times New Roman" w:hAnsi="Times New Roman"/>
          <w:spacing w:val="-9"/>
          <w:sz w:val="24"/>
          <w:szCs w:val="24"/>
        </w:rPr>
        <w:t xml:space="preserve"> </w:t>
      </w:r>
      <w:r w:rsidRPr="006D3BEC">
        <w:rPr>
          <w:rFonts w:ascii="Times New Roman" w:hAnsi="Times New Roman"/>
          <w:sz w:val="24"/>
          <w:szCs w:val="24"/>
        </w:rPr>
        <w:t>от</w:t>
      </w:r>
      <w:r w:rsidRPr="006D3BEC">
        <w:rPr>
          <w:rFonts w:ascii="Times New Roman" w:hAnsi="Times New Roman"/>
          <w:spacing w:val="-4"/>
          <w:sz w:val="24"/>
          <w:szCs w:val="24"/>
        </w:rPr>
        <w:t xml:space="preserve"> </w:t>
      </w:r>
      <w:r w:rsidRPr="006D3BEC">
        <w:rPr>
          <w:rFonts w:ascii="Times New Roman" w:hAnsi="Times New Roman"/>
          <w:sz w:val="24"/>
          <w:szCs w:val="24"/>
        </w:rPr>
        <w:t>них.</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Приемы,</w:t>
      </w:r>
      <w:r w:rsidRPr="006D3BEC">
        <w:rPr>
          <w:rFonts w:ascii="Times New Roman" w:hAnsi="Times New Roman"/>
          <w:spacing w:val="5"/>
          <w:sz w:val="24"/>
          <w:szCs w:val="24"/>
        </w:rPr>
        <w:t xml:space="preserve"> </w:t>
      </w:r>
      <w:r w:rsidRPr="006D3BEC">
        <w:rPr>
          <w:rFonts w:ascii="Times New Roman" w:hAnsi="Times New Roman"/>
          <w:sz w:val="24"/>
          <w:szCs w:val="24"/>
        </w:rPr>
        <w:t>повышающие безопасность</w:t>
      </w:r>
      <w:r w:rsidRPr="006D3BEC">
        <w:rPr>
          <w:rFonts w:ascii="Times New Roman" w:hAnsi="Times New Roman"/>
          <w:spacing w:val="1"/>
          <w:sz w:val="24"/>
          <w:szCs w:val="24"/>
        </w:rPr>
        <w:t xml:space="preserve"> </w:t>
      </w:r>
      <w:r w:rsidRPr="006D3BEC">
        <w:rPr>
          <w:rFonts w:ascii="Times New Roman" w:hAnsi="Times New Roman"/>
          <w:sz w:val="24"/>
          <w:szCs w:val="24"/>
        </w:rPr>
        <w:t>работы</w:t>
      </w:r>
      <w:r w:rsidRPr="006D3BEC">
        <w:rPr>
          <w:rFonts w:ascii="Times New Roman" w:hAnsi="Times New Roman"/>
          <w:spacing w:val="8"/>
          <w:sz w:val="24"/>
          <w:szCs w:val="24"/>
        </w:rPr>
        <w:t xml:space="preserve"> </w:t>
      </w:r>
      <w:r w:rsidRPr="006D3BEC">
        <w:rPr>
          <w:rFonts w:ascii="Times New Roman" w:hAnsi="Times New Roman"/>
          <w:sz w:val="24"/>
          <w:szCs w:val="24"/>
        </w:rPr>
        <w:t>в</w:t>
      </w:r>
      <w:r w:rsidRPr="006D3BEC">
        <w:rPr>
          <w:rFonts w:ascii="Times New Roman" w:hAnsi="Times New Roman"/>
          <w:spacing w:val="15"/>
          <w:sz w:val="24"/>
          <w:szCs w:val="24"/>
        </w:rPr>
        <w:t xml:space="preserve"> </w:t>
      </w:r>
      <w:r w:rsidR="00E5241E" w:rsidRPr="006D3BEC">
        <w:rPr>
          <w:rFonts w:ascii="Times New Roman" w:hAnsi="Times New Roman"/>
          <w:spacing w:val="15"/>
          <w:sz w:val="24"/>
          <w:szCs w:val="24"/>
        </w:rPr>
        <w:t xml:space="preserve">сети </w:t>
      </w:r>
      <w:r w:rsidRPr="006D3BEC">
        <w:rPr>
          <w:rFonts w:ascii="Times New Roman" w:hAnsi="Times New Roman"/>
          <w:sz w:val="24"/>
          <w:szCs w:val="24"/>
        </w:rPr>
        <w:t>Интернет.</w:t>
      </w:r>
      <w:r w:rsidRPr="006D3BEC">
        <w:rPr>
          <w:rFonts w:ascii="Times New Roman" w:hAnsi="Times New Roman"/>
          <w:spacing w:val="2"/>
          <w:sz w:val="24"/>
          <w:szCs w:val="24"/>
        </w:rPr>
        <w:t xml:space="preserve"> </w:t>
      </w:r>
      <w:r w:rsidRPr="006D3BEC">
        <w:rPr>
          <w:rFonts w:ascii="Times New Roman" w:hAnsi="Times New Roman"/>
          <w:i/>
          <w:spacing w:val="1"/>
          <w:sz w:val="24"/>
          <w:szCs w:val="24"/>
        </w:rPr>
        <w:t>Проблема подлинност</w:t>
      </w:r>
      <w:r w:rsidRPr="006D3BEC">
        <w:rPr>
          <w:rFonts w:ascii="Times New Roman" w:hAnsi="Times New Roman"/>
          <w:i/>
          <w:sz w:val="24"/>
          <w:szCs w:val="24"/>
        </w:rPr>
        <w:t xml:space="preserve">и </w:t>
      </w:r>
      <w:r w:rsidRPr="006D3BEC">
        <w:rPr>
          <w:rFonts w:ascii="Times New Roman" w:hAnsi="Times New Roman"/>
          <w:i/>
          <w:spacing w:val="1"/>
          <w:sz w:val="24"/>
          <w:szCs w:val="24"/>
        </w:rPr>
        <w:t>полученно</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информации</w:t>
      </w:r>
      <w:r w:rsidRPr="006D3BEC">
        <w:rPr>
          <w:rFonts w:ascii="Times New Roman" w:hAnsi="Times New Roman"/>
          <w:i/>
          <w:sz w:val="24"/>
          <w:szCs w:val="24"/>
        </w:rPr>
        <w:t xml:space="preserve">. </w:t>
      </w:r>
      <w:r w:rsidRPr="006D3BEC">
        <w:rPr>
          <w:rFonts w:ascii="Times New Roman" w:hAnsi="Times New Roman"/>
          <w:i/>
          <w:spacing w:val="1"/>
          <w:sz w:val="24"/>
          <w:szCs w:val="24"/>
        </w:rPr>
        <w:t>Электронна</w:t>
      </w:r>
      <w:r w:rsidRPr="006D3BEC">
        <w:rPr>
          <w:rFonts w:ascii="Times New Roman" w:hAnsi="Times New Roman"/>
          <w:i/>
          <w:sz w:val="24"/>
          <w:szCs w:val="24"/>
        </w:rPr>
        <w:t xml:space="preserve">я </w:t>
      </w:r>
      <w:r w:rsidRPr="006D3BEC">
        <w:rPr>
          <w:rFonts w:ascii="Times New Roman" w:hAnsi="Times New Roman"/>
          <w:i/>
          <w:spacing w:val="1"/>
          <w:sz w:val="24"/>
          <w:szCs w:val="24"/>
        </w:rPr>
        <w:t>подпись</w:t>
      </w:r>
      <w:r w:rsidRPr="006D3BEC">
        <w:rPr>
          <w:rFonts w:ascii="Times New Roman" w:hAnsi="Times New Roman"/>
          <w:i/>
          <w:sz w:val="24"/>
          <w:szCs w:val="24"/>
        </w:rPr>
        <w:t xml:space="preserve">, </w:t>
      </w:r>
      <w:r w:rsidRPr="006D3BEC">
        <w:rPr>
          <w:rFonts w:ascii="Times New Roman" w:hAnsi="Times New Roman"/>
          <w:i/>
          <w:spacing w:val="1"/>
          <w:sz w:val="24"/>
          <w:szCs w:val="24"/>
        </w:rPr>
        <w:t>сертифицированны</w:t>
      </w:r>
      <w:r w:rsidRPr="006D3BEC">
        <w:rPr>
          <w:rFonts w:ascii="Times New Roman" w:hAnsi="Times New Roman"/>
          <w:i/>
          <w:sz w:val="24"/>
          <w:szCs w:val="24"/>
        </w:rPr>
        <w:t xml:space="preserve">е </w:t>
      </w:r>
      <w:r w:rsidRPr="006D3BEC">
        <w:rPr>
          <w:rFonts w:ascii="Times New Roman" w:hAnsi="Times New Roman"/>
          <w:i/>
          <w:spacing w:val="1"/>
          <w:sz w:val="24"/>
          <w:szCs w:val="24"/>
        </w:rPr>
        <w:t>сайт</w:t>
      </w:r>
      <w:r w:rsidRPr="006D3BEC">
        <w:rPr>
          <w:rFonts w:ascii="Times New Roman" w:hAnsi="Times New Roman"/>
          <w:i/>
          <w:sz w:val="24"/>
          <w:szCs w:val="24"/>
        </w:rPr>
        <w:t>ы</w:t>
      </w:r>
      <w:r w:rsidRPr="006D3BEC">
        <w:rPr>
          <w:rFonts w:ascii="Times New Roman" w:hAnsi="Times New Roman"/>
          <w:i/>
          <w:spacing w:val="17"/>
          <w:sz w:val="24"/>
          <w:szCs w:val="24"/>
        </w:rPr>
        <w:t xml:space="preserve"> </w:t>
      </w:r>
      <w:r w:rsidRPr="006D3BEC">
        <w:rPr>
          <w:rFonts w:ascii="Times New Roman" w:hAnsi="Times New Roman"/>
          <w:i/>
          <w:sz w:val="24"/>
          <w:szCs w:val="24"/>
        </w:rPr>
        <w:t>и</w:t>
      </w:r>
      <w:r w:rsidRPr="006D3BEC">
        <w:rPr>
          <w:rFonts w:ascii="Times New Roman" w:hAnsi="Times New Roman"/>
          <w:i/>
          <w:spacing w:val="23"/>
          <w:sz w:val="24"/>
          <w:szCs w:val="24"/>
        </w:rPr>
        <w:t xml:space="preserve"> </w:t>
      </w:r>
      <w:r w:rsidRPr="006D3BEC">
        <w:rPr>
          <w:rFonts w:ascii="Times New Roman" w:hAnsi="Times New Roman"/>
          <w:i/>
          <w:spacing w:val="1"/>
          <w:sz w:val="24"/>
          <w:szCs w:val="24"/>
        </w:rPr>
        <w:t>документы</w:t>
      </w:r>
      <w:r w:rsidRPr="006D3BEC">
        <w:rPr>
          <w:rFonts w:ascii="Times New Roman" w:hAnsi="Times New Roman"/>
          <w:i/>
          <w:sz w:val="24"/>
          <w:szCs w:val="24"/>
        </w:rPr>
        <w:t>.</w:t>
      </w:r>
      <w:r w:rsidRPr="006D3BEC">
        <w:rPr>
          <w:rFonts w:ascii="Times New Roman" w:hAnsi="Times New Roman"/>
          <w:i/>
          <w:spacing w:val="8"/>
          <w:sz w:val="24"/>
          <w:szCs w:val="24"/>
        </w:rPr>
        <w:t xml:space="preserve"> </w:t>
      </w:r>
      <w:r w:rsidRPr="006D3BEC">
        <w:rPr>
          <w:rFonts w:ascii="Times New Roman" w:hAnsi="Times New Roman"/>
          <w:spacing w:val="1"/>
          <w:sz w:val="24"/>
          <w:szCs w:val="24"/>
        </w:rPr>
        <w:t>Метод</w:t>
      </w:r>
      <w:r w:rsidRPr="006D3BEC">
        <w:rPr>
          <w:rFonts w:ascii="Times New Roman" w:hAnsi="Times New Roman"/>
          <w:sz w:val="24"/>
          <w:szCs w:val="24"/>
        </w:rPr>
        <w:t>ы</w:t>
      </w:r>
      <w:r w:rsidRPr="006D3BEC">
        <w:rPr>
          <w:rFonts w:ascii="Times New Roman" w:hAnsi="Times New Roman"/>
          <w:spacing w:val="16"/>
          <w:sz w:val="24"/>
          <w:szCs w:val="24"/>
        </w:rPr>
        <w:t xml:space="preserve"> </w:t>
      </w:r>
      <w:r w:rsidRPr="006D3BEC">
        <w:rPr>
          <w:rFonts w:ascii="Times New Roman" w:hAnsi="Times New Roman"/>
          <w:spacing w:val="1"/>
          <w:sz w:val="24"/>
          <w:szCs w:val="24"/>
        </w:rPr>
        <w:t>индивидуальног</w:t>
      </w:r>
      <w:r w:rsidRPr="006D3BEC">
        <w:rPr>
          <w:rFonts w:ascii="Times New Roman" w:hAnsi="Times New Roman"/>
          <w:sz w:val="24"/>
          <w:szCs w:val="24"/>
        </w:rPr>
        <w:t>о</w:t>
      </w:r>
      <w:r w:rsidRPr="006D3BEC">
        <w:rPr>
          <w:rFonts w:ascii="Times New Roman" w:hAnsi="Times New Roman"/>
          <w:spacing w:val="4"/>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коллективног</w:t>
      </w:r>
      <w:r w:rsidRPr="006D3BEC">
        <w:rPr>
          <w:rFonts w:ascii="Times New Roman" w:hAnsi="Times New Roman"/>
          <w:sz w:val="24"/>
          <w:szCs w:val="24"/>
        </w:rPr>
        <w:t>о</w:t>
      </w:r>
      <w:r w:rsidRPr="006D3BEC">
        <w:rPr>
          <w:rFonts w:ascii="Times New Roman" w:hAnsi="Times New Roman"/>
          <w:spacing w:val="-2"/>
          <w:sz w:val="24"/>
          <w:szCs w:val="24"/>
        </w:rPr>
        <w:t xml:space="preserve"> </w:t>
      </w:r>
      <w:r w:rsidRPr="006D3BEC">
        <w:rPr>
          <w:rFonts w:ascii="Times New Roman" w:hAnsi="Times New Roman"/>
          <w:spacing w:val="1"/>
          <w:sz w:val="24"/>
          <w:szCs w:val="24"/>
        </w:rPr>
        <w:t>размещени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ново</w:t>
      </w:r>
      <w:r w:rsidRPr="006D3BEC">
        <w:rPr>
          <w:rFonts w:ascii="Times New Roman" w:hAnsi="Times New Roman"/>
          <w:sz w:val="24"/>
          <w:szCs w:val="24"/>
        </w:rPr>
        <w:t>й</w:t>
      </w:r>
      <w:r w:rsidRPr="006D3BEC">
        <w:rPr>
          <w:rFonts w:ascii="Times New Roman" w:hAnsi="Times New Roman"/>
          <w:spacing w:val="10"/>
          <w:sz w:val="24"/>
          <w:szCs w:val="24"/>
        </w:rPr>
        <w:t xml:space="preserve"> </w:t>
      </w:r>
      <w:r w:rsidRPr="006D3BEC">
        <w:rPr>
          <w:rFonts w:ascii="Times New Roman" w:hAnsi="Times New Roman"/>
          <w:spacing w:val="1"/>
          <w:sz w:val="24"/>
          <w:szCs w:val="24"/>
        </w:rPr>
        <w:t>информаци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в</w:t>
      </w:r>
      <w:r w:rsidRPr="006D3BEC">
        <w:rPr>
          <w:rFonts w:ascii="Times New Roman" w:hAnsi="Times New Roman"/>
          <w:spacing w:val="15"/>
          <w:sz w:val="24"/>
          <w:szCs w:val="24"/>
        </w:rPr>
        <w:t xml:space="preserve"> </w:t>
      </w:r>
      <w:r w:rsidR="00E5241E" w:rsidRPr="006D3BEC">
        <w:rPr>
          <w:rFonts w:ascii="Times New Roman" w:hAnsi="Times New Roman"/>
          <w:spacing w:val="15"/>
          <w:sz w:val="24"/>
          <w:szCs w:val="24"/>
        </w:rPr>
        <w:t xml:space="preserve">сети </w:t>
      </w:r>
      <w:r w:rsidRPr="006D3BEC">
        <w:rPr>
          <w:rFonts w:ascii="Times New Roman" w:hAnsi="Times New Roman"/>
          <w:spacing w:val="1"/>
          <w:sz w:val="24"/>
          <w:szCs w:val="24"/>
        </w:rPr>
        <w:t>Интернет</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В</w:t>
      </w:r>
      <w:r w:rsidRPr="006D3BEC">
        <w:rPr>
          <w:rFonts w:ascii="Times New Roman" w:hAnsi="Times New Roman"/>
          <w:spacing w:val="-1"/>
          <w:sz w:val="24"/>
          <w:szCs w:val="24"/>
        </w:rPr>
        <w:t>з</w:t>
      </w:r>
      <w:r w:rsidRPr="006D3BEC">
        <w:rPr>
          <w:rFonts w:ascii="Times New Roman" w:hAnsi="Times New Roman"/>
          <w:spacing w:val="-2"/>
          <w:sz w:val="24"/>
          <w:szCs w:val="24"/>
        </w:rPr>
        <w:t>а</w:t>
      </w:r>
      <w:r w:rsidRPr="006D3BEC">
        <w:rPr>
          <w:rFonts w:ascii="Times New Roman" w:hAnsi="Times New Roman"/>
          <w:spacing w:val="2"/>
          <w:sz w:val="24"/>
          <w:szCs w:val="24"/>
        </w:rPr>
        <w:t>и</w:t>
      </w:r>
      <w:r w:rsidRPr="006D3BEC">
        <w:rPr>
          <w:rFonts w:ascii="Times New Roman" w:hAnsi="Times New Roman"/>
          <w:spacing w:val="1"/>
          <w:sz w:val="24"/>
          <w:szCs w:val="24"/>
        </w:rPr>
        <w:t>м</w:t>
      </w:r>
      <w:r w:rsidRPr="006D3BEC">
        <w:rPr>
          <w:rFonts w:ascii="Times New Roman" w:hAnsi="Times New Roman"/>
          <w:sz w:val="24"/>
          <w:szCs w:val="24"/>
        </w:rPr>
        <w:t>о</w:t>
      </w:r>
      <w:r w:rsidRPr="006D3BEC">
        <w:rPr>
          <w:rFonts w:ascii="Times New Roman" w:hAnsi="Times New Roman"/>
          <w:spacing w:val="2"/>
          <w:sz w:val="24"/>
          <w:szCs w:val="24"/>
        </w:rPr>
        <w:t>д</w:t>
      </w:r>
      <w:r w:rsidRPr="006D3BEC">
        <w:rPr>
          <w:rFonts w:ascii="Times New Roman" w:hAnsi="Times New Roman"/>
          <w:spacing w:val="-1"/>
          <w:sz w:val="24"/>
          <w:szCs w:val="24"/>
        </w:rPr>
        <w:t>е</w:t>
      </w:r>
      <w:r w:rsidRPr="006D3BEC">
        <w:rPr>
          <w:rFonts w:ascii="Times New Roman" w:hAnsi="Times New Roman"/>
          <w:spacing w:val="2"/>
          <w:sz w:val="24"/>
          <w:szCs w:val="24"/>
        </w:rPr>
        <w:t>й</w:t>
      </w:r>
      <w:r w:rsidRPr="006D3BEC">
        <w:rPr>
          <w:rFonts w:ascii="Times New Roman" w:hAnsi="Times New Roman"/>
          <w:spacing w:val="1"/>
          <w:sz w:val="24"/>
          <w:szCs w:val="24"/>
        </w:rPr>
        <w:t>с</w:t>
      </w:r>
      <w:r w:rsidRPr="006D3BEC">
        <w:rPr>
          <w:rFonts w:ascii="Times New Roman" w:hAnsi="Times New Roman"/>
          <w:spacing w:val="-2"/>
          <w:sz w:val="24"/>
          <w:szCs w:val="24"/>
        </w:rPr>
        <w:t>т</w:t>
      </w:r>
      <w:r w:rsidRPr="006D3BEC">
        <w:rPr>
          <w:rFonts w:ascii="Times New Roman" w:hAnsi="Times New Roman"/>
          <w:spacing w:val="1"/>
          <w:sz w:val="24"/>
          <w:szCs w:val="24"/>
        </w:rPr>
        <w:t xml:space="preserve">вие </w:t>
      </w:r>
      <w:r w:rsidRPr="006D3BEC">
        <w:rPr>
          <w:rFonts w:ascii="Times New Roman" w:hAnsi="Times New Roman"/>
          <w:spacing w:val="2"/>
          <w:sz w:val="24"/>
          <w:szCs w:val="24"/>
        </w:rPr>
        <w:t>н</w:t>
      </w:r>
      <w:r w:rsidRPr="006D3BEC">
        <w:rPr>
          <w:rFonts w:ascii="Times New Roman" w:hAnsi="Times New Roman"/>
          <w:sz w:val="24"/>
          <w:szCs w:val="24"/>
        </w:rPr>
        <w:t>а</w:t>
      </w:r>
      <w:r w:rsidRPr="006D3BEC">
        <w:rPr>
          <w:rFonts w:ascii="Times New Roman" w:hAnsi="Times New Roman"/>
          <w:spacing w:val="12"/>
          <w:sz w:val="24"/>
          <w:szCs w:val="24"/>
        </w:rPr>
        <w:t xml:space="preserve"> </w:t>
      </w:r>
      <w:r w:rsidRPr="006D3BEC">
        <w:rPr>
          <w:rFonts w:ascii="Times New Roman" w:hAnsi="Times New Roman"/>
          <w:spacing w:val="2"/>
          <w:sz w:val="24"/>
          <w:szCs w:val="24"/>
        </w:rPr>
        <w:t>о</w:t>
      </w:r>
      <w:r w:rsidRPr="006D3BEC">
        <w:rPr>
          <w:rFonts w:ascii="Times New Roman" w:hAnsi="Times New Roman"/>
          <w:spacing w:val="-1"/>
          <w:sz w:val="24"/>
          <w:szCs w:val="24"/>
        </w:rPr>
        <w:t>с</w:t>
      </w:r>
      <w:r w:rsidRPr="006D3BEC">
        <w:rPr>
          <w:rFonts w:ascii="Times New Roman" w:hAnsi="Times New Roman"/>
          <w:spacing w:val="2"/>
          <w:sz w:val="24"/>
          <w:szCs w:val="24"/>
        </w:rPr>
        <w:t>но</w:t>
      </w:r>
      <w:r w:rsidRPr="006D3BEC">
        <w:rPr>
          <w:rFonts w:ascii="Times New Roman" w:hAnsi="Times New Roman"/>
          <w:spacing w:val="-2"/>
          <w:sz w:val="24"/>
          <w:szCs w:val="24"/>
        </w:rPr>
        <w:t>в</w:t>
      </w:r>
      <w:r w:rsidRPr="006D3BEC">
        <w:rPr>
          <w:rFonts w:ascii="Times New Roman" w:hAnsi="Times New Roman"/>
          <w:sz w:val="24"/>
          <w:szCs w:val="24"/>
        </w:rPr>
        <w:t>е</w:t>
      </w:r>
      <w:r w:rsidRPr="006D3BEC">
        <w:rPr>
          <w:rFonts w:ascii="Times New Roman" w:hAnsi="Times New Roman"/>
          <w:spacing w:val="7"/>
          <w:sz w:val="24"/>
          <w:szCs w:val="24"/>
        </w:rPr>
        <w:t xml:space="preserve"> </w:t>
      </w:r>
      <w:r w:rsidRPr="006D3BEC">
        <w:rPr>
          <w:rFonts w:ascii="Times New Roman" w:hAnsi="Times New Roman"/>
          <w:spacing w:val="1"/>
          <w:sz w:val="24"/>
          <w:szCs w:val="24"/>
        </w:rPr>
        <w:t>к</w:t>
      </w:r>
      <w:r w:rsidRPr="006D3BEC">
        <w:rPr>
          <w:rFonts w:ascii="Times New Roman" w:hAnsi="Times New Roman"/>
          <w:spacing w:val="2"/>
          <w:sz w:val="24"/>
          <w:szCs w:val="24"/>
        </w:rPr>
        <w:t>о</w:t>
      </w:r>
      <w:r w:rsidRPr="006D3BEC">
        <w:rPr>
          <w:rFonts w:ascii="Times New Roman" w:hAnsi="Times New Roman"/>
          <w:spacing w:val="-2"/>
          <w:sz w:val="24"/>
          <w:szCs w:val="24"/>
        </w:rPr>
        <w:t>м</w:t>
      </w:r>
      <w:r w:rsidRPr="006D3BEC">
        <w:rPr>
          <w:rFonts w:ascii="Times New Roman" w:hAnsi="Times New Roman"/>
          <w:spacing w:val="2"/>
          <w:sz w:val="24"/>
          <w:szCs w:val="24"/>
        </w:rPr>
        <w:t>п</w:t>
      </w:r>
      <w:r w:rsidRPr="006D3BEC">
        <w:rPr>
          <w:rFonts w:ascii="Times New Roman" w:hAnsi="Times New Roman"/>
          <w:sz w:val="24"/>
          <w:szCs w:val="24"/>
        </w:rPr>
        <w:t>ью</w:t>
      </w:r>
      <w:r w:rsidRPr="006D3BEC">
        <w:rPr>
          <w:rFonts w:ascii="Times New Roman" w:hAnsi="Times New Roman"/>
          <w:spacing w:val="1"/>
          <w:sz w:val="24"/>
          <w:szCs w:val="24"/>
        </w:rPr>
        <w:t>те</w:t>
      </w:r>
      <w:r w:rsidRPr="006D3BEC">
        <w:rPr>
          <w:rFonts w:ascii="Times New Roman" w:hAnsi="Times New Roman"/>
          <w:sz w:val="24"/>
          <w:szCs w:val="24"/>
        </w:rPr>
        <w:t>р</w:t>
      </w:r>
      <w:r w:rsidRPr="006D3BEC">
        <w:rPr>
          <w:rFonts w:ascii="Times New Roman" w:hAnsi="Times New Roman"/>
          <w:spacing w:val="2"/>
          <w:sz w:val="24"/>
          <w:szCs w:val="24"/>
        </w:rPr>
        <w:t>н</w:t>
      </w:r>
      <w:r w:rsidRPr="006D3BEC">
        <w:rPr>
          <w:rFonts w:ascii="Times New Roman" w:hAnsi="Times New Roman"/>
          <w:sz w:val="24"/>
          <w:szCs w:val="24"/>
        </w:rPr>
        <w:t xml:space="preserve">ых </w:t>
      </w:r>
      <w:r w:rsidRPr="006D3BEC">
        <w:rPr>
          <w:rFonts w:ascii="Times New Roman" w:hAnsi="Times New Roman"/>
          <w:spacing w:val="1"/>
          <w:sz w:val="24"/>
          <w:szCs w:val="24"/>
        </w:rPr>
        <w:t>сет</w:t>
      </w:r>
      <w:r w:rsidRPr="006D3BEC">
        <w:rPr>
          <w:rFonts w:ascii="Times New Roman" w:hAnsi="Times New Roman"/>
          <w:spacing w:val="-1"/>
          <w:sz w:val="24"/>
          <w:szCs w:val="24"/>
        </w:rPr>
        <w:t>е</w:t>
      </w:r>
      <w:r w:rsidRPr="006D3BEC">
        <w:rPr>
          <w:rFonts w:ascii="Times New Roman" w:hAnsi="Times New Roman"/>
          <w:spacing w:val="2"/>
          <w:sz w:val="24"/>
          <w:szCs w:val="24"/>
        </w:rPr>
        <w:t>й</w:t>
      </w:r>
      <w:r w:rsidRPr="006D3BEC">
        <w:rPr>
          <w:rFonts w:ascii="Times New Roman" w:hAnsi="Times New Roman"/>
          <w:sz w:val="24"/>
          <w:szCs w:val="24"/>
        </w:rPr>
        <w:t>:</w:t>
      </w:r>
      <w:r w:rsidRPr="006D3BEC">
        <w:rPr>
          <w:rFonts w:ascii="Times New Roman" w:hAnsi="Times New Roman"/>
          <w:spacing w:val="11"/>
          <w:sz w:val="24"/>
          <w:szCs w:val="24"/>
        </w:rPr>
        <w:t xml:space="preserve"> </w:t>
      </w:r>
      <w:r w:rsidRPr="006D3BEC">
        <w:rPr>
          <w:rFonts w:ascii="Times New Roman" w:hAnsi="Times New Roman"/>
          <w:spacing w:val="1"/>
          <w:sz w:val="24"/>
          <w:szCs w:val="24"/>
        </w:rPr>
        <w:t>э</w:t>
      </w:r>
      <w:r w:rsidRPr="006D3BEC">
        <w:rPr>
          <w:rFonts w:ascii="Times New Roman" w:hAnsi="Times New Roman"/>
          <w:sz w:val="24"/>
          <w:szCs w:val="24"/>
        </w:rPr>
        <w:t>л</w:t>
      </w:r>
      <w:r w:rsidRPr="006D3BEC">
        <w:rPr>
          <w:rFonts w:ascii="Times New Roman" w:hAnsi="Times New Roman"/>
          <w:spacing w:val="1"/>
          <w:sz w:val="24"/>
          <w:szCs w:val="24"/>
        </w:rPr>
        <w:t>ек</w:t>
      </w:r>
      <w:r w:rsidRPr="006D3BEC">
        <w:rPr>
          <w:rFonts w:ascii="Times New Roman" w:hAnsi="Times New Roman"/>
          <w:spacing w:val="-1"/>
          <w:sz w:val="24"/>
          <w:szCs w:val="24"/>
        </w:rPr>
        <w:t>т</w:t>
      </w:r>
      <w:r w:rsidRPr="006D3BEC">
        <w:rPr>
          <w:rFonts w:ascii="Times New Roman" w:hAnsi="Times New Roman"/>
          <w:spacing w:val="2"/>
          <w:sz w:val="24"/>
          <w:szCs w:val="24"/>
        </w:rPr>
        <w:t>р</w:t>
      </w:r>
      <w:r w:rsidRPr="006D3BEC">
        <w:rPr>
          <w:rFonts w:ascii="Times New Roman" w:hAnsi="Times New Roman"/>
          <w:sz w:val="24"/>
          <w:szCs w:val="24"/>
        </w:rPr>
        <w:t>о</w:t>
      </w:r>
      <w:r w:rsidRPr="006D3BEC">
        <w:rPr>
          <w:rFonts w:ascii="Times New Roman" w:hAnsi="Times New Roman"/>
          <w:spacing w:val="2"/>
          <w:sz w:val="24"/>
          <w:szCs w:val="24"/>
        </w:rPr>
        <w:t>н</w:t>
      </w:r>
      <w:r w:rsidRPr="006D3BEC">
        <w:rPr>
          <w:rFonts w:ascii="Times New Roman" w:hAnsi="Times New Roman"/>
          <w:sz w:val="24"/>
          <w:szCs w:val="24"/>
        </w:rPr>
        <w:t>н</w:t>
      </w:r>
      <w:r w:rsidRPr="006D3BEC">
        <w:rPr>
          <w:rFonts w:ascii="Times New Roman" w:hAnsi="Times New Roman"/>
          <w:spacing w:val="1"/>
          <w:sz w:val="24"/>
          <w:szCs w:val="24"/>
        </w:rPr>
        <w:t>а</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п</w:t>
      </w:r>
      <w:r w:rsidRPr="006D3BEC">
        <w:rPr>
          <w:rFonts w:ascii="Times New Roman" w:hAnsi="Times New Roman"/>
          <w:spacing w:val="2"/>
          <w:sz w:val="24"/>
          <w:szCs w:val="24"/>
        </w:rPr>
        <w:t>о</w:t>
      </w:r>
      <w:r w:rsidRPr="006D3BEC">
        <w:rPr>
          <w:rFonts w:ascii="Times New Roman" w:hAnsi="Times New Roman"/>
          <w:spacing w:val="1"/>
          <w:sz w:val="24"/>
          <w:szCs w:val="24"/>
        </w:rPr>
        <w:t>ч</w:t>
      </w:r>
      <w:r w:rsidRPr="006D3BEC">
        <w:rPr>
          <w:rFonts w:ascii="Times New Roman" w:hAnsi="Times New Roman"/>
          <w:spacing w:val="-1"/>
          <w:sz w:val="24"/>
          <w:szCs w:val="24"/>
        </w:rPr>
        <w:t>т</w:t>
      </w:r>
      <w:r w:rsidRPr="006D3BEC">
        <w:rPr>
          <w:rFonts w:ascii="Times New Roman" w:hAnsi="Times New Roman"/>
          <w:spacing w:val="1"/>
          <w:sz w:val="24"/>
          <w:szCs w:val="24"/>
        </w:rPr>
        <w:t>а</w:t>
      </w:r>
      <w:r w:rsidRPr="006D3BEC">
        <w:rPr>
          <w:rFonts w:ascii="Times New Roman" w:hAnsi="Times New Roman"/>
          <w:sz w:val="24"/>
          <w:szCs w:val="24"/>
        </w:rPr>
        <w:t>,</w:t>
      </w:r>
      <w:r w:rsidRPr="006D3BEC">
        <w:rPr>
          <w:rFonts w:ascii="Times New Roman" w:hAnsi="Times New Roman"/>
          <w:spacing w:val="10"/>
          <w:sz w:val="24"/>
          <w:szCs w:val="24"/>
        </w:rPr>
        <w:t xml:space="preserve"> </w:t>
      </w:r>
      <w:r w:rsidRPr="006D3BEC">
        <w:rPr>
          <w:rFonts w:ascii="Times New Roman" w:hAnsi="Times New Roman"/>
          <w:spacing w:val="1"/>
          <w:sz w:val="24"/>
          <w:szCs w:val="24"/>
        </w:rPr>
        <w:t>чат</w:t>
      </w:r>
      <w:r w:rsidRPr="006D3BEC">
        <w:rPr>
          <w:rFonts w:ascii="Times New Roman" w:hAnsi="Times New Roman"/>
          <w:sz w:val="24"/>
          <w:szCs w:val="24"/>
        </w:rPr>
        <w:t>,</w:t>
      </w:r>
      <w:r w:rsidRPr="006D3BEC">
        <w:rPr>
          <w:rFonts w:ascii="Times New Roman" w:hAnsi="Times New Roman"/>
          <w:spacing w:val="11"/>
          <w:sz w:val="24"/>
          <w:szCs w:val="24"/>
        </w:rPr>
        <w:t xml:space="preserve"> </w:t>
      </w:r>
      <w:r w:rsidRPr="006D3BEC">
        <w:rPr>
          <w:rFonts w:ascii="Times New Roman" w:hAnsi="Times New Roman"/>
          <w:spacing w:val="1"/>
          <w:sz w:val="24"/>
          <w:szCs w:val="24"/>
        </w:rPr>
        <w:t>ф</w:t>
      </w:r>
      <w:r w:rsidRPr="006D3BEC">
        <w:rPr>
          <w:rFonts w:ascii="Times New Roman" w:hAnsi="Times New Roman"/>
          <w:spacing w:val="2"/>
          <w:sz w:val="24"/>
          <w:szCs w:val="24"/>
        </w:rPr>
        <w:t>ор</w:t>
      </w:r>
      <w:r w:rsidRPr="006D3BEC">
        <w:rPr>
          <w:rFonts w:ascii="Times New Roman" w:hAnsi="Times New Roman"/>
          <w:spacing w:val="-3"/>
          <w:sz w:val="24"/>
          <w:szCs w:val="24"/>
        </w:rPr>
        <w:t>у</w:t>
      </w:r>
      <w:r w:rsidRPr="006D3BEC">
        <w:rPr>
          <w:rFonts w:ascii="Times New Roman" w:hAnsi="Times New Roman"/>
          <w:spacing w:val="1"/>
          <w:sz w:val="24"/>
          <w:szCs w:val="24"/>
        </w:rPr>
        <w:t>м</w:t>
      </w:r>
      <w:r w:rsidRPr="006D3BEC">
        <w:rPr>
          <w:rFonts w:ascii="Times New Roman" w:hAnsi="Times New Roman"/>
          <w:sz w:val="24"/>
          <w:szCs w:val="24"/>
        </w:rPr>
        <w:t xml:space="preserve">, </w:t>
      </w:r>
      <w:r w:rsidRPr="006D3BEC">
        <w:rPr>
          <w:rFonts w:ascii="Times New Roman" w:hAnsi="Times New Roman"/>
          <w:spacing w:val="1"/>
          <w:sz w:val="24"/>
          <w:szCs w:val="24"/>
        </w:rPr>
        <w:t>те</w:t>
      </w:r>
      <w:r w:rsidRPr="006D3BEC">
        <w:rPr>
          <w:rFonts w:ascii="Times New Roman" w:hAnsi="Times New Roman"/>
          <w:sz w:val="24"/>
          <w:szCs w:val="24"/>
        </w:rPr>
        <w:t>л</w:t>
      </w:r>
      <w:r w:rsidRPr="006D3BEC">
        <w:rPr>
          <w:rFonts w:ascii="Times New Roman" w:hAnsi="Times New Roman"/>
          <w:spacing w:val="1"/>
          <w:sz w:val="24"/>
          <w:szCs w:val="24"/>
        </w:rPr>
        <w:t>ек</w:t>
      </w:r>
      <w:r w:rsidRPr="006D3BEC">
        <w:rPr>
          <w:rFonts w:ascii="Times New Roman" w:hAnsi="Times New Roman"/>
          <w:spacing w:val="2"/>
          <w:sz w:val="24"/>
          <w:szCs w:val="24"/>
        </w:rPr>
        <w:t>о</w:t>
      </w:r>
      <w:r w:rsidRPr="006D3BEC">
        <w:rPr>
          <w:rFonts w:ascii="Times New Roman" w:hAnsi="Times New Roman"/>
          <w:sz w:val="24"/>
          <w:szCs w:val="24"/>
        </w:rPr>
        <w:t>н</w:t>
      </w:r>
      <w:r w:rsidRPr="006D3BEC">
        <w:rPr>
          <w:rFonts w:ascii="Times New Roman" w:hAnsi="Times New Roman"/>
          <w:spacing w:val="1"/>
          <w:sz w:val="24"/>
          <w:szCs w:val="24"/>
        </w:rPr>
        <w:t>фере</w:t>
      </w:r>
      <w:r w:rsidRPr="006D3BEC">
        <w:rPr>
          <w:rFonts w:ascii="Times New Roman" w:hAnsi="Times New Roman"/>
          <w:spacing w:val="-1"/>
          <w:sz w:val="24"/>
          <w:szCs w:val="24"/>
        </w:rPr>
        <w:t>н</w:t>
      </w:r>
      <w:r w:rsidRPr="006D3BEC">
        <w:rPr>
          <w:rFonts w:ascii="Times New Roman" w:hAnsi="Times New Roman"/>
          <w:spacing w:val="2"/>
          <w:sz w:val="24"/>
          <w:szCs w:val="24"/>
        </w:rPr>
        <w:t>ц</w:t>
      </w:r>
      <w:r w:rsidRPr="006D3BEC">
        <w:rPr>
          <w:rFonts w:ascii="Times New Roman" w:hAnsi="Times New Roman"/>
          <w:sz w:val="24"/>
          <w:szCs w:val="24"/>
        </w:rPr>
        <w:t>ия</w:t>
      </w:r>
      <w:r w:rsidRPr="006D3BEC">
        <w:rPr>
          <w:rFonts w:ascii="Times New Roman" w:hAnsi="Times New Roman"/>
          <w:spacing w:val="-20"/>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2"/>
          <w:sz w:val="24"/>
          <w:szCs w:val="24"/>
        </w:rPr>
        <w:t>др</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Гигиенические</w:t>
      </w:r>
      <w:r w:rsidRPr="006D3BEC">
        <w:rPr>
          <w:rFonts w:ascii="Times New Roman" w:hAnsi="Times New Roman"/>
          <w:sz w:val="24"/>
          <w:szCs w:val="24"/>
        </w:rPr>
        <w:t>,</w:t>
      </w:r>
      <w:r w:rsidRPr="006D3BEC">
        <w:rPr>
          <w:rFonts w:ascii="Times New Roman" w:hAnsi="Times New Roman"/>
          <w:spacing w:val="1"/>
          <w:sz w:val="24"/>
          <w:szCs w:val="24"/>
        </w:rPr>
        <w:t xml:space="preserve"> эргономически</w:t>
      </w:r>
      <w:r w:rsidRPr="006D3BEC">
        <w:rPr>
          <w:rFonts w:ascii="Times New Roman" w:hAnsi="Times New Roman"/>
          <w:sz w:val="24"/>
          <w:szCs w:val="24"/>
        </w:rPr>
        <w:t>е и</w:t>
      </w:r>
      <w:r w:rsidRPr="006D3BEC">
        <w:rPr>
          <w:rFonts w:ascii="Times New Roman" w:hAnsi="Times New Roman"/>
          <w:spacing w:val="18"/>
          <w:sz w:val="24"/>
          <w:szCs w:val="24"/>
        </w:rPr>
        <w:t xml:space="preserve"> </w:t>
      </w:r>
      <w:r w:rsidRPr="006D3BEC">
        <w:rPr>
          <w:rFonts w:ascii="Times New Roman" w:hAnsi="Times New Roman"/>
          <w:spacing w:val="1"/>
          <w:sz w:val="24"/>
          <w:szCs w:val="24"/>
        </w:rPr>
        <w:t>технически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pacing w:val="1"/>
          <w:sz w:val="24"/>
          <w:szCs w:val="24"/>
        </w:rPr>
        <w:t>услови</w:t>
      </w:r>
      <w:r w:rsidRPr="006D3BEC">
        <w:rPr>
          <w:rFonts w:ascii="Times New Roman" w:hAnsi="Times New Roman"/>
          <w:sz w:val="24"/>
          <w:szCs w:val="24"/>
        </w:rPr>
        <w:t>я</w:t>
      </w:r>
      <w:r w:rsidRPr="006D3BEC">
        <w:rPr>
          <w:rFonts w:ascii="Times New Roman" w:hAnsi="Times New Roman"/>
          <w:spacing w:val="10"/>
          <w:sz w:val="24"/>
          <w:szCs w:val="24"/>
        </w:rPr>
        <w:t xml:space="preserve"> </w:t>
      </w:r>
      <w:r w:rsidRPr="006D3BEC">
        <w:rPr>
          <w:rFonts w:ascii="Times New Roman" w:hAnsi="Times New Roman"/>
          <w:spacing w:val="1"/>
          <w:sz w:val="24"/>
          <w:szCs w:val="24"/>
        </w:rPr>
        <w:t>эксплуатации средст</w:t>
      </w:r>
      <w:r w:rsidRPr="006D3BEC">
        <w:rPr>
          <w:rFonts w:ascii="Times New Roman" w:hAnsi="Times New Roman"/>
          <w:sz w:val="24"/>
          <w:szCs w:val="24"/>
        </w:rPr>
        <w:t>в</w:t>
      </w:r>
      <w:r w:rsidRPr="006D3BEC">
        <w:rPr>
          <w:rFonts w:ascii="Times New Roman" w:hAnsi="Times New Roman"/>
          <w:spacing w:val="11"/>
          <w:sz w:val="24"/>
          <w:szCs w:val="24"/>
        </w:rPr>
        <w:t xml:space="preserve"> </w:t>
      </w:r>
      <w:r w:rsidRPr="006D3BEC">
        <w:rPr>
          <w:rFonts w:ascii="Times New Roman" w:hAnsi="Times New Roman"/>
          <w:spacing w:val="1"/>
          <w:sz w:val="24"/>
          <w:szCs w:val="24"/>
        </w:rPr>
        <w:t>ИКТ</w:t>
      </w:r>
      <w:r w:rsidRPr="006D3BEC">
        <w:rPr>
          <w:rFonts w:ascii="Times New Roman" w:hAnsi="Times New Roman"/>
          <w:sz w:val="24"/>
          <w:szCs w:val="24"/>
        </w:rPr>
        <w:t>.</w:t>
      </w:r>
      <w:r w:rsidRPr="006D3BEC">
        <w:rPr>
          <w:rFonts w:ascii="Times New Roman" w:hAnsi="Times New Roman"/>
          <w:spacing w:val="13"/>
          <w:sz w:val="24"/>
          <w:szCs w:val="24"/>
        </w:rPr>
        <w:t xml:space="preserve"> </w:t>
      </w:r>
      <w:r w:rsidRPr="006D3BEC">
        <w:rPr>
          <w:rFonts w:ascii="Times New Roman" w:hAnsi="Times New Roman"/>
          <w:spacing w:val="1"/>
          <w:sz w:val="24"/>
          <w:szCs w:val="24"/>
        </w:rPr>
        <w:t>Экономические</w:t>
      </w:r>
      <w:r w:rsidRPr="006D3BEC">
        <w:rPr>
          <w:rFonts w:ascii="Times New Roman" w:hAnsi="Times New Roman"/>
          <w:sz w:val="24"/>
          <w:szCs w:val="24"/>
        </w:rPr>
        <w:t xml:space="preserve">, </w:t>
      </w:r>
      <w:r w:rsidRPr="006D3BEC">
        <w:rPr>
          <w:rFonts w:ascii="Times New Roman" w:hAnsi="Times New Roman"/>
          <w:spacing w:val="1"/>
          <w:sz w:val="24"/>
          <w:szCs w:val="24"/>
        </w:rPr>
        <w:t>правовы</w:t>
      </w:r>
      <w:r w:rsidRPr="006D3BEC">
        <w:rPr>
          <w:rFonts w:ascii="Times New Roman" w:hAnsi="Times New Roman"/>
          <w:sz w:val="24"/>
          <w:szCs w:val="24"/>
        </w:rPr>
        <w:t>е</w:t>
      </w:r>
      <w:r w:rsidRPr="006D3BEC">
        <w:rPr>
          <w:rFonts w:ascii="Times New Roman" w:hAnsi="Times New Roman"/>
          <w:spacing w:val="9"/>
          <w:sz w:val="24"/>
          <w:szCs w:val="24"/>
        </w:rPr>
        <w:t xml:space="preserve"> </w:t>
      </w:r>
      <w:r w:rsidRPr="006D3BEC">
        <w:rPr>
          <w:rFonts w:ascii="Times New Roman" w:hAnsi="Times New Roman"/>
          <w:sz w:val="24"/>
          <w:szCs w:val="24"/>
        </w:rPr>
        <w:t>и</w:t>
      </w:r>
      <w:r w:rsidRPr="006D3BEC">
        <w:rPr>
          <w:rFonts w:ascii="Times New Roman" w:hAnsi="Times New Roman"/>
          <w:spacing w:val="19"/>
          <w:sz w:val="24"/>
          <w:szCs w:val="24"/>
        </w:rPr>
        <w:t xml:space="preserve"> </w:t>
      </w:r>
      <w:r w:rsidRPr="006D3BEC">
        <w:rPr>
          <w:rFonts w:ascii="Times New Roman" w:hAnsi="Times New Roman"/>
          <w:spacing w:val="1"/>
          <w:sz w:val="24"/>
          <w:szCs w:val="24"/>
        </w:rPr>
        <w:t>этически</w:t>
      </w:r>
      <w:r w:rsidRPr="006D3BEC">
        <w:rPr>
          <w:rFonts w:ascii="Times New Roman" w:hAnsi="Times New Roman"/>
          <w:sz w:val="24"/>
          <w:szCs w:val="24"/>
        </w:rPr>
        <w:t>е</w:t>
      </w:r>
      <w:r w:rsidRPr="006D3BEC">
        <w:rPr>
          <w:rFonts w:ascii="Times New Roman" w:hAnsi="Times New Roman"/>
          <w:spacing w:val="9"/>
          <w:sz w:val="24"/>
          <w:szCs w:val="24"/>
        </w:rPr>
        <w:t xml:space="preserve"> </w:t>
      </w:r>
      <w:r w:rsidRPr="006D3BEC">
        <w:rPr>
          <w:rFonts w:ascii="Times New Roman" w:hAnsi="Times New Roman"/>
          <w:spacing w:val="1"/>
          <w:sz w:val="24"/>
          <w:szCs w:val="24"/>
        </w:rPr>
        <w:t>аспект</w:t>
      </w:r>
      <w:r w:rsidRPr="006D3BEC">
        <w:rPr>
          <w:rFonts w:ascii="Times New Roman" w:hAnsi="Times New Roman"/>
          <w:sz w:val="24"/>
          <w:szCs w:val="24"/>
        </w:rPr>
        <w:t>ы</w:t>
      </w:r>
      <w:r w:rsidRPr="006D3BEC">
        <w:rPr>
          <w:rFonts w:ascii="Times New Roman" w:hAnsi="Times New Roman"/>
          <w:spacing w:val="1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1"/>
          <w:sz w:val="24"/>
          <w:szCs w:val="24"/>
        </w:rPr>
        <w:t>использования</w:t>
      </w:r>
      <w:r w:rsidRPr="006D3BEC">
        <w:rPr>
          <w:rFonts w:ascii="Times New Roman" w:hAnsi="Times New Roman"/>
          <w:sz w:val="24"/>
          <w:szCs w:val="24"/>
        </w:rPr>
        <w:t xml:space="preserve">. </w:t>
      </w:r>
      <w:r w:rsidRPr="006D3BEC">
        <w:rPr>
          <w:rFonts w:ascii="Times New Roman" w:hAnsi="Times New Roman"/>
          <w:spacing w:val="1"/>
          <w:sz w:val="24"/>
          <w:szCs w:val="24"/>
        </w:rPr>
        <w:t>Лична</w:t>
      </w:r>
      <w:r w:rsidRPr="006D3BEC">
        <w:rPr>
          <w:rFonts w:ascii="Times New Roman" w:hAnsi="Times New Roman"/>
          <w:sz w:val="24"/>
          <w:szCs w:val="24"/>
        </w:rPr>
        <w:t>я</w:t>
      </w:r>
      <w:r w:rsidRPr="006D3BEC">
        <w:rPr>
          <w:rFonts w:ascii="Times New Roman" w:hAnsi="Times New Roman"/>
          <w:spacing w:val="11"/>
          <w:sz w:val="24"/>
          <w:szCs w:val="24"/>
        </w:rPr>
        <w:t xml:space="preserve"> </w:t>
      </w:r>
      <w:r w:rsidRPr="006D3BEC">
        <w:rPr>
          <w:rFonts w:ascii="Times New Roman" w:hAnsi="Times New Roman"/>
          <w:spacing w:val="1"/>
          <w:sz w:val="24"/>
          <w:szCs w:val="24"/>
        </w:rPr>
        <w:t>информация</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средств</w:t>
      </w:r>
      <w:r w:rsidRPr="006D3BEC">
        <w:rPr>
          <w:rFonts w:ascii="Times New Roman" w:hAnsi="Times New Roman"/>
          <w:sz w:val="24"/>
          <w:szCs w:val="24"/>
        </w:rPr>
        <w:t>а</w:t>
      </w:r>
      <w:r w:rsidRPr="006D3BEC">
        <w:rPr>
          <w:rFonts w:ascii="Times New Roman" w:hAnsi="Times New Roman"/>
          <w:spacing w:val="9"/>
          <w:sz w:val="24"/>
          <w:szCs w:val="24"/>
        </w:rPr>
        <w:t xml:space="preserve"> </w:t>
      </w:r>
      <w:r w:rsidRPr="006D3BEC">
        <w:rPr>
          <w:rFonts w:ascii="Times New Roman" w:hAnsi="Times New Roman"/>
          <w:spacing w:val="1"/>
          <w:sz w:val="24"/>
          <w:szCs w:val="24"/>
        </w:rPr>
        <w:t>е</w:t>
      </w:r>
      <w:r w:rsidRPr="006D3BEC">
        <w:rPr>
          <w:rFonts w:ascii="Times New Roman" w:hAnsi="Times New Roman"/>
          <w:sz w:val="24"/>
          <w:szCs w:val="24"/>
        </w:rPr>
        <w:t>е</w:t>
      </w:r>
      <w:r w:rsidRPr="006D3BEC">
        <w:rPr>
          <w:rFonts w:ascii="Times New Roman" w:hAnsi="Times New Roman"/>
          <w:spacing w:val="17"/>
          <w:sz w:val="24"/>
          <w:szCs w:val="24"/>
        </w:rPr>
        <w:t xml:space="preserve"> </w:t>
      </w:r>
      <w:r w:rsidRPr="006D3BEC">
        <w:rPr>
          <w:rFonts w:ascii="Times New Roman" w:hAnsi="Times New Roman"/>
          <w:spacing w:val="1"/>
          <w:sz w:val="24"/>
          <w:szCs w:val="24"/>
        </w:rPr>
        <w:t>защиты</w:t>
      </w:r>
      <w:r w:rsidRPr="006D3BEC">
        <w:rPr>
          <w:rFonts w:ascii="Times New Roman" w:hAnsi="Times New Roman"/>
          <w:sz w:val="24"/>
          <w:szCs w:val="24"/>
        </w:rPr>
        <w:t>.</w:t>
      </w:r>
      <w:r w:rsidRPr="006D3BEC">
        <w:rPr>
          <w:rFonts w:ascii="Times New Roman" w:hAnsi="Times New Roman"/>
          <w:spacing w:val="9"/>
          <w:sz w:val="24"/>
          <w:szCs w:val="24"/>
        </w:rPr>
        <w:t xml:space="preserve"> </w:t>
      </w:r>
      <w:r w:rsidRPr="006D3BEC">
        <w:rPr>
          <w:rFonts w:ascii="Times New Roman" w:hAnsi="Times New Roman"/>
          <w:spacing w:val="1"/>
          <w:sz w:val="24"/>
          <w:szCs w:val="24"/>
        </w:rPr>
        <w:t>Организация личног</w:t>
      </w:r>
      <w:r w:rsidRPr="006D3BEC">
        <w:rPr>
          <w:rFonts w:ascii="Times New Roman" w:hAnsi="Times New Roman"/>
          <w:sz w:val="24"/>
          <w:szCs w:val="24"/>
        </w:rPr>
        <w:t>о</w:t>
      </w:r>
      <w:r w:rsidRPr="006D3BEC">
        <w:rPr>
          <w:rFonts w:ascii="Times New Roman" w:hAnsi="Times New Roman"/>
          <w:spacing w:val="-10"/>
          <w:sz w:val="24"/>
          <w:szCs w:val="24"/>
        </w:rPr>
        <w:t xml:space="preserve"> </w:t>
      </w:r>
      <w:r w:rsidRPr="006D3BEC">
        <w:rPr>
          <w:rFonts w:ascii="Times New Roman" w:hAnsi="Times New Roman"/>
          <w:spacing w:val="1"/>
          <w:sz w:val="24"/>
          <w:szCs w:val="24"/>
        </w:rPr>
        <w:t>информационног</w:t>
      </w:r>
      <w:r w:rsidRPr="006D3BEC">
        <w:rPr>
          <w:rFonts w:ascii="Times New Roman" w:hAnsi="Times New Roman"/>
          <w:sz w:val="24"/>
          <w:szCs w:val="24"/>
        </w:rPr>
        <w:t>о</w:t>
      </w:r>
      <w:r w:rsidRPr="006D3BEC">
        <w:rPr>
          <w:rFonts w:ascii="Times New Roman" w:hAnsi="Times New Roman"/>
          <w:spacing w:val="-22"/>
          <w:sz w:val="24"/>
          <w:szCs w:val="24"/>
        </w:rPr>
        <w:t xml:space="preserve"> </w:t>
      </w:r>
      <w:r w:rsidRPr="006D3BEC">
        <w:rPr>
          <w:rFonts w:ascii="Times New Roman" w:hAnsi="Times New Roman"/>
          <w:spacing w:val="1"/>
          <w:sz w:val="24"/>
          <w:szCs w:val="24"/>
        </w:rPr>
        <w:t>пространства</w:t>
      </w:r>
      <w:r w:rsidRPr="006D3BEC">
        <w:rPr>
          <w:rFonts w:ascii="Times New Roman" w:hAnsi="Times New Roman"/>
          <w:sz w:val="24"/>
          <w:szCs w:val="24"/>
        </w:rPr>
        <w:t>.</w:t>
      </w:r>
    </w:p>
    <w:p w:rsidR="009A01D5" w:rsidRPr="006D3BEC" w:rsidRDefault="009A01D5"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pacing w:val="1"/>
          <w:sz w:val="24"/>
          <w:szCs w:val="24"/>
        </w:rPr>
        <w:t>Основны</w:t>
      </w:r>
      <w:r w:rsidRPr="006D3BEC">
        <w:rPr>
          <w:rFonts w:ascii="Times New Roman" w:hAnsi="Times New Roman"/>
          <w:sz w:val="24"/>
          <w:szCs w:val="24"/>
        </w:rPr>
        <w:t xml:space="preserve">е </w:t>
      </w:r>
      <w:r w:rsidRPr="006D3BEC">
        <w:rPr>
          <w:rFonts w:ascii="Times New Roman" w:hAnsi="Times New Roman"/>
          <w:spacing w:val="1"/>
          <w:sz w:val="24"/>
          <w:szCs w:val="24"/>
        </w:rPr>
        <w:t>этап</w:t>
      </w:r>
      <w:r w:rsidRPr="006D3BEC">
        <w:rPr>
          <w:rFonts w:ascii="Times New Roman" w:hAnsi="Times New Roman"/>
          <w:sz w:val="24"/>
          <w:szCs w:val="24"/>
        </w:rPr>
        <w:t xml:space="preserve">ы и </w:t>
      </w:r>
      <w:r w:rsidRPr="006D3BEC">
        <w:rPr>
          <w:rFonts w:ascii="Times New Roman" w:hAnsi="Times New Roman"/>
          <w:spacing w:val="1"/>
          <w:sz w:val="24"/>
          <w:szCs w:val="24"/>
        </w:rPr>
        <w:t>тенденци</w:t>
      </w:r>
      <w:r w:rsidRPr="006D3BEC">
        <w:rPr>
          <w:rFonts w:ascii="Times New Roman" w:hAnsi="Times New Roman"/>
          <w:sz w:val="24"/>
          <w:szCs w:val="24"/>
        </w:rPr>
        <w:t xml:space="preserve">и </w:t>
      </w:r>
      <w:r w:rsidRPr="006D3BEC">
        <w:rPr>
          <w:rFonts w:ascii="Times New Roman" w:hAnsi="Times New Roman"/>
          <w:spacing w:val="1"/>
          <w:sz w:val="24"/>
          <w:szCs w:val="24"/>
        </w:rPr>
        <w:t>развити</w:t>
      </w:r>
      <w:r w:rsidRPr="006D3BEC">
        <w:rPr>
          <w:rFonts w:ascii="Times New Roman" w:hAnsi="Times New Roman"/>
          <w:sz w:val="24"/>
          <w:szCs w:val="24"/>
        </w:rPr>
        <w:t xml:space="preserve">я </w:t>
      </w:r>
      <w:r w:rsidRPr="006D3BEC">
        <w:rPr>
          <w:rFonts w:ascii="Times New Roman" w:hAnsi="Times New Roman"/>
          <w:spacing w:val="1"/>
          <w:sz w:val="24"/>
          <w:szCs w:val="24"/>
        </w:rPr>
        <w:t>ИКТ</w:t>
      </w:r>
      <w:r w:rsidRPr="006D3BEC">
        <w:rPr>
          <w:rFonts w:ascii="Times New Roman" w:hAnsi="Times New Roman"/>
          <w:sz w:val="24"/>
          <w:szCs w:val="24"/>
        </w:rPr>
        <w:t>. Стандарты в сфере информатики</w:t>
      </w:r>
      <w:r w:rsidRPr="006D3BEC">
        <w:rPr>
          <w:rFonts w:ascii="Times New Roman" w:hAnsi="Times New Roman"/>
          <w:spacing w:val="-6"/>
          <w:sz w:val="24"/>
          <w:szCs w:val="24"/>
        </w:rPr>
        <w:t xml:space="preserve"> </w:t>
      </w:r>
      <w:r w:rsidRPr="006D3BEC">
        <w:rPr>
          <w:rFonts w:ascii="Times New Roman" w:hAnsi="Times New Roman"/>
          <w:sz w:val="24"/>
          <w:szCs w:val="24"/>
        </w:rPr>
        <w:t>и</w:t>
      </w:r>
      <w:r w:rsidRPr="006D3BEC">
        <w:rPr>
          <w:rFonts w:ascii="Times New Roman" w:hAnsi="Times New Roman"/>
          <w:spacing w:val="8"/>
          <w:sz w:val="24"/>
          <w:szCs w:val="24"/>
        </w:rPr>
        <w:t xml:space="preserve"> </w:t>
      </w:r>
      <w:r w:rsidRPr="006D3BEC">
        <w:rPr>
          <w:rFonts w:ascii="Times New Roman" w:hAnsi="Times New Roman"/>
          <w:sz w:val="24"/>
          <w:szCs w:val="24"/>
        </w:rPr>
        <w:t>ИКТ.</w:t>
      </w:r>
      <w:r w:rsidRPr="006D3BEC">
        <w:rPr>
          <w:rFonts w:ascii="Times New Roman" w:hAnsi="Times New Roman"/>
          <w:spacing w:val="4"/>
          <w:sz w:val="24"/>
          <w:szCs w:val="24"/>
        </w:rPr>
        <w:t xml:space="preserve"> </w:t>
      </w:r>
      <w:r w:rsidRPr="006D3BEC">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D3BEC">
        <w:rPr>
          <w:rFonts w:ascii="Times New Roman" w:hAnsi="Times New Roman"/>
          <w:i/>
          <w:sz w:val="24"/>
          <w:szCs w:val="24"/>
        </w:rPr>
        <w:t xml:space="preserve">сети </w:t>
      </w:r>
      <w:r w:rsidRPr="006D3BEC">
        <w:rPr>
          <w:rFonts w:ascii="Times New Roman" w:hAnsi="Times New Roman"/>
          <w:i/>
          <w:sz w:val="24"/>
          <w:szCs w:val="24"/>
        </w:rPr>
        <w:t>Интернет и др.).</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B540EE" w:rsidRPr="006D3BEC" w:rsidRDefault="00F17097" w:rsidP="009905F4">
      <w:pPr>
        <w:pStyle w:val="4"/>
        <w:spacing w:line="240" w:lineRule="auto"/>
        <w:ind w:right="142"/>
        <w:contextualSpacing/>
        <w:rPr>
          <w:sz w:val="24"/>
          <w:szCs w:val="24"/>
        </w:rPr>
      </w:pPr>
      <w:bookmarkStart w:id="265" w:name="_Toc409691710"/>
      <w:bookmarkStart w:id="266" w:name="_Toc410654035"/>
      <w:bookmarkStart w:id="267" w:name="_Toc414553246"/>
      <w:r w:rsidRPr="006D3BEC">
        <w:rPr>
          <w:sz w:val="24"/>
          <w:szCs w:val="24"/>
        </w:rPr>
        <w:t xml:space="preserve">2.2.2.10. </w:t>
      </w:r>
      <w:r w:rsidR="00B540EE" w:rsidRPr="006D3BEC">
        <w:rPr>
          <w:sz w:val="24"/>
          <w:szCs w:val="24"/>
        </w:rPr>
        <w:t>Физика</w:t>
      </w:r>
      <w:bookmarkEnd w:id="265"/>
      <w:bookmarkEnd w:id="266"/>
      <w:bookmarkEnd w:id="267"/>
    </w:p>
    <w:p w:rsidR="00B30F8B" w:rsidRPr="006D3BEC" w:rsidRDefault="00B30F8B"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6D3BEC" w:rsidRDefault="00B30F8B"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D3BEC" w:rsidRDefault="00B30F8B"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6D3BEC" w:rsidRDefault="00B30F8B"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D3BEC" w:rsidRDefault="00E32CA3" w:rsidP="009905F4">
      <w:pPr>
        <w:tabs>
          <w:tab w:val="left" w:pos="851"/>
        </w:tabs>
        <w:autoSpaceDE w:val="0"/>
        <w:autoSpaceDN w:val="0"/>
        <w:adjustRightInd w:val="0"/>
        <w:spacing w:after="0" w:line="240" w:lineRule="auto"/>
        <w:ind w:right="142" w:firstLine="709"/>
        <w:contextualSpacing/>
        <w:jc w:val="both"/>
        <w:rPr>
          <w:rFonts w:ascii="Times New Roman" w:hAnsi="Times New Roman"/>
          <w:sz w:val="24"/>
          <w:szCs w:val="24"/>
        </w:rPr>
      </w:pPr>
    </w:p>
    <w:p w:rsidR="00B540EE" w:rsidRPr="006D3BEC" w:rsidRDefault="00B540EE" w:rsidP="009905F4">
      <w:pPr>
        <w:widowControl w:val="0"/>
        <w:tabs>
          <w:tab w:val="left" w:pos="709"/>
          <w:tab w:val="left" w:pos="989"/>
        </w:tabs>
        <w:spacing w:after="0" w:line="240" w:lineRule="auto"/>
        <w:ind w:right="142" w:firstLine="851"/>
        <w:contextualSpacing/>
        <w:jc w:val="both"/>
        <w:rPr>
          <w:rFonts w:ascii="Times New Roman" w:hAnsi="Times New Roman"/>
          <w:b/>
          <w:sz w:val="24"/>
          <w:szCs w:val="24"/>
        </w:rPr>
      </w:pPr>
      <w:r w:rsidRPr="006D3BEC">
        <w:rPr>
          <w:rFonts w:ascii="Times New Roman" w:hAnsi="Times New Roman"/>
          <w:b/>
          <w:sz w:val="24"/>
          <w:szCs w:val="24"/>
        </w:rPr>
        <w:t>Физика и физические методы изучения природы</w:t>
      </w:r>
    </w:p>
    <w:p w:rsidR="00B540EE" w:rsidRPr="006D3BEC" w:rsidRDefault="00B540EE" w:rsidP="009905F4">
      <w:pPr>
        <w:tabs>
          <w:tab w:val="left" w:pos="851"/>
        </w:tabs>
        <w:spacing w:after="0" w:line="240" w:lineRule="auto"/>
        <w:ind w:right="142" w:firstLine="709"/>
        <w:contextualSpacing/>
        <w:jc w:val="both"/>
        <w:rPr>
          <w:rFonts w:ascii="Times New Roman" w:hAnsi="Times New Roman"/>
          <w:bCs/>
          <w:sz w:val="24"/>
          <w:szCs w:val="24"/>
        </w:rPr>
      </w:pPr>
      <w:r w:rsidRPr="006D3BEC">
        <w:rPr>
          <w:rFonts w:ascii="Times New Roman" w:hAnsi="Times New Roman"/>
          <w:sz w:val="24"/>
          <w:szCs w:val="24"/>
        </w:rPr>
        <w:t xml:space="preserve">Физика </w:t>
      </w:r>
      <w:r w:rsidR="009F45E5" w:rsidRPr="006D3BEC">
        <w:rPr>
          <w:rFonts w:ascii="Times New Roman" w:hAnsi="Times New Roman"/>
          <w:sz w:val="24"/>
          <w:szCs w:val="24"/>
        </w:rPr>
        <w:t>–</w:t>
      </w:r>
      <w:r w:rsidRPr="006D3BEC">
        <w:rPr>
          <w:rFonts w:ascii="Times New Roman" w:hAnsi="Times New Roman"/>
          <w:sz w:val="24"/>
          <w:szCs w:val="24"/>
        </w:rPr>
        <w:t xml:space="preserve"> наука о природе. </w:t>
      </w:r>
      <w:r w:rsidRPr="006D3BEC">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D3BEC" w:rsidRDefault="00B540EE" w:rsidP="009905F4">
      <w:pPr>
        <w:widowControl w:val="0"/>
        <w:tabs>
          <w:tab w:val="left" w:pos="851"/>
          <w:tab w:val="left" w:pos="989"/>
        </w:tabs>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Механические явления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Механическое движение. Материальная точка как модель физического тела.</w:t>
      </w:r>
      <w:r w:rsidR="00245F1D" w:rsidRPr="006D3BEC">
        <w:rPr>
          <w:rFonts w:ascii="Times New Roman" w:hAnsi="Times New Roman"/>
          <w:sz w:val="24"/>
          <w:szCs w:val="24"/>
        </w:rPr>
        <w:t xml:space="preserve"> </w:t>
      </w:r>
      <w:r w:rsidRPr="006D3BEC">
        <w:rPr>
          <w:rFonts w:ascii="Times New Roman" w:hAnsi="Times New Roman"/>
          <w:sz w:val="24"/>
          <w:szCs w:val="24"/>
        </w:rPr>
        <w:t>Относительность механического движения. Система отсчета.</w:t>
      </w:r>
      <w:r w:rsidRPr="006D3BEC">
        <w:rPr>
          <w:rFonts w:ascii="Times New Roman" w:hAnsi="Times New Roman"/>
          <w:b/>
          <w:sz w:val="24"/>
          <w:szCs w:val="24"/>
        </w:rPr>
        <w:t xml:space="preserve"> </w:t>
      </w:r>
      <w:r w:rsidRPr="006D3BEC">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D3BEC">
        <w:rPr>
          <w:rFonts w:ascii="Times New Roman" w:hAnsi="Times New Roman"/>
          <w:sz w:val="24"/>
          <w:szCs w:val="24"/>
        </w:rPr>
        <w:t xml:space="preserve"> </w:t>
      </w:r>
      <w:r w:rsidRPr="006D3BEC">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6D3BEC">
        <w:rPr>
          <w:rFonts w:ascii="Times New Roman" w:hAnsi="Times New Roman"/>
          <w:i/>
          <w:sz w:val="24"/>
          <w:szCs w:val="24"/>
        </w:rPr>
        <w:t xml:space="preserve">Центр тяжести тела. </w:t>
      </w:r>
      <w:r w:rsidRPr="006D3BEC">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Давление твердых тел. Единицы измерения давления. Способы изменения давления</w:t>
      </w:r>
      <w:r w:rsidR="009F45E5" w:rsidRPr="006D3BEC">
        <w:rPr>
          <w:rFonts w:ascii="Times New Roman" w:hAnsi="Times New Roman"/>
          <w:sz w:val="24"/>
          <w:szCs w:val="24"/>
        </w:rPr>
        <w:t>.</w:t>
      </w:r>
      <w:r w:rsidRPr="006D3BEC">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D3BEC" w:rsidRDefault="00B540EE" w:rsidP="009905F4">
      <w:pPr>
        <w:widowControl w:val="0"/>
        <w:tabs>
          <w:tab w:val="left" w:pos="851"/>
          <w:tab w:val="left" w:pos="989"/>
        </w:tabs>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Тепловые явления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6D3BEC">
        <w:rPr>
          <w:rFonts w:ascii="Times New Roman" w:hAnsi="Times New Roman"/>
          <w:sz w:val="24"/>
          <w:szCs w:val="24"/>
        </w:rPr>
        <w:t>.</w:t>
      </w:r>
      <w:r w:rsidRPr="006D3BEC">
        <w:rPr>
          <w:rFonts w:ascii="Times New Roman" w:hAnsi="Times New Roman"/>
          <w:sz w:val="24"/>
          <w:szCs w:val="24"/>
        </w:rPr>
        <w:t xml:space="preserve"> </w:t>
      </w:r>
      <w:r w:rsidRPr="006D3BEC">
        <w:rPr>
          <w:rFonts w:ascii="Times New Roman" w:hAnsi="Times New Roman"/>
          <w:i/>
          <w:sz w:val="24"/>
          <w:szCs w:val="24"/>
        </w:rPr>
        <w:t>Броуновское движение</w:t>
      </w:r>
      <w:r w:rsidRPr="006D3BEC">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D3BEC" w:rsidRDefault="00B540EE" w:rsidP="009905F4">
      <w:pPr>
        <w:tabs>
          <w:tab w:val="left" w:pos="851"/>
        </w:tabs>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D3BEC">
        <w:rPr>
          <w:rFonts w:ascii="Times New Roman" w:hAnsi="Times New Roman"/>
          <w:sz w:val="24"/>
          <w:szCs w:val="24"/>
        </w:rPr>
        <w:t xml:space="preserve"> </w:t>
      </w:r>
      <w:r w:rsidRPr="006D3BEC">
        <w:rPr>
          <w:rFonts w:ascii="Times New Roman" w:hAnsi="Times New Roman"/>
          <w:sz w:val="24"/>
          <w:szCs w:val="24"/>
        </w:rPr>
        <w:t xml:space="preserve">турбина, двигатель внутреннего сгорания, реактивный двигатель). КПД тепловой машины. </w:t>
      </w:r>
      <w:r w:rsidRPr="006D3BEC">
        <w:rPr>
          <w:rFonts w:ascii="Times New Roman" w:hAnsi="Times New Roman"/>
          <w:i/>
          <w:sz w:val="24"/>
          <w:szCs w:val="24"/>
        </w:rPr>
        <w:t>Экологические проблемы использования тепловых машин.</w:t>
      </w:r>
    </w:p>
    <w:p w:rsidR="00B540EE" w:rsidRPr="006D3BEC" w:rsidRDefault="00B540EE" w:rsidP="009905F4">
      <w:pPr>
        <w:widowControl w:val="0"/>
        <w:tabs>
          <w:tab w:val="left" w:pos="851"/>
          <w:tab w:val="left" w:pos="989"/>
        </w:tabs>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Электромагнитные явления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D3BEC">
        <w:rPr>
          <w:rFonts w:ascii="Times New Roman" w:hAnsi="Times New Roman"/>
          <w:i/>
          <w:sz w:val="24"/>
          <w:szCs w:val="24"/>
        </w:rPr>
        <w:t>Напряженность электрического поля.</w:t>
      </w:r>
      <w:r w:rsidR="009F45E5" w:rsidRPr="006D3BEC">
        <w:rPr>
          <w:rFonts w:ascii="Times New Roman" w:hAnsi="Times New Roman"/>
          <w:sz w:val="24"/>
          <w:szCs w:val="24"/>
        </w:rPr>
        <w:t xml:space="preserve"> </w:t>
      </w:r>
      <w:r w:rsidRPr="006D3BEC">
        <w:rPr>
          <w:rFonts w:ascii="Times New Roman" w:hAnsi="Times New Roman"/>
          <w:sz w:val="24"/>
          <w:szCs w:val="24"/>
        </w:rPr>
        <w:t xml:space="preserve">Действие электрического поля на электрические заряды. </w:t>
      </w:r>
      <w:r w:rsidRPr="006D3BEC">
        <w:rPr>
          <w:rFonts w:ascii="Times New Roman" w:hAnsi="Times New Roman"/>
          <w:i/>
          <w:sz w:val="24"/>
          <w:szCs w:val="24"/>
        </w:rPr>
        <w:t>Конденсатор.</w:t>
      </w:r>
      <w:r w:rsidRPr="006D3BEC">
        <w:rPr>
          <w:rFonts w:ascii="Times New Roman" w:hAnsi="Times New Roman"/>
          <w:sz w:val="24"/>
          <w:szCs w:val="24"/>
        </w:rPr>
        <w:t xml:space="preserve"> </w:t>
      </w:r>
      <w:r w:rsidRPr="006D3BEC">
        <w:rPr>
          <w:rFonts w:ascii="Times New Roman" w:hAnsi="Times New Roman"/>
          <w:i/>
          <w:sz w:val="24"/>
          <w:szCs w:val="24"/>
        </w:rPr>
        <w:t>Энергия электрического поля конденсатора.</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D3BEC">
        <w:rPr>
          <w:rFonts w:ascii="Times New Roman" w:hAnsi="Times New Roman"/>
          <w:i/>
          <w:sz w:val="24"/>
          <w:szCs w:val="24"/>
        </w:rPr>
        <w:t>Сила Ампера и сила Лоренца.</w:t>
      </w:r>
      <w:r w:rsidRPr="006D3BEC">
        <w:rPr>
          <w:rFonts w:ascii="Times New Roman" w:hAnsi="Times New Roman"/>
          <w:sz w:val="24"/>
          <w:szCs w:val="24"/>
        </w:rPr>
        <w:t xml:space="preserve"> Электродвигатель. Явление электромагнитной индукция. Опыты Фарадея.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Электромагнитные колебания. </w:t>
      </w:r>
      <w:r w:rsidRPr="006D3BEC">
        <w:rPr>
          <w:rFonts w:ascii="Times New Roman" w:hAnsi="Times New Roman"/>
          <w:i/>
          <w:sz w:val="24"/>
          <w:szCs w:val="24"/>
        </w:rPr>
        <w:t>Колебательный контур. Электрогенератор. Переменный ток. Трансформатор.</w:t>
      </w:r>
      <w:r w:rsidRPr="006D3BEC">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6D3BEC">
        <w:rPr>
          <w:rFonts w:ascii="Times New Roman" w:hAnsi="Times New Roman"/>
          <w:i/>
          <w:sz w:val="24"/>
          <w:szCs w:val="24"/>
        </w:rPr>
        <w:t>Принципы радиосвязи и телевидения.</w:t>
      </w:r>
      <w:r w:rsidRPr="006D3BEC">
        <w:rPr>
          <w:rFonts w:ascii="Times New Roman" w:hAnsi="Times New Roman"/>
          <w:sz w:val="24"/>
          <w:szCs w:val="24"/>
        </w:rPr>
        <w:t xml:space="preserve"> </w:t>
      </w:r>
      <w:r w:rsidRPr="006D3BEC">
        <w:rPr>
          <w:rFonts w:ascii="Times New Roman" w:hAnsi="Times New Roman"/>
          <w:i/>
          <w:sz w:val="24"/>
          <w:szCs w:val="24"/>
        </w:rPr>
        <w:t>Влияние электромагнитных излучений на живые организмы.</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Свет </w:t>
      </w:r>
      <w:r w:rsidR="004874DE" w:rsidRPr="006D3BEC">
        <w:rPr>
          <w:rFonts w:ascii="Times New Roman" w:hAnsi="Times New Roman"/>
          <w:sz w:val="24"/>
          <w:szCs w:val="24"/>
        </w:rPr>
        <w:t>–</w:t>
      </w:r>
      <w:r w:rsidRPr="006D3BEC">
        <w:rPr>
          <w:rFonts w:ascii="Times New Roman" w:hAnsi="Times New Roman"/>
          <w:sz w:val="24"/>
          <w:szCs w:val="24"/>
        </w:rPr>
        <w:t xml:space="preserve"> электромагнитные волна. </w:t>
      </w:r>
      <w:r w:rsidR="004874DE" w:rsidRPr="006D3BEC">
        <w:rPr>
          <w:rFonts w:ascii="Times New Roman" w:hAnsi="Times New Roman"/>
          <w:sz w:val="24"/>
          <w:szCs w:val="24"/>
        </w:rPr>
        <w:t xml:space="preserve">Скорость света. </w:t>
      </w:r>
      <w:r w:rsidRPr="006D3BEC">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D3BEC">
        <w:rPr>
          <w:rFonts w:ascii="Times New Roman" w:hAnsi="Times New Roman"/>
          <w:i/>
          <w:sz w:val="24"/>
          <w:szCs w:val="24"/>
        </w:rPr>
        <w:t>Оптические приборы.</w:t>
      </w:r>
      <w:r w:rsidRPr="006D3BEC">
        <w:rPr>
          <w:rFonts w:ascii="Times New Roman" w:hAnsi="Times New Roman"/>
          <w:sz w:val="24"/>
          <w:szCs w:val="24"/>
        </w:rPr>
        <w:t xml:space="preserve"> Глаз как оптическая система.</w:t>
      </w:r>
      <w:r w:rsidR="004874DE" w:rsidRPr="006D3BEC">
        <w:rPr>
          <w:rFonts w:ascii="Times New Roman" w:hAnsi="Times New Roman"/>
          <w:sz w:val="24"/>
          <w:szCs w:val="24"/>
        </w:rPr>
        <w:t xml:space="preserve"> Дисперсия света. </w:t>
      </w:r>
      <w:r w:rsidR="004874DE" w:rsidRPr="006D3BEC">
        <w:rPr>
          <w:rFonts w:ascii="Times New Roman" w:hAnsi="Times New Roman"/>
          <w:i/>
          <w:sz w:val="24"/>
          <w:szCs w:val="24"/>
        </w:rPr>
        <w:t>Интерференция и дифракция света.</w:t>
      </w:r>
    </w:p>
    <w:p w:rsidR="00B540EE" w:rsidRPr="006D3BEC" w:rsidRDefault="00B540EE" w:rsidP="009905F4">
      <w:pPr>
        <w:widowControl w:val="0"/>
        <w:tabs>
          <w:tab w:val="left" w:pos="851"/>
          <w:tab w:val="left" w:pos="989"/>
        </w:tabs>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Квантовые явления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 Опыты Резерфорда.</w:t>
      </w:r>
    </w:p>
    <w:p w:rsidR="00B540EE" w:rsidRPr="006D3BEC" w:rsidRDefault="00B540EE" w:rsidP="009905F4">
      <w:pPr>
        <w:tabs>
          <w:tab w:val="left" w:pos="851"/>
        </w:tabs>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245F1D" w:rsidRPr="006D3BEC">
        <w:rPr>
          <w:rFonts w:ascii="Times New Roman" w:hAnsi="Times New Roman"/>
          <w:sz w:val="24"/>
          <w:szCs w:val="24"/>
        </w:rPr>
        <w:t xml:space="preserve"> </w:t>
      </w:r>
      <w:r w:rsidRPr="006D3BEC">
        <w:rPr>
          <w:rFonts w:ascii="Times New Roman" w:hAnsi="Times New Roman"/>
          <w:i/>
          <w:sz w:val="24"/>
          <w:szCs w:val="24"/>
        </w:rPr>
        <w:t>Дефект масс и энергия связи атомных ядер.</w:t>
      </w:r>
      <w:r w:rsidRPr="006D3BEC">
        <w:rPr>
          <w:rFonts w:ascii="Times New Roman" w:hAnsi="Times New Roman"/>
          <w:sz w:val="24"/>
          <w:szCs w:val="24"/>
        </w:rPr>
        <w:t xml:space="preserve"> Радиоактивность. Период полураспада. Альфа-излучение. </w:t>
      </w:r>
      <w:r w:rsidRPr="006D3BEC">
        <w:rPr>
          <w:rFonts w:ascii="Times New Roman" w:hAnsi="Times New Roman"/>
          <w:i/>
          <w:sz w:val="24"/>
          <w:szCs w:val="24"/>
        </w:rPr>
        <w:t>Бета-излучение</w:t>
      </w:r>
      <w:r w:rsidRPr="006D3BEC">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6D3BEC">
        <w:rPr>
          <w:rFonts w:ascii="Times New Roman" w:hAnsi="Times New Roman"/>
          <w:i/>
          <w:sz w:val="24"/>
          <w:szCs w:val="24"/>
        </w:rPr>
        <w:t xml:space="preserve">Экологические проблемы работы атомных электростанций. </w:t>
      </w:r>
      <w:r w:rsidRPr="006D3BEC">
        <w:rPr>
          <w:rFonts w:ascii="Times New Roman" w:hAnsi="Times New Roman"/>
          <w:sz w:val="24"/>
          <w:szCs w:val="24"/>
        </w:rPr>
        <w:t xml:space="preserve">Дозиметрия. </w:t>
      </w:r>
      <w:r w:rsidRPr="006D3BEC">
        <w:rPr>
          <w:rFonts w:ascii="Times New Roman" w:hAnsi="Times New Roman"/>
          <w:i/>
          <w:sz w:val="24"/>
          <w:szCs w:val="24"/>
        </w:rPr>
        <w:t>Влияние радиоактивных излучений на живые организмы.</w:t>
      </w:r>
    </w:p>
    <w:p w:rsidR="00B540EE" w:rsidRPr="006D3BEC" w:rsidRDefault="00B540EE" w:rsidP="009905F4">
      <w:pPr>
        <w:widowControl w:val="0"/>
        <w:tabs>
          <w:tab w:val="left" w:pos="851"/>
          <w:tab w:val="left" w:pos="989"/>
        </w:tabs>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Строение и эволюция Вселенной</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Геоцентрическая и гелиоцентрическая системы мира. Фи</w:t>
      </w:r>
      <w:r w:rsidRPr="006D3BEC">
        <w:rPr>
          <w:rFonts w:ascii="Times New Roman" w:hAnsi="Times New Roman"/>
          <w:sz w:val="24"/>
          <w:szCs w:val="24"/>
        </w:rPr>
        <w:softHyphen/>
        <w:t>зическая природа небесных тел Солнечной системы. Проис</w:t>
      </w:r>
      <w:r w:rsidRPr="006D3BEC">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Примерные темы лабораторных и практических работ</w:t>
      </w:r>
    </w:p>
    <w:p w:rsidR="00B540EE" w:rsidRPr="006D3BEC" w:rsidRDefault="00B540EE" w:rsidP="009905F4">
      <w:pPr>
        <w:tabs>
          <w:tab w:val="left" w:pos="851"/>
        </w:tabs>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6D3BEC" w:rsidRDefault="00B540EE" w:rsidP="00BC293B">
      <w:pPr>
        <w:widowControl w:val="0"/>
        <w:numPr>
          <w:ilvl w:val="0"/>
          <w:numId w:val="95"/>
        </w:numPr>
        <w:tabs>
          <w:tab w:val="left" w:pos="851"/>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Проведение прямых измерений физических величин </w:t>
      </w:r>
    </w:p>
    <w:p w:rsidR="00B540EE" w:rsidRPr="006D3BEC" w:rsidRDefault="00B540EE" w:rsidP="00BC293B">
      <w:pPr>
        <w:widowControl w:val="0"/>
        <w:numPr>
          <w:ilvl w:val="0"/>
          <w:numId w:val="95"/>
        </w:numPr>
        <w:tabs>
          <w:tab w:val="left" w:pos="851"/>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6D3BEC" w:rsidRDefault="00B540EE" w:rsidP="00BC293B">
      <w:pPr>
        <w:widowControl w:val="0"/>
        <w:numPr>
          <w:ilvl w:val="0"/>
          <w:numId w:val="95"/>
        </w:numPr>
        <w:tabs>
          <w:tab w:val="left" w:pos="851"/>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6D3BEC" w:rsidRDefault="00B540EE" w:rsidP="00BC293B">
      <w:pPr>
        <w:widowControl w:val="0"/>
        <w:numPr>
          <w:ilvl w:val="0"/>
          <w:numId w:val="95"/>
        </w:numPr>
        <w:tabs>
          <w:tab w:val="left" w:pos="851"/>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6D3BEC" w:rsidRDefault="00B540EE" w:rsidP="00BC293B">
      <w:pPr>
        <w:widowControl w:val="0"/>
        <w:numPr>
          <w:ilvl w:val="0"/>
          <w:numId w:val="95"/>
        </w:numPr>
        <w:tabs>
          <w:tab w:val="left" w:pos="851"/>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6D3BEC" w:rsidRDefault="00B540EE" w:rsidP="00BC293B">
      <w:pPr>
        <w:widowControl w:val="0"/>
        <w:numPr>
          <w:ilvl w:val="0"/>
          <w:numId w:val="95"/>
        </w:numPr>
        <w:tabs>
          <w:tab w:val="left" w:pos="851"/>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Знакомство с техническими устройствами и их конструирование.</w:t>
      </w:r>
    </w:p>
    <w:p w:rsidR="00B540EE" w:rsidRPr="006D3BEC" w:rsidRDefault="00B540EE" w:rsidP="009905F4">
      <w:pPr>
        <w:tabs>
          <w:tab w:val="left" w:pos="851"/>
        </w:tabs>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6D3BEC" w:rsidRDefault="00B540EE" w:rsidP="009905F4">
      <w:pPr>
        <w:tabs>
          <w:tab w:val="left" w:pos="851"/>
        </w:tabs>
        <w:spacing w:after="0" w:line="240" w:lineRule="auto"/>
        <w:ind w:right="142" w:firstLine="709"/>
        <w:contextualSpacing/>
        <w:jc w:val="both"/>
        <w:rPr>
          <w:rFonts w:ascii="Times New Roman" w:hAnsi="Times New Roman"/>
          <w:bCs/>
          <w:sz w:val="24"/>
          <w:szCs w:val="24"/>
        </w:rPr>
      </w:pPr>
      <w:r w:rsidRPr="006D3BEC">
        <w:rPr>
          <w:rFonts w:ascii="Times New Roman" w:hAnsi="Times New Roman"/>
          <w:b/>
          <w:bCs/>
          <w:sz w:val="24"/>
          <w:szCs w:val="24"/>
        </w:rPr>
        <w:t>Проведение прямых измерений физических величин</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размеров тел.</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размеров малых тел.</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массы тела.</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объема тела.</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силы.</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времени процесса, периода колебаний.</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температуры.</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давления воздуха в баллоне под поршнем.</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силы тока и его регулирование.</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напряжения.</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углов падения и преломления.</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фокусного расстояния линзы.</w:t>
      </w:r>
    </w:p>
    <w:p w:rsidR="00B540EE" w:rsidRPr="006D3BEC" w:rsidRDefault="00B540EE" w:rsidP="00BC293B">
      <w:pPr>
        <w:widowControl w:val="0"/>
        <w:numPr>
          <w:ilvl w:val="0"/>
          <w:numId w:val="96"/>
        </w:numPr>
        <w:tabs>
          <w:tab w:val="left" w:pos="851"/>
          <w:tab w:val="left" w:pos="989"/>
        </w:tabs>
        <w:spacing w:after="0" w:line="240" w:lineRule="auto"/>
        <w:ind w:left="0" w:right="142" w:firstLine="709"/>
        <w:contextualSpacing/>
        <w:jc w:val="both"/>
        <w:rPr>
          <w:rFonts w:ascii="Times New Roman" w:hAnsi="Times New Roman"/>
          <w:sz w:val="24"/>
          <w:szCs w:val="24"/>
        </w:rPr>
      </w:pPr>
      <w:r w:rsidRPr="006D3BEC">
        <w:rPr>
          <w:rFonts w:ascii="Times New Roman" w:hAnsi="Times New Roman"/>
          <w:bCs/>
          <w:sz w:val="24"/>
          <w:szCs w:val="24"/>
        </w:rPr>
        <w:t>Измерение радиоактивного</w:t>
      </w:r>
      <w:r w:rsidRPr="006D3BEC">
        <w:rPr>
          <w:rFonts w:ascii="Times New Roman" w:hAnsi="Times New Roman"/>
          <w:sz w:val="24"/>
          <w:szCs w:val="24"/>
        </w:rPr>
        <w:t xml:space="preserve"> фона.</w:t>
      </w:r>
    </w:p>
    <w:p w:rsidR="00B540EE" w:rsidRPr="006D3BEC" w:rsidRDefault="00B540EE" w:rsidP="009905F4">
      <w:pPr>
        <w:shd w:val="clear" w:color="auto" w:fill="FFFFFF"/>
        <w:tabs>
          <w:tab w:val="left" w:pos="851"/>
        </w:tabs>
        <w:autoSpaceDE w:val="0"/>
        <w:autoSpaceDN w:val="0"/>
        <w:adjustRightInd w:val="0"/>
        <w:spacing w:after="0" w:line="240" w:lineRule="auto"/>
        <w:ind w:right="142" w:firstLine="709"/>
        <w:contextualSpacing/>
        <w:jc w:val="both"/>
        <w:rPr>
          <w:rFonts w:ascii="Times New Roman" w:eastAsia="Courier New" w:hAnsi="Times New Roman"/>
          <w:b/>
          <w:sz w:val="24"/>
          <w:szCs w:val="24"/>
        </w:rPr>
      </w:pPr>
      <w:r w:rsidRPr="006D3BEC">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плотности вещества твердого тела.</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коэффициента трения скольжения.</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жесткости пружины.</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color w:val="0F243E" w:themeColor="text2" w:themeShade="80"/>
          <w:sz w:val="24"/>
          <w:szCs w:val="24"/>
        </w:rPr>
      </w:pPr>
      <w:r w:rsidRPr="006D3BEC">
        <w:rPr>
          <w:rFonts w:ascii="Times New Roman" w:hAnsi="Times New Roman"/>
          <w:bCs/>
          <w:sz w:val="24"/>
          <w:szCs w:val="24"/>
        </w:rPr>
        <w:t>Определение выталкивающей силы, действующей на погруженное в жидкость</w:t>
      </w:r>
      <w:r w:rsidRPr="006D3BEC">
        <w:rPr>
          <w:rFonts w:ascii="Times New Roman" w:hAnsi="Times New Roman"/>
          <w:bCs/>
          <w:color w:val="0F243E" w:themeColor="text2" w:themeShade="80"/>
          <w:sz w:val="24"/>
          <w:szCs w:val="24"/>
        </w:rPr>
        <w:t xml:space="preserve"> тело.</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момента силы.</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скорости равномерного движения.</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средней скорости движения.</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ускорения равноускоренного движения.</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работы и мощности.</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частоты колебаний груза на пружине и нити.</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относительной влажности.</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количества теплоты.</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удельной тепло</w:t>
      </w:r>
      <w:r w:rsidR="00245F1D" w:rsidRPr="006D3BEC">
        <w:rPr>
          <w:rFonts w:ascii="Times New Roman" w:hAnsi="Times New Roman"/>
          <w:bCs/>
          <w:sz w:val="24"/>
          <w:szCs w:val="24"/>
        </w:rPr>
        <w:t>е</w:t>
      </w:r>
      <w:r w:rsidRPr="006D3BEC">
        <w:rPr>
          <w:rFonts w:ascii="Times New Roman" w:hAnsi="Times New Roman"/>
          <w:bCs/>
          <w:sz w:val="24"/>
          <w:szCs w:val="24"/>
        </w:rPr>
        <w:t>мкости.</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работы и мощности электрического тока.</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Измерение сопротивления.</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Определение оптической силы линзы.</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выталкивающей силы от объ</w:t>
      </w:r>
      <w:r w:rsidR="00245F1D" w:rsidRPr="006D3BEC">
        <w:rPr>
          <w:rFonts w:ascii="Times New Roman" w:hAnsi="Times New Roman"/>
          <w:bCs/>
          <w:sz w:val="24"/>
          <w:szCs w:val="24"/>
        </w:rPr>
        <w:t>е</w:t>
      </w:r>
      <w:r w:rsidRPr="006D3BEC">
        <w:rPr>
          <w:rFonts w:ascii="Times New Roman" w:hAnsi="Times New Roman"/>
          <w:bCs/>
          <w:sz w:val="24"/>
          <w:szCs w:val="24"/>
        </w:rPr>
        <w:t>ма погруженной части от плотности жидкости, е</w:t>
      </w:r>
      <w:r w:rsidR="00245F1D" w:rsidRPr="006D3BEC">
        <w:rPr>
          <w:rFonts w:ascii="Times New Roman" w:hAnsi="Times New Roman"/>
          <w:bCs/>
          <w:sz w:val="24"/>
          <w:szCs w:val="24"/>
        </w:rPr>
        <w:t>е</w:t>
      </w:r>
      <w:r w:rsidRPr="006D3BEC">
        <w:rPr>
          <w:rFonts w:ascii="Times New Roman" w:hAnsi="Times New Roman"/>
          <w:bCs/>
          <w:sz w:val="24"/>
          <w:szCs w:val="24"/>
        </w:rPr>
        <w:t xml:space="preserve"> независимости от </w:t>
      </w:r>
      <w:r w:rsidR="00F17097" w:rsidRPr="006D3BEC">
        <w:rPr>
          <w:rFonts w:ascii="Times New Roman" w:hAnsi="Times New Roman"/>
          <w:bCs/>
          <w:sz w:val="24"/>
          <w:szCs w:val="24"/>
        </w:rPr>
        <w:t xml:space="preserve">плотности </w:t>
      </w:r>
      <w:r w:rsidRPr="006D3BEC">
        <w:rPr>
          <w:rFonts w:ascii="Times New Roman" w:hAnsi="Times New Roman"/>
          <w:bCs/>
          <w:sz w:val="24"/>
          <w:szCs w:val="24"/>
        </w:rPr>
        <w:t>и массы тела.</w:t>
      </w:r>
    </w:p>
    <w:p w:rsidR="00B540EE" w:rsidRPr="006D3BEC" w:rsidRDefault="00B540EE" w:rsidP="00BC293B">
      <w:pPr>
        <w:widowControl w:val="0"/>
        <w:numPr>
          <w:ilvl w:val="0"/>
          <w:numId w:val="97"/>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силы трения от характера поверхности, е</w:t>
      </w:r>
      <w:r w:rsidR="00245F1D" w:rsidRPr="006D3BEC">
        <w:rPr>
          <w:rFonts w:ascii="Times New Roman" w:hAnsi="Times New Roman"/>
          <w:bCs/>
          <w:sz w:val="24"/>
          <w:szCs w:val="24"/>
        </w:rPr>
        <w:t>е</w:t>
      </w:r>
      <w:r w:rsidRPr="006D3BEC">
        <w:rPr>
          <w:rFonts w:ascii="Times New Roman" w:hAnsi="Times New Roman"/>
          <w:bCs/>
          <w:sz w:val="24"/>
          <w:szCs w:val="24"/>
        </w:rPr>
        <w:t xml:space="preserve"> независимости от площади.</w:t>
      </w:r>
    </w:p>
    <w:p w:rsidR="00B540EE" w:rsidRPr="006D3BEC" w:rsidRDefault="00B540EE" w:rsidP="009905F4">
      <w:pPr>
        <w:shd w:val="clear" w:color="auto" w:fill="FFFFFF"/>
        <w:tabs>
          <w:tab w:val="left" w:pos="851"/>
        </w:tabs>
        <w:autoSpaceDE w:val="0"/>
        <w:autoSpaceDN w:val="0"/>
        <w:adjustRightInd w:val="0"/>
        <w:spacing w:after="0" w:line="240" w:lineRule="auto"/>
        <w:ind w:right="142" w:firstLine="709"/>
        <w:contextualSpacing/>
        <w:jc w:val="both"/>
        <w:rPr>
          <w:rFonts w:ascii="Times New Roman" w:eastAsia="Courier New" w:hAnsi="Times New Roman"/>
          <w:b/>
          <w:sz w:val="24"/>
          <w:szCs w:val="24"/>
        </w:rPr>
      </w:pPr>
      <w:r w:rsidRPr="006D3BEC">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Наблюдение зависимости периода колебаний груза на пружине от массы и жесткости.</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Наблюдение зависимости давления газа от объ</w:t>
      </w:r>
      <w:r w:rsidR="00245F1D" w:rsidRPr="006D3BEC">
        <w:rPr>
          <w:rFonts w:ascii="Times New Roman" w:hAnsi="Times New Roman"/>
          <w:bCs/>
          <w:sz w:val="24"/>
          <w:szCs w:val="24"/>
        </w:rPr>
        <w:t>е</w:t>
      </w:r>
      <w:r w:rsidRPr="006D3BEC">
        <w:rPr>
          <w:rFonts w:ascii="Times New Roman" w:hAnsi="Times New Roman"/>
          <w:bCs/>
          <w:sz w:val="24"/>
          <w:szCs w:val="24"/>
        </w:rPr>
        <w:t>ма и температуры.</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Наблюдение зависимости температуры остывающей воды от времени.</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явления взаимодействия катушки с током и магнита.</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явления электромагнитной индукции.</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Наблюдение явления отражения и преломления света.</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Наблюдение явления дисперсии.</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Обнаружение зависимости сопротивления проводника от его параметров и вещества.</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веса тела в жидкости от объ</w:t>
      </w:r>
      <w:r w:rsidR="00245F1D" w:rsidRPr="006D3BEC">
        <w:rPr>
          <w:rFonts w:ascii="Times New Roman" w:hAnsi="Times New Roman"/>
          <w:bCs/>
          <w:sz w:val="24"/>
          <w:szCs w:val="24"/>
        </w:rPr>
        <w:t>е</w:t>
      </w:r>
      <w:r w:rsidRPr="006D3BEC">
        <w:rPr>
          <w:rFonts w:ascii="Times New Roman" w:hAnsi="Times New Roman"/>
          <w:bCs/>
          <w:sz w:val="24"/>
          <w:szCs w:val="24"/>
        </w:rPr>
        <w:t>ма погруженной части.</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массы от объ</w:t>
      </w:r>
      <w:r w:rsidR="00245F1D" w:rsidRPr="006D3BEC">
        <w:rPr>
          <w:rFonts w:ascii="Times New Roman" w:hAnsi="Times New Roman"/>
          <w:bCs/>
          <w:sz w:val="24"/>
          <w:szCs w:val="24"/>
        </w:rPr>
        <w:t>е</w:t>
      </w:r>
      <w:r w:rsidRPr="006D3BEC">
        <w:rPr>
          <w:rFonts w:ascii="Times New Roman" w:hAnsi="Times New Roman"/>
          <w:bCs/>
          <w:sz w:val="24"/>
          <w:szCs w:val="24"/>
        </w:rPr>
        <w:t>ма.</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силы трения от силы давления.</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деформации пружины от силы.</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периода колебаний груза на нити от длины.</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силы тока через проводник от напряжения.</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силы тока через лампочку от напряжения.</w:t>
      </w:r>
    </w:p>
    <w:p w:rsidR="00B540EE" w:rsidRPr="006D3BEC" w:rsidRDefault="00B540EE" w:rsidP="00BC293B">
      <w:pPr>
        <w:widowControl w:val="0"/>
        <w:numPr>
          <w:ilvl w:val="0"/>
          <w:numId w:val="98"/>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Исследование зависимости угла преломления от угла падения.</w:t>
      </w:r>
    </w:p>
    <w:p w:rsidR="00B540EE" w:rsidRPr="006D3BEC" w:rsidRDefault="00B540EE" w:rsidP="009905F4">
      <w:pPr>
        <w:shd w:val="clear" w:color="auto" w:fill="FFFFFF"/>
        <w:tabs>
          <w:tab w:val="left" w:pos="851"/>
        </w:tabs>
        <w:autoSpaceDE w:val="0"/>
        <w:autoSpaceDN w:val="0"/>
        <w:adjustRightInd w:val="0"/>
        <w:spacing w:after="0" w:line="240" w:lineRule="auto"/>
        <w:ind w:right="142" w:firstLine="709"/>
        <w:contextualSpacing/>
        <w:jc w:val="both"/>
        <w:rPr>
          <w:rFonts w:ascii="Times New Roman" w:eastAsia="Courier New" w:hAnsi="Times New Roman"/>
          <w:b/>
          <w:sz w:val="24"/>
          <w:szCs w:val="24"/>
        </w:rPr>
      </w:pPr>
      <w:r w:rsidRPr="006D3BEC">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Проверка правила сложения токов на двух параллельно включенных резисторов.</w:t>
      </w:r>
    </w:p>
    <w:p w:rsidR="00B540EE" w:rsidRPr="006D3BEC" w:rsidRDefault="00B540EE" w:rsidP="009905F4">
      <w:pPr>
        <w:shd w:val="clear" w:color="auto" w:fill="FFFFFF"/>
        <w:tabs>
          <w:tab w:val="left" w:pos="851"/>
        </w:tabs>
        <w:autoSpaceDE w:val="0"/>
        <w:autoSpaceDN w:val="0"/>
        <w:adjustRightInd w:val="0"/>
        <w:spacing w:after="0" w:line="240" w:lineRule="auto"/>
        <w:ind w:right="142" w:firstLine="709"/>
        <w:contextualSpacing/>
        <w:jc w:val="both"/>
        <w:rPr>
          <w:rFonts w:ascii="Times New Roman" w:eastAsia="Courier New" w:hAnsi="Times New Roman"/>
          <w:b/>
          <w:sz w:val="24"/>
          <w:szCs w:val="24"/>
        </w:rPr>
      </w:pPr>
      <w:r w:rsidRPr="006D3BEC">
        <w:rPr>
          <w:rFonts w:ascii="Times New Roman" w:eastAsia="Courier New" w:hAnsi="Times New Roman"/>
          <w:b/>
          <w:sz w:val="24"/>
          <w:szCs w:val="24"/>
        </w:rPr>
        <w:t>Знакомство с техническими устройствами и их конструирование</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Конструирование наклонной плоскости с заданным значением КПД.</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Конструирование ареометра и испытание его работы.</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Сборка электрической цепи и измерение силы тока в ее различных участках.</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Сборка электромагнита и испытание его действия.</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Изучение электрического двигателя постоянного тока (на модели).</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Конструирование электродвигателя.</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Конструирование модели телескопа.</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Конструирование модели лодки с заданной грузоподъ</w:t>
      </w:r>
      <w:r w:rsidR="00245F1D" w:rsidRPr="006D3BEC">
        <w:rPr>
          <w:rFonts w:ascii="Times New Roman" w:hAnsi="Times New Roman"/>
          <w:bCs/>
          <w:sz w:val="24"/>
          <w:szCs w:val="24"/>
        </w:rPr>
        <w:t>е</w:t>
      </w:r>
      <w:r w:rsidRPr="006D3BEC">
        <w:rPr>
          <w:rFonts w:ascii="Times New Roman" w:hAnsi="Times New Roman"/>
          <w:bCs/>
          <w:sz w:val="24"/>
          <w:szCs w:val="24"/>
        </w:rPr>
        <w:t>мностью.</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Оценка своего зрения и подбор очков.</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Конструирование простейшего генератора.</w:t>
      </w:r>
    </w:p>
    <w:p w:rsidR="00B540EE" w:rsidRPr="006D3BEC" w:rsidRDefault="00B540EE" w:rsidP="00BC293B">
      <w:pPr>
        <w:widowControl w:val="0"/>
        <w:numPr>
          <w:ilvl w:val="0"/>
          <w:numId w:val="99"/>
        </w:numPr>
        <w:tabs>
          <w:tab w:val="left" w:pos="851"/>
          <w:tab w:val="left" w:pos="989"/>
        </w:tabs>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Изучение свойств изображения в линзах.</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B540EE" w:rsidRPr="006D3BEC" w:rsidRDefault="00F17097" w:rsidP="009905F4">
      <w:pPr>
        <w:pStyle w:val="4"/>
        <w:spacing w:line="240" w:lineRule="auto"/>
        <w:ind w:right="142"/>
        <w:contextualSpacing/>
        <w:rPr>
          <w:sz w:val="24"/>
          <w:szCs w:val="24"/>
        </w:rPr>
      </w:pPr>
      <w:bookmarkStart w:id="268" w:name="_Toc409691711"/>
      <w:bookmarkStart w:id="269" w:name="_Toc410654036"/>
      <w:bookmarkStart w:id="270" w:name="_Toc414553247"/>
      <w:r w:rsidRPr="006D3BEC">
        <w:rPr>
          <w:sz w:val="24"/>
          <w:szCs w:val="24"/>
        </w:rPr>
        <w:t xml:space="preserve">2.2.2.11. </w:t>
      </w:r>
      <w:r w:rsidR="00B540EE" w:rsidRPr="006D3BEC">
        <w:rPr>
          <w:sz w:val="24"/>
          <w:szCs w:val="24"/>
        </w:rPr>
        <w:t>Биология</w:t>
      </w:r>
      <w:bookmarkEnd w:id="268"/>
      <w:bookmarkEnd w:id="269"/>
      <w:bookmarkEnd w:id="270"/>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1" w:name="page3"/>
      <w:bookmarkEnd w:id="271"/>
      <w:r w:rsidRPr="006D3BEC">
        <w:rPr>
          <w:rFonts w:ascii="Times New Roman" w:hAnsi="Times New Roman"/>
          <w:sz w:val="24"/>
          <w:szCs w:val="24"/>
        </w:rPr>
        <w:t xml:space="preserve"> и научно аргументировать полученные выводы.</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Живые организмы</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Cs/>
          <w:sz w:val="24"/>
          <w:szCs w:val="24"/>
        </w:rPr>
      </w:pPr>
      <w:r w:rsidRPr="006D3BEC">
        <w:rPr>
          <w:rFonts w:ascii="Times New Roman" w:hAnsi="Times New Roman"/>
          <w:b/>
          <w:bCs/>
          <w:sz w:val="24"/>
          <w:szCs w:val="24"/>
        </w:rPr>
        <w:t>Биология – наука о живых организмах</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Свойства живых организмов (</w:t>
      </w:r>
      <w:r w:rsidRPr="006D3BEC">
        <w:rPr>
          <w:rFonts w:ascii="Times New Roman" w:hAnsi="Times New Roman"/>
          <w:i/>
          <w:sz w:val="24"/>
          <w:szCs w:val="24"/>
        </w:rPr>
        <w:t>структурированность, целостность</w:t>
      </w:r>
      <w:r w:rsidRPr="006D3BEC">
        <w:rPr>
          <w:rFonts w:ascii="Times New Roman" w:hAnsi="Times New Roman"/>
          <w:sz w:val="24"/>
          <w:szCs w:val="24"/>
        </w:rPr>
        <w:t xml:space="preserve">, питание, дыхание, движение, размножение, развитие, раздражимость, </w:t>
      </w:r>
      <w:r w:rsidRPr="006D3BEC">
        <w:rPr>
          <w:rFonts w:ascii="Times New Roman" w:hAnsi="Times New Roman"/>
          <w:i/>
          <w:sz w:val="24"/>
          <w:szCs w:val="24"/>
        </w:rPr>
        <w:t>наследственность и изменчивость</w:t>
      </w:r>
      <w:r w:rsidRPr="006D3BEC">
        <w:rPr>
          <w:rFonts w:ascii="Times New Roman" w:hAnsi="Times New Roman"/>
          <w:sz w:val="24"/>
          <w:szCs w:val="24"/>
        </w:rPr>
        <w:t>) их проявление у растений, животных, грибов и бактерий.</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Клеточное строение организмов</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Клетка</w:t>
      </w:r>
      <w:r w:rsidRPr="006D3BEC">
        <w:rPr>
          <w:rFonts w:ascii="Times New Roman" w:hAnsi="Times New Roman"/>
          <w:b/>
          <w:bCs/>
          <w:sz w:val="24"/>
          <w:szCs w:val="24"/>
        </w:rPr>
        <w:t xml:space="preserve"> </w:t>
      </w:r>
      <w:r w:rsidRPr="006D3BEC">
        <w:rPr>
          <w:rFonts w:ascii="Times New Roman" w:hAnsi="Times New Roman"/>
          <w:sz w:val="24"/>
          <w:szCs w:val="24"/>
        </w:rPr>
        <w:t>–</w:t>
      </w:r>
      <w:r w:rsidRPr="006D3BEC">
        <w:rPr>
          <w:rFonts w:ascii="Times New Roman" w:hAnsi="Times New Roman"/>
          <w:b/>
          <w:bCs/>
          <w:sz w:val="24"/>
          <w:szCs w:val="24"/>
        </w:rPr>
        <w:t xml:space="preserve"> </w:t>
      </w:r>
      <w:r w:rsidRPr="006D3BEC">
        <w:rPr>
          <w:rFonts w:ascii="Times New Roman" w:hAnsi="Times New Roman"/>
          <w:sz w:val="24"/>
          <w:szCs w:val="24"/>
        </w:rPr>
        <w:t>основа строения и</w:t>
      </w:r>
      <w:r w:rsidRPr="006D3BEC">
        <w:rPr>
          <w:rFonts w:ascii="Times New Roman" w:hAnsi="Times New Roman"/>
          <w:b/>
          <w:bCs/>
          <w:sz w:val="24"/>
          <w:szCs w:val="24"/>
        </w:rPr>
        <w:t xml:space="preserve"> </w:t>
      </w:r>
      <w:r w:rsidRPr="006D3BEC">
        <w:rPr>
          <w:rFonts w:ascii="Times New Roman" w:hAnsi="Times New Roman"/>
          <w:sz w:val="24"/>
          <w:szCs w:val="24"/>
        </w:rPr>
        <w:t xml:space="preserve">жизнедеятельности организмов. </w:t>
      </w:r>
      <w:r w:rsidRPr="006D3BEC">
        <w:rPr>
          <w:rFonts w:ascii="Times New Roman" w:hAnsi="Times New Roman"/>
          <w:i/>
          <w:sz w:val="24"/>
          <w:szCs w:val="24"/>
        </w:rPr>
        <w:t>История изучения клетки.</w:t>
      </w:r>
      <w:r w:rsidRPr="006D3BEC">
        <w:rPr>
          <w:rFonts w:ascii="Times New Roman" w:hAnsi="Times New Roman"/>
          <w:sz w:val="24"/>
          <w:szCs w:val="24"/>
        </w:rPr>
        <w:t xml:space="preserve"> </w:t>
      </w:r>
      <w:r w:rsidRPr="006D3BEC">
        <w:rPr>
          <w:rFonts w:ascii="Times New Roman" w:hAnsi="Times New Roman"/>
          <w:i/>
          <w:sz w:val="24"/>
          <w:szCs w:val="24"/>
        </w:rPr>
        <w:t>Методы изучения клетки.</w:t>
      </w:r>
      <w:r w:rsidRPr="006D3BEC">
        <w:rPr>
          <w:rFonts w:ascii="Times New Roman" w:eastAsia="Times New Roman" w:hAnsi="Times New Roman"/>
          <w:sz w:val="24"/>
          <w:szCs w:val="24"/>
        </w:rPr>
        <w:t xml:space="preserve"> </w:t>
      </w:r>
      <w:r w:rsidRPr="006D3BEC">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6D3BEC">
        <w:rPr>
          <w:rFonts w:ascii="Times New Roman" w:hAnsi="Times New Roman"/>
          <w:i/>
          <w:sz w:val="24"/>
          <w:szCs w:val="24"/>
        </w:rPr>
        <w:t>Ткани организмов.</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Многообразие организмов</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6D3BEC">
        <w:rPr>
          <w:rFonts w:ascii="Times New Roman" w:hAnsi="Times New Roman"/>
          <w:b/>
          <w:bCs/>
          <w:sz w:val="24"/>
          <w:szCs w:val="24"/>
        </w:rPr>
        <w:t xml:space="preserve"> </w:t>
      </w:r>
      <w:r w:rsidRPr="006D3BEC">
        <w:rPr>
          <w:rFonts w:ascii="Times New Roman" w:hAnsi="Times New Roman"/>
          <w:sz w:val="24"/>
          <w:szCs w:val="24"/>
        </w:rPr>
        <w:t>организмы. Царства живой природы.</w:t>
      </w:r>
    </w:p>
    <w:p w:rsidR="00B540EE" w:rsidRPr="006D3BEC" w:rsidRDefault="00B540EE" w:rsidP="009905F4">
      <w:pPr>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Среды жизни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Среда обитания. Факторы </w:t>
      </w:r>
      <w:r w:rsidRPr="006D3BEC">
        <w:rPr>
          <w:rFonts w:ascii="Times New Roman" w:hAnsi="Times New Roman"/>
          <w:bCs/>
          <w:sz w:val="24"/>
          <w:szCs w:val="24"/>
        </w:rPr>
        <w:t>с</w:t>
      </w:r>
      <w:r w:rsidRPr="006D3BE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D3BEC">
        <w:rPr>
          <w:rFonts w:ascii="Times New Roman" w:hAnsi="Times New Roman"/>
          <w:i/>
          <w:sz w:val="24"/>
          <w:szCs w:val="24"/>
        </w:rPr>
        <w:t>Растительный и животный мир родного края.</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Царство Растения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Ботаника</w:t>
      </w:r>
      <w:r w:rsidRPr="006D3BEC">
        <w:rPr>
          <w:rFonts w:ascii="Times New Roman" w:hAnsi="Times New Roman"/>
          <w:b/>
          <w:bCs/>
          <w:sz w:val="24"/>
          <w:szCs w:val="24"/>
        </w:rPr>
        <w:t xml:space="preserve"> </w:t>
      </w:r>
      <w:r w:rsidRPr="006D3BEC">
        <w:rPr>
          <w:rFonts w:ascii="Times New Roman" w:hAnsi="Times New Roman"/>
          <w:sz w:val="24"/>
          <w:szCs w:val="24"/>
        </w:rPr>
        <w:t>–</w:t>
      </w:r>
      <w:r w:rsidRPr="006D3BEC">
        <w:rPr>
          <w:rFonts w:ascii="Times New Roman" w:hAnsi="Times New Roman"/>
          <w:b/>
          <w:bCs/>
          <w:sz w:val="24"/>
          <w:szCs w:val="24"/>
        </w:rPr>
        <w:t xml:space="preserve"> </w:t>
      </w:r>
      <w:r w:rsidRPr="006D3BEC">
        <w:rPr>
          <w:rFonts w:ascii="Times New Roman" w:hAnsi="Times New Roman"/>
          <w:sz w:val="24"/>
          <w:szCs w:val="24"/>
        </w:rPr>
        <w:t>наука о</w:t>
      </w:r>
      <w:r w:rsidRPr="006D3BEC">
        <w:rPr>
          <w:rFonts w:ascii="Times New Roman" w:hAnsi="Times New Roman"/>
          <w:b/>
          <w:bCs/>
          <w:sz w:val="24"/>
          <w:szCs w:val="24"/>
        </w:rPr>
        <w:t xml:space="preserve"> </w:t>
      </w:r>
      <w:r w:rsidRPr="006D3BEC">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Органы цветкового растения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Cs/>
          <w:sz w:val="24"/>
          <w:szCs w:val="24"/>
        </w:rPr>
        <w:t xml:space="preserve">Семя. </w:t>
      </w:r>
      <w:r w:rsidRPr="006D3BEC">
        <w:rPr>
          <w:rFonts w:ascii="Times New Roman" w:hAnsi="Times New Roman"/>
          <w:sz w:val="24"/>
          <w:szCs w:val="24"/>
        </w:rPr>
        <w:t>Строение семени.</w:t>
      </w:r>
      <w:r w:rsidRPr="006D3BEC">
        <w:rPr>
          <w:rFonts w:ascii="Times New Roman" w:hAnsi="Times New Roman"/>
          <w:b/>
          <w:bCs/>
          <w:sz w:val="24"/>
          <w:szCs w:val="24"/>
        </w:rPr>
        <w:t xml:space="preserve"> </w:t>
      </w:r>
      <w:r w:rsidRPr="006D3BEC">
        <w:rPr>
          <w:rFonts w:ascii="Times New Roman" w:hAnsi="Times New Roman"/>
          <w:sz w:val="24"/>
          <w:szCs w:val="24"/>
        </w:rPr>
        <w:t>Корень. Зоны корня. Виды корней. Корневые системы. Значение корня. Видоизменения корней</w:t>
      </w:r>
      <w:r w:rsidRPr="006D3BEC">
        <w:rPr>
          <w:rFonts w:ascii="Times New Roman" w:hAnsi="Times New Roman"/>
          <w:i/>
          <w:sz w:val="24"/>
          <w:szCs w:val="24"/>
        </w:rPr>
        <w:t>.</w:t>
      </w:r>
      <w:r w:rsidRPr="006D3BE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D3BEC">
        <w:rPr>
          <w:rFonts w:ascii="Times New Roman" w:hAnsi="Times New Roman"/>
          <w:b/>
          <w:bCs/>
          <w:sz w:val="24"/>
          <w:szCs w:val="24"/>
        </w:rPr>
        <w:t xml:space="preserve"> </w:t>
      </w:r>
      <w:r w:rsidRPr="006D3BEC">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Микроскопическое строение растений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D3BEC" w:rsidRDefault="00B540EE" w:rsidP="009905F4">
      <w:pPr>
        <w:tabs>
          <w:tab w:val="num" w:pos="851"/>
          <w:tab w:val="left" w:pos="1160"/>
        </w:tabs>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Жизнедеятельность цветковых растений</w:t>
      </w:r>
    </w:p>
    <w:p w:rsidR="00B540EE" w:rsidRPr="006D3BEC" w:rsidRDefault="00B540EE" w:rsidP="009905F4">
      <w:pPr>
        <w:tabs>
          <w:tab w:val="left" w:pos="1160"/>
        </w:tabs>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6D3BEC">
        <w:rPr>
          <w:rFonts w:ascii="Times New Roman" w:hAnsi="Times New Roman"/>
          <w:bCs/>
          <w:i/>
          <w:sz w:val="24"/>
          <w:szCs w:val="24"/>
        </w:rPr>
        <w:t>Оплодотворение у цветковых растений.</w:t>
      </w:r>
      <w:r w:rsidRPr="006D3BE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Многообразие растений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Принципы классификации.</w:t>
      </w:r>
      <w:r w:rsidRPr="006D3BEC">
        <w:rPr>
          <w:rFonts w:ascii="Times New Roman" w:hAnsi="Times New Roman"/>
          <w:bCs/>
          <w:sz w:val="24"/>
          <w:szCs w:val="24"/>
        </w:rPr>
        <w:t xml:space="preserve"> </w:t>
      </w:r>
      <w:r w:rsidRPr="006D3BEC">
        <w:rPr>
          <w:rFonts w:ascii="Times New Roman" w:hAnsi="Times New Roman"/>
          <w:sz w:val="24"/>
          <w:szCs w:val="24"/>
        </w:rPr>
        <w:t>Классификация</w:t>
      </w:r>
      <w:r w:rsidRPr="006D3BEC">
        <w:rPr>
          <w:rFonts w:ascii="Times New Roman" w:hAnsi="Times New Roman"/>
          <w:bCs/>
          <w:sz w:val="24"/>
          <w:szCs w:val="24"/>
        </w:rPr>
        <w:t xml:space="preserve"> </w:t>
      </w:r>
      <w:r w:rsidRPr="006D3BEC">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D3BEC" w:rsidRDefault="00B540EE" w:rsidP="009905F4">
      <w:pPr>
        <w:tabs>
          <w:tab w:val="num" w:pos="851"/>
        </w:tabs>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Царство Бактерии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Бактерии,</w:t>
      </w:r>
      <w:r w:rsidRPr="006D3BEC">
        <w:rPr>
          <w:rFonts w:ascii="Times New Roman" w:hAnsi="Times New Roman"/>
          <w:b/>
          <w:bCs/>
          <w:sz w:val="24"/>
          <w:szCs w:val="24"/>
        </w:rPr>
        <w:t xml:space="preserve"> </w:t>
      </w:r>
      <w:r w:rsidRPr="006D3BEC">
        <w:rPr>
          <w:rFonts w:ascii="Times New Roman" w:hAnsi="Times New Roman"/>
          <w:sz w:val="24"/>
          <w:szCs w:val="24"/>
        </w:rPr>
        <w:t>их строение и жизнедеятельность.</w:t>
      </w:r>
      <w:r w:rsidRPr="006D3BEC">
        <w:rPr>
          <w:rFonts w:ascii="Times New Roman" w:hAnsi="Times New Roman"/>
          <w:b/>
          <w:bCs/>
          <w:sz w:val="24"/>
          <w:szCs w:val="24"/>
        </w:rPr>
        <w:t xml:space="preserve"> </w:t>
      </w:r>
      <w:r w:rsidRPr="006D3BEC">
        <w:rPr>
          <w:rFonts w:ascii="Times New Roman" w:hAnsi="Times New Roman"/>
          <w:sz w:val="24"/>
          <w:szCs w:val="24"/>
        </w:rPr>
        <w:t>Роль</w:t>
      </w:r>
      <w:r w:rsidRPr="006D3BEC">
        <w:rPr>
          <w:rFonts w:ascii="Times New Roman" w:hAnsi="Times New Roman"/>
          <w:b/>
          <w:bCs/>
          <w:sz w:val="24"/>
          <w:szCs w:val="24"/>
        </w:rPr>
        <w:t xml:space="preserve"> </w:t>
      </w:r>
      <w:r w:rsidRPr="006D3BEC">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6D3BEC">
        <w:rPr>
          <w:rFonts w:ascii="Times New Roman" w:hAnsi="Times New Roman"/>
          <w:i/>
          <w:sz w:val="24"/>
          <w:szCs w:val="24"/>
        </w:rPr>
        <w:t>Значение работ Р. Коха и Л. Пастера.</w:t>
      </w:r>
    </w:p>
    <w:p w:rsidR="00B540EE" w:rsidRPr="006D3BEC" w:rsidRDefault="00B540EE" w:rsidP="009905F4">
      <w:pPr>
        <w:tabs>
          <w:tab w:val="num" w:pos="851"/>
        </w:tabs>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Царство Грибы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Отличительные особенности грибов.</w:t>
      </w:r>
      <w:r w:rsidRPr="006D3BEC">
        <w:rPr>
          <w:rFonts w:ascii="Times New Roman" w:hAnsi="Times New Roman"/>
          <w:bCs/>
          <w:sz w:val="24"/>
          <w:szCs w:val="24"/>
        </w:rPr>
        <w:t xml:space="preserve"> Многообразие грибов. </w:t>
      </w:r>
      <w:r w:rsidRPr="006D3BE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D3BEC" w:rsidRDefault="00B540EE" w:rsidP="009905F4">
      <w:pPr>
        <w:tabs>
          <w:tab w:val="num" w:pos="851"/>
        </w:tabs>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Царство Животные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Многообразие и значение животных в природе и жизни человека. </w:t>
      </w:r>
      <w:r w:rsidRPr="006D3BEC">
        <w:rPr>
          <w:rFonts w:ascii="Times New Roman" w:hAnsi="Times New Roman"/>
          <w:sz w:val="24"/>
          <w:szCs w:val="24"/>
        </w:rPr>
        <w:t>Зоология – наука о животных. Общее</w:t>
      </w:r>
      <w:r w:rsidRPr="006D3BEC">
        <w:rPr>
          <w:rFonts w:ascii="Times New Roman" w:hAnsi="Times New Roman"/>
          <w:bCs/>
          <w:sz w:val="24"/>
          <w:szCs w:val="24"/>
        </w:rPr>
        <w:t xml:space="preserve"> </w:t>
      </w:r>
      <w:r w:rsidRPr="006D3BEC">
        <w:rPr>
          <w:rFonts w:ascii="Times New Roman" w:hAnsi="Times New Roman"/>
          <w:sz w:val="24"/>
          <w:szCs w:val="24"/>
        </w:rPr>
        <w:t>знакомство с животными. Животные ткани, органы и системы органов животных.</w:t>
      </w:r>
      <w:r w:rsidRPr="006D3BEC">
        <w:rPr>
          <w:rFonts w:ascii="Times New Roman" w:hAnsi="Times New Roman"/>
          <w:i/>
          <w:sz w:val="24"/>
          <w:szCs w:val="24"/>
        </w:rPr>
        <w:t xml:space="preserve"> Организм животного как биосистема. </w:t>
      </w:r>
      <w:r w:rsidRPr="006D3BEC">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Одноклеточные животные или Простейшие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Общая</w:t>
      </w:r>
      <w:r w:rsidRPr="006D3BEC">
        <w:rPr>
          <w:rFonts w:ascii="Times New Roman" w:hAnsi="Times New Roman"/>
          <w:b/>
          <w:bCs/>
          <w:sz w:val="24"/>
          <w:szCs w:val="24"/>
        </w:rPr>
        <w:t xml:space="preserve"> </w:t>
      </w:r>
      <w:r w:rsidRPr="006D3BEC">
        <w:rPr>
          <w:rFonts w:ascii="Times New Roman" w:hAnsi="Times New Roman"/>
          <w:sz w:val="24"/>
          <w:szCs w:val="24"/>
        </w:rPr>
        <w:t xml:space="preserve">характеристика простейших. </w:t>
      </w:r>
      <w:r w:rsidRPr="006D3BEC">
        <w:rPr>
          <w:rFonts w:ascii="Times New Roman" w:hAnsi="Times New Roman"/>
          <w:i/>
          <w:sz w:val="24"/>
          <w:szCs w:val="24"/>
        </w:rPr>
        <w:t>Происхождение простейших</w:t>
      </w:r>
      <w:r w:rsidRPr="006D3BE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D3BEC" w:rsidRDefault="00B540EE" w:rsidP="009905F4">
      <w:pPr>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Тип Кишечнополостные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Многоклеточные животные. </w:t>
      </w:r>
      <w:r w:rsidRPr="006D3BEC">
        <w:rPr>
          <w:rFonts w:ascii="Times New Roman" w:hAnsi="Times New Roman"/>
          <w:sz w:val="24"/>
          <w:szCs w:val="24"/>
        </w:rPr>
        <w:t xml:space="preserve">Общая характеристика типа Кишечнополостные. Регенерация. </w:t>
      </w:r>
      <w:r w:rsidRPr="006D3BEC">
        <w:rPr>
          <w:rFonts w:ascii="Times New Roman" w:hAnsi="Times New Roman"/>
          <w:i/>
          <w:sz w:val="24"/>
          <w:szCs w:val="24"/>
        </w:rPr>
        <w:t>Происхождение</w:t>
      </w:r>
      <w:r w:rsidRPr="006D3BEC">
        <w:rPr>
          <w:rFonts w:ascii="Times New Roman" w:hAnsi="Times New Roman"/>
          <w:sz w:val="24"/>
          <w:szCs w:val="24"/>
        </w:rPr>
        <w:t xml:space="preserve"> и значение Кишечнополостных в природе и жизни человека.</w:t>
      </w:r>
    </w:p>
    <w:p w:rsidR="00B540EE" w:rsidRPr="006D3BEC" w:rsidRDefault="00B540EE" w:rsidP="009905F4">
      <w:pPr>
        <w:tabs>
          <w:tab w:val="num" w:pos="851"/>
        </w:tabs>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Черви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bCs/>
          <w:sz w:val="24"/>
          <w:szCs w:val="24"/>
        </w:rPr>
        <w:t>Общая</w:t>
      </w:r>
      <w:r w:rsidRPr="006D3BEC">
        <w:rPr>
          <w:rFonts w:ascii="Times New Roman" w:hAnsi="Times New Roman"/>
          <w:sz w:val="24"/>
          <w:szCs w:val="24"/>
        </w:rPr>
        <w:t xml:space="preserve"> характеристика червей. Типы червей: плоские, круглые, кольчатые.</w:t>
      </w:r>
      <w:r w:rsidRPr="006D3BEC">
        <w:rPr>
          <w:rFonts w:ascii="Times New Roman" w:eastAsia="Times New Roman" w:hAnsi="Times New Roman"/>
          <w:sz w:val="24"/>
          <w:szCs w:val="24"/>
        </w:rPr>
        <w:t xml:space="preserve"> </w:t>
      </w:r>
      <w:r w:rsidRPr="006D3BEC">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6D3BEC">
        <w:rPr>
          <w:rFonts w:ascii="Times New Roman" w:hAnsi="Times New Roman"/>
          <w:i/>
          <w:sz w:val="24"/>
          <w:szCs w:val="24"/>
        </w:rPr>
        <w:t xml:space="preserve">Происхождение червей. </w:t>
      </w:r>
    </w:p>
    <w:p w:rsidR="00B540EE" w:rsidRPr="006D3BEC" w:rsidRDefault="00B540EE" w:rsidP="009905F4">
      <w:pPr>
        <w:tabs>
          <w:tab w:val="num" w:pos="1223"/>
        </w:tabs>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Тип Моллюски </w:t>
      </w:r>
    </w:p>
    <w:p w:rsidR="00B540EE" w:rsidRPr="006D3BEC" w:rsidRDefault="00B540EE" w:rsidP="009905F4">
      <w:pPr>
        <w:tabs>
          <w:tab w:val="num" w:pos="1223"/>
        </w:tabs>
        <w:overflowPunct w:val="0"/>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sz w:val="24"/>
          <w:szCs w:val="24"/>
        </w:rPr>
        <w:t xml:space="preserve">Общая характеристика типа Моллюски. Многообразие Моллюсков. </w:t>
      </w:r>
      <w:r w:rsidRPr="006D3BEC">
        <w:rPr>
          <w:rFonts w:ascii="Times New Roman" w:hAnsi="Times New Roman"/>
          <w:i/>
          <w:sz w:val="24"/>
          <w:szCs w:val="24"/>
        </w:rPr>
        <w:t>Происхождение моллюсков</w:t>
      </w:r>
      <w:r w:rsidRPr="006D3BEC">
        <w:rPr>
          <w:rFonts w:ascii="Times New Roman" w:hAnsi="Times New Roman"/>
          <w:sz w:val="24"/>
          <w:szCs w:val="24"/>
        </w:rPr>
        <w:t xml:space="preserve"> и их значение в природе и жизни человека.</w:t>
      </w:r>
    </w:p>
    <w:p w:rsidR="00B540EE" w:rsidRPr="006D3BEC" w:rsidRDefault="00B540EE" w:rsidP="009905F4">
      <w:pPr>
        <w:tabs>
          <w:tab w:val="num" w:pos="1158"/>
        </w:tabs>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Тип Членистоногие</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Общая характеристика типа Членистоногих.</w:t>
      </w:r>
      <w:r w:rsidRPr="006D3BEC">
        <w:rPr>
          <w:rFonts w:ascii="Times New Roman" w:eastAsia="Times New Roman" w:hAnsi="Times New Roman"/>
          <w:sz w:val="24"/>
          <w:szCs w:val="24"/>
        </w:rPr>
        <w:t xml:space="preserve"> </w:t>
      </w:r>
      <w:r w:rsidRPr="006D3BEC">
        <w:rPr>
          <w:rFonts w:ascii="Times New Roman" w:hAnsi="Times New Roman"/>
          <w:bCs/>
          <w:sz w:val="24"/>
          <w:szCs w:val="24"/>
        </w:rPr>
        <w:t>Среды жизни. Инстинкты.</w:t>
      </w:r>
      <w:r w:rsidRPr="006D3BEC">
        <w:rPr>
          <w:rFonts w:ascii="Times New Roman" w:hAnsi="Times New Roman"/>
          <w:sz w:val="24"/>
          <w:szCs w:val="24"/>
        </w:rPr>
        <w:t xml:space="preserve"> </w:t>
      </w:r>
      <w:r w:rsidRPr="006D3BEC">
        <w:rPr>
          <w:rFonts w:ascii="Times New Roman" w:hAnsi="Times New Roman"/>
          <w:i/>
          <w:sz w:val="24"/>
          <w:szCs w:val="24"/>
        </w:rPr>
        <w:t>Происхождение членистоногих</w:t>
      </w:r>
      <w:r w:rsidRPr="006D3BEC">
        <w:rPr>
          <w:rFonts w:ascii="Times New Roman" w:hAnsi="Times New Roman"/>
          <w:sz w:val="24"/>
          <w:szCs w:val="24"/>
        </w:rPr>
        <w:t xml:space="preserve">.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6D3BEC">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6D3BEC">
        <w:rPr>
          <w:rFonts w:ascii="Times New Roman" w:hAnsi="Times New Roman"/>
          <w:sz w:val="24"/>
          <w:szCs w:val="24"/>
        </w:rPr>
        <w:t xml:space="preserve">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6D3BE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6D3BE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6D3BEC">
        <w:rPr>
          <w:rFonts w:ascii="Times New Roman" w:hAnsi="Times New Roman"/>
          <w:b/>
          <w:bCs/>
          <w:sz w:val="24"/>
          <w:szCs w:val="24"/>
        </w:rPr>
        <w:t xml:space="preserve"> </w:t>
      </w:r>
      <w:r w:rsidRPr="006D3BEC">
        <w:rPr>
          <w:rFonts w:ascii="Times New Roman" w:hAnsi="Times New Roman"/>
          <w:sz w:val="24"/>
          <w:szCs w:val="24"/>
        </w:rPr>
        <w:t>медоносная пчела и тутовый шелкопряд.</w:t>
      </w:r>
    </w:p>
    <w:p w:rsidR="00B540EE" w:rsidRPr="006D3BEC" w:rsidRDefault="00B540EE" w:rsidP="009905F4">
      <w:pPr>
        <w:tabs>
          <w:tab w:val="num" w:pos="851"/>
        </w:tabs>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Тип Хордовые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Общая </w:t>
      </w:r>
      <w:r w:rsidRPr="006D3BE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D3BEC">
        <w:rPr>
          <w:rFonts w:ascii="Times New Roman" w:hAnsi="Times New Roman"/>
          <w:i/>
          <w:sz w:val="24"/>
          <w:szCs w:val="24"/>
        </w:rPr>
        <w:t>Происхождение</w:t>
      </w:r>
      <w:r w:rsidRPr="006D3BEC">
        <w:rPr>
          <w:rFonts w:ascii="Times New Roman" w:hAnsi="Times New Roman"/>
          <w:sz w:val="24"/>
          <w:szCs w:val="24"/>
        </w:rPr>
        <w:t xml:space="preserve"> </w:t>
      </w:r>
      <w:r w:rsidRPr="006D3BEC">
        <w:rPr>
          <w:rFonts w:ascii="Times New Roman" w:hAnsi="Times New Roman"/>
          <w:i/>
          <w:sz w:val="24"/>
          <w:szCs w:val="24"/>
        </w:rPr>
        <w:t>земноводных</w:t>
      </w:r>
      <w:r w:rsidRPr="006D3BE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2" w:name="page11"/>
      <w:bookmarkEnd w:id="272"/>
      <w:r w:rsidRPr="006D3BEC">
        <w:rPr>
          <w:rFonts w:ascii="Times New Roman" w:hAnsi="Times New Roman"/>
          <w:sz w:val="24"/>
          <w:szCs w:val="24"/>
        </w:rPr>
        <w:t xml:space="preserve"> внешнего и внутреннего строения Пресмыкающихся. Размножение пресмыкающихся. </w:t>
      </w:r>
      <w:r w:rsidRPr="006D3BEC">
        <w:rPr>
          <w:rFonts w:ascii="Times New Roman" w:hAnsi="Times New Roman"/>
          <w:i/>
          <w:sz w:val="24"/>
          <w:szCs w:val="24"/>
        </w:rPr>
        <w:t>Происхождение</w:t>
      </w:r>
      <w:r w:rsidRPr="006D3BE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D3BEC">
        <w:rPr>
          <w:rFonts w:ascii="Times New Roman" w:eastAsia="Times New Roman" w:hAnsi="Times New Roman"/>
          <w:sz w:val="24"/>
          <w:szCs w:val="24"/>
        </w:rPr>
        <w:t xml:space="preserve"> </w:t>
      </w:r>
      <w:r w:rsidRPr="006D3BEC">
        <w:rPr>
          <w:rFonts w:ascii="Times New Roman" w:hAnsi="Times New Roman"/>
          <w:i/>
          <w:sz w:val="24"/>
          <w:szCs w:val="24"/>
        </w:rPr>
        <w:t>Сезонные явления в жизни птиц.</w:t>
      </w:r>
      <w:r w:rsidRPr="006D3BEC">
        <w:rPr>
          <w:rFonts w:ascii="Times New Roman" w:hAnsi="Times New Roman"/>
          <w:sz w:val="24"/>
          <w:szCs w:val="24"/>
        </w:rPr>
        <w:t xml:space="preserve"> </w:t>
      </w:r>
      <w:r w:rsidRPr="006D3BEC">
        <w:rPr>
          <w:rFonts w:ascii="Times New Roman" w:hAnsi="Times New Roman"/>
          <w:i/>
          <w:sz w:val="24"/>
          <w:szCs w:val="24"/>
        </w:rPr>
        <w:t>Экологические группы птиц.</w:t>
      </w:r>
      <w:r w:rsidRPr="006D3BE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6D3BEC">
        <w:rPr>
          <w:rFonts w:ascii="Times New Roman" w:hAnsi="Times New Roman"/>
          <w:i/>
          <w:sz w:val="24"/>
          <w:szCs w:val="24"/>
        </w:rPr>
        <w:t>Домашние птицы, приемы выращивания и ухода за птицами.</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D3BEC">
        <w:rPr>
          <w:rFonts w:ascii="Times New Roman" w:hAnsi="Times New Roman"/>
          <w:i/>
          <w:sz w:val="24"/>
          <w:szCs w:val="24"/>
        </w:rPr>
        <w:t>рассудочное поведение</w:t>
      </w:r>
      <w:r w:rsidRPr="006D3BE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6D3BEC">
        <w:rPr>
          <w:rFonts w:ascii="Times New Roman" w:hAnsi="Times New Roman"/>
          <w:i/>
          <w:sz w:val="24"/>
          <w:szCs w:val="24"/>
        </w:rPr>
        <w:t>Многообразие птиц и млекопитающих родного края.</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Человек и его здоровье</w:t>
      </w:r>
    </w:p>
    <w:p w:rsidR="00B540EE" w:rsidRPr="006D3BEC" w:rsidRDefault="00B540EE" w:rsidP="009905F4">
      <w:pPr>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Введение в науки о человеке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D3BEC" w:rsidRDefault="00B540EE" w:rsidP="009905F4">
      <w:pPr>
        <w:autoSpaceDE w:val="0"/>
        <w:autoSpaceDN w:val="0"/>
        <w:adjustRightInd w:val="0"/>
        <w:spacing w:after="0" w:line="240" w:lineRule="auto"/>
        <w:ind w:left="360" w:right="142" w:firstLine="349"/>
        <w:contextualSpacing/>
        <w:jc w:val="both"/>
        <w:rPr>
          <w:rFonts w:ascii="Times New Roman" w:hAnsi="Times New Roman"/>
          <w:b/>
          <w:bCs/>
          <w:sz w:val="24"/>
          <w:szCs w:val="24"/>
        </w:rPr>
      </w:pPr>
      <w:r w:rsidRPr="006D3BEC">
        <w:rPr>
          <w:rFonts w:ascii="Times New Roman" w:hAnsi="Times New Roman"/>
          <w:b/>
          <w:bCs/>
          <w:sz w:val="24"/>
          <w:szCs w:val="24"/>
        </w:rPr>
        <w:t>Общие свойства организма человека</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Нейрогуморальная регуляция функций организма </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6D3BEC">
        <w:rPr>
          <w:rFonts w:ascii="Times New Roman" w:hAnsi="Times New Roman"/>
          <w:bCs/>
          <w:i/>
          <w:sz w:val="24"/>
          <w:szCs w:val="24"/>
        </w:rPr>
        <w:t>Особенности развития головного мозга человека и его функциональная асимметрия.</w:t>
      </w:r>
      <w:r w:rsidRPr="006D3BEC">
        <w:rPr>
          <w:rFonts w:ascii="Times New Roman" w:hAnsi="Times New Roman"/>
          <w:bCs/>
          <w:sz w:val="24"/>
          <w:szCs w:val="24"/>
        </w:rPr>
        <w:t xml:space="preserve"> Нарушения деятельности нервной системы и их предупреждение.</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D3BEC">
        <w:rPr>
          <w:rFonts w:ascii="Times New Roman" w:hAnsi="Times New Roman"/>
          <w:bCs/>
          <w:i/>
          <w:sz w:val="24"/>
          <w:szCs w:val="24"/>
        </w:rPr>
        <w:t>эпифиз</w:t>
      </w:r>
      <w:r w:rsidRPr="006D3BE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6D3BEC" w:rsidRDefault="00B540EE" w:rsidP="009905F4">
      <w:pPr>
        <w:tabs>
          <w:tab w:val="num" w:pos="851"/>
        </w:tabs>
        <w:autoSpaceDE w:val="0"/>
        <w:autoSpaceDN w:val="0"/>
        <w:adjustRightInd w:val="0"/>
        <w:spacing w:after="0" w:line="240" w:lineRule="auto"/>
        <w:ind w:left="709" w:right="142"/>
        <w:contextualSpacing/>
        <w:jc w:val="both"/>
        <w:rPr>
          <w:rFonts w:ascii="Times New Roman" w:hAnsi="Times New Roman"/>
          <w:bCs/>
          <w:sz w:val="24"/>
          <w:szCs w:val="24"/>
        </w:rPr>
      </w:pPr>
      <w:r w:rsidRPr="006D3BEC">
        <w:rPr>
          <w:rFonts w:ascii="Times New Roman" w:hAnsi="Times New Roman"/>
          <w:b/>
          <w:bCs/>
          <w:sz w:val="24"/>
          <w:szCs w:val="24"/>
        </w:rPr>
        <w:t>Опора и движение</w:t>
      </w:r>
      <w:r w:rsidRPr="006D3BEC">
        <w:rPr>
          <w:rFonts w:ascii="Times New Roman" w:hAnsi="Times New Roman"/>
          <w:bCs/>
          <w:sz w:val="24"/>
          <w:szCs w:val="24"/>
        </w:rPr>
        <w:t xml:space="preserve">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Опорно-двигательная система:</w:t>
      </w:r>
      <w:r w:rsidRPr="006D3BEC">
        <w:rPr>
          <w:rFonts w:ascii="Times New Roman" w:hAnsi="Times New Roman"/>
          <w:bCs/>
          <w:sz w:val="24"/>
          <w:szCs w:val="24"/>
        </w:rPr>
        <w:t xml:space="preserve"> </w:t>
      </w:r>
      <w:r w:rsidRPr="006D3BEC">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D3BEC">
        <w:rPr>
          <w:rFonts w:ascii="Times New Roman" w:eastAsia="Times New Roman" w:hAnsi="Times New Roman"/>
          <w:sz w:val="24"/>
          <w:szCs w:val="24"/>
        </w:rPr>
        <w:t xml:space="preserve"> </w:t>
      </w:r>
      <w:r w:rsidRPr="006D3BEC">
        <w:rPr>
          <w:rFonts w:ascii="Times New Roman" w:hAnsi="Times New Roman"/>
          <w:sz w:val="24"/>
          <w:szCs w:val="24"/>
        </w:rPr>
        <w:t>Профилактика травматизма. Первая помощь при травмах опорно-двигательного аппарата.</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Кровь и кровообращение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Функции крови и</w:t>
      </w:r>
      <w:r w:rsidRPr="006D3BEC">
        <w:rPr>
          <w:rFonts w:ascii="Times New Roman" w:hAnsi="Times New Roman"/>
          <w:i/>
          <w:sz w:val="24"/>
          <w:szCs w:val="24"/>
        </w:rPr>
        <w:t xml:space="preserve"> </w:t>
      </w:r>
      <w:r w:rsidRPr="006D3BEC">
        <w:rPr>
          <w:rFonts w:ascii="Times New Roman" w:hAnsi="Times New Roman"/>
          <w:sz w:val="24"/>
          <w:szCs w:val="24"/>
        </w:rPr>
        <w:t xml:space="preserve">лимфы. Поддержание постоянства внутренней среды. </w:t>
      </w:r>
      <w:r w:rsidRPr="006D3BEC">
        <w:rPr>
          <w:rFonts w:ascii="Times New Roman" w:hAnsi="Times New Roman"/>
          <w:i/>
          <w:sz w:val="24"/>
          <w:szCs w:val="24"/>
        </w:rPr>
        <w:t>Гомеостаз</w:t>
      </w:r>
      <w:r w:rsidRPr="006D3BE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6D3BEC">
        <w:rPr>
          <w:rFonts w:ascii="Times New Roman" w:hAnsi="Times New Roman"/>
          <w:i/>
          <w:sz w:val="24"/>
          <w:szCs w:val="24"/>
        </w:rPr>
        <w:t>Значение работ Л.</w:t>
      </w:r>
      <w:r w:rsidRPr="006D3BEC">
        <w:rPr>
          <w:rFonts w:ascii="Times New Roman" w:hAnsi="Times New Roman"/>
          <w:sz w:val="24"/>
          <w:szCs w:val="24"/>
        </w:rPr>
        <w:t xml:space="preserve"> </w:t>
      </w:r>
      <w:r w:rsidRPr="006D3BEC">
        <w:rPr>
          <w:rFonts w:ascii="Times New Roman" w:hAnsi="Times New Roman"/>
          <w:i/>
          <w:sz w:val="24"/>
          <w:szCs w:val="24"/>
        </w:rPr>
        <w:t>Пастера и И.И. Мечникова в области иммунитета.</w:t>
      </w:r>
      <w:r w:rsidRPr="006D3BEC">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6D3BEC">
        <w:rPr>
          <w:rFonts w:ascii="Times New Roman" w:hAnsi="Times New Roman"/>
          <w:i/>
          <w:sz w:val="24"/>
          <w:szCs w:val="24"/>
        </w:rPr>
        <w:t xml:space="preserve">Движение лимфы по сосудам. </w:t>
      </w:r>
      <w:r w:rsidRPr="006D3BEC">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bookmarkStart w:id="273" w:name="page15"/>
      <w:bookmarkEnd w:id="273"/>
      <w:r w:rsidRPr="006D3BEC">
        <w:rPr>
          <w:rFonts w:ascii="Times New Roman" w:hAnsi="Times New Roman"/>
          <w:b/>
          <w:bCs/>
          <w:sz w:val="24"/>
          <w:szCs w:val="24"/>
        </w:rPr>
        <w:t>Дыхание</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Дыхательная система:</w:t>
      </w:r>
      <w:r w:rsidRPr="006D3BEC">
        <w:rPr>
          <w:rFonts w:ascii="Times New Roman" w:hAnsi="Times New Roman"/>
          <w:bCs/>
          <w:sz w:val="24"/>
          <w:szCs w:val="24"/>
        </w:rPr>
        <w:t xml:space="preserve"> </w:t>
      </w:r>
      <w:r w:rsidRPr="006D3BEC">
        <w:rPr>
          <w:rFonts w:ascii="Times New Roman" w:hAnsi="Times New Roman"/>
          <w:sz w:val="24"/>
          <w:szCs w:val="24"/>
        </w:rPr>
        <w:t>состав,</w:t>
      </w:r>
      <w:r w:rsidRPr="006D3BEC">
        <w:rPr>
          <w:rFonts w:ascii="Times New Roman" w:hAnsi="Times New Roman"/>
          <w:bCs/>
          <w:sz w:val="24"/>
          <w:szCs w:val="24"/>
        </w:rPr>
        <w:t xml:space="preserve"> </w:t>
      </w:r>
      <w:r w:rsidRPr="006D3BEC">
        <w:rPr>
          <w:rFonts w:ascii="Times New Roman" w:hAnsi="Times New Roman"/>
          <w:sz w:val="24"/>
          <w:szCs w:val="24"/>
        </w:rPr>
        <w:t>строение,</w:t>
      </w:r>
      <w:r w:rsidRPr="006D3BEC">
        <w:rPr>
          <w:rFonts w:ascii="Times New Roman" w:hAnsi="Times New Roman"/>
          <w:bCs/>
          <w:sz w:val="24"/>
          <w:szCs w:val="24"/>
        </w:rPr>
        <w:t xml:space="preserve"> </w:t>
      </w:r>
      <w:r w:rsidRPr="006D3BEC">
        <w:rPr>
          <w:rFonts w:ascii="Times New Roman" w:hAnsi="Times New Roman"/>
          <w:sz w:val="24"/>
          <w:szCs w:val="24"/>
        </w:rPr>
        <w:t>функции.</w:t>
      </w:r>
      <w:r w:rsidRPr="006D3BEC">
        <w:rPr>
          <w:rFonts w:ascii="Times New Roman" w:hAnsi="Times New Roman"/>
          <w:bCs/>
          <w:sz w:val="24"/>
          <w:szCs w:val="24"/>
        </w:rPr>
        <w:t xml:space="preserve"> Этапы дыхания</w:t>
      </w:r>
      <w:r w:rsidRPr="006D3BEC">
        <w:rPr>
          <w:rFonts w:ascii="Times New Roman" w:hAnsi="Times New Roman"/>
          <w:sz w:val="24"/>
          <w:szCs w:val="24"/>
        </w:rPr>
        <w:t>. Л</w:t>
      </w:r>
      <w:r w:rsidR="00245F1D" w:rsidRPr="006D3BEC">
        <w:rPr>
          <w:rFonts w:ascii="Times New Roman" w:hAnsi="Times New Roman"/>
          <w:sz w:val="24"/>
          <w:szCs w:val="24"/>
        </w:rPr>
        <w:t>е</w:t>
      </w:r>
      <w:r w:rsidRPr="006D3BEC">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D3BEC">
        <w:rPr>
          <w:rFonts w:ascii="Times New Roman" w:eastAsia="Times New Roman" w:hAnsi="Times New Roman"/>
          <w:sz w:val="24"/>
          <w:szCs w:val="24"/>
        </w:rPr>
        <w:t xml:space="preserve"> </w:t>
      </w:r>
      <w:r w:rsidRPr="006D3BEC">
        <w:rPr>
          <w:rFonts w:ascii="Times New Roman" w:hAnsi="Times New Roman"/>
          <w:sz w:val="24"/>
          <w:szCs w:val="24"/>
        </w:rPr>
        <w:t>Первая помощь при остановке дыхания, спасении утопающего, отравлении угарным газом.</w:t>
      </w:r>
    </w:p>
    <w:p w:rsidR="00B540EE" w:rsidRPr="006D3BEC" w:rsidRDefault="00B540EE" w:rsidP="009905F4">
      <w:pPr>
        <w:tabs>
          <w:tab w:val="num" w:pos="851"/>
        </w:tabs>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Пищеварение</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Питание.</w:t>
      </w:r>
      <w:r w:rsidRPr="006D3BEC">
        <w:rPr>
          <w:rFonts w:ascii="Times New Roman" w:hAnsi="Times New Roman"/>
          <w:bCs/>
          <w:sz w:val="24"/>
          <w:szCs w:val="24"/>
        </w:rPr>
        <w:t xml:space="preserve"> Пищеварение. </w:t>
      </w:r>
      <w:r w:rsidRPr="006D3BEC">
        <w:rPr>
          <w:rFonts w:ascii="Times New Roman" w:hAnsi="Times New Roman"/>
          <w:sz w:val="24"/>
          <w:szCs w:val="24"/>
        </w:rPr>
        <w:t>Пищеварительная система: состав, строение, функции. Ферменты. Обработка пищи в ротовой полости.</w:t>
      </w:r>
      <w:r w:rsidRPr="006D3BEC">
        <w:rPr>
          <w:rFonts w:ascii="Times New Roman" w:eastAsia="Times New Roman" w:hAnsi="Times New Roman"/>
          <w:sz w:val="24"/>
          <w:szCs w:val="24"/>
        </w:rPr>
        <w:t xml:space="preserve"> </w:t>
      </w:r>
      <w:r w:rsidRPr="006D3BEC">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D3BEC" w:rsidRDefault="00B540EE" w:rsidP="009905F4">
      <w:pPr>
        <w:tabs>
          <w:tab w:val="num" w:pos="851"/>
        </w:tabs>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Обмен веществ и энергии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6D3BEC">
        <w:rPr>
          <w:rFonts w:ascii="Times New Roman" w:hAnsi="Times New Roman"/>
          <w:i/>
          <w:sz w:val="24"/>
          <w:szCs w:val="24"/>
        </w:rPr>
        <w:t>Терморегуляция при разных условиях среды.</w:t>
      </w:r>
      <w:r w:rsidRPr="006D3BE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D3BEC" w:rsidRDefault="00B540EE" w:rsidP="009905F4">
      <w:pPr>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Выделение</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Мочевыделительная система:</w:t>
      </w:r>
      <w:r w:rsidRPr="006D3BEC">
        <w:rPr>
          <w:rFonts w:ascii="Times New Roman" w:hAnsi="Times New Roman"/>
          <w:bCs/>
          <w:sz w:val="24"/>
          <w:szCs w:val="24"/>
        </w:rPr>
        <w:t xml:space="preserve"> </w:t>
      </w:r>
      <w:r w:rsidRPr="006D3BEC">
        <w:rPr>
          <w:rFonts w:ascii="Times New Roman" w:hAnsi="Times New Roman"/>
          <w:sz w:val="24"/>
          <w:szCs w:val="24"/>
        </w:rPr>
        <w:t>состав,</w:t>
      </w:r>
      <w:r w:rsidRPr="006D3BEC">
        <w:rPr>
          <w:rFonts w:ascii="Times New Roman" w:hAnsi="Times New Roman"/>
          <w:bCs/>
          <w:sz w:val="24"/>
          <w:szCs w:val="24"/>
        </w:rPr>
        <w:t xml:space="preserve"> </w:t>
      </w:r>
      <w:r w:rsidRPr="006D3BEC">
        <w:rPr>
          <w:rFonts w:ascii="Times New Roman" w:hAnsi="Times New Roman"/>
          <w:sz w:val="24"/>
          <w:szCs w:val="24"/>
        </w:rPr>
        <w:t>строение,</w:t>
      </w:r>
      <w:r w:rsidRPr="006D3BEC">
        <w:rPr>
          <w:rFonts w:ascii="Times New Roman" w:hAnsi="Times New Roman"/>
          <w:b/>
          <w:bCs/>
          <w:sz w:val="24"/>
          <w:szCs w:val="24"/>
        </w:rPr>
        <w:t xml:space="preserve"> </w:t>
      </w:r>
      <w:r w:rsidRPr="006D3BEC">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D3BEC" w:rsidRDefault="00B540EE" w:rsidP="009905F4">
      <w:pPr>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Размножение и развитие</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Половая система: состав, строение, функции. Оплодотворение и внутриутробное развитие. </w:t>
      </w:r>
      <w:r w:rsidRPr="006D3BEC">
        <w:rPr>
          <w:rFonts w:ascii="Times New Roman" w:hAnsi="Times New Roman"/>
          <w:i/>
          <w:sz w:val="24"/>
          <w:szCs w:val="24"/>
        </w:rPr>
        <w:t>Роды.</w:t>
      </w:r>
      <w:r w:rsidRPr="006D3BE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4" w:name="page17"/>
      <w:bookmarkEnd w:id="274"/>
      <w:r w:rsidRPr="006D3BEC">
        <w:rPr>
          <w:rFonts w:ascii="Times New Roman" w:hAnsi="Times New Roman"/>
          <w:sz w:val="24"/>
          <w:szCs w:val="24"/>
        </w:rPr>
        <w:t xml:space="preserve"> передающиеся половым путем и их профилактика. ВИЧ, профилактика СПИДа.</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Сенсорные системы (анализаторы)</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D3BEC" w:rsidRDefault="00B540EE" w:rsidP="009905F4">
      <w:pPr>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 xml:space="preserve">Высшая нервная деятельность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Психология поведения человека. Высшая нервная деятельность человека, </w:t>
      </w:r>
      <w:r w:rsidRPr="006D3BEC">
        <w:rPr>
          <w:rFonts w:ascii="Times New Roman" w:hAnsi="Times New Roman"/>
          <w:i/>
          <w:sz w:val="24"/>
          <w:szCs w:val="24"/>
        </w:rPr>
        <w:t>работы И. М. Сеченова, И. П. Павлова,</w:t>
      </w:r>
      <w:r w:rsidRPr="006D3BEC">
        <w:rPr>
          <w:rFonts w:ascii="Times New Roman" w:hAnsi="Times New Roman"/>
          <w:sz w:val="24"/>
          <w:szCs w:val="24"/>
        </w:rPr>
        <w:t xml:space="preserve"> </w:t>
      </w:r>
      <w:r w:rsidRPr="006D3BEC">
        <w:rPr>
          <w:rFonts w:ascii="Times New Roman" w:hAnsi="Times New Roman"/>
          <w:i/>
          <w:sz w:val="24"/>
          <w:szCs w:val="24"/>
        </w:rPr>
        <w:t>А. А. Ухтомского и П. К. Анохина.</w:t>
      </w:r>
      <w:r w:rsidRPr="006D3BE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6D3BEC">
        <w:rPr>
          <w:rFonts w:ascii="Times New Roman" w:hAnsi="Times New Roman"/>
          <w:i/>
          <w:sz w:val="24"/>
          <w:szCs w:val="24"/>
        </w:rPr>
        <w:t>Значение интеллектуальных, творческих и эстетических потребностей.</w:t>
      </w:r>
      <w:r w:rsidRPr="006D3BEC">
        <w:rPr>
          <w:rFonts w:ascii="Times New Roman" w:hAnsi="Times New Roman"/>
          <w:sz w:val="24"/>
          <w:szCs w:val="24"/>
        </w:rPr>
        <w:t xml:space="preserve"> Роль обучения и воспитания в развитии психики и поведения человека.</w:t>
      </w:r>
    </w:p>
    <w:p w:rsidR="00B540EE" w:rsidRPr="006D3BEC" w:rsidRDefault="00B540EE" w:rsidP="009905F4">
      <w:pPr>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Здоровье человека и его охрана</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6D3BEC">
        <w:rPr>
          <w:rFonts w:ascii="Times New Roman" w:hAnsi="Times New Roman"/>
          <w:i/>
          <w:sz w:val="24"/>
          <w:szCs w:val="24"/>
        </w:rPr>
        <w:t>Значение окружающей среды как источника веществ и энергии.</w:t>
      </w:r>
      <w:r w:rsidRPr="006D3BEC">
        <w:rPr>
          <w:rFonts w:ascii="Times New Roman" w:hAnsi="Times New Roman"/>
          <w:sz w:val="24"/>
          <w:szCs w:val="24"/>
        </w:rPr>
        <w:t xml:space="preserve"> </w:t>
      </w:r>
      <w:r w:rsidRPr="006D3BEC">
        <w:rPr>
          <w:rFonts w:ascii="Times New Roman" w:hAnsi="Times New Roman"/>
          <w:i/>
          <w:sz w:val="24"/>
          <w:szCs w:val="24"/>
        </w:rPr>
        <w:t>Социальная и природная среда, адаптации к ним.</w:t>
      </w:r>
      <w:r w:rsidRPr="006D3BEC">
        <w:rPr>
          <w:rFonts w:ascii="Times New Roman" w:hAnsi="Times New Roman"/>
          <w:sz w:val="24"/>
          <w:szCs w:val="24"/>
        </w:rPr>
        <w:t xml:space="preserve"> </w:t>
      </w:r>
      <w:r w:rsidRPr="006D3BEC">
        <w:rPr>
          <w:rFonts w:ascii="Times New Roman" w:hAnsi="Times New Roman"/>
          <w:i/>
          <w:sz w:val="24"/>
          <w:szCs w:val="24"/>
        </w:rPr>
        <w:t>Краткая характеристика основных форм труда. Рациональная организация труда и отдыха.</w:t>
      </w:r>
      <w:r w:rsidRPr="006D3BE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5" w:name="page19"/>
      <w:bookmarkEnd w:id="275"/>
      <w:r w:rsidRPr="006D3BEC">
        <w:rPr>
          <w:rFonts w:ascii="Times New Roman" w:hAnsi="Times New Roman"/>
          <w:sz w:val="24"/>
          <w:szCs w:val="24"/>
        </w:rPr>
        <w:t>.</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Общие биологические закономерности</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Биология как наука</w:t>
      </w:r>
    </w:p>
    <w:p w:rsidR="00B540EE" w:rsidRPr="006D3BEC" w:rsidRDefault="00B540EE" w:rsidP="009905F4">
      <w:pPr>
        <w:spacing w:after="0" w:line="240" w:lineRule="auto"/>
        <w:ind w:right="142" w:firstLine="709"/>
        <w:contextualSpacing/>
        <w:jc w:val="both"/>
        <w:rPr>
          <w:rFonts w:ascii="Times New Roman" w:eastAsia="Times New Roman" w:hAnsi="Times New Roman"/>
          <w:sz w:val="24"/>
          <w:szCs w:val="24"/>
        </w:rPr>
      </w:pPr>
      <w:r w:rsidRPr="006D3BE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D3BEC">
        <w:rPr>
          <w:rFonts w:ascii="Times New Roman" w:hAnsi="Times New Roman"/>
          <w:i/>
          <w:sz w:val="24"/>
          <w:szCs w:val="24"/>
        </w:rPr>
        <w:t>Современные направления в биологии (</w:t>
      </w:r>
      <w:r w:rsidR="00CE4A6B" w:rsidRPr="006D3BEC">
        <w:rPr>
          <w:rFonts w:ascii="Times New Roman" w:eastAsia="Times New Roman" w:hAnsi="Times New Roman"/>
          <w:bCs/>
          <w:i/>
          <w:sz w:val="24"/>
          <w:szCs w:val="24"/>
          <w:shd w:val="clear" w:color="auto" w:fill="FFFFFF"/>
        </w:rPr>
        <w:t>геном человека, биоэнергетика, нано</w:t>
      </w:r>
      <w:r w:rsidR="00CE4A6B" w:rsidRPr="006D3BEC">
        <w:rPr>
          <w:rStyle w:val="il"/>
          <w:rFonts w:ascii="Times New Roman" w:hAnsi="Times New Roman"/>
          <w:bCs/>
          <w:i/>
          <w:sz w:val="24"/>
          <w:szCs w:val="24"/>
          <w:shd w:val="clear" w:color="auto" w:fill="FFFFFF"/>
        </w:rPr>
        <w:t>биология и др.)</w:t>
      </w:r>
      <w:r w:rsidR="00CE4A6B" w:rsidRPr="006D3BEC">
        <w:rPr>
          <w:rFonts w:ascii="Times New Roman" w:eastAsia="Times New Roman" w:hAnsi="Times New Roman"/>
          <w:i/>
          <w:sz w:val="24"/>
          <w:szCs w:val="24"/>
        </w:rPr>
        <w:t>.</w:t>
      </w:r>
      <w:r w:rsidR="00CE4A6B" w:rsidRPr="006D3BEC">
        <w:rPr>
          <w:rFonts w:ascii="Times New Roman" w:eastAsia="Times New Roman" w:hAnsi="Times New Roman"/>
          <w:sz w:val="24"/>
          <w:szCs w:val="24"/>
        </w:rPr>
        <w:t xml:space="preserve"> </w:t>
      </w:r>
      <w:r w:rsidRPr="006D3BEC">
        <w:rPr>
          <w:rFonts w:ascii="Times New Roman" w:hAnsi="Times New Roman"/>
          <w:sz w:val="24"/>
          <w:szCs w:val="24"/>
        </w:rPr>
        <w:t>Основные признаки живого. Уровни организации живой природы.</w:t>
      </w:r>
      <w:r w:rsidRPr="006D3BEC">
        <w:rPr>
          <w:rFonts w:ascii="Times New Roman" w:eastAsia="Times New Roman" w:hAnsi="Times New Roman"/>
          <w:sz w:val="24"/>
          <w:szCs w:val="24"/>
        </w:rPr>
        <w:t xml:space="preserve"> </w:t>
      </w:r>
      <w:r w:rsidRPr="006D3BEC">
        <w:rPr>
          <w:rFonts w:ascii="Times New Roman" w:hAnsi="Times New Roman"/>
          <w:i/>
          <w:sz w:val="24"/>
          <w:szCs w:val="24"/>
        </w:rPr>
        <w:t>Живые природные объекты как система. Классификация живых природных объектов.</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Клетка</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6D3BEC">
        <w:rPr>
          <w:rFonts w:ascii="Times New Roman" w:hAnsi="Times New Roman"/>
          <w:i/>
          <w:sz w:val="24"/>
          <w:szCs w:val="24"/>
        </w:rPr>
        <w:t>Нарушения в строении и функционировании клеток – одна из причин заболевания организма.</w:t>
      </w:r>
      <w:r w:rsidRPr="006D3BEC">
        <w:rPr>
          <w:rFonts w:ascii="Times New Roman" w:hAnsi="Times New Roman"/>
          <w:sz w:val="24"/>
          <w:szCs w:val="24"/>
        </w:rPr>
        <w:t xml:space="preserve"> Деление клетки – основа размножения, роста и развития организмов. </w:t>
      </w:r>
    </w:p>
    <w:p w:rsidR="00B540EE" w:rsidRPr="006D3BEC" w:rsidRDefault="00B540EE" w:rsidP="009905F4">
      <w:pPr>
        <w:overflowPunct w:val="0"/>
        <w:autoSpaceDE w:val="0"/>
        <w:autoSpaceDN w:val="0"/>
        <w:adjustRightInd w:val="0"/>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Организм</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6D3BE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6D3BE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D3BEC" w:rsidRDefault="00B540EE" w:rsidP="009905F4">
      <w:pPr>
        <w:overflowPunct w:val="0"/>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Вид</w:t>
      </w:r>
    </w:p>
    <w:p w:rsidR="00B540EE" w:rsidRPr="006D3BEC" w:rsidRDefault="00B540EE" w:rsidP="009905F4">
      <w:pPr>
        <w:tabs>
          <w:tab w:val="left" w:pos="0"/>
        </w:tabs>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 xml:space="preserve">Вид, признаки вида. </w:t>
      </w:r>
      <w:r w:rsidRPr="006D3BE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6D3BEC">
        <w:rPr>
          <w:rFonts w:ascii="Times New Roman" w:hAnsi="Times New Roman"/>
          <w:i/>
          <w:sz w:val="24"/>
          <w:szCs w:val="24"/>
        </w:rPr>
        <w:t>Усложнение растений и животных в процессе эволюции.</w:t>
      </w:r>
      <w:r w:rsidRPr="006D3BEC">
        <w:rPr>
          <w:rFonts w:ascii="Times New Roman" w:hAnsi="Times New Roman"/>
          <w:sz w:val="24"/>
          <w:szCs w:val="24"/>
        </w:rPr>
        <w:t xml:space="preserve"> </w:t>
      </w:r>
      <w:r w:rsidRPr="006D3BEC">
        <w:rPr>
          <w:rFonts w:ascii="Times New Roman" w:hAnsi="Times New Roman"/>
          <w:i/>
          <w:sz w:val="24"/>
          <w:szCs w:val="24"/>
        </w:rPr>
        <w:t xml:space="preserve">Происхождение основных систематических групп растений и животных. </w:t>
      </w:r>
      <w:r w:rsidRPr="006D3BE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 xml:space="preserve">Экосистемы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D3BEC">
        <w:rPr>
          <w:rFonts w:ascii="Times New Roman" w:hAnsi="Times New Roman"/>
          <w:sz w:val="24"/>
          <w:szCs w:val="24"/>
        </w:rPr>
        <w:t xml:space="preserve">иогеоценоз). Агроэкосистема (агроценоз) как искусственное сообщество организмов. </w:t>
      </w:r>
      <w:r w:rsidRPr="006D3BEC">
        <w:rPr>
          <w:rFonts w:ascii="Times New Roman" w:hAnsi="Times New Roman"/>
          <w:i/>
          <w:sz w:val="24"/>
          <w:szCs w:val="24"/>
        </w:rPr>
        <w:t>Круговорот веществ и поток энергии в биогеоценозах.</w:t>
      </w:r>
      <w:r w:rsidRPr="006D3BEC">
        <w:rPr>
          <w:rFonts w:ascii="Times New Roman" w:hAnsi="Times New Roman"/>
          <w:sz w:val="24"/>
          <w:szCs w:val="24"/>
        </w:rPr>
        <w:t xml:space="preserve"> Биосфера</w:t>
      </w:r>
      <w:r w:rsidRPr="006D3BEC">
        <w:rPr>
          <w:rFonts w:ascii="Times New Roman" w:hAnsi="Times New Roman"/>
          <w:bCs/>
          <w:sz w:val="24"/>
          <w:szCs w:val="24"/>
        </w:rPr>
        <w:t xml:space="preserve"> </w:t>
      </w:r>
      <w:r w:rsidRPr="006D3BEC">
        <w:rPr>
          <w:rFonts w:ascii="Times New Roman" w:hAnsi="Times New Roman"/>
          <w:sz w:val="24"/>
          <w:szCs w:val="24"/>
        </w:rPr>
        <w:t>–</w:t>
      </w:r>
      <w:r w:rsidRPr="006D3BEC">
        <w:rPr>
          <w:rFonts w:ascii="Times New Roman" w:hAnsi="Times New Roman"/>
          <w:bCs/>
          <w:sz w:val="24"/>
          <w:szCs w:val="24"/>
        </w:rPr>
        <w:t xml:space="preserve"> </w:t>
      </w:r>
      <w:r w:rsidRPr="006D3BEC">
        <w:rPr>
          <w:rFonts w:ascii="Times New Roman" w:hAnsi="Times New Roman"/>
          <w:sz w:val="24"/>
          <w:szCs w:val="24"/>
        </w:rPr>
        <w:t>глобальная экосистема. В.И. Вернадский – основоположник учения о биосфере. Структура</w:t>
      </w:r>
      <w:bookmarkStart w:id="276" w:name="page23"/>
      <w:bookmarkEnd w:id="276"/>
      <w:r w:rsidRPr="006D3BEC">
        <w:rPr>
          <w:rFonts w:ascii="Times New Roman" w:hAnsi="Times New Roman"/>
          <w:sz w:val="24"/>
          <w:szCs w:val="24"/>
        </w:rPr>
        <w:t xml:space="preserve"> биосферы.</w:t>
      </w:r>
      <w:r w:rsidRPr="006D3BEC">
        <w:rPr>
          <w:rFonts w:ascii="Times New Roman" w:eastAsia="Times New Roman" w:hAnsi="Times New Roman"/>
          <w:sz w:val="24"/>
          <w:szCs w:val="24"/>
        </w:rPr>
        <w:t xml:space="preserve"> </w:t>
      </w:r>
      <w:r w:rsidRPr="006D3BEC">
        <w:rPr>
          <w:rFonts w:ascii="Times New Roman" w:hAnsi="Times New Roman"/>
          <w:sz w:val="24"/>
          <w:szCs w:val="24"/>
        </w:rPr>
        <w:t>Распространение и роль живого вещества в биосфере.</w:t>
      </w:r>
      <w:r w:rsidRPr="006D3BEC">
        <w:rPr>
          <w:rFonts w:ascii="Times New Roman" w:hAnsi="Times New Roman"/>
          <w:i/>
          <w:sz w:val="24"/>
          <w:szCs w:val="24"/>
        </w:rPr>
        <w:t xml:space="preserve"> Ноосфера.</w:t>
      </w:r>
      <w:r w:rsidRPr="006D3BEC">
        <w:rPr>
          <w:rFonts w:ascii="Times New Roman" w:hAnsi="Times New Roman"/>
          <w:sz w:val="24"/>
          <w:szCs w:val="24"/>
        </w:rPr>
        <w:t xml:space="preserve"> </w:t>
      </w:r>
      <w:r w:rsidRPr="006D3BEC">
        <w:rPr>
          <w:rFonts w:ascii="Times New Roman" w:hAnsi="Times New Roman"/>
          <w:i/>
          <w:sz w:val="24"/>
          <w:szCs w:val="24"/>
        </w:rPr>
        <w:t>Краткая история эволюции биосферы.</w:t>
      </w:r>
      <w:r w:rsidRPr="006D3BE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Примерный список практических работ по разделу «Живые организмы»:</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устройства увеличительных приборов и правил работы с ними;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Приготовление микропрепарата кожицы чешуи лука (мякоти плода томата);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органов цветкового растения;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sz w:val="24"/>
          <w:szCs w:val="24"/>
          <w:lang w:val="en-US"/>
        </w:rPr>
        <w:t xml:space="preserve">Изучение строения позвоночного животного;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Выявление передвижение воды и минеральных веществ в растении;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строения семян однодольных и двудольных растений;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i/>
          <w:sz w:val="24"/>
          <w:szCs w:val="24"/>
          <w:lang w:val="en-US"/>
        </w:rPr>
        <w:t>Изучение строения водорослей</w:t>
      </w:r>
      <w:r w:rsidRPr="006D3BEC">
        <w:rPr>
          <w:rFonts w:ascii="Times New Roman" w:hAnsi="Times New Roman"/>
          <w:sz w:val="24"/>
          <w:szCs w:val="24"/>
          <w:lang w:val="en-US"/>
        </w:rPr>
        <w:t xml:space="preserve">;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внешнего строения мхов (на местных видах);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внешнего строения папоротника (хвоща);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внешнего строения хвои, шишек и семян голосеменных растений;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внешнего строения покрытосеменных растений;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Определение признаков класса в строении растений;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sz w:val="24"/>
          <w:szCs w:val="24"/>
          <w:lang w:val="en-US"/>
        </w:rPr>
        <w:t xml:space="preserve">Изучение строения плесневых грибов;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sz w:val="24"/>
          <w:szCs w:val="24"/>
          <w:lang w:val="en-US"/>
        </w:rPr>
        <w:t xml:space="preserve">Вегетативное размножение комнатных растений;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строения и передвижения одноклеточных животных;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sz w:val="24"/>
          <w:szCs w:val="24"/>
          <w:lang w:val="en-US"/>
        </w:rPr>
        <w:t xml:space="preserve">Изучение строения раковин моллюсков;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bookmarkStart w:id="277" w:name="page25"/>
      <w:bookmarkEnd w:id="277"/>
      <w:r w:rsidRPr="006D3BEC">
        <w:rPr>
          <w:rFonts w:ascii="Times New Roman" w:hAnsi="Times New Roman"/>
          <w:sz w:val="24"/>
          <w:szCs w:val="24"/>
          <w:lang w:val="en-US"/>
        </w:rPr>
        <w:t xml:space="preserve">Изучение внешнего строения насекомого;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типов развития насекомых;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внешнего строения и передвижения рыб;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внешнего строения и перьевого покрова птиц; </w:t>
      </w:r>
    </w:p>
    <w:p w:rsidR="00B540EE" w:rsidRPr="006D3BEC" w:rsidRDefault="00B540EE" w:rsidP="00BC293B">
      <w:pPr>
        <w:numPr>
          <w:ilvl w:val="0"/>
          <w:numId w:val="62"/>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внешнего строения, скелета и зубной системы млекопитающих.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Примерный список экскурсий по разделу «Живые организмы»:</w:t>
      </w:r>
    </w:p>
    <w:p w:rsidR="00B540EE" w:rsidRPr="006D3BEC" w:rsidRDefault="00B540EE" w:rsidP="00BC293B">
      <w:pPr>
        <w:numPr>
          <w:ilvl w:val="0"/>
          <w:numId w:val="63"/>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sz w:val="24"/>
          <w:szCs w:val="24"/>
          <w:lang w:val="en-US"/>
        </w:rPr>
        <w:t xml:space="preserve">Многообразие животных; </w:t>
      </w:r>
    </w:p>
    <w:p w:rsidR="00B540EE" w:rsidRPr="006D3BEC" w:rsidRDefault="00B540EE" w:rsidP="00BC293B">
      <w:pPr>
        <w:numPr>
          <w:ilvl w:val="0"/>
          <w:numId w:val="63"/>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Осенние (зимние, весенние) явления в жизни растений и животных; </w:t>
      </w:r>
    </w:p>
    <w:p w:rsidR="00B540EE" w:rsidRPr="006D3BEC" w:rsidRDefault="00B540EE" w:rsidP="00BC293B">
      <w:pPr>
        <w:numPr>
          <w:ilvl w:val="0"/>
          <w:numId w:val="63"/>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Разнообразие и роль членистоногих в природе родного края; </w:t>
      </w:r>
    </w:p>
    <w:p w:rsidR="00B540EE" w:rsidRPr="006D3BEC" w:rsidRDefault="00B540EE" w:rsidP="00BC293B">
      <w:pPr>
        <w:numPr>
          <w:ilvl w:val="0"/>
          <w:numId w:val="63"/>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Примерный список практических работ по разделу</w:t>
      </w:r>
      <w:r w:rsidRPr="006D3BEC">
        <w:rPr>
          <w:rFonts w:ascii="Times New Roman" w:hAnsi="Times New Roman"/>
          <w:sz w:val="24"/>
          <w:szCs w:val="24"/>
        </w:rPr>
        <w:t xml:space="preserve"> </w:t>
      </w:r>
      <w:r w:rsidRPr="006D3BEC">
        <w:rPr>
          <w:rFonts w:ascii="Times New Roman" w:hAnsi="Times New Roman"/>
          <w:b/>
          <w:bCs/>
          <w:sz w:val="24"/>
          <w:szCs w:val="24"/>
        </w:rPr>
        <w:t>«Человек и его здоровье»:</w:t>
      </w:r>
    </w:p>
    <w:p w:rsidR="00B540EE" w:rsidRPr="006D3BEC" w:rsidRDefault="00B540EE" w:rsidP="00BC293B">
      <w:pPr>
        <w:numPr>
          <w:ilvl w:val="0"/>
          <w:numId w:val="60"/>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Выявление особенностей строения клеток разных тканей; </w:t>
      </w:r>
    </w:p>
    <w:p w:rsidR="00B540EE" w:rsidRPr="006D3BEC" w:rsidRDefault="00B540EE" w:rsidP="00BC293B">
      <w:pPr>
        <w:numPr>
          <w:ilvl w:val="0"/>
          <w:numId w:val="60"/>
        </w:numPr>
        <w:tabs>
          <w:tab w:val="num" w:pos="280"/>
        </w:tabs>
        <w:overflowPunct w:val="0"/>
        <w:autoSpaceDE w:val="0"/>
        <w:autoSpaceDN w:val="0"/>
        <w:adjustRightInd w:val="0"/>
        <w:spacing w:after="0" w:line="240" w:lineRule="auto"/>
        <w:ind w:left="0" w:right="142" w:firstLine="709"/>
        <w:contextualSpacing/>
        <w:jc w:val="both"/>
        <w:rPr>
          <w:rFonts w:ascii="Times New Roman" w:hAnsi="Times New Roman"/>
          <w:i/>
          <w:sz w:val="24"/>
          <w:szCs w:val="24"/>
          <w:lang w:val="en-US"/>
        </w:rPr>
      </w:pPr>
      <w:r w:rsidRPr="006D3BEC">
        <w:rPr>
          <w:rFonts w:ascii="Times New Roman" w:hAnsi="Times New Roman"/>
          <w:i/>
          <w:sz w:val="24"/>
          <w:szCs w:val="24"/>
        </w:rPr>
        <w:t>Изучение с</w:t>
      </w:r>
      <w:r w:rsidRPr="006D3BEC">
        <w:rPr>
          <w:rFonts w:ascii="Times New Roman" w:hAnsi="Times New Roman"/>
          <w:i/>
          <w:sz w:val="24"/>
          <w:szCs w:val="24"/>
          <w:lang w:val="en-US"/>
        </w:rPr>
        <w:t>троени</w:t>
      </w:r>
      <w:r w:rsidRPr="006D3BEC">
        <w:rPr>
          <w:rFonts w:ascii="Times New Roman" w:hAnsi="Times New Roman"/>
          <w:i/>
          <w:sz w:val="24"/>
          <w:szCs w:val="24"/>
        </w:rPr>
        <w:t>я</w:t>
      </w:r>
      <w:r w:rsidRPr="006D3BEC">
        <w:rPr>
          <w:rFonts w:ascii="Times New Roman" w:hAnsi="Times New Roman"/>
          <w:i/>
          <w:sz w:val="24"/>
          <w:szCs w:val="24"/>
          <w:lang w:val="en-US"/>
        </w:rPr>
        <w:t xml:space="preserve"> головного мозга; </w:t>
      </w:r>
    </w:p>
    <w:p w:rsidR="00B540EE" w:rsidRPr="006D3BEC" w:rsidRDefault="00B540EE" w:rsidP="00BC293B">
      <w:pPr>
        <w:numPr>
          <w:ilvl w:val="0"/>
          <w:numId w:val="60"/>
        </w:numPr>
        <w:tabs>
          <w:tab w:val="num" w:pos="280"/>
        </w:tabs>
        <w:overflowPunct w:val="0"/>
        <w:autoSpaceDE w:val="0"/>
        <w:autoSpaceDN w:val="0"/>
        <w:adjustRightInd w:val="0"/>
        <w:spacing w:after="0" w:line="240" w:lineRule="auto"/>
        <w:ind w:left="0" w:right="142" w:firstLine="709"/>
        <w:contextualSpacing/>
        <w:jc w:val="both"/>
        <w:rPr>
          <w:rFonts w:ascii="Times New Roman" w:hAnsi="Times New Roman"/>
          <w:i/>
          <w:sz w:val="24"/>
          <w:szCs w:val="24"/>
          <w:lang w:val="en-US"/>
        </w:rPr>
      </w:pPr>
      <w:r w:rsidRPr="006D3BEC">
        <w:rPr>
          <w:rFonts w:ascii="Times New Roman" w:hAnsi="Times New Roman"/>
          <w:i/>
          <w:sz w:val="24"/>
          <w:szCs w:val="24"/>
        </w:rPr>
        <w:t>Выявление особенностей с</w:t>
      </w:r>
      <w:r w:rsidRPr="006D3BEC">
        <w:rPr>
          <w:rFonts w:ascii="Times New Roman" w:hAnsi="Times New Roman"/>
          <w:i/>
          <w:sz w:val="24"/>
          <w:szCs w:val="24"/>
          <w:lang w:val="en-US"/>
        </w:rPr>
        <w:t>троени</w:t>
      </w:r>
      <w:r w:rsidRPr="006D3BEC">
        <w:rPr>
          <w:rFonts w:ascii="Times New Roman" w:hAnsi="Times New Roman"/>
          <w:i/>
          <w:sz w:val="24"/>
          <w:szCs w:val="24"/>
        </w:rPr>
        <w:t>я</w:t>
      </w:r>
      <w:r w:rsidRPr="006D3BEC">
        <w:rPr>
          <w:rFonts w:ascii="Times New Roman" w:hAnsi="Times New Roman"/>
          <w:i/>
          <w:sz w:val="24"/>
          <w:szCs w:val="24"/>
          <w:lang w:val="en-US"/>
        </w:rPr>
        <w:t xml:space="preserve"> позвонков; </w:t>
      </w:r>
    </w:p>
    <w:p w:rsidR="00B540EE" w:rsidRPr="006D3BEC" w:rsidRDefault="00B540EE" w:rsidP="00BC293B">
      <w:pPr>
        <w:numPr>
          <w:ilvl w:val="0"/>
          <w:numId w:val="60"/>
        </w:numPr>
        <w:tabs>
          <w:tab w:val="num" w:pos="280"/>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Выявление нарушения осанки и наличия плоскостопия; </w:t>
      </w:r>
    </w:p>
    <w:p w:rsidR="00B540EE" w:rsidRPr="006D3BEC" w:rsidRDefault="00B540EE" w:rsidP="00BC293B">
      <w:pPr>
        <w:numPr>
          <w:ilvl w:val="0"/>
          <w:numId w:val="60"/>
        </w:numPr>
        <w:tabs>
          <w:tab w:val="num" w:pos="280"/>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Сравнение микроскопического строения крови человека и лягушки; </w:t>
      </w:r>
    </w:p>
    <w:p w:rsidR="00B540EE" w:rsidRPr="006D3BEC" w:rsidRDefault="00B540EE" w:rsidP="00BC293B">
      <w:pPr>
        <w:numPr>
          <w:ilvl w:val="0"/>
          <w:numId w:val="60"/>
        </w:numPr>
        <w:tabs>
          <w:tab w:val="num" w:pos="280"/>
        </w:tabs>
        <w:overflowPunct w:val="0"/>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sz w:val="24"/>
          <w:szCs w:val="24"/>
        </w:rPr>
        <w:t xml:space="preserve">Подсчет пульса в разных условиях. </w:t>
      </w:r>
      <w:r w:rsidRPr="006D3BEC">
        <w:rPr>
          <w:rFonts w:ascii="Times New Roman" w:hAnsi="Times New Roman"/>
          <w:i/>
          <w:sz w:val="24"/>
          <w:szCs w:val="24"/>
        </w:rPr>
        <w:t xml:space="preserve">Измерение артериального давления; </w:t>
      </w:r>
    </w:p>
    <w:p w:rsidR="00B540EE" w:rsidRPr="006D3BEC" w:rsidRDefault="00B540EE" w:rsidP="00BC293B">
      <w:pPr>
        <w:numPr>
          <w:ilvl w:val="0"/>
          <w:numId w:val="60"/>
        </w:numPr>
        <w:overflowPunct w:val="0"/>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Измерение жизненной емкости легких. Дыхательные движения.</w:t>
      </w:r>
    </w:p>
    <w:p w:rsidR="00B540EE" w:rsidRPr="006D3BEC" w:rsidRDefault="00B540EE" w:rsidP="00BC293B">
      <w:pPr>
        <w:numPr>
          <w:ilvl w:val="0"/>
          <w:numId w:val="60"/>
        </w:numPr>
        <w:tabs>
          <w:tab w:val="num" w:pos="280"/>
        </w:tabs>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строения и работы органа зрения.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6D3BEC" w:rsidRDefault="00B540EE" w:rsidP="00BC293B">
      <w:pPr>
        <w:numPr>
          <w:ilvl w:val="0"/>
          <w:numId w:val="64"/>
        </w:numPr>
        <w:tabs>
          <w:tab w:val="left" w:pos="500"/>
        </w:tabs>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клеток и тканей растений и животных на готовых </w:t>
      </w:r>
      <w:bookmarkStart w:id="278" w:name="page27"/>
      <w:bookmarkEnd w:id="278"/>
      <w:r w:rsidRPr="006D3BEC">
        <w:rPr>
          <w:rFonts w:ascii="Times New Roman" w:hAnsi="Times New Roman"/>
          <w:sz w:val="24"/>
          <w:szCs w:val="24"/>
        </w:rPr>
        <w:t>микропрепаратах;</w:t>
      </w:r>
    </w:p>
    <w:p w:rsidR="00B540EE" w:rsidRPr="006D3BEC" w:rsidRDefault="00B540EE" w:rsidP="00BC293B">
      <w:pPr>
        <w:numPr>
          <w:ilvl w:val="0"/>
          <w:numId w:val="64"/>
        </w:numPr>
        <w:overflowPunct w:val="0"/>
        <w:autoSpaceDE w:val="0"/>
        <w:autoSpaceDN w:val="0"/>
        <w:adjustRightInd w:val="0"/>
        <w:spacing w:after="0" w:line="240" w:lineRule="auto"/>
        <w:ind w:left="0" w:right="142" w:firstLine="709"/>
        <w:contextualSpacing/>
        <w:jc w:val="both"/>
        <w:rPr>
          <w:rFonts w:ascii="Times New Roman" w:hAnsi="Times New Roman"/>
          <w:sz w:val="24"/>
          <w:szCs w:val="24"/>
          <w:lang w:val="en-US"/>
        </w:rPr>
      </w:pPr>
      <w:r w:rsidRPr="006D3BEC">
        <w:rPr>
          <w:rFonts w:ascii="Times New Roman" w:hAnsi="Times New Roman"/>
          <w:sz w:val="24"/>
          <w:szCs w:val="24"/>
        </w:rPr>
        <w:t>Выявление и</w:t>
      </w:r>
      <w:r w:rsidRPr="006D3BEC">
        <w:rPr>
          <w:rFonts w:ascii="Times New Roman" w:hAnsi="Times New Roman"/>
          <w:sz w:val="24"/>
          <w:szCs w:val="24"/>
          <w:lang w:val="en-US"/>
        </w:rPr>
        <w:t>зменчивост</w:t>
      </w:r>
      <w:r w:rsidRPr="006D3BEC">
        <w:rPr>
          <w:rFonts w:ascii="Times New Roman" w:hAnsi="Times New Roman"/>
          <w:sz w:val="24"/>
          <w:szCs w:val="24"/>
        </w:rPr>
        <w:t>и</w:t>
      </w:r>
      <w:r w:rsidRPr="006D3BEC">
        <w:rPr>
          <w:rFonts w:ascii="Times New Roman" w:hAnsi="Times New Roman"/>
          <w:sz w:val="24"/>
          <w:szCs w:val="24"/>
          <w:lang w:val="en-US"/>
        </w:rPr>
        <w:t xml:space="preserve"> организмов; </w:t>
      </w:r>
    </w:p>
    <w:p w:rsidR="00B540EE" w:rsidRPr="006D3BEC" w:rsidRDefault="00B540EE" w:rsidP="00BC293B">
      <w:pPr>
        <w:numPr>
          <w:ilvl w:val="0"/>
          <w:numId w:val="64"/>
        </w:numPr>
        <w:overflowPunct w:val="0"/>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Примерный список экскурсий по разделу «Общебиологические закономерности»:</w:t>
      </w:r>
    </w:p>
    <w:p w:rsidR="00B540EE" w:rsidRPr="006D3BEC" w:rsidRDefault="00B540EE" w:rsidP="00BC293B">
      <w:pPr>
        <w:numPr>
          <w:ilvl w:val="0"/>
          <w:numId w:val="61"/>
        </w:numPr>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Изучение и описание экосистемы своей местности.</w:t>
      </w:r>
    </w:p>
    <w:p w:rsidR="00B540EE" w:rsidRPr="006D3BEC" w:rsidRDefault="00B540EE" w:rsidP="00BC293B">
      <w:pPr>
        <w:numPr>
          <w:ilvl w:val="0"/>
          <w:numId w:val="61"/>
        </w:numPr>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Многообразие живых организмов (на примере парка или природного участка).</w:t>
      </w:r>
    </w:p>
    <w:p w:rsidR="00B540EE" w:rsidRPr="006D3BEC" w:rsidRDefault="00B540EE" w:rsidP="00BC293B">
      <w:pPr>
        <w:numPr>
          <w:ilvl w:val="0"/>
          <w:numId w:val="61"/>
        </w:numPr>
        <w:autoSpaceDE w:val="0"/>
        <w:autoSpaceDN w:val="0"/>
        <w:adjustRightInd w:val="0"/>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Естественный отбор - движущая сила эволюции.</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B540EE" w:rsidRPr="006D3BEC" w:rsidRDefault="00F17097" w:rsidP="009905F4">
      <w:pPr>
        <w:pStyle w:val="4"/>
        <w:spacing w:line="240" w:lineRule="auto"/>
        <w:ind w:right="142"/>
        <w:contextualSpacing/>
        <w:rPr>
          <w:sz w:val="24"/>
          <w:szCs w:val="24"/>
        </w:rPr>
      </w:pPr>
      <w:bookmarkStart w:id="279" w:name="_Toc409691712"/>
      <w:bookmarkStart w:id="280" w:name="_Toc410654037"/>
      <w:bookmarkStart w:id="281" w:name="_Toc414553248"/>
      <w:r w:rsidRPr="006D3BEC">
        <w:rPr>
          <w:sz w:val="24"/>
          <w:szCs w:val="24"/>
        </w:rPr>
        <w:t xml:space="preserve">2.2.2.12. </w:t>
      </w:r>
      <w:r w:rsidR="00B540EE" w:rsidRPr="006D3BEC">
        <w:rPr>
          <w:sz w:val="24"/>
          <w:szCs w:val="24"/>
        </w:rPr>
        <w:t>Химия</w:t>
      </w:r>
      <w:bookmarkEnd w:id="279"/>
      <w:bookmarkEnd w:id="280"/>
      <w:bookmarkEnd w:id="281"/>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D3BEC" w:rsidRDefault="00B30F8B"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D3BEC" w:rsidRDefault="00194CEC" w:rsidP="009905F4">
      <w:pPr>
        <w:pStyle w:val="ab"/>
        <w:ind w:left="0" w:right="142" w:firstLine="709"/>
        <w:jc w:val="both"/>
        <w:rPr>
          <w:rFonts w:ascii="Times New Roman" w:hAnsi="Times New Roman"/>
          <w:b/>
          <w:bCs/>
          <w:spacing w:val="3"/>
        </w:rPr>
      </w:pPr>
      <w:r w:rsidRPr="006D3BEC">
        <w:rPr>
          <w:rFonts w:ascii="Times New Roman" w:eastAsia="Times New Roman" w:hAnsi="Times New Roman"/>
        </w:rPr>
        <w:t xml:space="preserve"> </w:t>
      </w:r>
      <w:r w:rsidR="00B540EE" w:rsidRPr="006D3BEC">
        <w:rPr>
          <w:rFonts w:ascii="Times New Roman" w:hAnsi="Times New Roman"/>
          <w:b/>
          <w:bCs/>
        </w:rPr>
        <w:t>Перво</w:t>
      </w:r>
      <w:r w:rsidR="00B540EE" w:rsidRPr="006D3BEC">
        <w:rPr>
          <w:rFonts w:ascii="Times New Roman" w:hAnsi="Times New Roman"/>
          <w:b/>
          <w:bCs/>
          <w:spacing w:val="-3"/>
        </w:rPr>
        <w:t>н</w:t>
      </w:r>
      <w:r w:rsidR="00B540EE" w:rsidRPr="006D3BEC">
        <w:rPr>
          <w:rFonts w:ascii="Times New Roman" w:hAnsi="Times New Roman"/>
          <w:b/>
          <w:bCs/>
          <w:spacing w:val="1"/>
        </w:rPr>
        <w:t>а</w:t>
      </w:r>
      <w:r w:rsidR="00B540EE" w:rsidRPr="006D3BEC">
        <w:rPr>
          <w:rFonts w:ascii="Times New Roman" w:hAnsi="Times New Roman"/>
          <w:b/>
          <w:bCs/>
          <w:spacing w:val="-2"/>
        </w:rPr>
        <w:t>ч</w:t>
      </w:r>
      <w:r w:rsidR="00B540EE" w:rsidRPr="006D3BEC">
        <w:rPr>
          <w:rFonts w:ascii="Times New Roman" w:hAnsi="Times New Roman"/>
          <w:b/>
          <w:bCs/>
          <w:spacing w:val="1"/>
        </w:rPr>
        <w:t>ал</w:t>
      </w:r>
      <w:r w:rsidR="00B540EE" w:rsidRPr="006D3BEC">
        <w:rPr>
          <w:rFonts w:ascii="Times New Roman" w:hAnsi="Times New Roman"/>
          <w:b/>
          <w:bCs/>
        </w:rPr>
        <w:t>ь</w:t>
      </w:r>
      <w:r w:rsidR="00B540EE" w:rsidRPr="006D3BEC">
        <w:rPr>
          <w:rFonts w:ascii="Times New Roman" w:hAnsi="Times New Roman"/>
          <w:b/>
          <w:bCs/>
          <w:spacing w:val="-3"/>
        </w:rPr>
        <w:t>н</w:t>
      </w:r>
      <w:r w:rsidR="00B540EE" w:rsidRPr="006D3BEC">
        <w:rPr>
          <w:rFonts w:ascii="Times New Roman" w:hAnsi="Times New Roman"/>
          <w:b/>
          <w:bCs/>
          <w:spacing w:val="-1"/>
        </w:rPr>
        <w:t>ы</w:t>
      </w:r>
      <w:r w:rsidR="00B540EE" w:rsidRPr="006D3BEC">
        <w:rPr>
          <w:rFonts w:ascii="Times New Roman" w:hAnsi="Times New Roman"/>
          <w:b/>
          <w:bCs/>
        </w:rPr>
        <w:t>е</w:t>
      </w:r>
      <w:r w:rsidR="00B540EE" w:rsidRPr="006D3BEC">
        <w:rPr>
          <w:rFonts w:ascii="Times New Roman" w:hAnsi="Times New Roman"/>
          <w:b/>
          <w:bCs/>
          <w:spacing w:val="1"/>
        </w:rPr>
        <w:t xml:space="preserve"> х</w:t>
      </w:r>
      <w:r w:rsidR="00B540EE" w:rsidRPr="006D3BEC">
        <w:rPr>
          <w:rFonts w:ascii="Times New Roman" w:hAnsi="Times New Roman"/>
          <w:b/>
          <w:bCs/>
          <w:spacing w:val="-1"/>
        </w:rPr>
        <w:t>и</w:t>
      </w:r>
      <w:r w:rsidR="00B540EE" w:rsidRPr="006D3BEC">
        <w:rPr>
          <w:rFonts w:ascii="Times New Roman" w:hAnsi="Times New Roman"/>
          <w:b/>
          <w:bCs/>
        </w:rPr>
        <w:t>мическ</w:t>
      </w:r>
      <w:r w:rsidR="00B540EE" w:rsidRPr="006D3BEC">
        <w:rPr>
          <w:rFonts w:ascii="Times New Roman" w:hAnsi="Times New Roman"/>
          <w:b/>
          <w:bCs/>
          <w:spacing w:val="-2"/>
        </w:rPr>
        <w:t>и</w:t>
      </w:r>
      <w:r w:rsidR="00B540EE" w:rsidRPr="006D3BEC">
        <w:rPr>
          <w:rFonts w:ascii="Times New Roman" w:hAnsi="Times New Roman"/>
          <w:b/>
          <w:bCs/>
        </w:rPr>
        <w:t>е</w:t>
      </w:r>
      <w:r w:rsidR="00B540EE" w:rsidRPr="006D3BEC">
        <w:rPr>
          <w:rFonts w:ascii="Times New Roman" w:hAnsi="Times New Roman"/>
          <w:b/>
          <w:bCs/>
          <w:spacing w:val="1"/>
        </w:rPr>
        <w:t xml:space="preserve"> </w:t>
      </w:r>
      <w:r w:rsidR="00B540EE" w:rsidRPr="006D3BEC">
        <w:rPr>
          <w:rFonts w:ascii="Times New Roman" w:hAnsi="Times New Roman"/>
          <w:b/>
          <w:bCs/>
          <w:spacing w:val="-1"/>
        </w:rPr>
        <w:t>п</w:t>
      </w:r>
      <w:r w:rsidR="00B540EE" w:rsidRPr="006D3BEC">
        <w:rPr>
          <w:rFonts w:ascii="Times New Roman" w:hAnsi="Times New Roman"/>
          <w:b/>
          <w:bCs/>
          <w:spacing w:val="1"/>
        </w:rPr>
        <w:t>о</w:t>
      </w:r>
      <w:r w:rsidR="00B540EE" w:rsidRPr="006D3BEC">
        <w:rPr>
          <w:rFonts w:ascii="Times New Roman" w:hAnsi="Times New Roman"/>
          <w:b/>
          <w:bCs/>
          <w:spacing w:val="-1"/>
        </w:rPr>
        <w:t>н</w:t>
      </w:r>
      <w:r w:rsidR="00B540EE" w:rsidRPr="006D3BEC">
        <w:rPr>
          <w:rFonts w:ascii="Times New Roman" w:hAnsi="Times New Roman"/>
          <w:b/>
          <w:bCs/>
        </w:rPr>
        <w:t>яти</w:t>
      </w:r>
      <w:r w:rsidR="00B540EE" w:rsidRPr="006D3BEC">
        <w:rPr>
          <w:rFonts w:ascii="Times New Roman" w:hAnsi="Times New Roman"/>
          <w:b/>
          <w:bCs/>
          <w:spacing w:val="-1"/>
        </w:rPr>
        <w:t>я</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pacing w:val="2"/>
          <w:sz w:val="24"/>
          <w:szCs w:val="24"/>
        </w:rPr>
      </w:pP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3"/>
          <w:sz w:val="24"/>
          <w:szCs w:val="24"/>
        </w:rPr>
        <w:t>м</w:t>
      </w:r>
      <w:r w:rsidRPr="006D3BEC">
        <w:rPr>
          <w:rFonts w:ascii="Times New Roman" w:hAnsi="Times New Roman"/>
          <w:sz w:val="24"/>
          <w:szCs w:val="24"/>
        </w:rPr>
        <w:t xml:space="preserve">ет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i/>
          <w:spacing w:val="-1"/>
          <w:sz w:val="24"/>
          <w:szCs w:val="24"/>
        </w:rPr>
        <w:t>Т</w:t>
      </w:r>
      <w:r w:rsidRPr="006D3BEC">
        <w:rPr>
          <w:rFonts w:ascii="Times New Roman" w:hAnsi="Times New Roman"/>
          <w:i/>
          <w:sz w:val="24"/>
          <w:szCs w:val="24"/>
        </w:rPr>
        <w:t>ела и вещест</w:t>
      </w:r>
      <w:r w:rsidRPr="006D3BEC">
        <w:rPr>
          <w:rFonts w:ascii="Times New Roman" w:hAnsi="Times New Roman"/>
          <w:i/>
          <w:spacing w:val="-1"/>
          <w:sz w:val="24"/>
          <w:szCs w:val="24"/>
        </w:rPr>
        <w:t>в</w:t>
      </w:r>
      <w:r w:rsidRPr="006D3BEC">
        <w:rPr>
          <w:rFonts w:ascii="Times New Roman" w:hAnsi="Times New Roman"/>
          <w:i/>
          <w:sz w:val="24"/>
          <w:szCs w:val="24"/>
        </w:rPr>
        <w:t>а.</w:t>
      </w:r>
      <w:r w:rsidRPr="006D3BEC">
        <w:rPr>
          <w:rFonts w:ascii="Times New Roman" w:hAnsi="Times New Roman"/>
          <w:spacing w:val="1"/>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мет</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z w:val="24"/>
          <w:szCs w:val="24"/>
        </w:rPr>
        <w:t xml:space="preserve">ы </w:t>
      </w:r>
      <w:r w:rsidRPr="006D3BEC">
        <w:rPr>
          <w:rFonts w:ascii="Times New Roman" w:hAnsi="Times New Roman"/>
          <w:i/>
          <w:spacing w:val="1"/>
          <w:sz w:val="24"/>
          <w:szCs w:val="24"/>
        </w:rPr>
        <w:t>по</w:t>
      </w:r>
      <w:r w:rsidRPr="006D3BEC">
        <w:rPr>
          <w:rFonts w:ascii="Times New Roman" w:hAnsi="Times New Roman"/>
          <w:i/>
          <w:spacing w:val="-3"/>
          <w:sz w:val="24"/>
          <w:szCs w:val="24"/>
        </w:rPr>
        <w:t>з</w:t>
      </w:r>
      <w:r w:rsidRPr="006D3BEC">
        <w:rPr>
          <w:rFonts w:ascii="Times New Roman" w:hAnsi="Times New Roman"/>
          <w:i/>
          <w:spacing w:val="1"/>
          <w:sz w:val="24"/>
          <w:szCs w:val="24"/>
        </w:rPr>
        <w:t>н</w:t>
      </w:r>
      <w:r w:rsidRPr="006D3BEC">
        <w:rPr>
          <w:rFonts w:ascii="Times New Roman" w:hAnsi="Times New Roman"/>
          <w:i/>
          <w:spacing w:val="-2"/>
          <w:sz w:val="24"/>
          <w:szCs w:val="24"/>
        </w:rPr>
        <w:t>а</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б</w:t>
      </w:r>
      <w:r w:rsidRPr="006D3BEC">
        <w:rPr>
          <w:rFonts w:ascii="Times New Roman" w:hAnsi="Times New Roman"/>
          <w:i/>
          <w:spacing w:val="-1"/>
          <w:sz w:val="24"/>
          <w:szCs w:val="24"/>
        </w:rPr>
        <w:t>люд</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1"/>
          <w:sz w:val="24"/>
          <w:szCs w:val="24"/>
        </w:rPr>
        <w:t xml:space="preserve"> и</w:t>
      </w:r>
      <w:r w:rsidRPr="006D3BEC">
        <w:rPr>
          <w:rFonts w:ascii="Times New Roman" w:hAnsi="Times New Roman"/>
          <w:i/>
          <w:spacing w:val="-3"/>
          <w:sz w:val="24"/>
          <w:szCs w:val="24"/>
        </w:rPr>
        <w:t>з</w:t>
      </w:r>
      <w:r w:rsidRPr="006D3BEC">
        <w:rPr>
          <w:rFonts w:ascii="Times New Roman" w:hAnsi="Times New Roman"/>
          <w:i/>
          <w:sz w:val="24"/>
          <w:szCs w:val="24"/>
        </w:rPr>
        <w:t>ме</w:t>
      </w:r>
      <w:r w:rsidRPr="006D3BEC">
        <w:rPr>
          <w:rFonts w:ascii="Times New Roman" w:hAnsi="Times New Roman"/>
          <w:i/>
          <w:spacing w:val="1"/>
          <w:sz w:val="24"/>
          <w:szCs w:val="24"/>
        </w:rPr>
        <w:t>р</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1"/>
          <w:sz w:val="24"/>
          <w:szCs w:val="24"/>
        </w:rPr>
        <w:t xml:space="preserve"> </w:t>
      </w:r>
      <w:r w:rsidRPr="006D3BEC">
        <w:rPr>
          <w:rFonts w:ascii="Times New Roman" w:hAnsi="Times New Roman"/>
          <w:i/>
          <w:sz w:val="24"/>
          <w:szCs w:val="24"/>
        </w:rPr>
        <w:t>экс</w:t>
      </w:r>
      <w:r w:rsidRPr="006D3BEC">
        <w:rPr>
          <w:rFonts w:ascii="Times New Roman" w:hAnsi="Times New Roman"/>
          <w:i/>
          <w:spacing w:val="1"/>
          <w:sz w:val="24"/>
          <w:szCs w:val="24"/>
        </w:rPr>
        <w:t>п</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z w:val="24"/>
          <w:szCs w:val="24"/>
        </w:rPr>
        <w:t>ме</w:t>
      </w:r>
      <w:r w:rsidRPr="006D3BEC">
        <w:rPr>
          <w:rFonts w:ascii="Times New Roman" w:hAnsi="Times New Roman"/>
          <w:i/>
          <w:spacing w:val="1"/>
          <w:sz w:val="24"/>
          <w:szCs w:val="24"/>
        </w:rPr>
        <w:t>н</w:t>
      </w:r>
      <w:r w:rsidRPr="006D3BEC">
        <w:rPr>
          <w:rFonts w:ascii="Times New Roman" w:hAnsi="Times New Roman"/>
          <w:i/>
          <w:sz w:val="24"/>
          <w:szCs w:val="24"/>
        </w:rPr>
        <w:t>т.</w:t>
      </w:r>
      <w:r w:rsidRPr="006D3BEC">
        <w:rPr>
          <w:rFonts w:ascii="Times New Roman" w:hAnsi="Times New Roman"/>
          <w:spacing w:val="1"/>
          <w:sz w:val="24"/>
          <w:szCs w:val="24"/>
        </w:rPr>
        <w:t xml:space="preserve"> </w:t>
      </w:r>
      <w:r w:rsidRPr="006D3BEC">
        <w:rPr>
          <w:rFonts w:ascii="Times New Roman" w:hAnsi="Times New Roman"/>
          <w:spacing w:val="-3"/>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яв</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вещест</w:t>
      </w:r>
      <w:r w:rsidRPr="006D3BEC">
        <w:rPr>
          <w:rFonts w:ascii="Times New Roman" w:hAnsi="Times New Roman"/>
          <w:spacing w:val="-1"/>
          <w:sz w:val="24"/>
          <w:szCs w:val="24"/>
        </w:rPr>
        <w:t>в</w:t>
      </w:r>
      <w:r w:rsidRPr="006D3BEC">
        <w:rPr>
          <w:rFonts w:ascii="Times New Roman" w:hAnsi="Times New Roman"/>
          <w:sz w:val="24"/>
          <w:szCs w:val="24"/>
        </w:rPr>
        <w:t>а и</w:t>
      </w:r>
      <w:r w:rsidRPr="006D3BEC">
        <w:rPr>
          <w:rFonts w:ascii="Times New Roman" w:hAnsi="Times New Roman"/>
          <w:spacing w:val="3"/>
          <w:sz w:val="24"/>
          <w:szCs w:val="24"/>
        </w:rPr>
        <w:t xml:space="preserve"> </w:t>
      </w:r>
      <w:r w:rsidRPr="006D3BEC">
        <w:rPr>
          <w:rFonts w:ascii="Times New Roman" w:hAnsi="Times New Roman"/>
          <w:sz w:val="24"/>
          <w:szCs w:val="24"/>
        </w:rPr>
        <w:t>сме</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об</w:t>
      </w:r>
      <w:r w:rsidRPr="006D3BEC">
        <w:rPr>
          <w:rFonts w:ascii="Times New Roman" w:hAnsi="Times New Roman"/>
          <w:sz w:val="24"/>
          <w:szCs w:val="24"/>
        </w:rPr>
        <w:t xml:space="preserve">ы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2"/>
          <w:sz w:val="24"/>
          <w:szCs w:val="24"/>
        </w:rPr>
        <w:t>д</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мес</w:t>
      </w:r>
      <w:r w:rsidRPr="006D3BEC">
        <w:rPr>
          <w:rFonts w:ascii="Times New Roman" w:hAnsi="Times New Roman"/>
          <w:spacing w:val="-2"/>
          <w:sz w:val="24"/>
          <w:szCs w:val="24"/>
        </w:rPr>
        <w:t>е</w:t>
      </w:r>
      <w:r w:rsidRPr="006D3BEC">
        <w:rPr>
          <w:rFonts w:ascii="Times New Roman" w:hAnsi="Times New Roman"/>
          <w:spacing w:val="1"/>
          <w:sz w:val="24"/>
          <w:szCs w:val="24"/>
        </w:rPr>
        <w:t>й</w:t>
      </w:r>
      <w:r w:rsidRPr="006D3BEC">
        <w:rPr>
          <w:rFonts w:ascii="Times New Roman" w:hAnsi="Times New Roman"/>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к</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pacing w:val="1"/>
          <w:sz w:val="24"/>
          <w:szCs w:val="24"/>
        </w:rPr>
        <w:t>Хи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z w:val="24"/>
          <w:szCs w:val="24"/>
        </w:rPr>
        <w:t xml:space="preserve">т. </w:t>
      </w:r>
      <w:r w:rsidRPr="006D3BEC">
        <w:rPr>
          <w:rFonts w:ascii="Times New Roman" w:hAnsi="Times New Roman"/>
          <w:spacing w:val="1"/>
          <w:sz w:val="24"/>
          <w:szCs w:val="24"/>
        </w:rPr>
        <w:t>Зн</w:t>
      </w:r>
      <w:r w:rsidRPr="006D3BEC">
        <w:rPr>
          <w:rFonts w:ascii="Times New Roman" w:hAnsi="Times New Roman"/>
          <w:spacing w:val="-2"/>
          <w:sz w:val="24"/>
          <w:szCs w:val="24"/>
        </w:rPr>
        <w:t>а</w:t>
      </w:r>
      <w:r w:rsidRPr="006D3BEC">
        <w:rPr>
          <w:rFonts w:ascii="Times New Roman" w:hAnsi="Times New Roman"/>
          <w:sz w:val="24"/>
          <w:szCs w:val="24"/>
        </w:rPr>
        <w:t>ки</w:t>
      </w:r>
      <w:r w:rsidRPr="006D3BEC">
        <w:rPr>
          <w:rFonts w:ascii="Times New Roman" w:hAnsi="Times New Roman"/>
          <w:spacing w:val="2"/>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х 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е и сл</w:t>
      </w:r>
      <w:r w:rsidRPr="006D3BEC">
        <w:rPr>
          <w:rFonts w:ascii="Times New Roman" w:hAnsi="Times New Roman"/>
          <w:spacing w:val="-2"/>
          <w:sz w:val="24"/>
          <w:szCs w:val="24"/>
        </w:rPr>
        <w:t>о</w:t>
      </w:r>
      <w:r w:rsidRPr="006D3BEC">
        <w:rPr>
          <w:rFonts w:ascii="Times New Roman" w:hAnsi="Times New Roman"/>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вещест</w:t>
      </w:r>
      <w:r w:rsidRPr="006D3BEC">
        <w:rPr>
          <w:rFonts w:ascii="Times New Roman" w:hAnsi="Times New Roman"/>
          <w:spacing w:val="-1"/>
          <w:sz w:val="24"/>
          <w:szCs w:val="24"/>
        </w:rPr>
        <w:t>в</w:t>
      </w:r>
      <w:r w:rsidRPr="006D3BEC">
        <w:rPr>
          <w:rFonts w:ascii="Times New Roman" w:hAnsi="Times New Roman"/>
          <w:sz w:val="24"/>
          <w:szCs w:val="24"/>
        </w:rPr>
        <w:t>а. Ва</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но</w:t>
      </w:r>
      <w:r w:rsidRPr="006D3BEC">
        <w:rPr>
          <w:rFonts w:ascii="Times New Roman" w:hAnsi="Times New Roman"/>
          <w:sz w:val="24"/>
          <w:szCs w:val="24"/>
        </w:rPr>
        <w:t>ст</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i/>
          <w:spacing w:val="1"/>
          <w:sz w:val="24"/>
          <w:szCs w:val="24"/>
        </w:rPr>
        <w:t>З</w:t>
      </w:r>
      <w:r w:rsidRPr="006D3BEC">
        <w:rPr>
          <w:rFonts w:ascii="Times New Roman" w:hAnsi="Times New Roman"/>
          <w:i/>
          <w:sz w:val="24"/>
          <w:szCs w:val="24"/>
        </w:rPr>
        <w:t>акон</w:t>
      </w:r>
      <w:r w:rsidRPr="006D3BEC">
        <w:rPr>
          <w:rFonts w:ascii="Times New Roman" w:hAnsi="Times New Roman"/>
          <w:i/>
          <w:spacing w:val="31"/>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я</w:t>
      </w:r>
      <w:r w:rsidRPr="006D3BEC">
        <w:rPr>
          <w:rFonts w:ascii="Times New Roman" w:hAnsi="Times New Roman"/>
          <w:i/>
          <w:spacing w:val="-1"/>
          <w:sz w:val="24"/>
          <w:szCs w:val="24"/>
        </w:rPr>
        <w:t>н</w:t>
      </w:r>
      <w:r w:rsidRPr="006D3BEC">
        <w:rPr>
          <w:rFonts w:ascii="Times New Roman" w:hAnsi="Times New Roman"/>
          <w:i/>
          <w:sz w:val="24"/>
          <w:szCs w:val="24"/>
        </w:rPr>
        <w:t>ства с</w:t>
      </w:r>
      <w:r w:rsidRPr="006D3BEC">
        <w:rPr>
          <w:rFonts w:ascii="Times New Roman" w:hAnsi="Times New Roman"/>
          <w:i/>
          <w:spacing w:val="1"/>
          <w:sz w:val="24"/>
          <w:szCs w:val="24"/>
        </w:rPr>
        <w:t>о</w:t>
      </w:r>
      <w:r w:rsidRPr="006D3BEC">
        <w:rPr>
          <w:rFonts w:ascii="Times New Roman" w:hAnsi="Times New Roman"/>
          <w:i/>
          <w:sz w:val="24"/>
          <w:szCs w:val="24"/>
        </w:rPr>
        <w:t>става</w:t>
      </w:r>
      <w:r w:rsidRPr="006D3BEC">
        <w:rPr>
          <w:rFonts w:ascii="Times New Roman" w:hAnsi="Times New Roman"/>
          <w:i/>
          <w:spacing w:val="2"/>
          <w:sz w:val="24"/>
          <w:szCs w:val="24"/>
        </w:rPr>
        <w:t xml:space="preserve"> </w:t>
      </w:r>
      <w:r w:rsidRPr="006D3BEC">
        <w:rPr>
          <w:rFonts w:ascii="Times New Roman" w:hAnsi="Times New Roman"/>
          <w:i/>
          <w:sz w:val="24"/>
          <w:szCs w:val="24"/>
        </w:rPr>
        <w:t>ве</w:t>
      </w:r>
      <w:r w:rsidRPr="006D3BEC">
        <w:rPr>
          <w:rFonts w:ascii="Times New Roman" w:hAnsi="Times New Roman"/>
          <w:i/>
          <w:spacing w:val="-3"/>
          <w:sz w:val="24"/>
          <w:szCs w:val="24"/>
        </w:rPr>
        <w:t>щ</w:t>
      </w:r>
      <w:r w:rsidRPr="006D3BEC">
        <w:rPr>
          <w:rFonts w:ascii="Times New Roman" w:hAnsi="Times New Roman"/>
          <w:i/>
          <w:sz w:val="24"/>
          <w:szCs w:val="24"/>
        </w:rPr>
        <w:t>ества.</w:t>
      </w:r>
      <w:r w:rsidRPr="006D3BEC">
        <w:rPr>
          <w:rFonts w:ascii="Times New Roman" w:hAnsi="Times New Roman"/>
          <w:spacing w:val="1"/>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ми</w:t>
      </w:r>
      <w:r w:rsidRPr="006D3BEC">
        <w:rPr>
          <w:rFonts w:ascii="Times New Roman" w:hAnsi="Times New Roman"/>
          <w:spacing w:val="-1"/>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ор</w:t>
      </w:r>
      <w:r w:rsidRPr="006D3BEC">
        <w:rPr>
          <w:rFonts w:ascii="Times New Roman" w:hAnsi="Times New Roman"/>
          <w:sz w:val="24"/>
          <w:szCs w:val="24"/>
        </w:rPr>
        <w:t>м</w:t>
      </w:r>
      <w:r w:rsidRPr="006D3BEC">
        <w:rPr>
          <w:rFonts w:ascii="Times New Roman" w:hAnsi="Times New Roman"/>
          <w:spacing w:val="-4"/>
          <w:sz w:val="24"/>
          <w:szCs w:val="24"/>
        </w:rPr>
        <w:t>у</w:t>
      </w:r>
      <w:r w:rsidRPr="006D3BEC">
        <w:rPr>
          <w:rFonts w:ascii="Times New Roman" w:hAnsi="Times New Roman"/>
          <w:spacing w:val="-1"/>
          <w:sz w:val="24"/>
          <w:szCs w:val="24"/>
        </w:rPr>
        <w:t>л</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нд</w:t>
      </w:r>
      <w:r w:rsidRPr="006D3BEC">
        <w:rPr>
          <w:rFonts w:ascii="Times New Roman" w:hAnsi="Times New Roman"/>
          <w:sz w:val="24"/>
          <w:szCs w:val="24"/>
        </w:rPr>
        <w:t>е</w:t>
      </w:r>
      <w:r w:rsidRPr="006D3BEC">
        <w:rPr>
          <w:rFonts w:ascii="Times New Roman" w:hAnsi="Times New Roman"/>
          <w:spacing w:val="-2"/>
          <w:sz w:val="24"/>
          <w:szCs w:val="24"/>
        </w:rPr>
        <w:t>к</w:t>
      </w:r>
      <w:r w:rsidRPr="006D3BEC">
        <w:rPr>
          <w:rFonts w:ascii="Times New Roman" w:hAnsi="Times New Roman"/>
          <w:sz w:val="24"/>
          <w:szCs w:val="24"/>
        </w:rPr>
        <w:t>с</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2"/>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ат</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н</w:t>
      </w:r>
      <w:r w:rsidRPr="006D3BEC">
        <w:rPr>
          <w:rFonts w:ascii="Times New Roman" w:hAnsi="Times New Roman"/>
          <w:sz w:val="24"/>
          <w:szCs w:val="24"/>
        </w:rPr>
        <w:t>ая и 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ек</w:t>
      </w:r>
      <w:r w:rsidRPr="006D3BEC">
        <w:rPr>
          <w:rFonts w:ascii="Times New Roman" w:hAnsi="Times New Roman"/>
          <w:spacing w:val="-3"/>
          <w:sz w:val="24"/>
          <w:szCs w:val="24"/>
        </w:rPr>
        <w:t>у</w:t>
      </w:r>
      <w:r w:rsidRPr="006D3BEC">
        <w:rPr>
          <w:rFonts w:ascii="Times New Roman" w:hAnsi="Times New Roman"/>
          <w:spacing w:val="-1"/>
          <w:sz w:val="24"/>
          <w:szCs w:val="24"/>
        </w:rPr>
        <w:t>л</w:t>
      </w:r>
      <w:r w:rsidRPr="006D3BEC">
        <w:rPr>
          <w:rFonts w:ascii="Times New Roman" w:hAnsi="Times New Roman"/>
          <w:sz w:val="24"/>
          <w:szCs w:val="24"/>
        </w:rPr>
        <w:t>я</w:t>
      </w:r>
      <w:r w:rsidRPr="006D3BEC">
        <w:rPr>
          <w:rFonts w:ascii="Times New Roman" w:hAnsi="Times New Roman"/>
          <w:spacing w:val="1"/>
          <w:sz w:val="24"/>
          <w:szCs w:val="24"/>
        </w:rPr>
        <w:t>рн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Ма</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z w:val="24"/>
          <w:szCs w:val="24"/>
        </w:rPr>
        <w:t>я</w:t>
      </w:r>
      <w:r w:rsidRPr="006D3BEC">
        <w:rPr>
          <w:rFonts w:ascii="Times New Roman" w:hAnsi="Times New Roman"/>
          <w:spacing w:val="1"/>
          <w:sz w:val="24"/>
          <w:szCs w:val="24"/>
        </w:rPr>
        <w:t xml:space="preserve"> до</w:t>
      </w:r>
      <w:r w:rsidRPr="006D3BEC">
        <w:rPr>
          <w:rFonts w:ascii="Times New Roman" w:hAnsi="Times New Roman"/>
          <w:spacing w:val="-3"/>
          <w:sz w:val="24"/>
          <w:szCs w:val="24"/>
        </w:rPr>
        <w:t>л</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4"/>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та</w:t>
      </w:r>
      <w:r w:rsidRPr="006D3BEC">
        <w:rPr>
          <w:rFonts w:ascii="Times New Roman" w:hAnsi="Times New Roman"/>
          <w:spacing w:val="3"/>
          <w:sz w:val="24"/>
          <w:szCs w:val="24"/>
        </w:rPr>
        <w:t xml:space="preserve"> </w:t>
      </w:r>
      <w:r w:rsidRPr="006D3BEC">
        <w:rPr>
          <w:rFonts w:ascii="Times New Roman" w:hAnsi="Times New Roman"/>
          <w:sz w:val="24"/>
          <w:szCs w:val="24"/>
        </w:rPr>
        <w:t>в с</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н с</w:t>
      </w:r>
      <w:r w:rsidRPr="006D3BEC">
        <w:rPr>
          <w:rFonts w:ascii="Times New Roman" w:hAnsi="Times New Roman"/>
          <w:spacing w:val="-1"/>
          <w:sz w:val="24"/>
          <w:szCs w:val="24"/>
        </w:rPr>
        <w:t>ох</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0"/>
          <w:sz w:val="24"/>
          <w:szCs w:val="24"/>
        </w:rPr>
        <w:t xml:space="preserve"> </w:t>
      </w:r>
      <w:r w:rsidRPr="006D3BEC">
        <w:rPr>
          <w:rFonts w:ascii="Times New Roman" w:hAnsi="Times New Roman"/>
          <w:sz w:val="24"/>
          <w:szCs w:val="24"/>
        </w:rPr>
        <w:t>массы</w:t>
      </w:r>
      <w:r w:rsidRPr="006D3BEC">
        <w:rPr>
          <w:rFonts w:ascii="Times New Roman" w:hAnsi="Times New Roman"/>
          <w:spacing w:val="44"/>
          <w:sz w:val="24"/>
          <w:szCs w:val="24"/>
        </w:rPr>
        <w:t xml:space="preserve"> </w:t>
      </w:r>
      <w:r w:rsidRPr="006D3BEC">
        <w:rPr>
          <w:rFonts w:ascii="Times New Roman" w:hAnsi="Times New Roman"/>
          <w:sz w:val="24"/>
          <w:szCs w:val="24"/>
        </w:rPr>
        <w:t>вещест</w:t>
      </w:r>
      <w:r w:rsidRPr="006D3BEC">
        <w:rPr>
          <w:rFonts w:ascii="Times New Roman" w:hAnsi="Times New Roman"/>
          <w:spacing w:val="-1"/>
          <w:sz w:val="24"/>
          <w:szCs w:val="24"/>
        </w:rPr>
        <w:t>в</w:t>
      </w:r>
      <w:r w:rsidRPr="006D3BEC">
        <w:rPr>
          <w:rFonts w:ascii="Times New Roman" w:hAnsi="Times New Roman"/>
          <w:sz w:val="24"/>
          <w:szCs w:val="24"/>
        </w:rPr>
        <w:t xml:space="preserve">. </w:t>
      </w:r>
      <w:r w:rsidRPr="006D3BEC">
        <w:rPr>
          <w:rFonts w:ascii="Times New Roman" w:hAnsi="Times New Roman"/>
          <w:spacing w:val="-4"/>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42"/>
          <w:sz w:val="24"/>
          <w:szCs w:val="24"/>
        </w:rPr>
        <w:t xml:space="preserve"> </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ав</w:t>
      </w:r>
      <w:r w:rsidRPr="006D3BEC">
        <w:rPr>
          <w:rFonts w:ascii="Times New Roman" w:hAnsi="Times New Roman"/>
          <w:spacing w:val="-2"/>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z w:val="24"/>
          <w:szCs w:val="24"/>
        </w:rPr>
        <w:t>эф</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pacing w:val="1"/>
          <w:sz w:val="24"/>
          <w:szCs w:val="24"/>
        </w:rPr>
        <w:t>ци</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spacing w:val="-2"/>
          <w:sz w:val="24"/>
          <w:szCs w:val="24"/>
        </w:rPr>
        <w:t>У</w:t>
      </w:r>
      <w:r w:rsidRPr="006D3BEC">
        <w:rPr>
          <w:rFonts w:ascii="Times New Roman" w:hAnsi="Times New Roman"/>
          <w:sz w:val="24"/>
          <w:szCs w:val="24"/>
        </w:rPr>
        <w:t>слов</w:t>
      </w:r>
      <w:r w:rsidRPr="006D3BEC">
        <w:rPr>
          <w:rFonts w:ascii="Times New Roman" w:hAnsi="Times New Roman"/>
          <w:spacing w:val="-2"/>
          <w:sz w:val="24"/>
          <w:szCs w:val="24"/>
        </w:rPr>
        <w:t>и</w:t>
      </w:r>
      <w:r w:rsidRPr="006D3BEC">
        <w:rPr>
          <w:rFonts w:ascii="Times New Roman" w:hAnsi="Times New Roman"/>
          <w:sz w:val="24"/>
          <w:szCs w:val="24"/>
        </w:rPr>
        <w:t>я и</w:t>
      </w:r>
      <w:r w:rsidRPr="006D3BEC">
        <w:rPr>
          <w:rFonts w:ascii="Times New Roman" w:hAnsi="Times New Roman"/>
          <w:spacing w:val="3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зн</w:t>
      </w:r>
      <w:r w:rsidRPr="006D3BEC">
        <w:rPr>
          <w:rFonts w:ascii="Times New Roman" w:hAnsi="Times New Roman"/>
          <w:spacing w:val="-2"/>
          <w:sz w:val="24"/>
          <w:szCs w:val="24"/>
        </w:rPr>
        <w:t>а</w:t>
      </w:r>
      <w:r w:rsidRPr="006D3BEC">
        <w:rPr>
          <w:rFonts w:ascii="Times New Roman" w:hAnsi="Times New Roman"/>
          <w:sz w:val="24"/>
          <w:szCs w:val="24"/>
        </w:rPr>
        <w:t>ки</w:t>
      </w:r>
      <w:r w:rsidRPr="006D3BEC">
        <w:rPr>
          <w:rFonts w:ascii="Times New Roman" w:hAnsi="Times New Roman"/>
          <w:spacing w:val="34"/>
          <w:sz w:val="24"/>
          <w:szCs w:val="24"/>
        </w:rPr>
        <w:t xml:space="preserve"> </w:t>
      </w:r>
      <w:r w:rsidRPr="006D3BEC">
        <w:rPr>
          <w:rFonts w:ascii="Times New Roman" w:hAnsi="Times New Roman"/>
          <w:sz w:val="24"/>
          <w:szCs w:val="24"/>
        </w:rPr>
        <w:t>протекания</w:t>
      </w:r>
      <w:r w:rsidRPr="006D3BEC">
        <w:rPr>
          <w:rFonts w:ascii="Times New Roman" w:hAnsi="Times New Roman"/>
          <w:spacing w:val="1"/>
          <w:sz w:val="24"/>
          <w:szCs w:val="24"/>
        </w:rPr>
        <w:t xml:space="preserve"> 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34"/>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35"/>
          <w:sz w:val="24"/>
          <w:szCs w:val="24"/>
        </w:rPr>
        <w:t xml:space="preserve"> </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ь</w:t>
      </w:r>
      <w:r w:rsidRPr="006D3BEC">
        <w:rPr>
          <w:rFonts w:ascii="Times New Roman" w:hAnsi="Times New Roman"/>
          <w:spacing w:val="45"/>
          <w:sz w:val="24"/>
          <w:szCs w:val="24"/>
        </w:rPr>
        <w:t xml:space="preserve"> </w:t>
      </w:r>
      <w:r w:rsidRPr="006D3BEC">
        <w:rPr>
          <w:rFonts w:ascii="Times New Roman" w:hAnsi="Times New Roman"/>
          <w:sz w:val="24"/>
          <w:szCs w:val="24"/>
        </w:rPr>
        <w:t>– е</w:t>
      </w:r>
      <w:r w:rsidRPr="006D3BEC">
        <w:rPr>
          <w:rFonts w:ascii="Times New Roman" w:hAnsi="Times New Roman"/>
          <w:spacing w:val="1"/>
          <w:sz w:val="24"/>
          <w:szCs w:val="24"/>
        </w:rPr>
        <w:t>д</w:t>
      </w:r>
      <w:r w:rsidRPr="006D3BEC">
        <w:rPr>
          <w:rFonts w:ascii="Times New Roman" w:hAnsi="Times New Roman"/>
          <w:spacing w:val="-1"/>
          <w:sz w:val="24"/>
          <w:szCs w:val="24"/>
        </w:rPr>
        <w:t>ин</w:t>
      </w:r>
      <w:r w:rsidRPr="006D3BEC">
        <w:rPr>
          <w:rFonts w:ascii="Times New Roman" w:hAnsi="Times New Roman"/>
          <w:spacing w:val="1"/>
          <w:sz w:val="24"/>
          <w:szCs w:val="24"/>
        </w:rPr>
        <w:t>иц</w:t>
      </w:r>
      <w:r w:rsidRPr="006D3BEC">
        <w:rPr>
          <w:rFonts w:ascii="Times New Roman" w:hAnsi="Times New Roman"/>
          <w:sz w:val="24"/>
          <w:szCs w:val="24"/>
        </w:rPr>
        <w:t>а к</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чест</w:t>
      </w:r>
      <w:r w:rsidRPr="006D3BEC">
        <w:rPr>
          <w:rFonts w:ascii="Times New Roman" w:hAnsi="Times New Roman"/>
          <w:spacing w:val="-3"/>
          <w:sz w:val="24"/>
          <w:szCs w:val="24"/>
        </w:rPr>
        <w:t>в</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вещест</w:t>
      </w:r>
      <w:r w:rsidRPr="006D3BEC">
        <w:rPr>
          <w:rFonts w:ascii="Times New Roman" w:hAnsi="Times New Roman"/>
          <w:spacing w:val="-1"/>
          <w:sz w:val="24"/>
          <w:szCs w:val="24"/>
        </w:rPr>
        <w:t>в</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2"/>
          <w:sz w:val="24"/>
          <w:szCs w:val="24"/>
        </w:rPr>
        <w:t>я</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сса.</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4"/>
          <w:sz w:val="24"/>
          <w:szCs w:val="24"/>
        </w:rPr>
      </w:pPr>
      <w:r w:rsidRPr="006D3BEC">
        <w:rPr>
          <w:rFonts w:ascii="Times New Roman" w:hAnsi="Times New Roman"/>
          <w:b/>
          <w:bCs/>
          <w:sz w:val="24"/>
          <w:szCs w:val="24"/>
        </w:rPr>
        <w:t>Кис</w:t>
      </w:r>
      <w:r w:rsidRPr="006D3BEC">
        <w:rPr>
          <w:rFonts w:ascii="Times New Roman" w:hAnsi="Times New Roman"/>
          <w:b/>
          <w:bCs/>
          <w:spacing w:val="-2"/>
          <w:sz w:val="24"/>
          <w:szCs w:val="24"/>
        </w:rPr>
        <w:t>л</w:t>
      </w:r>
      <w:r w:rsidRPr="006D3BEC">
        <w:rPr>
          <w:rFonts w:ascii="Times New Roman" w:hAnsi="Times New Roman"/>
          <w:b/>
          <w:bCs/>
          <w:spacing w:val="1"/>
          <w:sz w:val="24"/>
          <w:szCs w:val="24"/>
        </w:rPr>
        <w:t>о</w:t>
      </w:r>
      <w:r w:rsidRPr="006D3BEC">
        <w:rPr>
          <w:rFonts w:ascii="Times New Roman" w:hAnsi="Times New Roman"/>
          <w:b/>
          <w:bCs/>
          <w:spacing w:val="-3"/>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 xml:space="preserve">д. </w:t>
      </w:r>
      <w:r w:rsidRPr="006D3BEC">
        <w:rPr>
          <w:rFonts w:ascii="Times New Roman" w:hAnsi="Times New Roman"/>
          <w:b/>
          <w:bCs/>
          <w:spacing w:val="-3"/>
          <w:sz w:val="24"/>
          <w:szCs w:val="24"/>
        </w:rPr>
        <w:t>В</w:t>
      </w:r>
      <w:r w:rsidRPr="006D3BEC">
        <w:rPr>
          <w:rFonts w:ascii="Times New Roman" w:hAnsi="Times New Roman"/>
          <w:b/>
          <w:bCs/>
          <w:spacing w:val="1"/>
          <w:sz w:val="24"/>
          <w:szCs w:val="24"/>
        </w:rPr>
        <w:t>о</w:t>
      </w:r>
      <w:r w:rsidRPr="006D3BEC">
        <w:rPr>
          <w:rFonts w:ascii="Times New Roman" w:hAnsi="Times New Roman"/>
          <w:b/>
          <w:bCs/>
          <w:sz w:val="24"/>
          <w:szCs w:val="24"/>
        </w:rPr>
        <w:t>дор</w:t>
      </w:r>
      <w:r w:rsidRPr="006D3BEC">
        <w:rPr>
          <w:rFonts w:ascii="Times New Roman" w:hAnsi="Times New Roman"/>
          <w:b/>
          <w:bCs/>
          <w:spacing w:val="1"/>
          <w:sz w:val="24"/>
          <w:szCs w:val="24"/>
        </w:rPr>
        <w:t>о</w:t>
      </w:r>
      <w:r w:rsidRPr="006D3BEC">
        <w:rPr>
          <w:rFonts w:ascii="Times New Roman" w:hAnsi="Times New Roman"/>
          <w:b/>
          <w:bCs/>
          <w:sz w:val="24"/>
          <w:szCs w:val="24"/>
        </w:rPr>
        <w:t>д</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pacing w:val="30"/>
          <w:sz w:val="24"/>
          <w:szCs w:val="24"/>
        </w:rPr>
      </w:pPr>
      <w:r w:rsidRPr="006D3BEC">
        <w:rPr>
          <w:rFonts w:ascii="Times New Roman" w:hAnsi="Times New Roman"/>
          <w:spacing w:val="-3"/>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z w:val="24"/>
          <w:szCs w:val="24"/>
        </w:rPr>
        <w:t>д</w:t>
      </w:r>
      <w:r w:rsidRPr="006D3BEC">
        <w:rPr>
          <w:rFonts w:ascii="Times New Roman" w:hAnsi="Times New Roman"/>
          <w:spacing w:val="4"/>
          <w:sz w:val="24"/>
          <w:szCs w:val="24"/>
        </w:rPr>
        <w:t xml:space="preserve"> </w:t>
      </w:r>
      <w:r w:rsidRPr="006D3BEC">
        <w:rPr>
          <w:rFonts w:ascii="Times New Roman" w:hAnsi="Times New Roman"/>
          <w:sz w:val="24"/>
          <w:szCs w:val="24"/>
        </w:rPr>
        <w:t xml:space="preserve">–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w:t>
      </w:r>
      <w:r w:rsidRPr="006D3BEC">
        <w:rPr>
          <w:rFonts w:ascii="Times New Roman" w:hAnsi="Times New Roman"/>
          <w:spacing w:val="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w:t>
      </w:r>
      <w:r w:rsidRPr="006D3BEC">
        <w:rPr>
          <w:rFonts w:ascii="Times New Roman" w:hAnsi="Times New Roman"/>
          <w:spacing w:val="1"/>
          <w:sz w:val="24"/>
          <w:szCs w:val="24"/>
        </w:rPr>
        <w:t>ро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е вещест</w:t>
      </w:r>
      <w:r w:rsidRPr="006D3BEC">
        <w:rPr>
          <w:rFonts w:ascii="Times New Roman" w:hAnsi="Times New Roman"/>
          <w:spacing w:val="-1"/>
          <w:sz w:val="24"/>
          <w:szCs w:val="24"/>
        </w:rPr>
        <w:t>в</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з</w:t>
      </w:r>
      <w:r w:rsidRPr="006D3BEC">
        <w:rPr>
          <w:rFonts w:ascii="Times New Roman" w:hAnsi="Times New Roman"/>
          <w:i/>
          <w:spacing w:val="-2"/>
          <w:sz w:val="24"/>
          <w:szCs w:val="24"/>
        </w:rPr>
        <w:t>о</w:t>
      </w:r>
      <w:r w:rsidRPr="006D3BEC">
        <w:rPr>
          <w:rFonts w:ascii="Times New Roman" w:hAnsi="Times New Roman"/>
          <w:i/>
          <w:spacing w:val="1"/>
          <w:sz w:val="24"/>
          <w:szCs w:val="24"/>
        </w:rPr>
        <w:t>н</w:t>
      </w:r>
      <w:r w:rsidRPr="006D3BEC">
        <w:rPr>
          <w:rFonts w:ascii="Times New Roman" w:hAnsi="Times New Roman"/>
          <w:i/>
          <w:sz w:val="24"/>
          <w:szCs w:val="24"/>
        </w:rPr>
        <w:t>.</w:t>
      </w:r>
      <w:r w:rsidRPr="006D3BEC">
        <w:rPr>
          <w:rFonts w:ascii="Times New Roman" w:hAnsi="Times New Roman"/>
          <w:i/>
          <w:spacing w:val="2"/>
          <w:sz w:val="24"/>
          <w:szCs w:val="24"/>
        </w:rPr>
        <w:t xml:space="preserve"> </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став</w:t>
      </w:r>
      <w:r w:rsidRPr="006D3BEC">
        <w:rPr>
          <w:rFonts w:ascii="Times New Roman" w:hAnsi="Times New Roman"/>
          <w:i/>
          <w:spacing w:val="2"/>
          <w:sz w:val="24"/>
          <w:szCs w:val="24"/>
        </w:rPr>
        <w:t xml:space="preserve"> </w:t>
      </w:r>
      <w:r w:rsidRPr="006D3BEC">
        <w:rPr>
          <w:rFonts w:ascii="Times New Roman" w:hAnsi="Times New Roman"/>
          <w:i/>
          <w:sz w:val="24"/>
          <w:szCs w:val="24"/>
        </w:rPr>
        <w:t>воз</w:t>
      </w:r>
      <w:r w:rsidRPr="006D3BEC">
        <w:rPr>
          <w:rFonts w:ascii="Times New Roman" w:hAnsi="Times New Roman"/>
          <w:i/>
          <w:spacing w:val="1"/>
          <w:sz w:val="24"/>
          <w:szCs w:val="24"/>
        </w:rPr>
        <w:t>д</w:t>
      </w:r>
      <w:r w:rsidRPr="006D3BEC">
        <w:rPr>
          <w:rFonts w:ascii="Times New Roman" w:hAnsi="Times New Roman"/>
          <w:i/>
          <w:spacing w:val="-4"/>
          <w:sz w:val="24"/>
          <w:szCs w:val="24"/>
        </w:rPr>
        <w:t>у</w:t>
      </w:r>
      <w:r w:rsidRPr="006D3BEC">
        <w:rPr>
          <w:rFonts w:ascii="Times New Roman" w:hAnsi="Times New Roman"/>
          <w:i/>
          <w:spacing w:val="1"/>
          <w:sz w:val="24"/>
          <w:szCs w:val="24"/>
        </w:rPr>
        <w:t>х</w:t>
      </w:r>
      <w:r w:rsidRPr="006D3BEC">
        <w:rPr>
          <w:rFonts w:ascii="Times New Roman" w:hAnsi="Times New Roman"/>
          <w:i/>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w:t>
      </w:r>
      <w:r w:rsidRPr="006D3BEC">
        <w:rPr>
          <w:rFonts w:ascii="Times New Roman" w:hAnsi="Times New Roman"/>
          <w:spacing w:val="-2"/>
          <w:sz w:val="24"/>
          <w:szCs w:val="24"/>
        </w:rPr>
        <w:t>ич</w:t>
      </w:r>
      <w:r w:rsidRPr="006D3BEC">
        <w:rPr>
          <w:rFonts w:ascii="Times New Roman" w:hAnsi="Times New Roman"/>
          <w:sz w:val="24"/>
          <w:szCs w:val="24"/>
        </w:rPr>
        <w:t>еск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е свойст</w:t>
      </w:r>
      <w:r w:rsidRPr="006D3BEC">
        <w:rPr>
          <w:rFonts w:ascii="Times New Roman" w:hAnsi="Times New Roman"/>
          <w:spacing w:val="-1"/>
          <w:sz w:val="24"/>
          <w:szCs w:val="24"/>
        </w:rPr>
        <w:t>в</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 xml:space="preserve">а.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 xml:space="preserve">а. </w:t>
      </w:r>
      <w:r w:rsidRPr="006D3BEC">
        <w:rPr>
          <w:rFonts w:ascii="Times New Roman" w:hAnsi="Times New Roman"/>
          <w:i/>
          <w:spacing w:val="-1"/>
          <w:sz w:val="24"/>
          <w:szCs w:val="24"/>
        </w:rPr>
        <w:t>Т</w:t>
      </w:r>
      <w:r w:rsidRPr="006D3BEC">
        <w:rPr>
          <w:rFonts w:ascii="Times New Roman" w:hAnsi="Times New Roman"/>
          <w:i/>
          <w:sz w:val="24"/>
          <w:szCs w:val="24"/>
        </w:rPr>
        <w:t>е</w:t>
      </w:r>
      <w:r w:rsidRPr="006D3BEC">
        <w:rPr>
          <w:rFonts w:ascii="Times New Roman" w:hAnsi="Times New Roman"/>
          <w:i/>
          <w:spacing w:val="1"/>
          <w:sz w:val="24"/>
          <w:szCs w:val="24"/>
        </w:rPr>
        <w:t>п</w:t>
      </w:r>
      <w:r w:rsidRPr="006D3BEC">
        <w:rPr>
          <w:rFonts w:ascii="Times New Roman" w:hAnsi="Times New Roman"/>
          <w:i/>
          <w:spacing w:val="-1"/>
          <w:sz w:val="24"/>
          <w:szCs w:val="24"/>
        </w:rPr>
        <w:t>л</w:t>
      </w:r>
      <w:r w:rsidRPr="006D3BEC">
        <w:rPr>
          <w:rFonts w:ascii="Times New Roman" w:hAnsi="Times New Roman"/>
          <w:i/>
          <w:spacing w:val="1"/>
          <w:sz w:val="24"/>
          <w:szCs w:val="24"/>
        </w:rPr>
        <w:t>о</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4"/>
          <w:sz w:val="24"/>
          <w:szCs w:val="24"/>
        </w:rPr>
        <w:t xml:space="preserve"> </w:t>
      </w:r>
      <w:r w:rsidRPr="006D3BEC">
        <w:rPr>
          <w:rFonts w:ascii="Times New Roman" w:hAnsi="Times New Roman"/>
          <w:i/>
          <w:sz w:val="24"/>
          <w:szCs w:val="24"/>
        </w:rPr>
        <w:t>э</w:t>
      </w:r>
      <w:r w:rsidRPr="006D3BEC">
        <w:rPr>
          <w:rFonts w:ascii="Times New Roman" w:hAnsi="Times New Roman"/>
          <w:i/>
          <w:spacing w:val="-3"/>
          <w:sz w:val="24"/>
          <w:szCs w:val="24"/>
        </w:rPr>
        <w:t>ф</w:t>
      </w:r>
      <w:r w:rsidRPr="006D3BEC">
        <w:rPr>
          <w:rFonts w:ascii="Times New Roman" w:hAnsi="Times New Roman"/>
          <w:i/>
          <w:sz w:val="24"/>
          <w:szCs w:val="24"/>
        </w:rPr>
        <w:t>фе</w:t>
      </w:r>
      <w:r w:rsidRPr="006D3BEC">
        <w:rPr>
          <w:rFonts w:ascii="Times New Roman" w:hAnsi="Times New Roman"/>
          <w:i/>
          <w:spacing w:val="1"/>
          <w:sz w:val="24"/>
          <w:szCs w:val="24"/>
        </w:rPr>
        <w:t>к</w:t>
      </w:r>
      <w:r w:rsidRPr="006D3BEC">
        <w:rPr>
          <w:rFonts w:ascii="Times New Roman" w:hAnsi="Times New Roman"/>
          <w:i/>
          <w:sz w:val="24"/>
          <w:szCs w:val="24"/>
        </w:rPr>
        <w:t xml:space="preserve">т </w:t>
      </w:r>
      <w:r w:rsidRPr="006D3BEC">
        <w:rPr>
          <w:rFonts w:ascii="Times New Roman" w:hAnsi="Times New Roman"/>
          <w:i/>
          <w:spacing w:val="-1"/>
          <w:sz w:val="24"/>
          <w:szCs w:val="24"/>
        </w:rPr>
        <w:t>х</w:t>
      </w:r>
      <w:r w:rsidRPr="006D3BEC">
        <w:rPr>
          <w:rFonts w:ascii="Times New Roman" w:hAnsi="Times New Roman"/>
          <w:i/>
          <w:spacing w:val="1"/>
          <w:sz w:val="24"/>
          <w:szCs w:val="24"/>
        </w:rPr>
        <w:t>и</w:t>
      </w:r>
      <w:r w:rsidRPr="006D3BEC">
        <w:rPr>
          <w:rFonts w:ascii="Times New Roman" w:hAnsi="Times New Roman"/>
          <w:i/>
          <w:sz w:val="24"/>
          <w:szCs w:val="24"/>
        </w:rPr>
        <w:t>м</w:t>
      </w:r>
      <w:r w:rsidRPr="006D3BEC">
        <w:rPr>
          <w:rFonts w:ascii="Times New Roman" w:hAnsi="Times New Roman"/>
          <w:i/>
          <w:spacing w:val="-2"/>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ки</w:t>
      </w:r>
      <w:r w:rsidRPr="006D3BEC">
        <w:rPr>
          <w:rFonts w:ascii="Times New Roman" w:hAnsi="Times New Roman"/>
          <w:i/>
          <w:sz w:val="24"/>
          <w:szCs w:val="24"/>
        </w:rPr>
        <w:t>х</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р</w:t>
      </w:r>
      <w:r w:rsidRPr="006D3BEC">
        <w:rPr>
          <w:rFonts w:ascii="Times New Roman" w:hAnsi="Times New Roman"/>
          <w:i/>
          <w:spacing w:val="-2"/>
          <w:sz w:val="24"/>
          <w:szCs w:val="24"/>
        </w:rPr>
        <w:t>е</w:t>
      </w:r>
      <w:r w:rsidRPr="006D3BEC">
        <w:rPr>
          <w:rFonts w:ascii="Times New Roman" w:hAnsi="Times New Roman"/>
          <w:i/>
          <w:sz w:val="24"/>
          <w:szCs w:val="24"/>
        </w:rPr>
        <w:t>ак</w:t>
      </w:r>
      <w:r w:rsidRPr="006D3BEC">
        <w:rPr>
          <w:rFonts w:ascii="Times New Roman" w:hAnsi="Times New Roman"/>
          <w:i/>
          <w:spacing w:val="-1"/>
          <w:sz w:val="24"/>
          <w:szCs w:val="24"/>
        </w:rPr>
        <w:t>ций</w:t>
      </w:r>
      <w:r w:rsidRPr="006D3BEC">
        <w:rPr>
          <w:rFonts w:ascii="Times New Roman" w:hAnsi="Times New Roman"/>
          <w:i/>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он</w:t>
      </w:r>
      <w:r w:rsidRPr="006D3BEC">
        <w:rPr>
          <w:rFonts w:ascii="Times New Roman" w:hAnsi="Times New Roman"/>
          <w:i/>
          <w:sz w:val="24"/>
          <w:szCs w:val="24"/>
        </w:rPr>
        <w:t>я</w:t>
      </w:r>
      <w:r w:rsidRPr="006D3BEC">
        <w:rPr>
          <w:rFonts w:ascii="Times New Roman" w:hAnsi="Times New Roman"/>
          <w:i/>
          <w:spacing w:val="-2"/>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15"/>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б</w:t>
      </w:r>
      <w:r w:rsidRPr="006D3BEC">
        <w:rPr>
          <w:rFonts w:ascii="Times New Roman" w:hAnsi="Times New Roman"/>
          <w:i/>
          <w:spacing w:val="17"/>
          <w:sz w:val="24"/>
          <w:szCs w:val="24"/>
        </w:rPr>
        <w:t xml:space="preserve"> </w:t>
      </w:r>
      <w:r w:rsidRPr="006D3BEC">
        <w:rPr>
          <w:rFonts w:ascii="Times New Roman" w:hAnsi="Times New Roman"/>
          <w:i/>
          <w:sz w:val="24"/>
          <w:szCs w:val="24"/>
        </w:rPr>
        <w:t>эк</w:t>
      </w:r>
      <w:r w:rsidRPr="006D3BEC">
        <w:rPr>
          <w:rFonts w:ascii="Times New Roman" w:hAnsi="Times New Roman"/>
          <w:i/>
          <w:spacing w:val="-3"/>
          <w:sz w:val="24"/>
          <w:szCs w:val="24"/>
        </w:rPr>
        <w:t>з</w:t>
      </w:r>
      <w:r w:rsidRPr="006D3BEC">
        <w:rPr>
          <w:rFonts w:ascii="Times New Roman" w:hAnsi="Times New Roman"/>
          <w:i/>
          <w:spacing w:val="2"/>
          <w:sz w:val="24"/>
          <w:szCs w:val="24"/>
        </w:rPr>
        <w:t>о</w:t>
      </w:r>
      <w:r w:rsidRPr="006D3BEC">
        <w:rPr>
          <w:rFonts w:ascii="Times New Roman" w:hAnsi="Times New Roman"/>
          <w:i/>
          <w:sz w:val="24"/>
          <w:szCs w:val="24"/>
        </w:rPr>
        <w:t>-</w:t>
      </w:r>
      <w:r w:rsidRPr="006D3BEC">
        <w:rPr>
          <w:rFonts w:ascii="Times New Roman" w:hAnsi="Times New Roman"/>
          <w:i/>
          <w:spacing w:val="14"/>
          <w:sz w:val="24"/>
          <w:szCs w:val="24"/>
        </w:rPr>
        <w:t xml:space="preserve"> </w:t>
      </w:r>
      <w:r w:rsidRPr="006D3BEC">
        <w:rPr>
          <w:rFonts w:ascii="Times New Roman" w:hAnsi="Times New Roman"/>
          <w:i/>
          <w:sz w:val="24"/>
          <w:szCs w:val="24"/>
        </w:rPr>
        <w:t>и</w:t>
      </w:r>
      <w:r w:rsidRPr="006D3BEC">
        <w:rPr>
          <w:rFonts w:ascii="Times New Roman" w:hAnsi="Times New Roman"/>
          <w:i/>
          <w:spacing w:val="14"/>
          <w:sz w:val="24"/>
          <w:szCs w:val="24"/>
        </w:rPr>
        <w:t xml:space="preserve"> </w:t>
      </w:r>
      <w:r w:rsidRPr="006D3BEC">
        <w:rPr>
          <w:rFonts w:ascii="Times New Roman" w:hAnsi="Times New Roman"/>
          <w:i/>
          <w:sz w:val="24"/>
          <w:szCs w:val="24"/>
        </w:rPr>
        <w:t>эндот</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м</w:t>
      </w:r>
      <w:r w:rsidRPr="006D3BEC">
        <w:rPr>
          <w:rFonts w:ascii="Times New Roman" w:hAnsi="Times New Roman"/>
          <w:i/>
          <w:spacing w:val="-2"/>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ки</w:t>
      </w:r>
      <w:r w:rsidRPr="006D3BEC">
        <w:rPr>
          <w:rFonts w:ascii="Times New Roman" w:hAnsi="Times New Roman"/>
          <w:i/>
          <w:sz w:val="24"/>
          <w:szCs w:val="24"/>
        </w:rPr>
        <w:t>х</w:t>
      </w:r>
      <w:r w:rsidRPr="006D3BEC">
        <w:rPr>
          <w:rFonts w:ascii="Times New Roman" w:hAnsi="Times New Roman"/>
          <w:i/>
          <w:spacing w:val="15"/>
          <w:sz w:val="24"/>
          <w:szCs w:val="24"/>
        </w:rPr>
        <w:t xml:space="preserve"> </w:t>
      </w:r>
      <w:r w:rsidRPr="006D3BEC">
        <w:rPr>
          <w:rFonts w:ascii="Times New Roman" w:hAnsi="Times New Roman"/>
          <w:i/>
          <w:spacing w:val="1"/>
          <w:sz w:val="24"/>
          <w:szCs w:val="24"/>
        </w:rPr>
        <w:t>р</w:t>
      </w:r>
      <w:r w:rsidRPr="006D3BEC">
        <w:rPr>
          <w:rFonts w:ascii="Times New Roman" w:hAnsi="Times New Roman"/>
          <w:i/>
          <w:spacing w:val="-2"/>
          <w:sz w:val="24"/>
          <w:szCs w:val="24"/>
        </w:rPr>
        <w:t>е</w:t>
      </w:r>
      <w:r w:rsidRPr="006D3BEC">
        <w:rPr>
          <w:rFonts w:ascii="Times New Roman" w:hAnsi="Times New Roman"/>
          <w:i/>
          <w:sz w:val="24"/>
          <w:szCs w:val="24"/>
        </w:rPr>
        <w:t>ак</w:t>
      </w:r>
      <w:r w:rsidRPr="006D3BEC">
        <w:rPr>
          <w:rFonts w:ascii="Times New Roman" w:hAnsi="Times New Roman"/>
          <w:i/>
          <w:spacing w:val="-1"/>
          <w:sz w:val="24"/>
          <w:szCs w:val="24"/>
        </w:rPr>
        <w:t>ц</w:t>
      </w:r>
      <w:r w:rsidRPr="006D3BEC">
        <w:rPr>
          <w:rFonts w:ascii="Times New Roman" w:hAnsi="Times New Roman"/>
          <w:i/>
          <w:spacing w:val="1"/>
          <w:sz w:val="24"/>
          <w:szCs w:val="24"/>
        </w:rPr>
        <w:t>и</w:t>
      </w:r>
      <w:r w:rsidRPr="006D3BEC">
        <w:rPr>
          <w:rFonts w:ascii="Times New Roman" w:hAnsi="Times New Roman"/>
          <w:i/>
          <w:spacing w:val="-2"/>
          <w:sz w:val="24"/>
          <w:szCs w:val="24"/>
        </w:rPr>
        <w:t>я</w:t>
      </w:r>
      <w:r w:rsidRPr="006D3BEC">
        <w:rPr>
          <w:rFonts w:ascii="Times New Roman" w:hAnsi="Times New Roman"/>
          <w:i/>
          <w:spacing w:val="1"/>
          <w:sz w:val="24"/>
          <w:szCs w:val="24"/>
        </w:rPr>
        <w:t>х</w:t>
      </w:r>
      <w:r w:rsidRPr="006D3BEC">
        <w:rPr>
          <w:rFonts w:ascii="Times New Roman" w:hAnsi="Times New Roman"/>
          <w:sz w:val="24"/>
          <w:szCs w:val="24"/>
        </w:rPr>
        <w:t>.</w:t>
      </w:r>
      <w:r w:rsidRPr="006D3BEC">
        <w:rPr>
          <w:rFonts w:ascii="Times New Roman" w:hAnsi="Times New Roman"/>
          <w:spacing w:val="16"/>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д</w:t>
      </w:r>
      <w:r w:rsidRPr="006D3BEC">
        <w:rPr>
          <w:rFonts w:ascii="Times New Roman" w:hAnsi="Times New Roman"/>
          <w:spacing w:val="20"/>
          <w:sz w:val="24"/>
          <w:szCs w:val="24"/>
        </w:rPr>
        <w:t xml:space="preserve"> </w:t>
      </w:r>
      <w:r w:rsidRPr="006D3BEC">
        <w:rPr>
          <w:rFonts w:ascii="Times New Roman" w:hAnsi="Times New Roman"/>
          <w:sz w:val="24"/>
          <w:szCs w:val="24"/>
        </w:rPr>
        <w:t>–</w:t>
      </w:r>
      <w:r w:rsidRPr="006D3BEC">
        <w:rPr>
          <w:rFonts w:ascii="Times New Roman" w:hAnsi="Times New Roman"/>
          <w:spacing w:val="15"/>
          <w:sz w:val="24"/>
          <w:szCs w:val="24"/>
        </w:rPr>
        <w:t xml:space="preserve">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7"/>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т и</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вещест</w:t>
      </w:r>
      <w:r w:rsidRPr="006D3BEC">
        <w:rPr>
          <w:rFonts w:ascii="Times New Roman" w:hAnsi="Times New Roman"/>
          <w:spacing w:val="-4"/>
          <w:sz w:val="24"/>
          <w:szCs w:val="24"/>
        </w:rPr>
        <w:t>в</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зич</w:t>
      </w:r>
      <w:r w:rsidRPr="006D3BEC">
        <w:rPr>
          <w:rFonts w:ascii="Times New Roman" w:hAnsi="Times New Roman"/>
          <w:spacing w:val="1"/>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й</w:t>
      </w:r>
      <w:r w:rsidRPr="006D3BEC">
        <w:rPr>
          <w:rFonts w:ascii="Times New Roman" w:hAnsi="Times New Roman"/>
          <w:sz w:val="24"/>
          <w:szCs w:val="24"/>
        </w:rPr>
        <w:t>ства</w:t>
      </w:r>
      <w:r w:rsidRPr="006D3BEC">
        <w:rPr>
          <w:rFonts w:ascii="Times New Roman" w:hAnsi="Times New Roman"/>
          <w:spacing w:val="1"/>
          <w:sz w:val="24"/>
          <w:szCs w:val="24"/>
        </w:rPr>
        <w:t xml:space="preserve"> </w:t>
      </w:r>
      <w:r w:rsidRPr="006D3BEC">
        <w:rPr>
          <w:rFonts w:ascii="Times New Roman" w:hAnsi="Times New Roman"/>
          <w:sz w:val="24"/>
          <w:szCs w:val="24"/>
        </w:rPr>
        <w:t>вод</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вод</w:t>
      </w:r>
      <w:r w:rsidRPr="006D3BEC">
        <w:rPr>
          <w:rFonts w:ascii="Times New Roman" w:hAnsi="Times New Roman"/>
          <w:spacing w:val="-2"/>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в</w:t>
      </w:r>
      <w:r w:rsidRPr="006D3BEC">
        <w:rPr>
          <w:rFonts w:ascii="Times New Roman" w:hAnsi="Times New Roman"/>
          <w:spacing w:val="3"/>
          <w:sz w:val="24"/>
          <w:szCs w:val="24"/>
        </w:rPr>
        <w:t xml:space="preserve"> </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pacing w:val="1"/>
          <w:sz w:val="24"/>
          <w:szCs w:val="24"/>
        </w:rPr>
        <w:t>б</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ии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i/>
          <w:spacing w:val="-4"/>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ни</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ор</w:t>
      </w:r>
      <w:r w:rsidRPr="006D3BEC">
        <w:rPr>
          <w:rFonts w:ascii="Times New Roman" w:hAnsi="Times New Roman"/>
          <w:i/>
          <w:spacing w:val="1"/>
          <w:sz w:val="24"/>
          <w:szCs w:val="24"/>
        </w:rPr>
        <w:t>од</w:t>
      </w:r>
      <w:r w:rsidRPr="006D3BEC">
        <w:rPr>
          <w:rFonts w:ascii="Times New Roman" w:hAnsi="Times New Roman"/>
          <w:i/>
          <w:sz w:val="24"/>
          <w:szCs w:val="24"/>
        </w:rPr>
        <w:t>а</w:t>
      </w:r>
      <w:r w:rsidRPr="006D3BEC">
        <w:rPr>
          <w:rFonts w:ascii="Times New Roman" w:hAnsi="Times New Roman"/>
          <w:i/>
          <w:spacing w:val="3"/>
          <w:sz w:val="24"/>
          <w:szCs w:val="24"/>
        </w:rPr>
        <w:t xml:space="preserve"> </w:t>
      </w:r>
      <w:r w:rsidRPr="006D3BEC">
        <w:rPr>
          <w:rFonts w:ascii="Times New Roman" w:hAnsi="Times New Roman"/>
          <w:i/>
          <w:sz w:val="24"/>
          <w:szCs w:val="24"/>
        </w:rPr>
        <w:t xml:space="preserve">в </w:t>
      </w:r>
      <w:r w:rsidRPr="006D3BEC">
        <w:rPr>
          <w:rFonts w:ascii="Times New Roman" w:hAnsi="Times New Roman"/>
          <w:i/>
          <w:spacing w:val="-1"/>
          <w:sz w:val="24"/>
          <w:szCs w:val="24"/>
        </w:rPr>
        <w:t>п</w:t>
      </w:r>
      <w:r w:rsidRPr="006D3BEC">
        <w:rPr>
          <w:rFonts w:ascii="Times New Roman" w:hAnsi="Times New Roman"/>
          <w:i/>
          <w:spacing w:val="1"/>
          <w:sz w:val="24"/>
          <w:szCs w:val="24"/>
        </w:rPr>
        <w:t>ро</w:t>
      </w:r>
      <w:r w:rsidRPr="006D3BEC">
        <w:rPr>
          <w:rFonts w:ascii="Times New Roman" w:hAnsi="Times New Roman"/>
          <w:i/>
          <w:spacing w:val="-3"/>
          <w:sz w:val="24"/>
          <w:szCs w:val="24"/>
        </w:rPr>
        <w:t>м</w:t>
      </w:r>
      <w:r w:rsidRPr="006D3BEC">
        <w:rPr>
          <w:rFonts w:ascii="Times New Roman" w:hAnsi="Times New Roman"/>
          <w:i/>
          <w:spacing w:val="1"/>
          <w:sz w:val="24"/>
          <w:szCs w:val="24"/>
        </w:rPr>
        <w:t>ы</w:t>
      </w:r>
      <w:r w:rsidRPr="006D3BEC">
        <w:rPr>
          <w:rFonts w:ascii="Times New Roman" w:hAnsi="Times New Roman"/>
          <w:i/>
          <w:sz w:val="24"/>
          <w:szCs w:val="24"/>
        </w:rPr>
        <w:t>ш</w:t>
      </w:r>
      <w:r w:rsidRPr="006D3BEC">
        <w:rPr>
          <w:rFonts w:ascii="Times New Roman" w:hAnsi="Times New Roman"/>
          <w:i/>
          <w:spacing w:val="-1"/>
          <w:sz w:val="24"/>
          <w:szCs w:val="24"/>
        </w:rPr>
        <w:t>л</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pacing w:val="1"/>
          <w:sz w:val="24"/>
          <w:szCs w:val="24"/>
        </w:rPr>
        <w:t>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z w:val="24"/>
          <w:szCs w:val="24"/>
        </w:rPr>
        <w:t>ме</w:t>
      </w:r>
      <w:r w:rsidRPr="006D3BEC">
        <w:rPr>
          <w:rFonts w:ascii="Times New Roman" w:hAnsi="Times New Roman"/>
          <w:i/>
          <w:spacing w:val="-1"/>
          <w:sz w:val="24"/>
          <w:szCs w:val="24"/>
        </w:rPr>
        <w:t>н</w:t>
      </w:r>
      <w:r w:rsidRPr="006D3BEC">
        <w:rPr>
          <w:rFonts w:ascii="Times New Roman" w:hAnsi="Times New Roman"/>
          <w:i/>
          <w:sz w:val="24"/>
          <w:szCs w:val="24"/>
        </w:rPr>
        <w:t>е</w:t>
      </w:r>
      <w:r w:rsidRPr="006D3BEC">
        <w:rPr>
          <w:rFonts w:ascii="Times New Roman" w:hAnsi="Times New Roman"/>
          <w:i/>
          <w:spacing w:val="-1"/>
          <w:sz w:val="24"/>
          <w:szCs w:val="24"/>
        </w:rPr>
        <w:t>ни</w:t>
      </w:r>
      <w:r w:rsidRPr="006D3BEC">
        <w:rPr>
          <w:rFonts w:ascii="Times New Roman" w:hAnsi="Times New Roman"/>
          <w:i/>
          <w:sz w:val="24"/>
          <w:szCs w:val="24"/>
        </w:rPr>
        <w:t>е вод</w:t>
      </w:r>
      <w:r w:rsidRPr="006D3BEC">
        <w:rPr>
          <w:rFonts w:ascii="Times New Roman" w:hAnsi="Times New Roman"/>
          <w:i/>
          <w:spacing w:val="-2"/>
          <w:sz w:val="24"/>
          <w:szCs w:val="24"/>
        </w:rPr>
        <w:t>о</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z w:val="24"/>
          <w:szCs w:val="24"/>
        </w:rPr>
        <w:t>а</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З</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н</w:t>
      </w:r>
      <w:r w:rsidRPr="006D3BEC">
        <w:rPr>
          <w:rFonts w:ascii="Times New Roman" w:hAnsi="Times New Roman"/>
          <w:spacing w:val="2"/>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вог</w:t>
      </w:r>
      <w:r w:rsidRPr="006D3BEC">
        <w:rPr>
          <w:rFonts w:ascii="Times New Roman" w:hAnsi="Times New Roman"/>
          <w:spacing w:val="-1"/>
          <w:sz w:val="24"/>
          <w:szCs w:val="24"/>
        </w:rPr>
        <w:t>а</w:t>
      </w:r>
      <w:r w:rsidRPr="006D3BEC">
        <w:rPr>
          <w:rFonts w:ascii="Times New Roman" w:hAnsi="Times New Roman"/>
          <w:spacing w:val="1"/>
          <w:sz w:val="24"/>
          <w:szCs w:val="24"/>
        </w:rPr>
        <w:t>д</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3"/>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яр</w:t>
      </w:r>
      <w:r w:rsidRPr="006D3BEC">
        <w:rPr>
          <w:rFonts w:ascii="Times New Roman" w:hAnsi="Times New Roman"/>
          <w:spacing w:val="-2"/>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й </w:t>
      </w:r>
      <w:r w:rsidRPr="006D3BEC">
        <w:rPr>
          <w:rFonts w:ascii="Times New Roman" w:hAnsi="Times New Roman"/>
          <w:spacing w:val="1"/>
          <w:sz w:val="24"/>
          <w:szCs w:val="24"/>
        </w:rPr>
        <w:t>об</w:t>
      </w:r>
      <w:r w:rsidRPr="006D3BEC">
        <w:rPr>
          <w:rFonts w:ascii="Times New Roman" w:hAnsi="Times New Roman"/>
          <w:spacing w:val="-1"/>
          <w:sz w:val="24"/>
          <w:szCs w:val="24"/>
        </w:rPr>
        <w:t>ъ</w:t>
      </w:r>
      <w:r w:rsidRPr="006D3BEC">
        <w:rPr>
          <w:rFonts w:ascii="Times New Roman" w:hAnsi="Times New Roman"/>
          <w:sz w:val="24"/>
          <w:szCs w:val="24"/>
        </w:rPr>
        <w:t>ем</w:t>
      </w:r>
      <w:r w:rsidRPr="006D3BEC">
        <w:rPr>
          <w:rFonts w:ascii="Times New Roman" w:hAnsi="Times New Roman"/>
          <w:spacing w:val="2"/>
          <w:sz w:val="24"/>
          <w:szCs w:val="24"/>
        </w:rPr>
        <w:t xml:space="preserve"> </w:t>
      </w:r>
      <w:r w:rsidRPr="006D3BEC">
        <w:rPr>
          <w:rFonts w:ascii="Times New Roman" w:hAnsi="Times New Roman"/>
          <w:spacing w:val="-2"/>
          <w:sz w:val="24"/>
          <w:szCs w:val="24"/>
        </w:rPr>
        <w:t>г</w:t>
      </w:r>
      <w:r w:rsidRPr="006D3BEC">
        <w:rPr>
          <w:rFonts w:ascii="Times New Roman" w:hAnsi="Times New Roman"/>
          <w:sz w:val="24"/>
          <w:szCs w:val="24"/>
        </w:rPr>
        <w:t>а</w:t>
      </w:r>
      <w:r w:rsidRPr="006D3BEC">
        <w:rPr>
          <w:rFonts w:ascii="Times New Roman" w:hAnsi="Times New Roman"/>
          <w:spacing w:val="5"/>
          <w:sz w:val="24"/>
          <w:szCs w:val="24"/>
        </w:rPr>
        <w:t>з</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Ка</w:t>
      </w:r>
      <w:r w:rsidRPr="006D3BEC">
        <w:rPr>
          <w:rFonts w:ascii="Times New Roman" w:hAnsi="Times New Roman"/>
          <w:spacing w:val="-2"/>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в</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а газ</w:t>
      </w:r>
      <w:r w:rsidRPr="006D3BEC">
        <w:rPr>
          <w:rFonts w:ascii="Times New Roman" w:hAnsi="Times New Roman"/>
          <w:spacing w:val="-1"/>
          <w:sz w:val="24"/>
          <w:szCs w:val="24"/>
        </w:rPr>
        <w:t>о</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ны</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ве</w:t>
      </w:r>
      <w:r w:rsidRPr="006D3BEC">
        <w:rPr>
          <w:rFonts w:ascii="Times New Roman" w:hAnsi="Times New Roman"/>
          <w:spacing w:val="-3"/>
          <w:sz w:val="24"/>
          <w:szCs w:val="24"/>
        </w:rPr>
        <w:t>щ</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т</w:t>
      </w:r>
      <w:r w:rsidRPr="006D3BEC">
        <w:rPr>
          <w:rFonts w:ascii="Times New Roman" w:hAnsi="Times New Roman"/>
          <w:spacing w:val="-1"/>
          <w:sz w:val="24"/>
          <w:szCs w:val="24"/>
        </w:rPr>
        <w:t>в</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1"/>
          <w:sz w:val="24"/>
          <w:szCs w:val="24"/>
        </w:rPr>
        <w:t>ро</w:t>
      </w:r>
      <w:r w:rsidRPr="006D3BEC">
        <w:rPr>
          <w:rFonts w:ascii="Times New Roman" w:hAnsi="Times New Roman"/>
          <w:spacing w:val="1"/>
          <w:sz w:val="24"/>
          <w:szCs w:val="24"/>
        </w:rPr>
        <w:t>д</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водор</w:t>
      </w:r>
      <w:r w:rsidRPr="006D3BEC">
        <w:rPr>
          <w:rFonts w:ascii="Times New Roman" w:hAnsi="Times New Roman"/>
          <w:spacing w:val="-2"/>
          <w:sz w:val="24"/>
          <w:szCs w:val="24"/>
        </w:rPr>
        <w:t>о</w:t>
      </w:r>
      <w:r w:rsidRPr="006D3BEC">
        <w:rPr>
          <w:rFonts w:ascii="Times New Roman" w:hAnsi="Times New Roman"/>
          <w:spacing w:val="1"/>
          <w:sz w:val="24"/>
          <w:szCs w:val="24"/>
        </w:rPr>
        <w:t>д</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ем</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о</w:t>
      </w:r>
      <w:r w:rsidRPr="006D3BEC">
        <w:rPr>
          <w:rFonts w:ascii="Times New Roman" w:hAnsi="Times New Roman"/>
          <w:sz w:val="24"/>
          <w:szCs w:val="24"/>
        </w:rPr>
        <w:t>тн</w:t>
      </w:r>
      <w:r w:rsidRPr="006D3BEC">
        <w:rPr>
          <w:rFonts w:ascii="Times New Roman" w:hAnsi="Times New Roman"/>
          <w:spacing w:val="2"/>
          <w:sz w:val="24"/>
          <w:szCs w:val="24"/>
        </w:rPr>
        <w:t>о</w:t>
      </w:r>
      <w:r w:rsidRPr="006D3BEC">
        <w:rPr>
          <w:rFonts w:ascii="Times New Roman" w:hAnsi="Times New Roman"/>
          <w:spacing w:val="-3"/>
          <w:sz w:val="24"/>
          <w:szCs w:val="24"/>
        </w:rPr>
        <w:t>ш</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z w:val="24"/>
          <w:szCs w:val="24"/>
        </w:rPr>
        <w:t>га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пр</w:t>
      </w:r>
      <w:r w:rsidRPr="006D3BEC">
        <w:rPr>
          <w:rFonts w:ascii="Times New Roman" w:hAnsi="Times New Roman"/>
          <w:sz w:val="24"/>
          <w:szCs w:val="24"/>
        </w:rPr>
        <w:t xml:space="preserve">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29"/>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ци</w:t>
      </w:r>
      <w:r w:rsidRPr="006D3BEC">
        <w:rPr>
          <w:rFonts w:ascii="Times New Roman" w:hAnsi="Times New Roman"/>
          <w:sz w:val="24"/>
          <w:szCs w:val="24"/>
        </w:rPr>
        <w:t>я</w:t>
      </w:r>
      <w:r w:rsidRPr="006D3BEC">
        <w:rPr>
          <w:rFonts w:ascii="Times New Roman" w:hAnsi="Times New Roman"/>
          <w:spacing w:val="1"/>
          <w:sz w:val="24"/>
          <w:szCs w:val="24"/>
        </w:rPr>
        <w:t>х</w:t>
      </w:r>
      <w:r w:rsidRPr="006D3BEC">
        <w:rPr>
          <w:rFonts w:ascii="Times New Roman" w:hAnsi="Times New Roman"/>
          <w:sz w:val="24"/>
          <w:szCs w:val="24"/>
        </w:rPr>
        <w:t>.</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6"/>
          <w:sz w:val="24"/>
          <w:szCs w:val="24"/>
        </w:rPr>
      </w:pPr>
      <w:r w:rsidRPr="006D3BEC">
        <w:rPr>
          <w:rFonts w:ascii="Times New Roman" w:hAnsi="Times New Roman"/>
          <w:b/>
          <w:bCs/>
          <w:spacing w:val="-3"/>
          <w:sz w:val="24"/>
          <w:szCs w:val="24"/>
        </w:rPr>
        <w:t>В</w:t>
      </w:r>
      <w:r w:rsidRPr="006D3BEC">
        <w:rPr>
          <w:rFonts w:ascii="Times New Roman" w:hAnsi="Times New Roman"/>
          <w:b/>
          <w:bCs/>
          <w:spacing w:val="1"/>
          <w:sz w:val="24"/>
          <w:szCs w:val="24"/>
        </w:rPr>
        <w:t>о</w:t>
      </w:r>
      <w:r w:rsidRPr="006D3BEC">
        <w:rPr>
          <w:rFonts w:ascii="Times New Roman" w:hAnsi="Times New Roman"/>
          <w:b/>
          <w:bCs/>
          <w:sz w:val="24"/>
          <w:szCs w:val="24"/>
        </w:rPr>
        <w:t>да.</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Р</w:t>
      </w:r>
      <w:r w:rsidRPr="006D3BEC">
        <w:rPr>
          <w:rFonts w:ascii="Times New Roman" w:hAnsi="Times New Roman"/>
          <w:b/>
          <w:bCs/>
          <w:spacing w:val="1"/>
          <w:sz w:val="24"/>
          <w:szCs w:val="24"/>
        </w:rPr>
        <w:t>а</w:t>
      </w:r>
      <w:r w:rsidRPr="006D3BEC">
        <w:rPr>
          <w:rFonts w:ascii="Times New Roman" w:hAnsi="Times New Roman"/>
          <w:b/>
          <w:bCs/>
          <w:spacing w:val="-2"/>
          <w:sz w:val="24"/>
          <w:szCs w:val="24"/>
        </w:rPr>
        <w:t>с</w:t>
      </w:r>
      <w:r w:rsidRPr="006D3BEC">
        <w:rPr>
          <w:rFonts w:ascii="Times New Roman" w:hAnsi="Times New Roman"/>
          <w:b/>
          <w:bCs/>
          <w:spacing w:val="1"/>
          <w:sz w:val="24"/>
          <w:szCs w:val="24"/>
        </w:rPr>
        <w:t>т</w:t>
      </w:r>
      <w:r w:rsidRPr="006D3BEC">
        <w:rPr>
          <w:rFonts w:ascii="Times New Roman" w:hAnsi="Times New Roman"/>
          <w:b/>
          <w:bCs/>
          <w:spacing w:val="-3"/>
          <w:sz w:val="24"/>
          <w:szCs w:val="24"/>
        </w:rPr>
        <w:t>в</w:t>
      </w:r>
      <w:r w:rsidRPr="006D3BEC">
        <w:rPr>
          <w:rFonts w:ascii="Times New Roman" w:hAnsi="Times New Roman"/>
          <w:b/>
          <w:bCs/>
          <w:spacing w:val="1"/>
          <w:sz w:val="24"/>
          <w:szCs w:val="24"/>
        </w:rPr>
        <w:t>о</w:t>
      </w:r>
      <w:r w:rsidRPr="006D3BEC">
        <w:rPr>
          <w:rFonts w:ascii="Times New Roman" w:hAnsi="Times New Roman"/>
          <w:b/>
          <w:bCs/>
          <w:spacing w:val="-3"/>
          <w:sz w:val="24"/>
          <w:szCs w:val="24"/>
        </w:rPr>
        <w:t>р</w:t>
      </w:r>
      <w:r w:rsidRPr="006D3BEC">
        <w:rPr>
          <w:rFonts w:ascii="Times New Roman" w:hAnsi="Times New Roman"/>
          <w:b/>
          <w:bCs/>
          <w:spacing w:val="-1"/>
          <w:sz w:val="24"/>
          <w:szCs w:val="24"/>
        </w:rPr>
        <w:t>ы</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z w:val="24"/>
          <w:szCs w:val="24"/>
        </w:rPr>
        <w:t>а</w:t>
      </w:r>
      <w:r w:rsidRPr="006D3BEC">
        <w:rPr>
          <w:rFonts w:ascii="Times New Roman" w:hAnsi="Times New Roman"/>
          <w:i/>
          <w:spacing w:val="4"/>
          <w:sz w:val="24"/>
          <w:szCs w:val="24"/>
        </w:rPr>
        <w:t xml:space="preserve"> </w:t>
      </w:r>
      <w:r w:rsidRPr="006D3BEC">
        <w:rPr>
          <w:rFonts w:ascii="Times New Roman" w:hAnsi="Times New Roman"/>
          <w:i/>
          <w:sz w:val="24"/>
          <w:szCs w:val="24"/>
        </w:rPr>
        <w:t>в</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иро</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i/>
          <w:spacing w:val="5"/>
          <w:sz w:val="24"/>
          <w:szCs w:val="24"/>
        </w:rPr>
        <w:t xml:space="preserve"> </w:t>
      </w:r>
      <w:r w:rsidRPr="006D3BEC">
        <w:rPr>
          <w:rFonts w:ascii="Times New Roman" w:hAnsi="Times New Roman"/>
          <w:i/>
          <w:spacing w:val="-3"/>
          <w:sz w:val="24"/>
          <w:szCs w:val="24"/>
        </w:rPr>
        <w:t>К</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г</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о</w:t>
      </w:r>
      <w:r w:rsidRPr="006D3BEC">
        <w:rPr>
          <w:rFonts w:ascii="Times New Roman" w:hAnsi="Times New Roman"/>
          <w:i/>
          <w:spacing w:val="1"/>
          <w:sz w:val="24"/>
          <w:szCs w:val="24"/>
        </w:rPr>
        <w:t>ро</w:t>
      </w:r>
      <w:r w:rsidRPr="006D3BEC">
        <w:rPr>
          <w:rFonts w:ascii="Times New Roman" w:hAnsi="Times New Roman"/>
          <w:i/>
          <w:sz w:val="24"/>
          <w:szCs w:val="24"/>
        </w:rPr>
        <w:t>т</w:t>
      </w:r>
      <w:r w:rsidRPr="006D3BEC">
        <w:rPr>
          <w:rFonts w:ascii="Times New Roman" w:hAnsi="Times New Roman"/>
          <w:i/>
          <w:spacing w:val="1"/>
          <w:sz w:val="24"/>
          <w:szCs w:val="24"/>
        </w:rPr>
        <w:t xml:space="preserve"> </w:t>
      </w:r>
      <w:r w:rsidRPr="006D3BEC">
        <w:rPr>
          <w:rFonts w:ascii="Times New Roman" w:hAnsi="Times New Roman"/>
          <w:i/>
          <w:sz w:val="24"/>
          <w:szCs w:val="24"/>
        </w:rPr>
        <w:t>в</w:t>
      </w:r>
      <w:r w:rsidRPr="006D3BEC">
        <w:rPr>
          <w:rFonts w:ascii="Times New Roman" w:hAnsi="Times New Roman"/>
          <w:i/>
          <w:spacing w:val="-2"/>
          <w:sz w:val="24"/>
          <w:szCs w:val="24"/>
        </w:rPr>
        <w:t>о</w:t>
      </w:r>
      <w:r w:rsidRPr="006D3BEC">
        <w:rPr>
          <w:rFonts w:ascii="Times New Roman" w:hAnsi="Times New Roman"/>
          <w:i/>
          <w:spacing w:val="1"/>
          <w:sz w:val="24"/>
          <w:szCs w:val="24"/>
        </w:rPr>
        <w:t>д</w:t>
      </w:r>
      <w:r w:rsidRPr="006D3BEC">
        <w:rPr>
          <w:rFonts w:ascii="Times New Roman" w:hAnsi="Times New Roman"/>
          <w:i/>
          <w:sz w:val="24"/>
          <w:szCs w:val="24"/>
        </w:rPr>
        <w:t>ы</w:t>
      </w:r>
      <w:r w:rsidRPr="006D3BEC">
        <w:rPr>
          <w:rFonts w:ascii="Times New Roman" w:hAnsi="Times New Roman"/>
          <w:i/>
          <w:spacing w:val="2"/>
          <w:sz w:val="24"/>
          <w:szCs w:val="24"/>
        </w:rPr>
        <w:t xml:space="preserve"> </w:t>
      </w:r>
      <w:r w:rsidRPr="006D3BEC">
        <w:rPr>
          <w:rFonts w:ascii="Times New Roman" w:hAnsi="Times New Roman"/>
          <w:i/>
          <w:sz w:val="24"/>
          <w:szCs w:val="24"/>
        </w:rPr>
        <w:t xml:space="preserve">в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pacing w:val="-1"/>
          <w:sz w:val="24"/>
          <w:szCs w:val="24"/>
        </w:rPr>
        <w:t>ро</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sz w:val="24"/>
          <w:szCs w:val="24"/>
        </w:rPr>
        <w:t xml:space="preserve"> </w:t>
      </w:r>
      <w:r w:rsidRPr="006D3BEC">
        <w:rPr>
          <w:rFonts w:ascii="Times New Roman" w:hAnsi="Times New Roman"/>
          <w:i/>
          <w:spacing w:val="-1"/>
          <w:sz w:val="24"/>
          <w:szCs w:val="24"/>
        </w:rPr>
        <w:t>Ф</w:t>
      </w:r>
      <w:r w:rsidRPr="006D3BEC">
        <w:rPr>
          <w:rFonts w:ascii="Times New Roman" w:hAnsi="Times New Roman"/>
          <w:i/>
          <w:spacing w:val="1"/>
          <w:sz w:val="24"/>
          <w:szCs w:val="24"/>
        </w:rPr>
        <w:t>и</w:t>
      </w:r>
      <w:r w:rsidRPr="006D3BEC">
        <w:rPr>
          <w:rFonts w:ascii="Times New Roman" w:hAnsi="Times New Roman"/>
          <w:i/>
          <w:sz w:val="24"/>
          <w:szCs w:val="24"/>
        </w:rPr>
        <w:t>зич</w:t>
      </w:r>
      <w:r w:rsidRPr="006D3BEC">
        <w:rPr>
          <w:rFonts w:ascii="Times New Roman" w:hAnsi="Times New Roman"/>
          <w:i/>
          <w:spacing w:val="-1"/>
          <w:sz w:val="24"/>
          <w:szCs w:val="24"/>
        </w:rPr>
        <w:t>е</w:t>
      </w:r>
      <w:r w:rsidRPr="006D3BEC">
        <w:rPr>
          <w:rFonts w:ascii="Times New Roman" w:hAnsi="Times New Roman"/>
          <w:i/>
          <w:sz w:val="24"/>
          <w:szCs w:val="24"/>
        </w:rPr>
        <w:t>ск</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1"/>
          <w:sz w:val="24"/>
          <w:szCs w:val="24"/>
        </w:rPr>
        <w:t xml:space="preserve"> </w:t>
      </w:r>
      <w:r w:rsidRPr="006D3BEC">
        <w:rPr>
          <w:rFonts w:ascii="Times New Roman" w:hAnsi="Times New Roman"/>
          <w:i/>
          <w:sz w:val="24"/>
          <w:szCs w:val="24"/>
        </w:rPr>
        <w:t>и</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х</w:t>
      </w:r>
      <w:r w:rsidRPr="006D3BEC">
        <w:rPr>
          <w:rFonts w:ascii="Times New Roman" w:hAnsi="Times New Roman"/>
          <w:i/>
          <w:spacing w:val="1"/>
          <w:sz w:val="24"/>
          <w:szCs w:val="24"/>
        </w:rPr>
        <w:t>и</w:t>
      </w:r>
      <w:r w:rsidRPr="006D3BEC">
        <w:rPr>
          <w:rFonts w:ascii="Times New Roman" w:hAnsi="Times New Roman"/>
          <w:i/>
          <w:sz w:val="24"/>
          <w:szCs w:val="24"/>
        </w:rPr>
        <w:t>м</w:t>
      </w:r>
      <w:r w:rsidRPr="006D3BEC">
        <w:rPr>
          <w:rFonts w:ascii="Times New Roman" w:hAnsi="Times New Roman"/>
          <w:i/>
          <w:spacing w:val="-2"/>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1"/>
          <w:sz w:val="24"/>
          <w:szCs w:val="24"/>
        </w:rPr>
        <w:t xml:space="preserve"> </w:t>
      </w:r>
      <w:r w:rsidRPr="006D3BEC">
        <w:rPr>
          <w:rFonts w:ascii="Times New Roman" w:hAnsi="Times New Roman"/>
          <w:i/>
          <w:sz w:val="24"/>
          <w:szCs w:val="24"/>
        </w:rPr>
        <w:t>св</w:t>
      </w:r>
      <w:r w:rsidRPr="006D3BEC">
        <w:rPr>
          <w:rFonts w:ascii="Times New Roman" w:hAnsi="Times New Roman"/>
          <w:i/>
          <w:spacing w:val="-2"/>
          <w:sz w:val="24"/>
          <w:szCs w:val="24"/>
        </w:rPr>
        <w:t>о</w:t>
      </w:r>
      <w:r w:rsidRPr="006D3BEC">
        <w:rPr>
          <w:rFonts w:ascii="Times New Roman" w:hAnsi="Times New Roman"/>
          <w:i/>
          <w:spacing w:val="1"/>
          <w:sz w:val="24"/>
          <w:szCs w:val="24"/>
        </w:rPr>
        <w:t>й</w:t>
      </w:r>
      <w:r w:rsidRPr="006D3BEC">
        <w:rPr>
          <w:rFonts w:ascii="Times New Roman" w:hAnsi="Times New Roman"/>
          <w:i/>
          <w:sz w:val="24"/>
          <w:szCs w:val="24"/>
        </w:rPr>
        <w:t>ства в</w:t>
      </w:r>
      <w:r w:rsidRPr="006D3BEC">
        <w:rPr>
          <w:rFonts w:ascii="Times New Roman" w:hAnsi="Times New Roman"/>
          <w:i/>
          <w:spacing w:val="-2"/>
          <w:sz w:val="24"/>
          <w:szCs w:val="24"/>
        </w:rPr>
        <w:t>о</w:t>
      </w:r>
      <w:r w:rsidRPr="006D3BEC">
        <w:rPr>
          <w:rFonts w:ascii="Times New Roman" w:hAnsi="Times New Roman"/>
          <w:i/>
          <w:spacing w:val="1"/>
          <w:sz w:val="24"/>
          <w:szCs w:val="24"/>
        </w:rPr>
        <w:t>ды</w:t>
      </w:r>
      <w:r w:rsidRPr="006D3BEC">
        <w:rPr>
          <w:rFonts w:ascii="Times New Roman" w:hAnsi="Times New Roman"/>
          <w:i/>
          <w:sz w:val="24"/>
          <w:szCs w:val="24"/>
        </w:rPr>
        <w:t>.</w:t>
      </w:r>
      <w:r w:rsidRPr="006D3BEC">
        <w:rPr>
          <w:rFonts w:ascii="Times New Roman" w:hAnsi="Times New Roman"/>
          <w:sz w:val="24"/>
          <w:szCs w:val="24"/>
        </w:rPr>
        <w:t xml:space="preserve"> Раст</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i/>
          <w:sz w:val="24"/>
          <w:szCs w:val="24"/>
        </w:rPr>
        <w:t>Рас</w:t>
      </w:r>
      <w:r w:rsidRPr="006D3BEC">
        <w:rPr>
          <w:rFonts w:ascii="Times New Roman" w:hAnsi="Times New Roman"/>
          <w:i/>
          <w:spacing w:val="-3"/>
          <w:sz w:val="24"/>
          <w:szCs w:val="24"/>
        </w:rPr>
        <w:t>т</w:t>
      </w:r>
      <w:r w:rsidRPr="006D3BEC">
        <w:rPr>
          <w:rFonts w:ascii="Times New Roman" w:hAnsi="Times New Roman"/>
          <w:i/>
          <w:sz w:val="24"/>
          <w:szCs w:val="24"/>
        </w:rPr>
        <w:t>вори</w:t>
      </w:r>
      <w:r w:rsidRPr="006D3BEC">
        <w:rPr>
          <w:rFonts w:ascii="Times New Roman" w:hAnsi="Times New Roman"/>
          <w:i/>
          <w:spacing w:val="-2"/>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сть веществ в во</w:t>
      </w:r>
      <w:r w:rsidRPr="006D3BEC">
        <w:rPr>
          <w:rFonts w:ascii="Times New Roman" w:hAnsi="Times New Roman"/>
          <w:i/>
          <w:spacing w:val="1"/>
          <w:sz w:val="24"/>
          <w:szCs w:val="24"/>
        </w:rPr>
        <w:t>д</w:t>
      </w:r>
      <w:r w:rsidRPr="006D3BEC">
        <w:rPr>
          <w:rFonts w:ascii="Times New Roman" w:hAnsi="Times New Roman"/>
          <w:i/>
          <w:sz w:val="24"/>
          <w:szCs w:val="24"/>
        </w:rPr>
        <w:t>е.</w:t>
      </w:r>
      <w:r w:rsidRPr="006D3BEC">
        <w:rPr>
          <w:rFonts w:ascii="Times New Roman" w:hAnsi="Times New Roman"/>
          <w:spacing w:val="1"/>
          <w:sz w:val="24"/>
          <w:szCs w:val="24"/>
        </w:rPr>
        <w:t xml:space="preserve"> </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ц</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pacing w:val="-2"/>
          <w:sz w:val="24"/>
          <w:szCs w:val="24"/>
        </w:rPr>
        <w:t>а</w:t>
      </w:r>
      <w:r w:rsidRPr="006D3BEC">
        <w:rPr>
          <w:rFonts w:ascii="Times New Roman" w:hAnsi="Times New Roman"/>
          <w:sz w:val="24"/>
          <w:szCs w:val="24"/>
        </w:rPr>
        <w:t>ств</w:t>
      </w:r>
      <w:r w:rsidRPr="006D3BEC">
        <w:rPr>
          <w:rFonts w:ascii="Times New Roman" w:hAnsi="Times New Roman"/>
          <w:spacing w:val="-2"/>
          <w:sz w:val="24"/>
          <w:szCs w:val="24"/>
        </w:rPr>
        <w:t>о</w:t>
      </w:r>
      <w:r w:rsidRPr="006D3BEC">
        <w:rPr>
          <w:rFonts w:ascii="Times New Roman" w:hAnsi="Times New Roman"/>
          <w:spacing w:val="1"/>
          <w:sz w:val="24"/>
          <w:szCs w:val="24"/>
        </w:rPr>
        <w:t>ро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z w:val="24"/>
          <w:szCs w:val="24"/>
        </w:rPr>
        <w:t>Ма</w:t>
      </w:r>
      <w:r w:rsidRPr="006D3BEC">
        <w:rPr>
          <w:rFonts w:ascii="Times New Roman" w:hAnsi="Times New Roman"/>
          <w:spacing w:val="-2"/>
          <w:sz w:val="24"/>
          <w:szCs w:val="24"/>
        </w:rPr>
        <w:t>с</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pacing w:val="1"/>
          <w:sz w:val="24"/>
          <w:szCs w:val="24"/>
        </w:rPr>
        <w:t>до</w:t>
      </w:r>
      <w:r w:rsidRPr="006D3BEC">
        <w:rPr>
          <w:rFonts w:ascii="Times New Roman" w:hAnsi="Times New Roman"/>
          <w:spacing w:val="-1"/>
          <w:sz w:val="24"/>
          <w:szCs w:val="24"/>
        </w:rPr>
        <w:t>л</w:t>
      </w:r>
      <w:r w:rsidRPr="006D3BEC">
        <w:rPr>
          <w:rFonts w:ascii="Times New Roman" w:hAnsi="Times New Roman"/>
          <w:sz w:val="24"/>
          <w:szCs w:val="24"/>
        </w:rPr>
        <w:t xml:space="preserve">я </w:t>
      </w:r>
      <w:r w:rsidRPr="006D3BEC">
        <w:rPr>
          <w:rFonts w:ascii="Times New Roman" w:hAnsi="Times New Roman"/>
          <w:spacing w:val="1"/>
          <w:sz w:val="24"/>
          <w:szCs w:val="24"/>
        </w:rPr>
        <w:t>р</w:t>
      </w:r>
      <w:r w:rsidRPr="006D3BEC">
        <w:rPr>
          <w:rFonts w:ascii="Times New Roman" w:hAnsi="Times New Roman"/>
          <w:sz w:val="24"/>
          <w:szCs w:val="24"/>
        </w:rPr>
        <w:t>аст</w:t>
      </w:r>
      <w:r w:rsidRPr="006D3BEC">
        <w:rPr>
          <w:rFonts w:ascii="Times New Roman" w:hAnsi="Times New Roman"/>
          <w:spacing w:val="-3"/>
          <w:sz w:val="24"/>
          <w:szCs w:val="24"/>
        </w:rPr>
        <w:t>в</w:t>
      </w:r>
      <w:r w:rsidRPr="006D3BEC">
        <w:rPr>
          <w:rFonts w:ascii="Times New Roman" w:hAnsi="Times New Roman"/>
          <w:spacing w:val="1"/>
          <w:sz w:val="24"/>
          <w:szCs w:val="24"/>
        </w:rPr>
        <w:t>ор</w:t>
      </w:r>
      <w:r w:rsidRPr="006D3BEC">
        <w:rPr>
          <w:rFonts w:ascii="Times New Roman" w:hAnsi="Times New Roman"/>
          <w:spacing w:val="-2"/>
          <w:sz w:val="24"/>
          <w:szCs w:val="24"/>
        </w:rPr>
        <w:t>е</w:t>
      </w:r>
      <w:r w:rsidRPr="006D3BEC">
        <w:rPr>
          <w:rFonts w:ascii="Times New Roman" w:hAnsi="Times New Roman"/>
          <w:spacing w:val="-1"/>
          <w:sz w:val="24"/>
          <w:szCs w:val="24"/>
        </w:rPr>
        <w:t>нн</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3"/>
          <w:sz w:val="24"/>
          <w:szCs w:val="24"/>
        </w:rPr>
        <w:t xml:space="preserve"> </w:t>
      </w:r>
      <w:r w:rsidRPr="006D3BEC">
        <w:rPr>
          <w:rFonts w:ascii="Times New Roman" w:hAnsi="Times New Roman"/>
          <w:sz w:val="24"/>
          <w:szCs w:val="24"/>
        </w:rPr>
        <w:t>вещ</w:t>
      </w:r>
      <w:r w:rsidRPr="006D3BEC">
        <w:rPr>
          <w:rFonts w:ascii="Times New Roman" w:hAnsi="Times New Roman"/>
          <w:spacing w:val="-3"/>
          <w:sz w:val="24"/>
          <w:szCs w:val="24"/>
        </w:rPr>
        <w:t>е</w:t>
      </w:r>
      <w:r w:rsidRPr="006D3BEC">
        <w:rPr>
          <w:rFonts w:ascii="Times New Roman" w:hAnsi="Times New Roman"/>
          <w:sz w:val="24"/>
          <w:szCs w:val="24"/>
        </w:rPr>
        <w:t>ства в растворе.</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6"/>
          <w:sz w:val="24"/>
          <w:szCs w:val="24"/>
        </w:rPr>
      </w:pPr>
      <w:r w:rsidRPr="006D3BEC">
        <w:rPr>
          <w:rFonts w:ascii="Times New Roman" w:hAnsi="Times New Roman"/>
          <w:b/>
          <w:bCs/>
          <w:sz w:val="24"/>
          <w:szCs w:val="24"/>
        </w:rPr>
        <w:t>Ос</w:t>
      </w:r>
      <w:r w:rsidRPr="006D3BEC">
        <w:rPr>
          <w:rFonts w:ascii="Times New Roman" w:hAnsi="Times New Roman"/>
          <w:b/>
          <w:bCs/>
          <w:spacing w:val="-1"/>
          <w:sz w:val="24"/>
          <w:szCs w:val="24"/>
        </w:rPr>
        <w:t>н</w:t>
      </w:r>
      <w:r w:rsidRPr="006D3BEC">
        <w:rPr>
          <w:rFonts w:ascii="Times New Roman" w:hAnsi="Times New Roman"/>
          <w:b/>
          <w:bCs/>
          <w:spacing w:val="1"/>
          <w:sz w:val="24"/>
          <w:szCs w:val="24"/>
        </w:rPr>
        <w:t>о</w:t>
      </w:r>
      <w:r w:rsidRPr="006D3BEC">
        <w:rPr>
          <w:rFonts w:ascii="Times New Roman" w:hAnsi="Times New Roman"/>
          <w:b/>
          <w:bCs/>
          <w:sz w:val="24"/>
          <w:szCs w:val="24"/>
        </w:rPr>
        <w:t>в</w:t>
      </w:r>
      <w:r w:rsidRPr="006D3BEC">
        <w:rPr>
          <w:rFonts w:ascii="Times New Roman" w:hAnsi="Times New Roman"/>
          <w:b/>
          <w:bCs/>
          <w:spacing w:val="-1"/>
          <w:sz w:val="24"/>
          <w:szCs w:val="24"/>
        </w:rPr>
        <w:t>ны</w:t>
      </w:r>
      <w:r w:rsidRPr="006D3BEC">
        <w:rPr>
          <w:rFonts w:ascii="Times New Roman" w:hAnsi="Times New Roman"/>
          <w:b/>
          <w:bCs/>
          <w:sz w:val="24"/>
          <w:szCs w:val="24"/>
        </w:rPr>
        <w:t>е</w:t>
      </w:r>
      <w:r w:rsidRPr="006D3BEC">
        <w:rPr>
          <w:rFonts w:ascii="Times New Roman" w:hAnsi="Times New Roman"/>
          <w:b/>
          <w:bCs/>
          <w:spacing w:val="1"/>
          <w:sz w:val="24"/>
          <w:szCs w:val="24"/>
        </w:rPr>
        <w:t xml:space="preserve"> </w:t>
      </w:r>
      <w:r w:rsidRPr="006D3BEC">
        <w:rPr>
          <w:rFonts w:ascii="Times New Roman" w:hAnsi="Times New Roman"/>
          <w:b/>
          <w:bCs/>
          <w:spacing w:val="-3"/>
          <w:sz w:val="24"/>
          <w:szCs w:val="24"/>
        </w:rPr>
        <w:t>к</w:t>
      </w:r>
      <w:r w:rsidRPr="006D3BEC">
        <w:rPr>
          <w:rFonts w:ascii="Times New Roman" w:hAnsi="Times New Roman"/>
          <w:b/>
          <w:bCs/>
          <w:spacing w:val="1"/>
          <w:sz w:val="24"/>
          <w:szCs w:val="24"/>
        </w:rPr>
        <w:t>ла</w:t>
      </w:r>
      <w:r w:rsidRPr="006D3BEC">
        <w:rPr>
          <w:rFonts w:ascii="Times New Roman" w:hAnsi="Times New Roman"/>
          <w:b/>
          <w:bCs/>
          <w:spacing w:val="-2"/>
          <w:sz w:val="24"/>
          <w:szCs w:val="24"/>
        </w:rPr>
        <w:t>с</w:t>
      </w:r>
      <w:r w:rsidRPr="006D3BEC">
        <w:rPr>
          <w:rFonts w:ascii="Times New Roman" w:hAnsi="Times New Roman"/>
          <w:b/>
          <w:bCs/>
          <w:sz w:val="24"/>
          <w:szCs w:val="24"/>
        </w:rPr>
        <w:t xml:space="preserve">сы </w:t>
      </w:r>
      <w:r w:rsidRPr="006D3BEC">
        <w:rPr>
          <w:rFonts w:ascii="Times New Roman" w:hAnsi="Times New Roman"/>
          <w:b/>
          <w:bCs/>
          <w:spacing w:val="-1"/>
          <w:sz w:val="24"/>
          <w:szCs w:val="24"/>
        </w:rPr>
        <w:t>н</w:t>
      </w:r>
      <w:r w:rsidRPr="006D3BEC">
        <w:rPr>
          <w:rFonts w:ascii="Times New Roman" w:hAnsi="Times New Roman"/>
          <w:b/>
          <w:bCs/>
          <w:sz w:val="24"/>
          <w:szCs w:val="24"/>
        </w:rPr>
        <w:t>е</w:t>
      </w:r>
      <w:r w:rsidRPr="006D3BEC">
        <w:rPr>
          <w:rFonts w:ascii="Times New Roman" w:hAnsi="Times New Roman"/>
          <w:b/>
          <w:bCs/>
          <w:spacing w:val="1"/>
          <w:sz w:val="24"/>
          <w:szCs w:val="24"/>
        </w:rPr>
        <w:t>о</w:t>
      </w:r>
      <w:r w:rsidRPr="006D3BEC">
        <w:rPr>
          <w:rFonts w:ascii="Times New Roman" w:hAnsi="Times New Roman"/>
          <w:b/>
          <w:bCs/>
          <w:sz w:val="24"/>
          <w:szCs w:val="24"/>
        </w:rPr>
        <w:t>р</w:t>
      </w:r>
      <w:r w:rsidRPr="006D3BEC">
        <w:rPr>
          <w:rFonts w:ascii="Times New Roman" w:hAnsi="Times New Roman"/>
          <w:b/>
          <w:bCs/>
          <w:spacing w:val="-3"/>
          <w:sz w:val="24"/>
          <w:szCs w:val="24"/>
        </w:rPr>
        <w:t>г</w:t>
      </w:r>
      <w:r w:rsidRPr="006D3BEC">
        <w:rPr>
          <w:rFonts w:ascii="Times New Roman" w:hAnsi="Times New Roman"/>
          <w:b/>
          <w:bCs/>
          <w:spacing w:val="1"/>
          <w:sz w:val="24"/>
          <w:szCs w:val="24"/>
        </w:rPr>
        <w:t>а</w:t>
      </w:r>
      <w:r w:rsidRPr="006D3BEC">
        <w:rPr>
          <w:rFonts w:ascii="Times New Roman" w:hAnsi="Times New Roman"/>
          <w:b/>
          <w:bCs/>
          <w:spacing w:val="-1"/>
          <w:sz w:val="24"/>
          <w:szCs w:val="24"/>
        </w:rPr>
        <w:t>ни</w:t>
      </w:r>
      <w:r w:rsidRPr="006D3BEC">
        <w:rPr>
          <w:rFonts w:ascii="Times New Roman" w:hAnsi="Times New Roman"/>
          <w:b/>
          <w:bCs/>
          <w:sz w:val="24"/>
          <w:szCs w:val="24"/>
        </w:rPr>
        <w:t>ческ</w:t>
      </w:r>
      <w:r w:rsidRPr="006D3BEC">
        <w:rPr>
          <w:rFonts w:ascii="Times New Roman" w:hAnsi="Times New Roman"/>
          <w:b/>
          <w:bCs/>
          <w:spacing w:val="-2"/>
          <w:sz w:val="24"/>
          <w:szCs w:val="24"/>
        </w:rPr>
        <w:t>и</w:t>
      </w:r>
      <w:r w:rsidRPr="006D3BEC">
        <w:rPr>
          <w:rFonts w:ascii="Times New Roman" w:hAnsi="Times New Roman"/>
          <w:b/>
          <w:bCs/>
          <w:sz w:val="24"/>
          <w:szCs w:val="24"/>
        </w:rPr>
        <w:t>х</w:t>
      </w:r>
      <w:r w:rsidRPr="006D3BEC">
        <w:rPr>
          <w:rFonts w:ascii="Times New Roman" w:hAnsi="Times New Roman"/>
          <w:b/>
          <w:bCs/>
          <w:spacing w:val="2"/>
          <w:sz w:val="24"/>
          <w:szCs w:val="24"/>
        </w:rPr>
        <w:t xml:space="preserve"> </w:t>
      </w:r>
      <w:r w:rsidRPr="006D3BEC">
        <w:rPr>
          <w:rFonts w:ascii="Times New Roman" w:hAnsi="Times New Roman"/>
          <w:b/>
          <w:bCs/>
          <w:spacing w:val="-2"/>
          <w:sz w:val="24"/>
          <w:szCs w:val="24"/>
        </w:rPr>
        <w:t>с</w:t>
      </w:r>
      <w:r w:rsidRPr="006D3BEC">
        <w:rPr>
          <w:rFonts w:ascii="Times New Roman" w:hAnsi="Times New Roman"/>
          <w:b/>
          <w:bCs/>
          <w:spacing w:val="1"/>
          <w:sz w:val="24"/>
          <w:szCs w:val="24"/>
        </w:rPr>
        <w:t>о</w:t>
      </w:r>
      <w:r w:rsidRPr="006D3BEC">
        <w:rPr>
          <w:rFonts w:ascii="Times New Roman" w:hAnsi="Times New Roman"/>
          <w:b/>
          <w:bCs/>
          <w:sz w:val="24"/>
          <w:szCs w:val="24"/>
        </w:rPr>
        <w:t>ед</w:t>
      </w:r>
      <w:r w:rsidRPr="006D3BEC">
        <w:rPr>
          <w:rFonts w:ascii="Times New Roman" w:hAnsi="Times New Roman"/>
          <w:b/>
          <w:bCs/>
          <w:spacing w:val="-1"/>
          <w:sz w:val="24"/>
          <w:szCs w:val="24"/>
        </w:rPr>
        <w:t>ин</w:t>
      </w:r>
      <w:r w:rsidRPr="006D3BEC">
        <w:rPr>
          <w:rFonts w:ascii="Times New Roman" w:hAnsi="Times New Roman"/>
          <w:b/>
          <w:bCs/>
          <w:sz w:val="24"/>
          <w:szCs w:val="24"/>
        </w:rPr>
        <w:t>ен</w:t>
      </w:r>
      <w:r w:rsidRPr="006D3BEC">
        <w:rPr>
          <w:rFonts w:ascii="Times New Roman" w:hAnsi="Times New Roman"/>
          <w:b/>
          <w:bCs/>
          <w:spacing w:val="-2"/>
          <w:sz w:val="24"/>
          <w:szCs w:val="24"/>
        </w:rPr>
        <w:t>и</w:t>
      </w:r>
      <w:r w:rsidRPr="006D3BEC">
        <w:rPr>
          <w:rFonts w:ascii="Times New Roman" w:hAnsi="Times New Roman"/>
          <w:b/>
          <w:bCs/>
          <w:spacing w:val="-1"/>
          <w:sz w:val="24"/>
          <w:szCs w:val="24"/>
        </w:rPr>
        <w:t>й</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pacing w:val="-1"/>
          <w:sz w:val="24"/>
          <w:szCs w:val="24"/>
        </w:rPr>
        <w:t>О</w:t>
      </w:r>
      <w:r w:rsidRPr="006D3BEC">
        <w:rPr>
          <w:rFonts w:ascii="Times New Roman" w:hAnsi="Times New Roman"/>
          <w:sz w:val="24"/>
          <w:szCs w:val="24"/>
        </w:rPr>
        <w:t>кс</w:t>
      </w:r>
      <w:r w:rsidRPr="006D3BEC">
        <w:rPr>
          <w:rFonts w:ascii="Times New Roman" w:hAnsi="Times New Roman"/>
          <w:spacing w:val="1"/>
          <w:sz w:val="24"/>
          <w:szCs w:val="24"/>
        </w:rPr>
        <w:t>иды</w:t>
      </w:r>
      <w:r w:rsidRPr="006D3BEC">
        <w:rPr>
          <w:rFonts w:ascii="Times New Roman" w:hAnsi="Times New Roman"/>
          <w:sz w:val="24"/>
          <w:szCs w:val="24"/>
        </w:rPr>
        <w:t>. К</w:t>
      </w:r>
      <w:r w:rsidRPr="006D3BEC">
        <w:rPr>
          <w:rFonts w:ascii="Times New Roman" w:hAnsi="Times New Roman"/>
          <w:spacing w:val="-1"/>
          <w:sz w:val="24"/>
          <w:szCs w:val="24"/>
        </w:rPr>
        <w:t>л</w:t>
      </w:r>
      <w:r w:rsidRPr="006D3BEC">
        <w:rPr>
          <w:rFonts w:ascii="Times New Roman" w:hAnsi="Times New Roman"/>
          <w:sz w:val="24"/>
          <w:szCs w:val="24"/>
        </w:rPr>
        <w:t>асс</w:t>
      </w:r>
      <w:r w:rsidRPr="006D3BEC">
        <w:rPr>
          <w:rFonts w:ascii="Times New Roman" w:hAnsi="Times New Roman"/>
          <w:spacing w:val="-1"/>
          <w:sz w:val="24"/>
          <w:szCs w:val="24"/>
        </w:rPr>
        <w:t>и</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клат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i/>
          <w:spacing w:val="-1"/>
          <w:sz w:val="24"/>
          <w:szCs w:val="24"/>
        </w:rPr>
        <w:t>Ф</w:t>
      </w:r>
      <w:r w:rsidRPr="006D3BEC">
        <w:rPr>
          <w:rFonts w:ascii="Times New Roman" w:hAnsi="Times New Roman"/>
          <w:i/>
          <w:spacing w:val="1"/>
          <w:sz w:val="24"/>
          <w:szCs w:val="24"/>
        </w:rPr>
        <w:t>и</w:t>
      </w:r>
      <w:r w:rsidRPr="006D3BEC">
        <w:rPr>
          <w:rFonts w:ascii="Times New Roman" w:hAnsi="Times New Roman"/>
          <w:i/>
          <w:sz w:val="24"/>
          <w:szCs w:val="24"/>
        </w:rPr>
        <w:t>з</w:t>
      </w:r>
      <w:r w:rsidRPr="006D3BEC">
        <w:rPr>
          <w:rFonts w:ascii="Times New Roman" w:hAnsi="Times New Roman"/>
          <w:i/>
          <w:spacing w:val="-2"/>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z w:val="24"/>
          <w:szCs w:val="24"/>
        </w:rPr>
        <w:t>св</w:t>
      </w:r>
      <w:r w:rsidRPr="006D3BEC">
        <w:rPr>
          <w:rFonts w:ascii="Times New Roman" w:hAnsi="Times New Roman"/>
          <w:i/>
          <w:spacing w:val="-2"/>
          <w:sz w:val="24"/>
          <w:szCs w:val="24"/>
        </w:rPr>
        <w:t>о</w:t>
      </w:r>
      <w:r w:rsidRPr="006D3BEC">
        <w:rPr>
          <w:rFonts w:ascii="Times New Roman" w:hAnsi="Times New Roman"/>
          <w:i/>
          <w:spacing w:val="1"/>
          <w:sz w:val="24"/>
          <w:szCs w:val="24"/>
        </w:rPr>
        <w:t>й</w:t>
      </w:r>
      <w:r w:rsidRPr="006D3BEC">
        <w:rPr>
          <w:rFonts w:ascii="Times New Roman" w:hAnsi="Times New Roman"/>
          <w:i/>
          <w:sz w:val="24"/>
          <w:szCs w:val="24"/>
        </w:rPr>
        <w:t xml:space="preserve">ства </w:t>
      </w:r>
      <w:r w:rsidRPr="006D3BEC">
        <w:rPr>
          <w:rFonts w:ascii="Times New Roman" w:hAnsi="Times New Roman"/>
          <w:i/>
          <w:spacing w:val="-1"/>
          <w:sz w:val="24"/>
          <w:szCs w:val="24"/>
        </w:rPr>
        <w:t>о</w:t>
      </w:r>
      <w:r w:rsidRPr="006D3BEC">
        <w:rPr>
          <w:rFonts w:ascii="Times New Roman" w:hAnsi="Times New Roman"/>
          <w:i/>
          <w:sz w:val="24"/>
          <w:szCs w:val="24"/>
        </w:rPr>
        <w:t>кс</w:t>
      </w:r>
      <w:r w:rsidRPr="006D3BEC">
        <w:rPr>
          <w:rFonts w:ascii="Times New Roman" w:hAnsi="Times New Roman"/>
          <w:i/>
          <w:spacing w:val="-1"/>
          <w:sz w:val="24"/>
          <w:szCs w:val="24"/>
        </w:rPr>
        <w:t>и</w:t>
      </w:r>
      <w:r w:rsidRPr="006D3BEC">
        <w:rPr>
          <w:rFonts w:ascii="Times New Roman" w:hAnsi="Times New Roman"/>
          <w:i/>
          <w:spacing w:val="1"/>
          <w:sz w:val="24"/>
          <w:szCs w:val="24"/>
        </w:rPr>
        <w:t>до</w:t>
      </w:r>
      <w:r w:rsidRPr="006D3BEC">
        <w:rPr>
          <w:rFonts w:ascii="Times New Roman" w:hAnsi="Times New Roman"/>
          <w:i/>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свойст</w:t>
      </w:r>
      <w:r w:rsidRPr="006D3BEC">
        <w:rPr>
          <w:rFonts w:ascii="Times New Roman" w:hAnsi="Times New Roman"/>
          <w:spacing w:val="-1"/>
          <w:sz w:val="24"/>
          <w:szCs w:val="24"/>
        </w:rPr>
        <w:t>в</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кс</w:t>
      </w:r>
      <w:r w:rsidRPr="006D3BEC">
        <w:rPr>
          <w:rFonts w:ascii="Times New Roman" w:hAnsi="Times New Roman"/>
          <w:spacing w:val="-1"/>
          <w:sz w:val="24"/>
          <w:szCs w:val="24"/>
        </w:rPr>
        <w:t>ид</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ни</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и</w:t>
      </w:r>
      <w:r w:rsidRPr="006D3BEC">
        <w:rPr>
          <w:rFonts w:ascii="Times New Roman" w:hAnsi="Times New Roman"/>
          <w:i/>
          <w:spacing w:val="1"/>
          <w:sz w:val="24"/>
          <w:szCs w:val="24"/>
        </w:rPr>
        <w:t xml:space="preserve"> п</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z w:val="24"/>
          <w:szCs w:val="24"/>
        </w:rPr>
        <w:t>м</w:t>
      </w:r>
      <w:r w:rsidRPr="006D3BEC">
        <w:rPr>
          <w:rFonts w:ascii="Times New Roman" w:hAnsi="Times New Roman"/>
          <w:i/>
          <w:spacing w:val="-3"/>
          <w:sz w:val="24"/>
          <w:szCs w:val="24"/>
        </w:rPr>
        <w:t>е</w:t>
      </w:r>
      <w:r w:rsidRPr="006D3BEC">
        <w:rPr>
          <w:rFonts w:ascii="Times New Roman" w:hAnsi="Times New Roman"/>
          <w:i/>
          <w:spacing w:val="1"/>
          <w:sz w:val="24"/>
          <w:szCs w:val="24"/>
        </w:rPr>
        <w:t>н</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е </w:t>
      </w:r>
      <w:r w:rsidRPr="006D3BEC">
        <w:rPr>
          <w:rFonts w:ascii="Times New Roman" w:hAnsi="Times New Roman"/>
          <w:i/>
          <w:spacing w:val="-1"/>
          <w:sz w:val="24"/>
          <w:szCs w:val="24"/>
        </w:rPr>
        <w:t>о</w:t>
      </w:r>
      <w:r w:rsidRPr="006D3BEC">
        <w:rPr>
          <w:rFonts w:ascii="Times New Roman" w:hAnsi="Times New Roman"/>
          <w:i/>
          <w:sz w:val="24"/>
          <w:szCs w:val="24"/>
        </w:rPr>
        <w:t>кс</w:t>
      </w:r>
      <w:r w:rsidRPr="006D3BEC">
        <w:rPr>
          <w:rFonts w:ascii="Times New Roman" w:hAnsi="Times New Roman"/>
          <w:i/>
          <w:spacing w:val="-1"/>
          <w:sz w:val="24"/>
          <w:szCs w:val="24"/>
        </w:rPr>
        <w:t>и</w:t>
      </w:r>
      <w:r w:rsidRPr="006D3BEC">
        <w:rPr>
          <w:rFonts w:ascii="Times New Roman" w:hAnsi="Times New Roman"/>
          <w:i/>
          <w:spacing w:val="1"/>
          <w:sz w:val="24"/>
          <w:szCs w:val="24"/>
        </w:rPr>
        <w:t>до</w:t>
      </w:r>
      <w:r w:rsidRPr="006D3BEC">
        <w:rPr>
          <w:rFonts w:ascii="Times New Roman" w:hAnsi="Times New Roman"/>
          <w:i/>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pacing w:val="1"/>
          <w:sz w:val="24"/>
          <w:szCs w:val="24"/>
        </w:rPr>
        <w:t>но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К</w:t>
      </w:r>
      <w:r w:rsidRPr="006D3BEC">
        <w:rPr>
          <w:rFonts w:ascii="Times New Roman" w:hAnsi="Times New Roman"/>
          <w:spacing w:val="-1"/>
          <w:sz w:val="24"/>
          <w:szCs w:val="24"/>
        </w:rPr>
        <w:t>л</w:t>
      </w:r>
      <w:r w:rsidRPr="006D3BEC">
        <w:rPr>
          <w:rFonts w:ascii="Times New Roman" w:hAnsi="Times New Roman"/>
          <w:sz w:val="24"/>
          <w:szCs w:val="24"/>
        </w:rPr>
        <w:t>асс</w:t>
      </w:r>
      <w:r w:rsidRPr="006D3BEC">
        <w:rPr>
          <w:rFonts w:ascii="Times New Roman" w:hAnsi="Times New Roman"/>
          <w:spacing w:val="-1"/>
          <w:sz w:val="24"/>
          <w:szCs w:val="24"/>
        </w:rPr>
        <w:t>и</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4"/>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z w:val="24"/>
          <w:szCs w:val="24"/>
        </w:rPr>
        <w:t>клат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i/>
          <w:spacing w:val="-1"/>
          <w:sz w:val="24"/>
          <w:szCs w:val="24"/>
        </w:rPr>
        <w:t>Ф</w:t>
      </w:r>
      <w:r w:rsidRPr="006D3BEC">
        <w:rPr>
          <w:rFonts w:ascii="Times New Roman" w:hAnsi="Times New Roman"/>
          <w:i/>
          <w:spacing w:val="1"/>
          <w:sz w:val="24"/>
          <w:szCs w:val="24"/>
        </w:rPr>
        <w:t>и</w:t>
      </w:r>
      <w:r w:rsidRPr="006D3BEC">
        <w:rPr>
          <w:rFonts w:ascii="Times New Roman" w:hAnsi="Times New Roman"/>
          <w:i/>
          <w:spacing w:val="-3"/>
          <w:sz w:val="24"/>
          <w:szCs w:val="24"/>
        </w:rPr>
        <w:t>з</w:t>
      </w:r>
      <w:r w:rsidRPr="006D3BEC">
        <w:rPr>
          <w:rFonts w:ascii="Times New Roman" w:hAnsi="Times New Roman"/>
          <w:i/>
          <w:spacing w:val="1"/>
          <w:sz w:val="24"/>
          <w:szCs w:val="24"/>
        </w:rPr>
        <w:t>и</w:t>
      </w:r>
      <w:r w:rsidRPr="006D3BEC">
        <w:rPr>
          <w:rFonts w:ascii="Times New Roman" w:hAnsi="Times New Roman"/>
          <w:i/>
          <w:spacing w:val="-2"/>
          <w:sz w:val="24"/>
          <w:szCs w:val="24"/>
        </w:rPr>
        <w:t>ч</w:t>
      </w:r>
      <w:r w:rsidRPr="006D3BEC">
        <w:rPr>
          <w:rFonts w:ascii="Times New Roman" w:hAnsi="Times New Roman"/>
          <w:i/>
          <w:sz w:val="24"/>
          <w:szCs w:val="24"/>
        </w:rPr>
        <w:t>еск</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4"/>
          <w:sz w:val="24"/>
          <w:szCs w:val="24"/>
        </w:rPr>
        <w:t xml:space="preserve"> </w:t>
      </w:r>
      <w:r w:rsidRPr="006D3BEC">
        <w:rPr>
          <w:rFonts w:ascii="Times New Roman" w:hAnsi="Times New Roman"/>
          <w:i/>
          <w:sz w:val="24"/>
          <w:szCs w:val="24"/>
        </w:rPr>
        <w:t>с</w:t>
      </w:r>
      <w:r w:rsidRPr="006D3BEC">
        <w:rPr>
          <w:rFonts w:ascii="Times New Roman" w:hAnsi="Times New Roman"/>
          <w:i/>
          <w:spacing w:val="-3"/>
          <w:sz w:val="24"/>
          <w:szCs w:val="24"/>
        </w:rPr>
        <w:t>в</w:t>
      </w:r>
      <w:r w:rsidRPr="006D3BEC">
        <w:rPr>
          <w:rFonts w:ascii="Times New Roman" w:hAnsi="Times New Roman"/>
          <w:i/>
          <w:spacing w:val="1"/>
          <w:sz w:val="24"/>
          <w:szCs w:val="24"/>
        </w:rPr>
        <w:t>ой</w:t>
      </w:r>
      <w:r w:rsidRPr="006D3BEC">
        <w:rPr>
          <w:rFonts w:ascii="Times New Roman" w:hAnsi="Times New Roman"/>
          <w:i/>
          <w:sz w:val="24"/>
          <w:szCs w:val="24"/>
        </w:rPr>
        <w:t>ства</w:t>
      </w:r>
      <w:r w:rsidRPr="006D3BEC">
        <w:rPr>
          <w:rFonts w:ascii="Times New Roman" w:hAnsi="Times New Roman"/>
          <w:i/>
          <w:spacing w:val="7"/>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с</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ва</w:t>
      </w:r>
      <w:r w:rsidRPr="006D3BEC">
        <w:rPr>
          <w:rFonts w:ascii="Times New Roman" w:hAnsi="Times New Roman"/>
          <w:i/>
          <w:spacing w:val="-2"/>
          <w:sz w:val="24"/>
          <w:szCs w:val="24"/>
        </w:rPr>
        <w:t>н</w:t>
      </w:r>
      <w:r w:rsidRPr="006D3BEC">
        <w:rPr>
          <w:rFonts w:ascii="Times New Roman" w:hAnsi="Times New Roman"/>
          <w:i/>
          <w:spacing w:val="1"/>
          <w:sz w:val="24"/>
          <w:szCs w:val="24"/>
        </w:rPr>
        <w:t>ий</w:t>
      </w:r>
      <w:r w:rsidRPr="006D3BEC">
        <w:rPr>
          <w:rFonts w:ascii="Times New Roman" w:hAnsi="Times New Roman"/>
          <w:i/>
          <w:sz w:val="24"/>
          <w:szCs w:val="24"/>
        </w:rPr>
        <w:t>.</w:t>
      </w:r>
      <w:r w:rsidRPr="006D3BEC">
        <w:rPr>
          <w:rFonts w:ascii="Times New Roman" w:hAnsi="Times New Roman"/>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ни</w:t>
      </w:r>
      <w:r w:rsidRPr="006D3BEC">
        <w:rPr>
          <w:rFonts w:ascii="Times New Roman" w:hAnsi="Times New Roman"/>
          <w:i/>
          <w:sz w:val="24"/>
          <w:szCs w:val="24"/>
        </w:rPr>
        <w:t>е оснований.</w:t>
      </w:r>
      <w:r w:rsidRPr="006D3BEC">
        <w:rPr>
          <w:rFonts w:ascii="Times New Roman" w:hAnsi="Times New Roman"/>
          <w:sz w:val="24"/>
          <w:szCs w:val="24"/>
        </w:rPr>
        <w:t xml:space="preserve"> </w:t>
      </w:r>
      <w:r w:rsidRPr="006D3BEC">
        <w:rPr>
          <w:rFonts w:ascii="Times New Roman" w:hAnsi="Times New Roman"/>
          <w:spacing w:val="-1"/>
          <w:sz w:val="24"/>
          <w:szCs w:val="24"/>
        </w:rPr>
        <w:t>Хи</w:t>
      </w:r>
      <w:r w:rsidRPr="006D3BEC">
        <w:rPr>
          <w:rFonts w:ascii="Times New Roman" w:hAnsi="Times New Roman"/>
          <w:sz w:val="24"/>
          <w:szCs w:val="24"/>
        </w:rPr>
        <w:t>ми</w:t>
      </w:r>
      <w:r w:rsidRPr="006D3BEC">
        <w:rPr>
          <w:rFonts w:ascii="Times New Roman" w:hAnsi="Times New Roman"/>
          <w:spacing w:val="1"/>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pacing w:val="1"/>
          <w:sz w:val="24"/>
          <w:szCs w:val="24"/>
        </w:rPr>
        <w:t>й</w:t>
      </w:r>
      <w:r w:rsidRPr="006D3BEC">
        <w:rPr>
          <w:rFonts w:ascii="Times New Roman" w:hAnsi="Times New Roman"/>
          <w:sz w:val="24"/>
          <w:szCs w:val="24"/>
        </w:rPr>
        <w:t xml:space="preserve">ства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Ре</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ци</w:t>
      </w:r>
      <w:r w:rsidRPr="006D3BEC">
        <w:rPr>
          <w:rFonts w:ascii="Times New Roman" w:hAnsi="Times New Roman"/>
          <w:sz w:val="24"/>
          <w:szCs w:val="24"/>
        </w:rPr>
        <w:t xml:space="preserve">я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за</w:t>
      </w:r>
      <w:r w:rsidRPr="006D3BEC">
        <w:rPr>
          <w:rFonts w:ascii="Times New Roman" w:hAnsi="Times New Roman"/>
          <w:spacing w:val="-2"/>
          <w:sz w:val="24"/>
          <w:szCs w:val="24"/>
        </w:rPr>
        <w:t>ц</w:t>
      </w:r>
      <w:r w:rsidRPr="006D3BEC">
        <w:rPr>
          <w:rFonts w:ascii="Times New Roman" w:hAnsi="Times New Roman"/>
          <w:spacing w:val="1"/>
          <w:sz w:val="24"/>
          <w:szCs w:val="24"/>
        </w:rPr>
        <w:t>ии</w:t>
      </w:r>
      <w:r w:rsidRPr="006D3BEC">
        <w:rPr>
          <w:rFonts w:ascii="Times New Roman" w:hAnsi="Times New Roman"/>
          <w:sz w:val="24"/>
          <w:szCs w:val="24"/>
        </w:rPr>
        <w:t>. К</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ты.</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л</w:t>
      </w:r>
      <w:r w:rsidRPr="006D3BEC">
        <w:rPr>
          <w:rFonts w:ascii="Times New Roman" w:hAnsi="Times New Roman"/>
          <w:spacing w:val="-2"/>
          <w:sz w:val="24"/>
          <w:szCs w:val="24"/>
        </w:rPr>
        <w:t>а</w:t>
      </w:r>
      <w:r w:rsidRPr="006D3BEC">
        <w:rPr>
          <w:rFonts w:ascii="Times New Roman" w:hAnsi="Times New Roman"/>
          <w:sz w:val="24"/>
          <w:szCs w:val="24"/>
        </w:rPr>
        <w:t>сс</w:t>
      </w:r>
      <w:r w:rsidRPr="006D3BEC">
        <w:rPr>
          <w:rFonts w:ascii="Times New Roman" w:hAnsi="Times New Roman"/>
          <w:spacing w:val="-1"/>
          <w:sz w:val="24"/>
          <w:szCs w:val="24"/>
        </w:rPr>
        <w:t>и</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ка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Но</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z w:val="24"/>
          <w:szCs w:val="24"/>
        </w:rPr>
        <w:t>клат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i/>
          <w:spacing w:val="-1"/>
          <w:sz w:val="24"/>
          <w:szCs w:val="24"/>
        </w:rPr>
        <w:t>Ф</w:t>
      </w:r>
      <w:r w:rsidRPr="006D3BEC">
        <w:rPr>
          <w:rFonts w:ascii="Times New Roman" w:hAnsi="Times New Roman"/>
          <w:i/>
          <w:spacing w:val="1"/>
          <w:sz w:val="24"/>
          <w:szCs w:val="24"/>
        </w:rPr>
        <w:t>и</w:t>
      </w:r>
      <w:r w:rsidRPr="006D3BEC">
        <w:rPr>
          <w:rFonts w:ascii="Times New Roman" w:hAnsi="Times New Roman"/>
          <w:i/>
          <w:sz w:val="24"/>
          <w:szCs w:val="24"/>
        </w:rPr>
        <w:t>зич</w:t>
      </w:r>
      <w:r w:rsidRPr="006D3BEC">
        <w:rPr>
          <w:rFonts w:ascii="Times New Roman" w:hAnsi="Times New Roman"/>
          <w:i/>
          <w:spacing w:val="-1"/>
          <w:sz w:val="24"/>
          <w:szCs w:val="24"/>
        </w:rPr>
        <w:t>е</w:t>
      </w:r>
      <w:r w:rsidRPr="006D3BEC">
        <w:rPr>
          <w:rFonts w:ascii="Times New Roman" w:hAnsi="Times New Roman"/>
          <w:i/>
          <w:sz w:val="24"/>
          <w:szCs w:val="24"/>
        </w:rPr>
        <w:t>ск</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z w:val="24"/>
          <w:szCs w:val="24"/>
        </w:rPr>
        <w:t>с</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й</w:t>
      </w:r>
      <w:r w:rsidRPr="006D3BEC">
        <w:rPr>
          <w:rFonts w:ascii="Times New Roman" w:hAnsi="Times New Roman"/>
          <w:i/>
          <w:sz w:val="24"/>
          <w:szCs w:val="24"/>
        </w:rPr>
        <w:t>ст</w:t>
      </w:r>
      <w:r w:rsidRPr="006D3BEC">
        <w:rPr>
          <w:rFonts w:ascii="Times New Roman" w:hAnsi="Times New Roman"/>
          <w:i/>
          <w:spacing w:val="-3"/>
          <w:sz w:val="24"/>
          <w:szCs w:val="24"/>
        </w:rPr>
        <w:t>в</w:t>
      </w:r>
      <w:r w:rsidRPr="006D3BEC">
        <w:rPr>
          <w:rFonts w:ascii="Times New Roman" w:hAnsi="Times New Roman"/>
          <w:i/>
          <w:sz w:val="24"/>
          <w:szCs w:val="24"/>
        </w:rPr>
        <w:t>а к</w:t>
      </w:r>
      <w:r w:rsidRPr="006D3BEC">
        <w:rPr>
          <w:rFonts w:ascii="Times New Roman" w:hAnsi="Times New Roman"/>
          <w:i/>
          <w:spacing w:val="1"/>
          <w:sz w:val="24"/>
          <w:szCs w:val="24"/>
        </w:rPr>
        <w:t>и</w:t>
      </w:r>
      <w:r w:rsidRPr="006D3BEC">
        <w:rPr>
          <w:rFonts w:ascii="Times New Roman" w:hAnsi="Times New Roman"/>
          <w:i/>
          <w:sz w:val="24"/>
          <w:szCs w:val="24"/>
        </w:rPr>
        <w:t>с</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т.</w:t>
      </w:r>
      <w:r w:rsidRPr="006D3BEC">
        <w:rPr>
          <w:rFonts w:ascii="Times New Roman" w:hAnsi="Times New Roman"/>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ни</w:t>
      </w:r>
      <w:r w:rsidRPr="006D3BEC">
        <w:rPr>
          <w:rFonts w:ascii="Times New Roman" w:hAnsi="Times New Roman"/>
          <w:i/>
          <w:sz w:val="24"/>
          <w:szCs w:val="24"/>
        </w:rPr>
        <w:t xml:space="preserve">е и </w:t>
      </w:r>
      <w:r w:rsidRPr="006D3BEC">
        <w:rPr>
          <w:rFonts w:ascii="Times New Roman" w:hAnsi="Times New Roman"/>
          <w:i/>
          <w:spacing w:val="-1"/>
          <w:sz w:val="24"/>
          <w:szCs w:val="24"/>
        </w:rPr>
        <w:t>п</w:t>
      </w:r>
      <w:r w:rsidRPr="006D3BEC">
        <w:rPr>
          <w:rFonts w:ascii="Times New Roman" w:hAnsi="Times New Roman"/>
          <w:i/>
          <w:spacing w:val="1"/>
          <w:sz w:val="24"/>
          <w:szCs w:val="24"/>
        </w:rPr>
        <w:t>ри</w:t>
      </w:r>
      <w:r w:rsidRPr="006D3BEC">
        <w:rPr>
          <w:rFonts w:ascii="Times New Roman" w:hAnsi="Times New Roman"/>
          <w:i/>
          <w:spacing w:val="-3"/>
          <w:sz w:val="24"/>
          <w:szCs w:val="24"/>
        </w:rPr>
        <w:t>м</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е </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слот.</w:t>
      </w:r>
      <w:r w:rsidRPr="006D3BEC">
        <w:rPr>
          <w:rFonts w:ascii="Times New Roman" w:hAnsi="Times New Roman"/>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 свойст</w:t>
      </w:r>
      <w:r w:rsidRPr="006D3BEC">
        <w:rPr>
          <w:rFonts w:ascii="Times New Roman" w:hAnsi="Times New Roman"/>
          <w:spacing w:val="-1"/>
          <w:sz w:val="24"/>
          <w:szCs w:val="24"/>
        </w:rPr>
        <w:t>в</w:t>
      </w:r>
      <w:r w:rsidRPr="006D3BEC">
        <w:rPr>
          <w:rFonts w:ascii="Times New Roman" w:hAnsi="Times New Roman"/>
          <w:sz w:val="24"/>
          <w:szCs w:val="24"/>
        </w:rPr>
        <w:t>а</w:t>
      </w:r>
      <w:r w:rsidRPr="006D3BEC">
        <w:rPr>
          <w:rFonts w:ascii="Times New Roman" w:hAnsi="Times New Roman"/>
          <w:spacing w:val="1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слот. </w:t>
      </w:r>
      <w:r w:rsidRPr="006D3BEC">
        <w:rPr>
          <w:rFonts w:ascii="Times New Roman" w:hAnsi="Times New Roman"/>
          <w:spacing w:val="-1"/>
          <w:sz w:val="24"/>
          <w:szCs w:val="24"/>
        </w:rPr>
        <w:t>И</w:t>
      </w:r>
      <w:r w:rsidRPr="006D3BEC">
        <w:rPr>
          <w:rFonts w:ascii="Times New Roman" w:hAnsi="Times New Roman"/>
          <w:spacing w:val="1"/>
          <w:sz w:val="24"/>
          <w:szCs w:val="24"/>
        </w:rPr>
        <w:t>нд</w:t>
      </w:r>
      <w:r w:rsidRPr="006D3BEC">
        <w:rPr>
          <w:rFonts w:ascii="Times New Roman" w:hAnsi="Times New Roman"/>
          <w:spacing w:val="-1"/>
          <w:sz w:val="24"/>
          <w:szCs w:val="24"/>
        </w:rPr>
        <w:t>и</w:t>
      </w:r>
      <w:r w:rsidRPr="006D3BEC">
        <w:rPr>
          <w:rFonts w:ascii="Times New Roman" w:hAnsi="Times New Roman"/>
          <w:sz w:val="24"/>
          <w:szCs w:val="24"/>
        </w:rPr>
        <w:t>ка</w:t>
      </w:r>
      <w:r w:rsidRPr="006D3BEC">
        <w:rPr>
          <w:rFonts w:ascii="Times New Roman" w:hAnsi="Times New Roman"/>
          <w:spacing w:val="-2"/>
          <w:sz w:val="24"/>
          <w:szCs w:val="24"/>
        </w:rPr>
        <w:t>т</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змене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о</w:t>
      </w:r>
      <w:r w:rsidRPr="006D3BEC">
        <w:rPr>
          <w:rFonts w:ascii="Times New Roman" w:hAnsi="Times New Roman"/>
          <w:sz w:val="24"/>
          <w:szCs w:val="24"/>
        </w:rPr>
        <w:t>к</w:t>
      </w:r>
      <w:r w:rsidRPr="006D3BEC">
        <w:rPr>
          <w:rFonts w:ascii="Times New Roman" w:hAnsi="Times New Roman"/>
          <w:spacing w:val="-1"/>
          <w:sz w:val="24"/>
          <w:szCs w:val="24"/>
        </w:rPr>
        <w:t>р</w:t>
      </w:r>
      <w:r w:rsidRPr="006D3BEC">
        <w:rPr>
          <w:rFonts w:ascii="Times New Roman" w:hAnsi="Times New Roman"/>
          <w:sz w:val="24"/>
          <w:szCs w:val="24"/>
        </w:rPr>
        <w:t>ас</w:t>
      </w:r>
      <w:r w:rsidRPr="006D3BEC">
        <w:rPr>
          <w:rFonts w:ascii="Times New Roman" w:hAnsi="Times New Roman"/>
          <w:spacing w:val="-2"/>
          <w:sz w:val="24"/>
          <w:szCs w:val="24"/>
        </w:rPr>
        <w:t>к</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кат</w:t>
      </w:r>
      <w:r w:rsidRPr="006D3BEC">
        <w:rPr>
          <w:rFonts w:ascii="Times New Roman" w:hAnsi="Times New Roman"/>
          <w:spacing w:val="-1"/>
          <w:sz w:val="24"/>
          <w:szCs w:val="24"/>
        </w:rPr>
        <w:t>ор</w:t>
      </w:r>
      <w:r w:rsidRPr="006D3BEC">
        <w:rPr>
          <w:rFonts w:ascii="Times New Roman" w:hAnsi="Times New Roman"/>
          <w:spacing w:val="1"/>
          <w:sz w:val="24"/>
          <w:szCs w:val="24"/>
        </w:rPr>
        <w:t>о</w:t>
      </w:r>
      <w:r w:rsidRPr="006D3BEC">
        <w:rPr>
          <w:rFonts w:ascii="Times New Roman" w:hAnsi="Times New Roman"/>
          <w:sz w:val="24"/>
          <w:szCs w:val="24"/>
        </w:rPr>
        <w:t xml:space="preserve">в в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ли</w:t>
      </w:r>
      <w:r w:rsidRPr="006D3BEC">
        <w:rPr>
          <w:rFonts w:ascii="Times New Roman" w:hAnsi="Times New Roman"/>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2"/>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1"/>
          <w:sz w:val="24"/>
          <w:szCs w:val="24"/>
        </w:rPr>
        <w:t>х</w:t>
      </w:r>
      <w:r w:rsidRPr="006D3BEC">
        <w:rPr>
          <w:rFonts w:ascii="Times New Roman" w:hAnsi="Times New Roman"/>
          <w:sz w:val="24"/>
          <w:szCs w:val="24"/>
        </w:rPr>
        <w:t xml:space="preserve">.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К</w:t>
      </w:r>
      <w:r w:rsidRPr="006D3BEC">
        <w:rPr>
          <w:rFonts w:ascii="Times New Roman" w:hAnsi="Times New Roman"/>
          <w:spacing w:val="-1"/>
          <w:sz w:val="24"/>
          <w:szCs w:val="24"/>
        </w:rPr>
        <w:t>л</w:t>
      </w:r>
      <w:r w:rsidRPr="006D3BEC">
        <w:rPr>
          <w:rFonts w:ascii="Times New Roman" w:hAnsi="Times New Roman"/>
          <w:sz w:val="24"/>
          <w:szCs w:val="24"/>
        </w:rPr>
        <w:t>асс</w:t>
      </w:r>
      <w:r w:rsidRPr="006D3BEC">
        <w:rPr>
          <w:rFonts w:ascii="Times New Roman" w:hAnsi="Times New Roman"/>
          <w:spacing w:val="-1"/>
          <w:sz w:val="24"/>
          <w:szCs w:val="24"/>
        </w:rPr>
        <w:t>и</w:t>
      </w:r>
      <w:r w:rsidRPr="006D3BEC">
        <w:rPr>
          <w:rFonts w:ascii="Times New Roman" w:hAnsi="Times New Roman"/>
          <w:sz w:val="24"/>
          <w:szCs w:val="24"/>
        </w:rPr>
        <w:t>ф</w:t>
      </w:r>
      <w:r w:rsidRPr="006D3BEC">
        <w:rPr>
          <w:rFonts w:ascii="Times New Roman" w:hAnsi="Times New Roman"/>
          <w:spacing w:val="1"/>
          <w:sz w:val="24"/>
          <w:szCs w:val="24"/>
        </w:rPr>
        <w:t>и</w:t>
      </w:r>
      <w:r w:rsidRPr="006D3BEC">
        <w:rPr>
          <w:rFonts w:ascii="Times New Roman" w:hAnsi="Times New Roman"/>
          <w:spacing w:val="-2"/>
          <w:sz w:val="24"/>
          <w:szCs w:val="24"/>
        </w:rPr>
        <w:t>к</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клат</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2"/>
          <w:sz w:val="24"/>
          <w:szCs w:val="24"/>
        </w:rPr>
        <w:t xml:space="preserve"> </w:t>
      </w:r>
      <w:r w:rsidRPr="006D3BEC">
        <w:rPr>
          <w:rFonts w:ascii="Times New Roman" w:hAnsi="Times New Roman"/>
          <w:i/>
          <w:spacing w:val="-1"/>
          <w:sz w:val="24"/>
          <w:szCs w:val="24"/>
        </w:rPr>
        <w:t>Ф</w:t>
      </w:r>
      <w:r w:rsidRPr="006D3BEC">
        <w:rPr>
          <w:rFonts w:ascii="Times New Roman" w:hAnsi="Times New Roman"/>
          <w:i/>
          <w:spacing w:val="1"/>
          <w:sz w:val="24"/>
          <w:szCs w:val="24"/>
        </w:rPr>
        <w:t>и</w:t>
      </w:r>
      <w:r w:rsidRPr="006D3BEC">
        <w:rPr>
          <w:rFonts w:ascii="Times New Roman" w:hAnsi="Times New Roman"/>
          <w:i/>
          <w:sz w:val="24"/>
          <w:szCs w:val="24"/>
        </w:rPr>
        <w:t>зич</w:t>
      </w:r>
      <w:r w:rsidRPr="006D3BEC">
        <w:rPr>
          <w:rFonts w:ascii="Times New Roman" w:hAnsi="Times New Roman"/>
          <w:i/>
          <w:spacing w:val="1"/>
          <w:sz w:val="24"/>
          <w:szCs w:val="24"/>
        </w:rPr>
        <w:t>е</w:t>
      </w:r>
      <w:r w:rsidRPr="006D3BEC">
        <w:rPr>
          <w:rFonts w:ascii="Times New Roman" w:hAnsi="Times New Roman"/>
          <w:i/>
          <w:spacing w:val="-2"/>
          <w:sz w:val="24"/>
          <w:szCs w:val="24"/>
        </w:rPr>
        <w:t>с</w:t>
      </w:r>
      <w:r w:rsidRPr="006D3BEC">
        <w:rPr>
          <w:rFonts w:ascii="Times New Roman" w:hAnsi="Times New Roman"/>
          <w:i/>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3"/>
          <w:sz w:val="24"/>
          <w:szCs w:val="24"/>
        </w:rPr>
        <w:t xml:space="preserve"> </w:t>
      </w:r>
      <w:r w:rsidRPr="006D3BEC">
        <w:rPr>
          <w:rFonts w:ascii="Times New Roman" w:hAnsi="Times New Roman"/>
          <w:i/>
          <w:sz w:val="24"/>
          <w:szCs w:val="24"/>
        </w:rPr>
        <w:t>с</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й</w:t>
      </w:r>
      <w:r w:rsidRPr="006D3BEC">
        <w:rPr>
          <w:rFonts w:ascii="Times New Roman" w:hAnsi="Times New Roman"/>
          <w:i/>
          <w:sz w:val="24"/>
          <w:szCs w:val="24"/>
        </w:rPr>
        <w:t>ства с</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1"/>
          <w:sz w:val="24"/>
          <w:szCs w:val="24"/>
        </w:rPr>
        <w:t>й</w:t>
      </w:r>
      <w:r w:rsidRPr="006D3BEC">
        <w:rPr>
          <w:rFonts w:ascii="Times New Roman" w:hAnsi="Times New Roman"/>
          <w:i/>
          <w:sz w:val="24"/>
          <w:szCs w:val="24"/>
        </w:rPr>
        <w:t>.</w:t>
      </w:r>
      <w:r w:rsidRPr="006D3BEC">
        <w:rPr>
          <w:rFonts w:ascii="Times New Roman" w:hAnsi="Times New Roman"/>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pacing w:val="-4"/>
          <w:sz w:val="24"/>
          <w:szCs w:val="24"/>
        </w:rPr>
        <w:t>у</w:t>
      </w:r>
      <w:r w:rsidRPr="006D3BEC">
        <w:rPr>
          <w:rFonts w:ascii="Times New Roman" w:hAnsi="Times New Roman"/>
          <w:i/>
          <w:sz w:val="24"/>
          <w:szCs w:val="24"/>
        </w:rPr>
        <w:t>че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е и </w:t>
      </w:r>
      <w:r w:rsidRPr="006D3BEC">
        <w:rPr>
          <w:rFonts w:ascii="Times New Roman" w:hAnsi="Times New Roman"/>
          <w:i/>
          <w:spacing w:val="-1"/>
          <w:sz w:val="24"/>
          <w:szCs w:val="24"/>
        </w:rPr>
        <w:t>п</w:t>
      </w:r>
      <w:r w:rsidRPr="006D3BEC">
        <w:rPr>
          <w:rFonts w:ascii="Times New Roman" w:hAnsi="Times New Roman"/>
          <w:i/>
          <w:spacing w:val="1"/>
          <w:sz w:val="24"/>
          <w:szCs w:val="24"/>
        </w:rPr>
        <w:t>ри</w:t>
      </w:r>
      <w:r w:rsidRPr="006D3BEC">
        <w:rPr>
          <w:rFonts w:ascii="Times New Roman" w:hAnsi="Times New Roman"/>
          <w:i/>
          <w:sz w:val="24"/>
          <w:szCs w:val="24"/>
        </w:rPr>
        <w:t>м</w:t>
      </w:r>
      <w:r w:rsidRPr="006D3BEC">
        <w:rPr>
          <w:rFonts w:ascii="Times New Roman" w:hAnsi="Times New Roman"/>
          <w:i/>
          <w:spacing w:val="-3"/>
          <w:sz w:val="24"/>
          <w:szCs w:val="24"/>
        </w:rPr>
        <w:t>е</w:t>
      </w:r>
      <w:r w:rsidRPr="006D3BEC">
        <w:rPr>
          <w:rFonts w:ascii="Times New Roman" w:hAnsi="Times New Roman"/>
          <w:i/>
          <w:spacing w:val="1"/>
          <w:sz w:val="24"/>
          <w:szCs w:val="24"/>
        </w:rPr>
        <w:t>н</w:t>
      </w:r>
      <w:r w:rsidRPr="006D3BEC">
        <w:rPr>
          <w:rFonts w:ascii="Times New Roman" w:hAnsi="Times New Roman"/>
          <w:i/>
          <w:spacing w:val="-2"/>
          <w:sz w:val="24"/>
          <w:szCs w:val="24"/>
        </w:rPr>
        <w:t>е</w:t>
      </w:r>
      <w:r w:rsidRPr="006D3BEC">
        <w:rPr>
          <w:rFonts w:ascii="Times New Roman" w:hAnsi="Times New Roman"/>
          <w:i/>
          <w:spacing w:val="1"/>
          <w:sz w:val="24"/>
          <w:szCs w:val="24"/>
        </w:rPr>
        <w:t>ни</w:t>
      </w:r>
      <w:r w:rsidRPr="006D3BEC">
        <w:rPr>
          <w:rFonts w:ascii="Times New Roman" w:hAnsi="Times New Roman"/>
          <w:i/>
          <w:sz w:val="24"/>
          <w:szCs w:val="24"/>
        </w:rPr>
        <w:t>е солей.</w:t>
      </w:r>
      <w:r w:rsidRPr="006D3BEC">
        <w:rPr>
          <w:rFonts w:ascii="Times New Roman" w:hAnsi="Times New Roman"/>
          <w:spacing w:val="4"/>
          <w:sz w:val="24"/>
          <w:szCs w:val="24"/>
        </w:rPr>
        <w:t xml:space="preserve"> </w:t>
      </w:r>
      <w:r w:rsidRPr="006D3BEC">
        <w:rPr>
          <w:rFonts w:ascii="Times New Roman" w:hAnsi="Times New Roman"/>
          <w:spacing w:val="-4"/>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4"/>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ой</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z w:val="24"/>
          <w:szCs w:val="24"/>
        </w:rPr>
        <w:t>а</w:t>
      </w:r>
      <w:r w:rsidRPr="006D3BEC">
        <w:rPr>
          <w:rFonts w:ascii="Times New Roman" w:hAnsi="Times New Roman"/>
          <w:spacing w:val="4"/>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Г</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кая</w:t>
      </w:r>
      <w:r w:rsidRPr="006D3BEC">
        <w:rPr>
          <w:rFonts w:ascii="Times New Roman" w:hAnsi="Times New Roman"/>
          <w:spacing w:val="2"/>
          <w:sz w:val="24"/>
          <w:szCs w:val="24"/>
        </w:rPr>
        <w:t xml:space="preserve"> </w:t>
      </w:r>
      <w:r w:rsidRPr="006D3BEC">
        <w:rPr>
          <w:rFonts w:ascii="Times New Roman" w:hAnsi="Times New Roman"/>
          <w:sz w:val="24"/>
          <w:szCs w:val="24"/>
        </w:rPr>
        <w:t>связь</w:t>
      </w:r>
      <w:r w:rsidRPr="006D3BEC">
        <w:rPr>
          <w:rFonts w:ascii="Times New Roman" w:hAnsi="Times New Roman"/>
          <w:spacing w:val="3"/>
          <w:sz w:val="24"/>
          <w:szCs w:val="24"/>
        </w:rPr>
        <w:t xml:space="preserve"> </w:t>
      </w:r>
      <w:r w:rsidRPr="006D3BEC">
        <w:rPr>
          <w:rFonts w:ascii="Times New Roman" w:hAnsi="Times New Roman"/>
          <w:sz w:val="24"/>
          <w:szCs w:val="24"/>
        </w:rPr>
        <w:t>меж</w:t>
      </w:r>
      <w:r w:rsidRPr="006D3BEC">
        <w:rPr>
          <w:rFonts w:ascii="Times New Roman" w:hAnsi="Times New Roman"/>
          <w:spacing w:val="1"/>
          <w:sz w:val="24"/>
          <w:szCs w:val="24"/>
        </w:rPr>
        <w:t>д</w:t>
      </w:r>
      <w:r w:rsidRPr="006D3BEC">
        <w:rPr>
          <w:rFonts w:ascii="Times New Roman" w:hAnsi="Times New Roman"/>
          <w:sz w:val="24"/>
          <w:szCs w:val="24"/>
        </w:rPr>
        <w:t>у класс</w:t>
      </w:r>
      <w:r w:rsidRPr="006D3BEC">
        <w:rPr>
          <w:rFonts w:ascii="Times New Roman" w:hAnsi="Times New Roman"/>
          <w:spacing w:val="-3"/>
          <w:sz w:val="24"/>
          <w:szCs w:val="24"/>
        </w:rPr>
        <w:t>ам</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4"/>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pacing w:val="1"/>
          <w:sz w:val="24"/>
          <w:szCs w:val="24"/>
        </w:rPr>
        <w:t>б</w:t>
      </w:r>
      <w:r w:rsidRPr="006D3BEC">
        <w:rPr>
          <w:rFonts w:ascii="Times New Roman" w:hAnsi="Times New Roman"/>
          <w:i/>
          <w:spacing w:val="-1"/>
          <w:sz w:val="24"/>
          <w:szCs w:val="24"/>
        </w:rPr>
        <w:t>л</w:t>
      </w:r>
      <w:r w:rsidRPr="006D3BEC">
        <w:rPr>
          <w:rFonts w:ascii="Times New Roman" w:hAnsi="Times New Roman"/>
          <w:i/>
          <w:sz w:val="24"/>
          <w:szCs w:val="24"/>
        </w:rPr>
        <w:t>ема</w:t>
      </w:r>
      <w:r w:rsidRPr="006D3BEC">
        <w:rPr>
          <w:rFonts w:ascii="Times New Roman" w:hAnsi="Times New Roman"/>
          <w:i/>
          <w:spacing w:val="1"/>
          <w:sz w:val="24"/>
          <w:szCs w:val="24"/>
        </w:rPr>
        <w:t xml:space="preserve"> б</w:t>
      </w:r>
      <w:r w:rsidRPr="006D3BEC">
        <w:rPr>
          <w:rFonts w:ascii="Times New Roman" w:hAnsi="Times New Roman"/>
          <w:i/>
          <w:sz w:val="24"/>
          <w:szCs w:val="24"/>
        </w:rPr>
        <w:t>езопас</w:t>
      </w:r>
      <w:r w:rsidRPr="006D3BEC">
        <w:rPr>
          <w:rFonts w:ascii="Times New Roman" w:hAnsi="Times New Roman"/>
          <w:i/>
          <w:spacing w:val="-2"/>
          <w:sz w:val="24"/>
          <w:szCs w:val="24"/>
        </w:rPr>
        <w:t>н</w:t>
      </w:r>
      <w:r w:rsidRPr="006D3BEC">
        <w:rPr>
          <w:rFonts w:ascii="Times New Roman" w:hAnsi="Times New Roman"/>
          <w:i/>
          <w:spacing w:val="1"/>
          <w:sz w:val="24"/>
          <w:szCs w:val="24"/>
        </w:rPr>
        <w:t>о</w:t>
      </w:r>
      <w:r w:rsidRPr="006D3BEC">
        <w:rPr>
          <w:rFonts w:ascii="Times New Roman" w:hAnsi="Times New Roman"/>
          <w:i/>
          <w:spacing w:val="-2"/>
          <w:sz w:val="24"/>
          <w:szCs w:val="24"/>
        </w:rPr>
        <w:t>г</w:t>
      </w:r>
      <w:r w:rsidRPr="006D3BEC">
        <w:rPr>
          <w:rFonts w:ascii="Times New Roman" w:hAnsi="Times New Roman"/>
          <w:i/>
          <w:sz w:val="24"/>
          <w:szCs w:val="24"/>
        </w:rPr>
        <w:t>о</w:t>
      </w:r>
      <w:r w:rsidRPr="006D3BEC">
        <w:rPr>
          <w:rFonts w:ascii="Times New Roman" w:hAnsi="Times New Roman"/>
          <w:i/>
          <w:spacing w:val="4"/>
          <w:sz w:val="24"/>
          <w:szCs w:val="24"/>
        </w:rPr>
        <w:t xml:space="preserve"> </w:t>
      </w:r>
      <w:r w:rsidRPr="006D3BEC">
        <w:rPr>
          <w:rFonts w:ascii="Times New Roman" w:hAnsi="Times New Roman"/>
          <w:i/>
          <w:spacing w:val="1"/>
          <w:sz w:val="24"/>
          <w:szCs w:val="24"/>
        </w:rPr>
        <w:t>и</w:t>
      </w:r>
      <w:r w:rsidRPr="006D3BEC">
        <w:rPr>
          <w:rFonts w:ascii="Times New Roman" w:hAnsi="Times New Roman"/>
          <w:i/>
          <w:spacing w:val="-2"/>
          <w:sz w:val="24"/>
          <w:szCs w:val="24"/>
        </w:rPr>
        <w:t>с</w:t>
      </w:r>
      <w:r w:rsidRPr="006D3BEC">
        <w:rPr>
          <w:rFonts w:ascii="Times New Roman" w:hAnsi="Times New Roman"/>
          <w:i/>
          <w:spacing w:val="1"/>
          <w:sz w:val="24"/>
          <w:szCs w:val="24"/>
        </w:rPr>
        <w:t>по</w:t>
      </w:r>
      <w:r w:rsidRPr="006D3BEC">
        <w:rPr>
          <w:rFonts w:ascii="Times New Roman" w:hAnsi="Times New Roman"/>
          <w:i/>
          <w:spacing w:val="-3"/>
          <w:sz w:val="24"/>
          <w:szCs w:val="24"/>
        </w:rPr>
        <w:t>л</w:t>
      </w:r>
      <w:r w:rsidRPr="006D3BEC">
        <w:rPr>
          <w:rFonts w:ascii="Times New Roman" w:hAnsi="Times New Roman"/>
          <w:i/>
          <w:spacing w:val="-1"/>
          <w:sz w:val="24"/>
          <w:szCs w:val="24"/>
        </w:rPr>
        <w:t>ь</w:t>
      </w:r>
      <w:r w:rsidRPr="006D3BEC">
        <w:rPr>
          <w:rFonts w:ascii="Times New Roman" w:hAnsi="Times New Roman"/>
          <w:i/>
          <w:sz w:val="24"/>
          <w:szCs w:val="24"/>
        </w:rPr>
        <w:t>зова</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4"/>
          <w:sz w:val="24"/>
          <w:szCs w:val="24"/>
        </w:rPr>
        <w:t xml:space="preserve"> </w:t>
      </w:r>
      <w:r w:rsidRPr="006D3BEC">
        <w:rPr>
          <w:rFonts w:ascii="Times New Roman" w:hAnsi="Times New Roman"/>
          <w:i/>
          <w:sz w:val="24"/>
          <w:szCs w:val="24"/>
        </w:rPr>
        <w:t xml:space="preserve">веществ и </w:t>
      </w:r>
      <w:r w:rsidRPr="006D3BEC">
        <w:rPr>
          <w:rFonts w:ascii="Times New Roman" w:hAnsi="Times New Roman"/>
          <w:i/>
          <w:spacing w:val="1"/>
          <w:sz w:val="24"/>
          <w:szCs w:val="24"/>
        </w:rPr>
        <w:t>хи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ч</w:t>
      </w:r>
      <w:r w:rsidRPr="006D3BEC">
        <w:rPr>
          <w:rFonts w:ascii="Times New Roman" w:hAnsi="Times New Roman"/>
          <w:i/>
          <w:spacing w:val="-2"/>
          <w:sz w:val="24"/>
          <w:szCs w:val="24"/>
        </w:rPr>
        <w:t>е</w:t>
      </w:r>
      <w:r w:rsidRPr="006D3BEC">
        <w:rPr>
          <w:rFonts w:ascii="Times New Roman" w:hAnsi="Times New Roman"/>
          <w:i/>
          <w:sz w:val="24"/>
          <w:szCs w:val="24"/>
        </w:rPr>
        <w:t>с</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 xml:space="preserve">х </w:t>
      </w:r>
      <w:r w:rsidRPr="006D3BEC">
        <w:rPr>
          <w:rFonts w:ascii="Times New Roman" w:hAnsi="Times New Roman"/>
          <w:i/>
          <w:spacing w:val="1"/>
          <w:sz w:val="24"/>
          <w:szCs w:val="24"/>
        </w:rPr>
        <w:t>р</w:t>
      </w:r>
      <w:r w:rsidRPr="006D3BEC">
        <w:rPr>
          <w:rFonts w:ascii="Times New Roman" w:hAnsi="Times New Roman"/>
          <w:i/>
          <w:sz w:val="24"/>
          <w:szCs w:val="24"/>
        </w:rPr>
        <w:t>еа</w:t>
      </w:r>
      <w:r w:rsidRPr="006D3BEC">
        <w:rPr>
          <w:rFonts w:ascii="Times New Roman" w:hAnsi="Times New Roman"/>
          <w:i/>
          <w:spacing w:val="-2"/>
          <w:sz w:val="24"/>
          <w:szCs w:val="24"/>
        </w:rPr>
        <w:t>к</w:t>
      </w:r>
      <w:r w:rsidRPr="006D3BEC">
        <w:rPr>
          <w:rFonts w:ascii="Times New Roman" w:hAnsi="Times New Roman"/>
          <w:i/>
          <w:spacing w:val="-1"/>
          <w:sz w:val="24"/>
          <w:szCs w:val="24"/>
        </w:rPr>
        <w:t>ц</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z w:val="24"/>
          <w:szCs w:val="24"/>
        </w:rPr>
        <w:t>в</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z w:val="24"/>
          <w:szCs w:val="24"/>
        </w:rPr>
        <w:t>вс</w:t>
      </w:r>
      <w:r w:rsidRPr="006D3BEC">
        <w:rPr>
          <w:rFonts w:ascii="Times New Roman" w:hAnsi="Times New Roman"/>
          <w:i/>
          <w:spacing w:val="-3"/>
          <w:sz w:val="24"/>
          <w:szCs w:val="24"/>
        </w:rPr>
        <w:t>е</w:t>
      </w:r>
      <w:r w:rsidRPr="006D3BEC">
        <w:rPr>
          <w:rFonts w:ascii="Times New Roman" w:hAnsi="Times New Roman"/>
          <w:i/>
          <w:spacing w:val="1"/>
          <w:sz w:val="24"/>
          <w:szCs w:val="24"/>
        </w:rPr>
        <w:t>дн</w:t>
      </w:r>
      <w:r w:rsidRPr="006D3BEC">
        <w:rPr>
          <w:rFonts w:ascii="Times New Roman" w:hAnsi="Times New Roman"/>
          <w:i/>
          <w:sz w:val="24"/>
          <w:szCs w:val="24"/>
        </w:rPr>
        <w:t>е</w:t>
      </w:r>
      <w:r w:rsidRPr="006D3BEC">
        <w:rPr>
          <w:rFonts w:ascii="Times New Roman" w:hAnsi="Times New Roman"/>
          <w:i/>
          <w:spacing w:val="-3"/>
          <w:sz w:val="24"/>
          <w:szCs w:val="24"/>
        </w:rPr>
        <w:t>в</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2"/>
          <w:sz w:val="24"/>
          <w:szCs w:val="24"/>
        </w:rPr>
        <w:t>ж</w:t>
      </w:r>
      <w:r w:rsidRPr="006D3BEC">
        <w:rPr>
          <w:rFonts w:ascii="Times New Roman" w:hAnsi="Times New Roman"/>
          <w:i/>
          <w:spacing w:val="1"/>
          <w:sz w:val="24"/>
          <w:szCs w:val="24"/>
        </w:rPr>
        <w:t>и</w:t>
      </w:r>
      <w:r w:rsidRPr="006D3BEC">
        <w:rPr>
          <w:rFonts w:ascii="Times New Roman" w:hAnsi="Times New Roman"/>
          <w:i/>
          <w:sz w:val="24"/>
          <w:szCs w:val="24"/>
        </w:rPr>
        <w:t>з</w:t>
      </w:r>
      <w:r w:rsidRPr="006D3BEC">
        <w:rPr>
          <w:rFonts w:ascii="Times New Roman" w:hAnsi="Times New Roman"/>
          <w:i/>
          <w:spacing w:val="-2"/>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w:t>
      </w:r>
      <w:r w:rsidRPr="006D3BEC">
        <w:rPr>
          <w:rFonts w:ascii="Times New Roman" w:hAnsi="Times New Roman"/>
          <w:spacing w:val="1"/>
          <w:sz w:val="24"/>
          <w:szCs w:val="24"/>
        </w:rPr>
        <w:t xml:space="preserve"> </w:t>
      </w:r>
      <w:r w:rsidRPr="006D3BEC">
        <w:rPr>
          <w:rFonts w:ascii="Times New Roman" w:hAnsi="Times New Roman"/>
          <w:i/>
          <w:spacing w:val="-1"/>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к</w:t>
      </w:r>
      <w:r w:rsidRPr="006D3BEC">
        <w:rPr>
          <w:rFonts w:ascii="Times New Roman" w:hAnsi="Times New Roman"/>
          <w:i/>
          <w:spacing w:val="-2"/>
          <w:sz w:val="24"/>
          <w:szCs w:val="24"/>
        </w:rPr>
        <w:t>с</w:t>
      </w:r>
      <w:r w:rsidRPr="006D3BEC">
        <w:rPr>
          <w:rFonts w:ascii="Times New Roman" w:hAnsi="Times New Roman"/>
          <w:i/>
          <w:spacing w:val="-1"/>
          <w:sz w:val="24"/>
          <w:szCs w:val="24"/>
        </w:rPr>
        <w:t>и</w:t>
      </w:r>
      <w:r w:rsidRPr="006D3BEC">
        <w:rPr>
          <w:rFonts w:ascii="Times New Roman" w:hAnsi="Times New Roman"/>
          <w:i/>
          <w:sz w:val="24"/>
          <w:szCs w:val="24"/>
        </w:rPr>
        <w:t>ч</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е,</w:t>
      </w:r>
      <w:r w:rsidRPr="006D3BEC">
        <w:rPr>
          <w:rFonts w:ascii="Times New Roman" w:hAnsi="Times New Roman"/>
          <w:i/>
          <w:spacing w:val="1"/>
          <w:sz w:val="24"/>
          <w:szCs w:val="24"/>
        </w:rPr>
        <w:t xml:space="preserve"> </w:t>
      </w:r>
      <w:r w:rsidRPr="006D3BEC">
        <w:rPr>
          <w:rFonts w:ascii="Times New Roman" w:hAnsi="Times New Roman"/>
          <w:i/>
          <w:sz w:val="24"/>
          <w:szCs w:val="24"/>
        </w:rPr>
        <w:t>г</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pacing w:val="-1"/>
          <w:sz w:val="24"/>
          <w:szCs w:val="24"/>
        </w:rPr>
        <w:t>ю</w:t>
      </w:r>
      <w:r w:rsidRPr="006D3BEC">
        <w:rPr>
          <w:rFonts w:ascii="Times New Roman" w:hAnsi="Times New Roman"/>
          <w:i/>
          <w:sz w:val="24"/>
          <w:szCs w:val="24"/>
        </w:rPr>
        <w:t>ч</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и в</w:t>
      </w:r>
      <w:r w:rsidRPr="006D3BEC">
        <w:rPr>
          <w:rFonts w:ascii="Times New Roman" w:hAnsi="Times New Roman"/>
          <w:i/>
          <w:spacing w:val="-1"/>
          <w:sz w:val="24"/>
          <w:szCs w:val="24"/>
        </w:rPr>
        <w:t>з</w:t>
      </w:r>
      <w:r w:rsidRPr="006D3BEC">
        <w:rPr>
          <w:rFonts w:ascii="Times New Roman" w:hAnsi="Times New Roman"/>
          <w:i/>
          <w:spacing w:val="1"/>
          <w:sz w:val="24"/>
          <w:szCs w:val="24"/>
        </w:rPr>
        <w:t>ры</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о</w:t>
      </w:r>
      <w:r w:rsidRPr="006D3BEC">
        <w:rPr>
          <w:rFonts w:ascii="Times New Roman" w:hAnsi="Times New Roman"/>
          <w:i/>
          <w:spacing w:val="1"/>
          <w:sz w:val="24"/>
          <w:szCs w:val="24"/>
        </w:rPr>
        <w:t>п</w:t>
      </w:r>
      <w:r w:rsidRPr="006D3BEC">
        <w:rPr>
          <w:rFonts w:ascii="Times New Roman" w:hAnsi="Times New Roman"/>
          <w:i/>
          <w:sz w:val="24"/>
          <w:szCs w:val="24"/>
        </w:rPr>
        <w:t>а</w:t>
      </w:r>
      <w:r w:rsidRPr="006D3BEC">
        <w:rPr>
          <w:rFonts w:ascii="Times New Roman" w:hAnsi="Times New Roman"/>
          <w:i/>
          <w:spacing w:val="-2"/>
          <w:sz w:val="24"/>
          <w:szCs w:val="24"/>
        </w:rPr>
        <w:t>с</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 xml:space="preserve">е </w:t>
      </w:r>
      <w:r w:rsidRPr="006D3BEC">
        <w:rPr>
          <w:rFonts w:ascii="Times New Roman" w:hAnsi="Times New Roman"/>
          <w:i/>
          <w:spacing w:val="-1"/>
          <w:sz w:val="24"/>
          <w:szCs w:val="24"/>
        </w:rPr>
        <w:t>в</w:t>
      </w:r>
      <w:r w:rsidRPr="006D3BEC">
        <w:rPr>
          <w:rFonts w:ascii="Times New Roman" w:hAnsi="Times New Roman"/>
          <w:i/>
          <w:sz w:val="24"/>
          <w:szCs w:val="24"/>
        </w:rPr>
        <w:t>е</w:t>
      </w:r>
      <w:r w:rsidRPr="006D3BEC">
        <w:rPr>
          <w:rFonts w:ascii="Times New Roman" w:hAnsi="Times New Roman"/>
          <w:i/>
          <w:spacing w:val="-3"/>
          <w:sz w:val="24"/>
          <w:szCs w:val="24"/>
        </w:rPr>
        <w:t>щ</w:t>
      </w:r>
      <w:r w:rsidRPr="006D3BEC">
        <w:rPr>
          <w:rFonts w:ascii="Times New Roman" w:hAnsi="Times New Roman"/>
          <w:i/>
          <w:sz w:val="24"/>
          <w:szCs w:val="24"/>
        </w:rPr>
        <w:t>ества.</w:t>
      </w:r>
      <w:r w:rsidRPr="006D3BEC">
        <w:rPr>
          <w:rFonts w:ascii="Times New Roman" w:hAnsi="Times New Roman"/>
          <w:i/>
          <w:spacing w:val="-1"/>
          <w:sz w:val="24"/>
          <w:szCs w:val="24"/>
        </w:rPr>
        <w:t xml:space="preserve"> Б</w:t>
      </w:r>
      <w:r w:rsidRPr="006D3BEC">
        <w:rPr>
          <w:rFonts w:ascii="Times New Roman" w:hAnsi="Times New Roman"/>
          <w:i/>
          <w:spacing w:val="1"/>
          <w:sz w:val="24"/>
          <w:szCs w:val="24"/>
        </w:rPr>
        <w:t>ы</w:t>
      </w:r>
      <w:r w:rsidRPr="006D3BEC">
        <w:rPr>
          <w:rFonts w:ascii="Times New Roman" w:hAnsi="Times New Roman"/>
          <w:i/>
          <w:spacing w:val="-3"/>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 xml:space="preserve">вая </w:t>
      </w:r>
      <w:r w:rsidRPr="006D3BEC">
        <w:rPr>
          <w:rFonts w:ascii="Times New Roman" w:hAnsi="Times New Roman"/>
          <w:i/>
          <w:spacing w:val="-2"/>
          <w:sz w:val="24"/>
          <w:szCs w:val="24"/>
        </w:rPr>
        <w:t>х</w:t>
      </w:r>
      <w:r w:rsidRPr="006D3BEC">
        <w:rPr>
          <w:rFonts w:ascii="Times New Roman" w:hAnsi="Times New Roman"/>
          <w:i/>
          <w:spacing w:val="1"/>
          <w:sz w:val="24"/>
          <w:szCs w:val="24"/>
        </w:rPr>
        <w:t>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w:t>
      </w:r>
      <w:r w:rsidRPr="006D3BEC">
        <w:rPr>
          <w:rFonts w:ascii="Times New Roman" w:hAnsi="Times New Roman"/>
          <w:i/>
          <w:spacing w:val="-2"/>
          <w:sz w:val="24"/>
          <w:szCs w:val="24"/>
        </w:rPr>
        <w:t>а</w:t>
      </w:r>
      <w:r w:rsidRPr="006D3BEC">
        <w:rPr>
          <w:rFonts w:ascii="Times New Roman" w:hAnsi="Times New Roman"/>
          <w:i/>
          <w:sz w:val="24"/>
          <w:szCs w:val="24"/>
        </w:rPr>
        <w:t>я г</w:t>
      </w:r>
      <w:r w:rsidRPr="006D3BEC">
        <w:rPr>
          <w:rFonts w:ascii="Times New Roman" w:hAnsi="Times New Roman"/>
          <w:i/>
          <w:spacing w:val="1"/>
          <w:sz w:val="24"/>
          <w:szCs w:val="24"/>
        </w:rPr>
        <w:t>р</w:t>
      </w:r>
      <w:r w:rsidRPr="006D3BEC">
        <w:rPr>
          <w:rFonts w:ascii="Times New Roman" w:hAnsi="Times New Roman"/>
          <w:i/>
          <w:spacing w:val="-2"/>
          <w:sz w:val="24"/>
          <w:szCs w:val="24"/>
        </w:rPr>
        <w:t>а</w:t>
      </w:r>
      <w:r w:rsidRPr="006D3BEC">
        <w:rPr>
          <w:rFonts w:ascii="Times New Roman" w:hAnsi="Times New Roman"/>
          <w:i/>
          <w:sz w:val="24"/>
          <w:szCs w:val="24"/>
        </w:rPr>
        <w:t>м</w:t>
      </w:r>
      <w:r w:rsidRPr="006D3BEC">
        <w:rPr>
          <w:rFonts w:ascii="Times New Roman" w:hAnsi="Times New Roman"/>
          <w:i/>
          <w:spacing w:val="1"/>
          <w:sz w:val="24"/>
          <w:szCs w:val="24"/>
        </w:rPr>
        <w:t>о</w:t>
      </w:r>
      <w:r w:rsidRPr="006D3BEC">
        <w:rPr>
          <w:rFonts w:ascii="Times New Roman" w:hAnsi="Times New Roman"/>
          <w:i/>
          <w:spacing w:val="-3"/>
          <w:sz w:val="24"/>
          <w:szCs w:val="24"/>
        </w:rPr>
        <w:t>т</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ст</w:t>
      </w:r>
      <w:r w:rsidRPr="006D3BEC">
        <w:rPr>
          <w:rFonts w:ascii="Times New Roman" w:hAnsi="Times New Roman"/>
          <w:i/>
          <w:spacing w:val="-1"/>
          <w:sz w:val="24"/>
          <w:szCs w:val="24"/>
        </w:rPr>
        <w:t>ь</w:t>
      </w:r>
      <w:r w:rsidRPr="006D3BEC">
        <w:rPr>
          <w:rFonts w:ascii="Times New Roman" w:hAnsi="Times New Roman"/>
          <w:i/>
          <w:sz w:val="24"/>
          <w:szCs w:val="24"/>
        </w:rPr>
        <w:t>.</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b/>
          <w:bCs/>
          <w:spacing w:val="-1"/>
          <w:sz w:val="24"/>
          <w:szCs w:val="24"/>
        </w:rPr>
        <w:t>С</w:t>
      </w:r>
      <w:r w:rsidRPr="006D3BEC">
        <w:rPr>
          <w:rFonts w:ascii="Times New Roman" w:hAnsi="Times New Roman"/>
          <w:b/>
          <w:bCs/>
          <w:spacing w:val="1"/>
          <w:sz w:val="24"/>
          <w:szCs w:val="24"/>
        </w:rPr>
        <w:t>т</w:t>
      </w:r>
      <w:r w:rsidRPr="006D3BEC">
        <w:rPr>
          <w:rFonts w:ascii="Times New Roman" w:hAnsi="Times New Roman"/>
          <w:b/>
          <w:bCs/>
          <w:spacing w:val="-3"/>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ен</w:t>
      </w:r>
      <w:r w:rsidRPr="006D3BEC">
        <w:rPr>
          <w:rFonts w:ascii="Times New Roman" w:hAnsi="Times New Roman"/>
          <w:b/>
          <w:bCs/>
          <w:spacing w:val="-2"/>
          <w:sz w:val="24"/>
          <w:szCs w:val="24"/>
        </w:rPr>
        <w:t>и</w:t>
      </w:r>
      <w:r w:rsidRPr="006D3BEC">
        <w:rPr>
          <w:rFonts w:ascii="Times New Roman" w:hAnsi="Times New Roman"/>
          <w:b/>
          <w:bCs/>
          <w:sz w:val="24"/>
          <w:szCs w:val="24"/>
        </w:rPr>
        <w:t xml:space="preserve">е </w:t>
      </w:r>
      <w:r w:rsidRPr="006D3BEC">
        <w:rPr>
          <w:rFonts w:ascii="Times New Roman" w:hAnsi="Times New Roman"/>
          <w:b/>
          <w:bCs/>
          <w:spacing w:val="-1"/>
          <w:sz w:val="24"/>
          <w:szCs w:val="24"/>
        </w:rPr>
        <w:t>а</w:t>
      </w:r>
      <w:r w:rsidRPr="006D3BEC">
        <w:rPr>
          <w:rFonts w:ascii="Times New Roman" w:hAnsi="Times New Roman"/>
          <w:b/>
          <w:bCs/>
          <w:spacing w:val="1"/>
          <w:sz w:val="24"/>
          <w:szCs w:val="24"/>
        </w:rPr>
        <w:t>т</w:t>
      </w:r>
      <w:r w:rsidRPr="006D3BEC">
        <w:rPr>
          <w:rFonts w:ascii="Times New Roman" w:hAnsi="Times New Roman"/>
          <w:b/>
          <w:bCs/>
          <w:spacing w:val="-1"/>
          <w:sz w:val="24"/>
          <w:szCs w:val="24"/>
        </w:rPr>
        <w:t>о</w:t>
      </w:r>
      <w:r w:rsidRPr="006D3BEC">
        <w:rPr>
          <w:rFonts w:ascii="Times New Roman" w:hAnsi="Times New Roman"/>
          <w:b/>
          <w:bCs/>
          <w:spacing w:val="-2"/>
          <w:sz w:val="24"/>
          <w:szCs w:val="24"/>
        </w:rPr>
        <w:t>м</w:t>
      </w:r>
      <w:r w:rsidRPr="006D3BEC">
        <w:rPr>
          <w:rFonts w:ascii="Times New Roman" w:hAnsi="Times New Roman"/>
          <w:b/>
          <w:bCs/>
          <w:spacing w:val="-1"/>
          <w:sz w:val="24"/>
          <w:szCs w:val="24"/>
        </w:rPr>
        <w:t>а</w:t>
      </w:r>
      <w:r w:rsidRPr="006D3BEC">
        <w:rPr>
          <w:rFonts w:ascii="Times New Roman" w:hAnsi="Times New Roman"/>
          <w:b/>
          <w:bCs/>
          <w:sz w:val="24"/>
          <w:szCs w:val="24"/>
        </w:rPr>
        <w:t>.</w:t>
      </w:r>
      <w:r w:rsidRPr="006D3BEC">
        <w:rPr>
          <w:rFonts w:ascii="Times New Roman" w:hAnsi="Times New Roman"/>
          <w:b/>
          <w:bCs/>
          <w:spacing w:val="2"/>
          <w:sz w:val="24"/>
          <w:szCs w:val="24"/>
        </w:rPr>
        <w:t xml:space="preserve"> </w:t>
      </w:r>
      <w:r w:rsidRPr="006D3BEC">
        <w:rPr>
          <w:rFonts w:ascii="Times New Roman" w:hAnsi="Times New Roman"/>
          <w:b/>
          <w:bCs/>
          <w:sz w:val="24"/>
          <w:szCs w:val="24"/>
        </w:rPr>
        <w:t>Пер</w:t>
      </w:r>
      <w:r w:rsidRPr="006D3BEC">
        <w:rPr>
          <w:rFonts w:ascii="Times New Roman" w:hAnsi="Times New Roman"/>
          <w:b/>
          <w:bCs/>
          <w:spacing w:val="-1"/>
          <w:sz w:val="24"/>
          <w:szCs w:val="24"/>
        </w:rPr>
        <w:t>и</w:t>
      </w:r>
      <w:r w:rsidRPr="006D3BEC">
        <w:rPr>
          <w:rFonts w:ascii="Times New Roman" w:hAnsi="Times New Roman"/>
          <w:b/>
          <w:bCs/>
          <w:spacing w:val="1"/>
          <w:sz w:val="24"/>
          <w:szCs w:val="24"/>
        </w:rPr>
        <w:t>о</w:t>
      </w:r>
      <w:r w:rsidRPr="006D3BEC">
        <w:rPr>
          <w:rFonts w:ascii="Times New Roman" w:hAnsi="Times New Roman"/>
          <w:b/>
          <w:bCs/>
          <w:sz w:val="24"/>
          <w:szCs w:val="24"/>
        </w:rPr>
        <w:t>д</w:t>
      </w:r>
      <w:r w:rsidRPr="006D3BEC">
        <w:rPr>
          <w:rFonts w:ascii="Times New Roman" w:hAnsi="Times New Roman"/>
          <w:b/>
          <w:bCs/>
          <w:spacing w:val="-1"/>
          <w:sz w:val="24"/>
          <w:szCs w:val="24"/>
        </w:rPr>
        <w:t>и</w:t>
      </w:r>
      <w:r w:rsidRPr="006D3BEC">
        <w:rPr>
          <w:rFonts w:ascii="Times New Roman" w:hAnsi="Times New Roman"/>
          <w:b/>
          <w:bCs/>
          <w:sz w:val="24"/>
          <w:szCs w:val="24"/>
        </w:rPr>
        <w:t>ч</w:t>
      </w:r>
      <w:r w:rsidRPr="006D3BEC">
        <w:rPr>
          <w:rFonts w:ascii="Times New Roman" w:hAnsi="Times New Roman"/>
          <w:b/>
          <w:bCs/>
          <w:spacing w:val="-2"/>
          <w:sz w:val="24"/>
          <w:szCs w:val="24"/>
        </w:rPr>
        <w:t>е</w:t>
      </w:r>
      <w:r w:rsidRPr="006D3BEC">
        <w:rPr>
          <w:rFonts w:ascii="Times New Roman" w:hAnsi="Times New Roman"/>
          <w:b/>
          <w:bCs/>
          <w:sz w:val="24"/>
          <w:szCs w:val="24"/>
        </w:rPr>
        <w:t>ск</w:t>
      </w:r>
      <w:r w:rsidRPr="006D3BEC">
        <w:rPr>
          <w:rFonts w:ascii="Times New Roman" w:hAnsi="Times New Roman"/>
          <w:b/>
          <w:bCs/>
          <w:spacing w:val="-2"/>
          <w:sz w:val="24"/>
          <w:szCs w:val="24"/>
        </w:rPr>
        <w:t>и</w:t>
      </w:r>
      <w:r w:rsidRPr="006D3BEC">
        <w:rPr>
          <w:rFonts w:ascii="Times New Roman" w:hAnsi="Times New Roman"/>
          <w:b/>
          <w:bCs/>
          <w:sz w:val="24"/>
          <w:szCs w:val="24"/>
        </w:rPr>
        <w:t>й</w:t>
      </w:r>
      <w:r w:rsidRPr="006D3BEC">
        <w:rPr>
          <w:rFonts w:ascii="Times New Roman" w:hAnsi="Times New Roman"/>
          <w:b/>
          <w:bCs/>
          <w:spacing w:val="2"/>
          <w:sz w:val="24"/>
          <w:szCs w:val="24"/>
        </w:rPr>
        <w:t xml:space="preserve"> </w:t>
      </w:r>
      <w:r w:rsidRPr="006D3BEC">
        <w:rPr>
          <w:rFonts w:ascii="Times New Roman" w:hAnsi="Times New Roman"/>
          <w:b/>
          <w:bCs/>
          <w:sz w:val="24"/>
          <w:szCs w:val="24"/>
        </w:rPr>
        <w:t>з</w:t>
      </w:r>
      <w:r w:rsidRPr="006D3BEC">
        <w:rPr>
          <w:rFonts w:ascii="Times New Roman" w:hAnsi="Times New Roman"/>
          <w:b/>
          <w:bCs/>
          <w:spacing w:val="1"/>
          <w:sz w:val="24"/>
          <w:szCs w:val="24"/>
        </w:rPr>
        <w:t>а</w:t>
      </w:r>
      <w:r w:rsidRPr="006D3BEC">
        <w:rPr>
          <w:rFonts w:ascii="Times New Roman" w:hAnsi="Times New Roman"/>
          <w:b/>
          <w:bCs/>
          <w:spacing w:val="-1"/>
          <w:sz w:val="24"/>
          <w:szCs w:val="24"/>
        </w:rPr>
        <w:t>к</w:t>
      </w:r>
      <w:r w:rsidRPr="006D3BEC">
        <w:rPr>
          <w:rFonts w:ascii="Times New Roman" w:hAnsi="Times New Roman"/>
          <w:b/>
          <w:bCs/>
          <w:spacing w:val="1"/>
          <w:sz w:val="24"/>
          <w:szCs w:val="24"/>
        </w:rPr>
        <w:t>о</w:t>
      </w:r>
      <w:r w:rsidRPr="006D3BEC">
        <w:rPr>
          <w:rFonts w:ascii="Times New Roman" w:hAnsi="Times New Roman"/>
          <w:b/>
          <w:bCs/>
          <w:sz w:val="24"/>
          <w:szCs w:val="24"/>
        </w:rPr>
        <w:t>н</w:t>
      </w:r>
      <w:r w:rsidRPr="006D3BEC">
        <w:rPr>
          <w:rFonts w:ascii="Times New Roman" w:hAnsi="Times New Roman"/>
          <w:b/>
          <w:bCs/>
          <w:spacing w:val="2"/>
          <w:sz w:val="24"/>
          <w:szCs w:val="24"/>
        </w:rPr>
        <w:t xml:space="preserve"> </w:t>
      </w:r>
      <w:r w:rsidRPr="006D3BEC">
        <w:rPr>
          <w:rFonts w:ascii="Times New Roman" w:hAnsi="Times New Roman"/>
          <w:b/>
          <w:bCs/>
          <w:sz w:val="24"/>
          <w:szCs w:val="24"/>
        </w:rPr>
        <w:t>и</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п</w:t>
      </w:r>
      <w:r w:rsidRPr="006D3BEC">
        <w:rPr>
          <w:rFonts w:ascii="Times New Roman" w:hAnsi="Times New Roman"/>
          <w:b/>
          <w:bCs/>
          <w:sz w:val="24"/>
          <w:szCs w:val="24"/>
        </w:rPr>
        <w:t>ер</w:t>
      </w:r>
      <w:r w:rsidRPr="006D3BEC">
        <w:rPr>
          <w:rFonts w:ascii="Times New Roman" w:hAnsi="Times New Roman"/>
          <w:b/>
          <w:bCs/>
          <w:spacing w:val="-3"/>
          <w:sz w:val="24"/>
          <w:szCs w:val="24"/>
        </w:rPr>
        <w:t>и</w:t>
      </w:r>
      <w:r w:rsidRPr="006D3BEC">
        <w:rPr>
          <w:rFonts w:ascii="Times New Roman" w:hAnsi="Times New Roman"/>
          <w:b/>
          <w:bCs/>
          <w:spacing w:val="1"/>
          <w:sz w:val="24"/>
          <w:szCs w:val="24"/>
        </w:rPr>
        <w:t>о</w:t>
      </w:r>
      <w:r w:rsidRPr="006D3BEC">
        <w:rPr>
          <w:rFonts w:ascii="Times New Roman" w:hAnsi="Times New Roman"/>
          <w:b/>
          <w:bCs/>
          <w:sz w:val="24"/>
          <w:szCs w:val="24"/>
        </w:rPr>
        <w:t>д</w:t>
      </w:r>
      <w:r w:rsidRPr="006D3BEC">
        <w:rPr>
          <w:rFonts w:ascii="Times New Roman" w:hAnsi="Times New Roman"/>
          <w:b/>
          <w:bCs/>
          <w:spacing w:val="-1"/>
          <w:sz w:val="24"/>
          <w:szCs w:val="24"/>
        </w:rPr>
        <w:t>и</w:t>
      </w:r>
      <w:r w:rsidRPr="006D3BEC">
        <w:rPr>
          <w:rFonts w:ascii="Times New Roman" w:hAnsi="Times New Roman"/>
          <w:b/>
          <w:bCs/>
          <w:sz w:val="24"/>
          <w:szCs w:val="24"/>
        </w:rPr>
        <w:t>ч</w:t>
      </w:r>
      <w:r w:rsidRPr="006D3BEC">
        <w:rPr>
          <w:rFonts w:ascii="Times New Roman" w:hAnsi="Times New Roman"/>
          <w:b/>
          <w:bCs/>
          <w:spacing w:val="-2"/>
          <w:sz w:val="24"/>
          <w:szCs w:val="24"/>
        </w:rPr>
        <w:t>е</w:t>
      </w:r>
      <w:r w:rsidRPr="006D3BEC">
        <w:rPr>
          <w:rFonts w:ascii="Times New Roman" w:hAnsi="Times New Roman"/>
          <w:b/>
          <w:bCs/>
          <w:sz w:val="24"/>
          <w:szCs w:val="24"/>
        </w:rPr>
        <w:t>ская</w:t>
      </w:r>
      <w:r w:rsidRPr="006D3BEC">
        <w:rPr>
          <w:rFonts w:ascii="Times New Roman" w:hAnsi="Times New Roman"/>
          <w:b/>
          <w:bCs/>
          <w:spacing w:val="2"/>
          <w:sz w:val="24"/>
          <w:szCs w:val="24"/>
        </w:rPr>
        <w:t xml:space="preserve"> </w:t>
      </w:r>
      <w:r w:rsidRPr="006D3BEC">
        <w:rPr>
          <w:rFonts w:ascii="Times New Roman" w:hAnsi="Times New Roman"/>
          <w:b/>
          <w:bCs/>
          <w:sz w:val="24"/>
          <w:szCs w:val="24"/>
        </w:rPr>
        <w:t>си</w:t>
      </w:r>
      <w:r w:rsidRPr="006D3BEC">
        <w:rPr>
          <w:rFonts w:ascii="Times New Roman" w:hAnsi="Times New Roman"/>
          <w:b/>
          <w:bCs/>
          <w:spacing w:val="-3"/>
          <w:sz w:val="24"/>
          <w:szCs w:val="24"/>
        </w:rPr>
        <w:t>с</w:t>
      </w:r>
      <w:r w:rsidRPr="006D3BEC">
        <w:rPr>
          <w:rFonts w:ascii="Times New Roman" w:hAnsi="Times New Roman"/>
          <w:b/>
          <w:bCs/>
          <w:spacing w:val="1"/>
          <w:sz w:val="24"/>
          <w:szCs w:val="24"/>
        </w:rPr>
        <w:t>т</w:t>
      </w:r>
      <w:r w:rsidRPr="006D3BEC">
        <w:rPr>
          <w:rFonts w:ascii="Times New Roman" w:hAnsi="Times New Roman"/>
          <w:b/>
          <w:bCs/>
          <w:spacing w:val="-2"/>
          <w:sz w:val="24"/>
          <w:szCs w:val="24"/>
        </w:rPr>
        <w:t>е</w:t>
      </w:r>
      <w:r w:rsidRPr="006D3BEC">
        <w:rPr>
          <w:rFonts w:ascii="Times New Roman" w:hAnsi="Times New Roman"/>
          <w:b/>
          <w:bCs/>
          <w:sz w:val="24"/>
          <w:szCs w:val="24"/>
        </w:rPr>
        <w:t xml:space="preserve">ма </w:t>
      </w:r>
      <w:r w:rsidRPr="006D3BEC">
        <w:rPr>
          <w:rFonts w:ascii="Times New Roman" w:hAnsi="Times New Roman"/>
          <w:b/>
          <w:bCs/>
          <w:spacing w:val="1"/>
          <w:sz w:val="24"/>
          <w:szCs w:val="24"/>
        </w:rPr>
        <w:t>х</w:t>
      </w:r>
      <w:r w:rsidRPr="006D3BEC">
        <w:rPr>
          <w:rFonts w:ascii="Times New Roman" w:hAnsi="Times New Roman"/>
          <w:b/>
          <w:bCs/>
          <w:spacing w:val="-1"/>
          <w:sz w:val="24"/>
          <w:szCs w:val="24"/>
        </w:rPr>
        <w:t>и</w:t>
      </w:r>
      <w:r w:rsidRPr="006D3BEC">
        <w:rPr>
          <w:rFonts w:ascii="Times New Roman" w:hAnsi="Times New Roman"/>
          <w:b/>
          <w:bCs/>
          <w:sz w:val="24"/>
          <w:szCs w:val="24"/>
        </w:rPr>
        <w:t>мическ</w:t>
      </w:r>
      <w:r w:rsidRPr="006D3BEC">
        <w:rPr>
          <w:rFonts w:ascii="Times New Roman" w:hAnsi="Times New Roman"/>
          <w:b/>
          <w:bCs/>
          <w:spacing w:val="-4"/>
          <w:sz w:val="24"/>
          <w:szCs w:val="24"/>
        </w:rPr>
        <w:t>и</w:t>
      </w:r>
      <w:r w:rsidRPr="006D3BEC">
        <w:rPr>
          <w:rFonts w:ascii="Times New Roman" w:hAnsi="Times New Roman"/>
          <w:b/>
          <w:bCs/>
          <w:sz w:val="24"/>
          <w:szCs w:val="24"/>
        </w:rPr>
        <w:t>х</w:t>
      </w:r>
      <w:r w:rsidRPr="006D3BEC">
        <w:rPr>
          <w:rFonts w:ascii="Times New Roman" w:hAnsi="Times New Roman"/>
          <w:b/>
          <w:bCs/>
          <w:spacing w:val="41"/>
          <w:sz w:val="24"/>
          <w:szCs w:val="24"/>
        </w:rPr>
        <w:t xml:space="preserve"> </w:t>
      </w:r>
      <w:r w:rsidRPr="006D3BEC">
        <w:rPr>
          <w:rFonts w:ascii="Times New Roman" w:hAnsi="Times New Roman"/>
          <w:b/>
          <w:bCs/>
          <w:spacing w:val="-1"/>
          <w:sz w:val="24"/>
          <w:szCs w:val="24"/>
        </w:rPr>
        <w:t>э</w:t>
      </w:r>
      <w:r w:rsidRPr="006D3BEC">
        <w:rPr>
          <w:rFonts w:ascii="Times New Roman" w:hAnsi="Times New Roman"/>
          <w:b/>
          <w:bCs/>
          <w:spacing w:val="1"/>
          <w:sz w:val="24"/>
          <w:szCs w:val="24"/>
        </w:rPr>
        <w:t>л</w:t>
      </w:r>
      <w:r w:rsidRPr="006D3BEC">
        <w:rPr>
          <w:rFonts w:ascii="Times New Roman" w:hAnsi="Times New Roman"/>
          <w:b/>
          <w:bCs/>
          <w:spacing w:val="-2"/>
          <w:sz w:val="24"/>
          <w:szCs w:val="24"/>
        </w:rPr>
        <w:t>е</w:t>
      </w:r>
      <w:r w:rsidRPr="006D3BEC">
        <w:rPr>
          <w:rFonts w:ascii="Times New Roman" w:hAnsi="Times New Roman"/>
          <w:b/>
          <w:bCs/>
          <w:sz w:val="24"/>
          <w:szCs w:val="24"/>
        </w:rPr>
        <w:t>м</w:t>
      </w:r>
      <w:r w:rsidRPr="006D3BEC">
        <w:rPr>
          <w:rFonts w:ascii="Times New Roman" w:hAnsi="Times New Roman"/>
          <w:b/>
          <w:bCs/>
          <w:spacing w:val="-1"/>
          <w:sz w:val="24"/>
          <w:szCs w:val="24"/>
        </w:rPr>
        <w:t>ен</w:t>
      </w:r>
      <w:r w:rsidRPr="006D3BEC">
        <w:rPr>
          <w:rFonts w:ascii="Times New Roman" w:hAnsi="Times New Roman"/>
          <w:b/>
          <w:bCs/>
          <w:spacing w:val="1"/>
          <w:sz w:val="24"/>
          <w:szCs w:val="24"/>
        </w:rPr>
        <w:t>то</w:t>
      </w:r>
      <w:r w:rsidRPr="006D3BEC">
        <w:rPr>
          <w:rFonts w:ascii="Times New Roman" w:hAnsi="Times New Roman"/>
          <w:b/>
          <w:bCs/>
          <w:sz w:val="24"/>
          <w:szCs w:val="24"/>
        </w:rPr>
        <w:t xml:space="preserve">в </w:t>
      </w:r>
      <w:r w:rsidRPr="006D3BEC">
        <w:rPr>
          <w:rFonts w:ascii="Times New Roman" w:hAnsi="Times New Roman"/>
          <w:b/>
          <w:bCs/>
          <w:spacing w:val="-1"/>
          <w:sz w:val="24"/>
          <w:szCs w:val="24"/>
        </w:rPr>
        <w:t>Д</w:t>
      </w:r>
      <w:r w:rsidRPr="006D3BEC">
        <w:rPr>
          <w:rFonts w:ascii="Times New Roman" w:hAnsi="Times New Roman"/>
          <w:b/>
          <w:bCs/>
          <w:sz w:val="24"/>
          <w:szCs w:val="24"/>
        </w:rPr>
        <w:t>.И.</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М</w:t>
      </w:r>
      <w:r w:rsidRPr="006D3BEC">
        <w:rPr>
          <w:rFonts w:ascii="Times New Roman" w:hAnsi="Times New Roman"/>
          <w:b/>
          <w:bCs/>
          <w:sz w:val="24"/>
          <w:szCs w:val="24"/>
        </w:rPr>
        <w:t>ен</w:t>
      </w:r>
      <w:r w:rsidRPr="006D3BEC">
        <w:rPr>
          <w:rFonts w:ascii="Times New Roman" w:hAnsi="Times New Roman"/>
          <w:b/>
          <w:bCs/>
          <w:spacing w:val="-1"/>
          <w:sz w:val="24"/>
          <w:szCs w:val="24"/>
        </w:rPr>
        <w:t>д</w:t>
      </w:r>
      <w:r w:rsidRPr="006D3BEC">
        <w:rPr>
          <w:rFonts w:ascii="Times New Roman" w:hAnsi="Times New Roman"/>
          <w:b/>
          <w:bCs/>
          <w:sz w:val="24"/>
          <w:szCs w:val="24"/>
        </w:rPr>
        <w:t>е</w:t>
      </w:r>
      <w:r w:rsidRPr="006D3BEC">
        <w:rPr>
          <w:rFonts w:ascii="Times New Roman" w:hAnsi="Times New Roman"/>
          <w:b/>
          <w:bCs/>
          <w:spacing w:val="-1"/>
          <w:sz w:val="24"/>
          <w:szCs w:val="24"/>
        </w:rPr>
        <w:t>л</w:t>
      </w:r>
      <w:r w:rsidRPr="006D3BEC">
        <w:rPr>
          <w:rFonts w:ascii="Times New Roman" w:hAnsi="Times New Roman"/>
          <w:b/>
          <w:bCs/>
          <w:sz w:val="24"/>
          <w:szCs w:val="24"/>
        </w:rPr>
        <w:t>еев</w:t>
      </w:r>
      <w:r w:rsidRPr="006D3BEC">
        <w:rPr>
          <w:rFonts w:ascii="Times New Roman" w:hAnsi="Times New Roman"/>
          <w:b/>
          <w:bCs/>
          <w:spacing w:val="1"/>
          <w:sz w:val="24"/>
          <w:szCs w:val="24"/>
        </w:rPr>
        <w:t>а</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ат</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а</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я</w:t>
      </w:r>
      <w:r w:rsidRPr="006D3BEC">
        <w:rPr>
          <w:rFonts w:ascii="Times New Roman" w:hAnsi="Times New Roman"/>
          <w:spacing w:val="-1"/>
          <w:sz w:val="24"/>
          <w:szCs w:val="24"/>
        </w:rPr>
        <w:t>др</w:t>
      </w:r>
      <w:r w:rsidRPr="006D3BEC">
        <w:rPr>
          <w:rFonts w:ascii="Times New Roman" w:hAnsi="Times New Roman"/>
          <w:spacing w:val="1"/>
          <w:sz w:val="24"/>
          <w:szCs w:val="24"/>
        </w:rPr>
        <w:t>о</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энергетический уровень.</w:t>
      </w:r>
      <w:r w:rsidRPr="006D3BEC">
        <w:rPr>
          <w:rFonts w:ascii="Times New Roman" w:hAnsi="Times New Roman"/>
          <w:spacing w:val="1"/>
          <w:sz w:val="24"/>
          <w:szCs w:val="24"/>
        </w:rPr>
        <w:t xml:space="preserve"> </w:t>
      </w:r>
      <w:r w:rsidRPr="006D3BEC">
        <w:rPr>
          <w:rFonts w:ascii="Times New Roman" w:hAnsi="Times New Roman"/>
          <w:i/>
          <w:sz w:val="24"/>
          <w:szCs w:val="24"/>
        </w:rPr>
        <w:t>С</w:t>
      </w:r>
      <w:r w:rsidRPr="006D3BEC">
        <w:rPr>
          <w:rFonts w:ascii="Times New Roman" w:hAnsi="Times New Roman"/>
          <w:i/>
          <w:spacing w:val="-1"/>
          <w:sz w:val="24"/>
          <w:szCs w:val="24"/>
        </w:rPr>
        <w:t>о</w:t>
      </w:r>
      <w:r w:rsidRPr="006D3BEC">
        <w:rPr>
          <w:rFonts w:ascii="Times New Roman" w:hAnsi="Times New Roman"/>
          <w:i/>
          <w:sz w:val="24"/>
          <w:szCs w:val="24"/>
        </w:rPr>
        <w:t>став</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я</w:t>
      </w:r>
      <w:r w:rsidRPr="006D3BEC">
        <w:rPr>
          <w:rFonts w:ascii="Times New Roman" w:hAnsi="Times New Roman"/>
          <w:i/>
          <w:spacing w:val="1"/>
          <w:sz w:val="24"/>
          <w:szCs w:val="24"/>
        </w:rPr>
        <w:t>д</w:t>
      </w:r>
      <w:r w:rsidRPr="006D3BEC">
        <w:rPr>
          <w:rFonts w:ascii="Times New Roman" w:hAnsi="Times New Roman"/>
          <w:i/>
          <w:spacing w:val="-1"/>
          <w:sz w:val="24"/>
          <w:szCs w:val="24"/>
        </w:rPr>
        <w:t>р</w:t>
      </w:r>
      <w:r w:rsidRPr="006D3BEC">
        <w:rPr>
          <w:rFonts w:ascii="Times New Roman" w:hAnsi="Times New Roman"/>
          <w:i/>
          <w:sz w:val="24"/>
          <w:szCs w:val="24"/>
        </w:rPr>
        <w:t>а атома:</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пр</w:t>
      </w:r>
      <w:r w:rsidRPr="006D3BEC">
        <w:rPr>
          <w:rFonts w:ascii="Times New Roman" w:hAnsi="Times New Roman"/>
          <w:i/>
          <w:spacing w:val="1"/>
          <w:sz w:val="24"/>
          <w:szCs w:val="24"/>
        </w:rPr>
        <w:t>о</w:t>
      </w:r>
      <w:r w:rsidRPr="006D3BEC">
        <w:rPr>
          <w:rFonts w:ascii="Times New Roman" w:hAnsi="Times New Roman"/>
          <w:i/>
          <w:sz w:val="24"/>
          <w:szCs w:val="24"/>
        </w:rPr>
        <w:t>т</w:t>
      </w:r>
      <w:r w:rsidRPr="006D3BEC">
        <w:rPr>
          <w:rFonts w:ascii="Times New Roman" w:hAnsi="Times New Roman"/>
          <w:i/>
          <w:spacing w:val="-1"/>
          <w:sz w:val="24"/>
          <w:szCs w:val="24"/>
        </w:rPr>
        <w:t>о</w:t>
      </w:r>
      <w:r w:rsidRPr="006D3BEC">
        <w:rPr>
          <w:rFonts w:ascii="Times New Roman" w:hAnsi="Times New Roman"/>
          <w:i/>
          <w:spacing w:val="1"/>
          <w:sz w:val="24"/>
          <w:szCs w:val="24"/>
        </w:rPr>
        <w:t>ны</w:t>
      </w:r>
      <w:r w:rsidRPr="006D3BEC">
        <w:rPr>
          <w:rFonts w:ascii="Times New Roman" w:hAnsi="Times New Roman"/>
          <w:i/>
          <w:sz w:val="24"/>
          <w:szCs w:val="24"/>
        </w:rPr>
        <w:t xml:space="preserve">, </w:t>
      </w:r>
      <w:r w:rsidRPr="006D3BEC">
        <w:rPr>
          <w:rFonts w:ascii="Times New Roman" w:hAnsi="Times New Roman"/>
          <w:i/>
          <w:spacing w:val="1"/>
          <w:sz w:val="24"/>
          <w:szCs w:val="24"/>
        </w:rPr>
        <w:t>н</w:t>
      </w:r>
      <w:r w:rsidRPr="006D3BEC">
        <w:rPr>
          <w:rFonts w:ascii="Times New Roman" w:hAnsi="Times New Roman"/>
          <w:i/>
          <w:spacing w:val="-2"/>
          <w:sz w:val="24"/>
          <w:szCs w:val="24"/>
        </w:rPr>
        <w:t>е</w:t>
      </w:r>
      <w:r w:rsidRPr="006D3BEC">
        <w:rPr>
          <w:rFonts w:ascii="Times New Roman" w:hAnsi="Times New Roman"/>
          <w:i/>
          <w:spacing w:val="1"/>
          <w:sz w:val="24"/>
          <w:szCs w:val="24"/>
        </w:rPr>
        <w:t>й</w:t>
      </w:r>
      <w:r w:rsidRPr="006D3BEC">
        <w:rPr>
          <w:rFonts w:ascii="Times New Roman" w:hAnsi="Times New Roman"/>
          <w:i/>
          <w:sz w:val="24"/>
          <w:szCs w:val="24"/>
        </w:rPr>
        <w:t>т</w:t>
      </w:r>
      <w:r w:rsidRPr="006D3BEC">
        <w:rPr>
          <w:rFonts w:ascii="Times New Roman" w:hAnsi="Times New Roman"/>
          <w:i/>
          <w:spacing w:val="-1"/>
          <w:sz w:val="24"/>
          <w:szCs w:val="24"/>
        </w:rPr>
        <w:t>ро</w:t>
      </w:r>
      <w:r w:rsidRPr="006D3BEC">
        <w:rPr>
          <w:rFonts w:ascii="Times New Roman" w:hAnsi="Times New Roman"/>
          <w:i/>
          <w:spacing w:val="1"/>
          <w:sz w:val="24"/>
          <w:szCs w:val="24"/>
        </w:rPr>
        <w:t>ны</w:t>
      </w:r>
      <w:r w:rsidRPr="006D3BEC">
        <w:rPr>
          <w:rFonts w:ascii="Times New Roman" w:hAnsi="Times New Roman"/>
          <w:i/>
          <w:sz w:val="24"/>
          <w:szCs w:val="24"/>
        </w:rPr>
        <w:t xml:space="preserve">. </w:t>
      </w:r>
      <w:r w:rsidRPr="006D3BEC">
        <w:rPr>
          <w:rFonts w:ascii="Times New Roman" w:hAnsi="Times New Roman"/>
          <w:i/>
          <w:spacing w:val="-1"/>
          <w:sz w:val="24"/>
          <w:szCs w:val="24"/>
        </w:rPr>
        <w:t>И</w:t>
      </w:r>
      <w:r w:rsidRPr="006D3BEC">
        <w:rPr>
          <w:rFonts w:ascii="Times New Roman" w:hAnsi="Times New Roman"/>
          <w:i/>
          <w:sz w:val="24"/>
          <w:szCs w:val="24"/>
        </w:rPr>
        <w:t>зо</w:t>
      </w:r>
      <w:r w:rsidRPr="006D3BEC">
        <w:rPr>
          <w:rFonts w:ascii="Times New Roman" w:hAnsi="Times New Roman"/>
          <w:i/>
          <w:spacing w:val="-2"/>
          <w:sz w:val="24"/>
          <w:szCs w:val="24"/>
        </w:rPr>
        <w:t>т</w:t>
      </w:r>
      <w:r w:rsidRPr="006D3BEC">
        <w:rPr>
          <w:rFonts w:ascii="Times New Roman" w:hAnsi="Times New Roman"/>
          <w:i/>
          <w:spacing w:val="1"/>
          <w:sz w:val="24"/>
          <w:szCs w:val="24"/>
        </w:rPr>
        <w:t>о</w:t>
      </w:r>
      <w:r w:rsidRPr="006D3BEC">
        <w:rPr>
          <w:rFonts w:ascii="Times New Roman" w:hAnsi="Times New Roman"/>
          <w:i/>
          <w:spacing w:val="-1"/>
          <w:sz w:val="24"/>
          <w:szCs w:val="24"/>
        </w:rPr>
        <w:t>п</w:t>
      </w:r>
      <w:r w:rsidRPr="006D3BEC">
        <w:rPr>
          <w:rFonts w:ascii="Times New Roman" w:hAnsi="Times New Roman"/>
          <w:i/>
          <w:spacing w:val="1"/>
          <w:sz w:val="24"/>
          <w:szCs w:val="24"/>
        </w:rPr>
        <w:t>ы</w:t>
      </w:r>
      <w:r w:rsidRPr="006D3BEC">
        <w:rPr>
          <w:rFonts w:ascii="Times New Roman" w:hAnsi="Times New Roman"/>
          <w:i/>
          <w:sz w:val="24"/>
          <w:szCs w:val="24"/>
        </w:rPr>
        <w:t>.</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z w:val="24"/>
          <w:szCs w:val="24"/>
        </w:rPr>
        <w:t>ес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й з</w:t>
      </w:r>
      <w:r w:rsidRPr="006D3BEC">
        <w:rPr>
          <w:rFonts w:ascii="Times New Roman" w:hAnsi="Times New Roman"/>
          <w:spacing w:val="-3"/>
          <w:sz w:val="24"/>
          <w:szCs w:val="24"/>
        </w:rPr>
        <w:t>а</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spacing w:val="1"/>
          <w:sz w:val="24"/>
          <w:szCs w:val="24"/>
        </w:rPr>
        <w:t>Д.И. Менделеева</w:t>
      </w:r>
      <w:r w:rsidRPr="006D3BEC">
        <w:rPr>
          <w:rFonts w:ascii="Times New Roman" w:hAnsi="Times New Roman"/>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z w:val="24"/>
          <w:szCs w:val="24"/>
        </w:rPr>
        <w:t>ая система химических элементов Д.</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елее</w:t>
      </w:r>
      <w:r w:rsidRPr="006D3BEC">
        <w:rPr>
          <w:rFonts w:ascii="Times New Roman" w:hAnsi="Times New Roman"/>
          <w:spacing w:val="-1"/>
          <w:sz w:val="24"/>
          <w:szCs w:val="24"/>
        </w:rPr>
        <w:t>в</w:t>
      </w:r>
      <w:r w:rsidRPr="006D3BEC">
        <w:rPr>
          <w:rFonts w:ascii="Times New Roman" w:hAnsi="Times New Roman"/>
          <w:sz w:val="24"/>
          <w:szCs w:val="24"/>
        </w:rPr>
        <w:t xml:space="preserve">а. </w:t>
      </w:r>
      <w:r w:rsidRPr="006D3BEC">
        <w:rPr>
          <w:rFonts w:ascii="Times New Roman" w:hAnsi="Times New Roman"/>
          <w:spacing w:val="-1"/>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зич</w:t>
      </w:r>
      <w:r w:rsidRPr="006D3BEC">
        <w:rPr>
          <w:rFonts w:ascii="Times New Roman" w:hAnsi="Times New Roman"/>
          <w:spacing w:val="-1"/>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 xml:space="preserve">й </w:t>
      </w:r>
      <w:r w:rsidRPr="006D3BEC">
        <w:rPr>
          <w:rFonts w:ascii="Times New Roman" w:hAnsi="Times New Roman"/>
          <w:spacing w:val="-2"/>
          <w:sz w:val="24"/>
          <w:szCs w:val="24"/>
        </w:rPr>
        <w:t>с</w:t>
      </w:r>
      <w:r w:rsidRPr="006D3BEC">
        <w:rPr>
          <w:rFonts w:ascii="Times New Roman" w:hAnsi="Times New Roman"/>
          <w:sz w:val="24"/>
          <w:szCs w:val="24"/>
        </w:rPr>
        <w:t>мы</w:t>
      </w:r>
      <w:r w:rsidRPr="006D3BEC">
        <w:rPr>
          <w:rFonts w:ascii="Times New Roman" w:hAnsi="Times New Roman"/>
          <w:spacing w:val="-1"/>
          <w:sz w:val="24"/>
          <w:szCs w:val="24"/>
        </w:rPr>
        <w:t>с</w:t>
      </w:r>
      <w:r w:rsidRPr="006D3BEC">
        <w:rPr>
          <w:rFonts w:ascii="Times New Roman" w:hAnsi="Times New Roman"/>
          <w:sz w:val="24"/>
          <w:szCs w:val="24"/>
        </w:rPr>
        <w:t>л ат</w:t>
      </w:r>
      <w:r w:rsidRPr="006D3BEC">
        <w:rPr>
          <w:rFonts w:ascii="Times New Roman" w:hAnsi="Times New Roman"/>
          <w:spacing w:val="1"/>
          <w:sz w:val="24"/>
          <w:szCs w:val="24"/>
        </w:rPr>
        <w:t>о</w:t>
      </w:r>
      <w:r w:rsidRPr="006D3BEC">
        <w:rPr>
          <w:rFonts w:ascii="Times New Roman" w:hAnsi="Times New Roman"/>
          <w:spacing w:val="-3"/>
          <w:sz w:val="24"/>
          <w:szCs w:val="24"/>
        </w:rPr>
        <w:t>м</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2"/>
          <w:sz w:val="24"/>
          <w:szCs w:val="24"/>
        </w:rPr>
        <w:t>(</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я</w:t>
      </w:r>
      <w:r w:rsidRPr="006D3BEC">
        <w:rPr>
          <w:rFonts w:ascii="Times New Roman" w:hAnsi="Times New Roman"/>
          <w:spacing w:val="1"/>
          <w:sz w:val="24"/>
          <w:szCs w:val="24"/>
        </w:rPr>
        <w:t>д</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о</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а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2"/>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 xml:space="preserve">та, </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а</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р</w:t>
      </w:r>
      <w:r w:rsidRPr="006D3BEC">
        <w:rPr>
          <w:rFonts w:ascii="Times New Roman" w:hAnsi="Times New Roman"/>
          <w:spacing w:val="-4"/>
          <w:sz w:val="24"/>
          <w:szCs w:val="24"/>
        </w:rPr>
        <w:t>у</w:t>
      </w:r>
      <w:r w:rsidRPr="006D3BEC">
        <w:rPr>
          <w:rFonts w:ascii="Times New Roman" w:hAnsi="Times New Roman"/>
          <w:spacing w:val="1"/>
          <w:sz w:val="24"/>
          <w:szCs w:val="24"/>
        </w:rPr>
        <w:t>п</w:t>
      </w:r>
      <w:r w:rsidRPr="006D3BEC">
        <w:rPr>
          <w:rFonts w:ascii="Times New Roman" w:hAnsi="Times New Roman"/>
          <w:spacing w:val="-1"/>
          <w:sz w:val="24"/>
          <w:szCs w:val="24"/>
        </w:rPr>
        <w:t>п</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а</w:t>
      </w:r>
      <w:r w:rsidRPr="006D3BEC">
        <w:rPr>
          <w:rFonts w:ascii="Times New Roman" w:hAnsi="Times New Roman"/>
          <w:spacing w:val="1"/>
          <w:sz w:val="24"/>
          <w:szCs w:val="24"/>
        </w:rPr>
        <w:t xml:space="preserve"> п</w:t>
      </w:r>
      <w:r w:rsidRPr="006D3BEC">
        <w:rPr>
          <w:rFonts w:ascii="Times New Roman" w:hAnsi="Times New Roman"/>
          <w:spacing w:val="-2"/>
          <w:sz w:val="24"/>
          <w:szCs w:val="24"/>
        </w:rPr>
        <w:t>е</w:t>
      </w:r>
      <w:r w:rsidRPr="006D3BEC">
        <w:rPr>
          <w:rFonts w:ascii="Times New Roman" w:hAnsi="Times New Roman"/>
          <w:spacing w:val="-1"/>
          <w:sz w:val="24"/>
          <w:szCs w:val="24"/>
        </w:rPr>
        <w:t>ри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1"/>
          <w:sz w:val="24"/>
          <w:szCs w:val="24"/>
        </w:rPr>
        <w:t>о</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сте</w:t>
      </w:r>
      <w:r w:rsidRPr="006D3BEC">
        <w:rPr>
          <w:rFonts w:ascii="Times New Roman" w:hAnsi="Times New Roman"/>
          <w:spacing w:val="-3"/>
          <w:sz w:val="24"/>
          <w:szCs w:val="24"/>
        </w:rPr>
        <w:t>м</w:t>
      </w:r>
      <w:r w:rsidRPr="006D3BEC">
        <w:rPr>
          <w:rFonts w:ascii="Times New Roman" w:hAnsi="Times New Roman"/>
          <w:spacing w:val="-1"/>
          <w:sz w:val="24"/>
          <w:szCs w:val="24"/>
        </w:rPr>
        <w:t>ы</w:t>
      </w:r>
      <w:r w:rsidRPr="006D3BEC">
        <w:rPr>
          <w:rFonts w:ascii="Times New Roman" w:hAnsi="Times New Roman"/>
          <w:sz w:val="24"/>
          <w:szCs w:val="24"/>
        </w:rPr>
        <w:t>. Ст</w:t>
      </w:r>
      <w:r w:rsidRPr="006D3BEC">
        <w:rPr>
          <w:rFonts w:ascii="Times New Roman" w:hAnsi="Times New Roman"/>
          <w:spacing w:val="-2"/>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энергетических уровней</w:t>
      </w:r>
      <w:r w:rsidRPr="006D3BEC">
        <w:rPr>
          <w:rFonts w:ascii="Times New Roman" w:hAnsi="Times New Roman"/>
          <w:spacing w:val="2"/>
          <w:sz w:val="24"/>
          <w:szCs w:val="24"/>
        </w:rPr>
        <w:t xml:space="preserve"> </w:t>
      </w:r>
      <w:r w:rsidRPr="006D3BEC">
        <w:rPr>
          <w:rFonts w:ascii="Times New Roman" w:hAnsi="Times New Roman"/>
          <w:sz w:val="24"/>
          <w:szCs w:val="24"/>
        </w:rPr>
        <w:t>а</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в</w:t>
      </w:r>
      <w:r w:rsidRPr="006D3BEC">
        <w:rPr>
          <w:rFonts w:ascii="Times New Roman" w:hAnsi="Times New Roman"/>
          <w:spacing w:val="-2"/>
          <w:sz w:val="24"/>
          <w:szCs w:val="24"/>
        </w:rPr>
        <w:t>ы</w:t>
      </w:r>
      <w:r w:rsidRPr="006D3BEC">
        <w:rPr>
          <w:rFonts w:ascii="Times New Roman" w:hAnsi="Times New Roman"/>
          <w:sz w:val="24"/>
          <w:szCs w:val="24"/>
        </w:rPr>
        <w:t xml:space="preserve">х </w:t>
      </w:r>
      <w:r w:rsidRPr="006D3BEC">
        <w:rPr>
          <w:rFonts w:ascii="Times New Roman" w:hAnsi="Times New Roman"/>
          <w:spacing w:val="1"/>
          <w:sz w:val="24"/>
          <w:szCs w:val="24"/>
        </w:rPr>
        <w:t>2</w:t>
      </w:r>
      <w:r w:rsidRPr="006D3BEC">
        <w:rPr>
          <w:rFonts w:ascii="Times New Roman" w:hAnsi="Times New Roman"/>
          <w:sz w:val="24"/>
          <w:szCs w:val="24"/>
        </w:rPr>
        <w:t xml:space="preserve">0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 э</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 xml:space="preserve">й </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ст</w:t>
      </w:r>
      <w:r w:rsidRPr="006D3BEC">
        <w:rPr>
          <w:rFonts w:ascii="Times New Roman" w:hAnsi="Times New Roman"/>
          <w:spacing w:val="-3"/>
          <w:sz w:val="24"/>
          <w:szCs w:val="24"/>
        </w:rPr>
        <w:t>е</w:t>
      </w:r>
      <w:r w:rsidRPr="006D3BEC">
        <w:rPr>
          <w:rFonts w:ascii="Times New Roman" w:hAnsi="Times New Roman"/>
          <w:sz w:val="24"/>
          <w:szCs w:val="24"/>
        </w:rPr>
        <w:t>мы Д.</w:t>
      </w:r>
      <w:r w:rsidRPr="006D3BEC">
        <w:rPr>
          <w:rFonts w:ascii="Times New Roman" w:hAnsi="Times New Roman"/>
          <w:spacing w:val="-1"/>
          <w:sz w:val="24"/>
          <w:szCs w:val="24"/>
        </w:rPr>
        <w:t>И</w:t>
      </w:r>
      <w:r w:rsidRPr="006D3BEC">
        <w:rPr>
          <w:rFonts w:ascii="Times New Roman" w:hAnsi="Times New Roman"/>
          <w:sz w:val="24"/>
          <w:szCs w:val="24"/>
        </w:rPr>
        <w:t>. Ме</w:t>
      </w:r>
      <w:r w:rsidRPr="006D3BEC">
        <w:rPr>
          <w:rFonts w:ascii="Times New Roman" w:hAnsi="Times New Roman"/>
          <w:spacing w:val="1"/>
          <w:sz w:val="24"/>
          <w:szCs w:val="24"/>
        </w:rPr>
        <w:t>нд</w:t>
      </w:r>
      <w:r w:rsidRPr="006D3BEC">
        <w:rPr>
          <w:rFonts w:ascii="Times New Roman" w:hAnsi="Times New Roman"/>
          <w:sz w:val="24"/>
          <w:szCs w:val="24"/>
        </w:rPr>
        <w:t>ел</w:t>
      </w:r>
      <w:r w:rsidRPr="006D3BEC">
        <w:rPr>
          <w:rFonts w:ascii="Times New Roman" w:hAnsi="Times New Roman"/>
          <w:spacing w:val="-3"/>
          <w:sz w:val="24"/>
          <w:szCs w:val="24"/>
        </w:rPr>
        <w:t>е</w:t>
      </w:r>
      <w:r w:rsidRPr="006D3BEC">
        <w:rPr>
          <w:rFonts w:ascii="Times New Roman" w:hAnsi="Times New Roman"/>
          <w:sz w:val="24"/>
          <w:szCs w:val="24"/>
        </w:rPr>
        <w:t xml:space="preserve">ева. </w:t>
      </w:r>
      <w:r w:rsidRPr="006D3BEC">
        <w:rPr>
          <w:rFonts w:ascii="Times New Roman" w:hAnsi="Times New Roman"/>
          <w:spacing w:val="1"/>
          <w:sz w:val="24"/>
          <w:szCs w:val="24"/>
        </w:rPr>
        <w:t>З</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и</w:t>
      </w:r>
      <w:r w:rsidRPr="006D3BEC">
        <w:rPr>
          <w:rFonts w:ascii="Times New Roman" w:hAnsi="Times New Roman"/>
          <w:spacing w:val="1"/>
          <w:sz w:val="24"/>
          <w:szCs w:val="24"/>
        </w:rPr>
        <w:t xml:space="preserve"> и</w:t>
      </w:r>
      <w:r w:rsidRPr="006D3BEC">
        <w:rPr>
          <w:rFonts w:ascii="Times New Roman" w:hAnsi="Times New Roman"/>
          <w:spacing w:val="-3"/>
          <w:sz w:val="24"/>
          <w:szCs w:val="24"/>
        </w:rPr>
        <w:t>з</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pacing w:val="1"/>
          <w:sz w:val="24"/>
          <w:szCs w:val="24"/>
        </w:rPr>
        <w:t>й</w:t>
      </w:r>
      <w:r w:rsidRPr="006D3BEC">
        <w:rPr>
          <w:rFonts w:ascii="Times New Roman" w:hAnsi="Times New Roman"/>
          <w:sz w:val="24"/>
          <w:szCs w:val="24"/>
        </w:rPr>
        <w:t>ств атомов химических 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 и</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н</w:t>
      </w:r>
      <w:r w:rsidRPr="006D3BEC">
        <w:rPr>
          <w:rFonts w:ascii="Times New Roman" w:hAnsi="Times New Roman"/>
          <w:sz w:val="24"/>
          <w:szCs w:val="24"/>
        </w:rPr>
        <w:t xml:space="preserve">а </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z w:val="24"/>
          <w:szCs w:val="24"/>
        </w:rPr>
        <w:t xml:space="preserve">е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3"/>
          <w:sz w:val="24"/>
          <w:szCs w:val="24"/>
        </w:rPr>
        <w:t xml:space="preserve"> </w:t>
      </w:r>
      <w:r w:rsidRPr="006D3BEC">
        <w:rPr>
          <w:rFonts w:ascii="Times New Roman" w:hAnsi="Times New Roman"/>
          <w:sz w:val="24"/>
          <w:szCs w:val="24"/>
        </w:rPr>
        <w:t>в</w:t>
      </w:r>
      <w:r w:rsidRPr="006D3BEC">
        <w:rPr>
          <w:rFonts w:ascii="Times New Roman" w:hAnsi="Times New Roman"/>
          <w:spacing w:val="10"/>
          <w:sz w:val="24"/>
          <w:szCs w:val="24"/>
        </w:rPr>
        <w:t xml:space="preserve"> </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стеме</w:t>
      </w:r>
      <w:r w:rsidRPr="006D3BEC">
        <w:rPr>
          <w:rFonts w:ascii="Times New Roman" w:hAnsi="Times New Roman"/>
          <w:spacing w:val="10"/>
          <w:sz w:val="24"/>
          <w:szCs w:val="24"/>
        </w:rPr>
        <w:t xml:space="preserve"> </w:t>
      </w:r>
      <w:r w:rsidRPr="006D3BEC">
        <w:rPr>
          <w:rFonts w:ascii="Times New Roman" w:hAnsi="Times New Roman"/>
          <w:sz w:val="24"/>
          <w:szCs w:val="24"/>
        </w:rPr>
        <w:t>Д.</w:t>
      </w:r>
      <w:r w:rsidRPr="006D3BEC">
        <w:rPr>
          <w:rFonts w:ascii="Times New Roman" w:hAnsi="Times New Roman"/>
          <w:spacing w:val="-1"/>
          <w:sz w:val="24"/>
          <w:szCs w:val="24"/>
        </w:rPr>
        <w:t>И</w:t>
      </w:r>
      <w:r w:rsidRPr="006D3BEC">
        <w:rPr>
          <w:rFonts w:ascii="Times New Roman" w:hAnsi="Times New Roman"/>
          <w:sz w:val="24"/>
          <w:szCs w:val="24"/>
        </w:rPr>
        <w:t>. М</w:t>
      </w:r>
      <w:r w:rsidRPr="006D3BEC">
        <w:rPr>
          <w:rFonts w:ascii="Times New Roman" w:hAnsi="Times New Roman"/>
          <w:spacing w:val="-2"/>
          <w:sz w:val="24"/>
          <w:szCs w:val="24"/>
        </w:rPr>
        <w:t>е</w:t>
      </w:r>
      <w:r w:rsidRPr="006D3BEC">
        <w:rPr>
          <w:rFonts w:ascii="Times New Roman" w:hAnsi="Times New Roman"/>
          <w:spacing w:val="1"/>
          <w:sz w:val="24"/>
          <w:szCs w:val="24"/>
        </w:rPr>
        <w:t>нд</w:t>
      </w:r>
      <w:r w:rsidRPr="006D3BEC">
        <w:rPr>
          <w:rFonts w:ascii="Times New Roman" w:hAnsi="Times New Roman"/>
          <w:sz w:val="24"/>
          <w:szCs w:val="24"/>
        </w:rPr>
        <w:t>ел</w:t>
      </w:r>
      <w:r w:rsidRPr="006D3BEC">
        <w:rPr>
          <w:rFonts w:ascii="Times New Roman" w:hAnsi="Times New Roman"/>
          <w:spacing w:val="-3"/>
          <w:sz w:val="24"/>
          <w:szCs w:val="24"/>
        </w:rPr>
        <w:t>е</w:t>
      </w:r>
      <w:r w:rsidRPr="006D3BEC">
        <w:rPr>
          <w:rFonts w:ascii="Times New Roman" w:hAnsi="Times New Roman"/>
          <w:sz w:val="24"/>
          <w:szCs w:val="24"/>
        </w:rPr>
        <w:t>ева</w:t>
      </w:r>
      <w:r w:rsidRPr="006D3BEC">
        <w:rPr>
          <w:rFonts w:ascii="Times New Roman" w:hAnsi="Times New Roman"/>
          <w:spacing w:val="10"/>
          <w:sz w:val="24"/>
          <w:szCs w:val="24"/>
        </w:rPr>
        <w:t xml:space="preserve"> </w:t>
      </w:r>
      <w:r w:rsidRPr="006D3BEC">
        <w:rPr>
          <w:rFonts w:ascii="Times New Roman" w:hAnsi="Times New Roman"/>
          <w:sz w:val="24"/>
          <w:szCs w:val="24"/>
        </w:rPr>
        <w:t>и ст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а</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ма.</w:t>
      </w:r>
      <w:r w:rsidRPr="006D3BEC">
        <w:rPr>
          <w:rFonts w:ascii="Times New Roman" w:hAnsi="Times New Roman"/>
          <w:spacing w:val="-3"/>
          <w:sz w:val="24"/>
          <w:szCs w:val="24"/>
        </w:rPr>
        <w:t xml:space="preserve"> </w:t>
      </w:r>
      <w:r w:rsidRPr="006D3BEC">
        <w:rPr>
          <w:rFonts w:ascii="Times New Roman" w:hAnsi="Times New Roman"/>
          <w:spacing w:val="1"/>
          <w:sz w:val="24"/>
          <w:szCs w:val="24"/>
        </w:rPr>
        <w:t>Зн</w:t>
      </w:r>
      <w:r w:rsidRPr="006D3BEC">
        <w:rPr>
          <w:rFonts w:ascii="Times New Roman" w:hAnsi="Times New Roman"/>
          <w:spacing w:val="-2"/>
          <w:sz w:val="24"/>
          <w:szCs w:val="24"/>
        </w:rPr>
        <w:t>а</w:t>
      </w:r>
      <w:r w:rsidRPr="006D3BEC">
        <w:rPr>
          <w:rFonts w:ascii="Times New Roman" w:hAnsi="Times New Roman"/>
          <w:sz w:val="24"/>
          <w:szCs w:val="24"/>
        </w:rPr>
        <w:t>че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е </w:t>
      </w:r>
      <w:r w:rsidRPr="006D3BEC">
        <w:rPr>
          <w:rFonts w:ascii="Times New Roman" w:hAnsi="Times New Roman"/>
          <w:spacing w:val="-2"/>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ри</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ск</w:t>
      </w:r>
      <w:r w:rsidRPr="006D3BEC">
        <w:rPr>
          <w:rFonts w:ascii="Times New Roman" w:hAnsi="Times New Roman"/>
          <w:spacing w:val="1"/>
          <w:sz w:val="24"/>
          <w:szCs w:val="24"/>
        </w:rPr>
        <w:t>о</w:t>
      </w:r>
      <w:r w:rsidRPr="006D3BEC">
        <w:rPr>
          <w:rFonts w:ascii="Times New Roman" w:hAnsi="Times New Roman"/>
          <w:sz w:val="24"/>
          <w:szCs w:val="24"/>
        </w:rPr>
        <w:t>го</w:t>
      </w:r>
      <w:r w:rsidRPr="006D3BEC">
        <w:rPr>
          <w:rFonts w:ascii="Times New Roman" w:hAnsi="Times New Roman"/>
          <w:spacing w:val="1"/>
          <w:sz w:val="24"/>
          <w:szCs w:val="24"/>
        </w:rPr>
        <w:t xml:space="preserve"> </w:t>
      </w:r>
      <w:r w:rsidRPr="006D3BEC">
        <w:rPr>
          <w:rFonts w:ascii="Times New Roman" w:hAnsi="Times New Roman"/>
          <w:spacing w:val="-1"/>
          <w:sz w:val="24"/>
          <w:szCs w:val="24"/>
        </w:rPr>
        <w:t>з</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 Д.</w:t>
      </w:r>
      <w:r w:rsidRPr="006D3BEC">
        <w:rPr>
          <w:rFonts w:ascii="Times New Roman" w:hAnsi="Times New Roman"/>
          <w:spacing w:val="-2"/>
          <w:sz w:val="24"/>
          <w:szCs w:val="24"/>
        </w:rPr>
        <w:t>И</w:t>
      </w:r>
      <w:r w:rsidRPr="006D3BEC">
        <w:rPr>
          <w:rFonts w:ascii="Times New Roman" w:hAnsi="Times New Roman"/>
          <w:sz w:val="24"/>
          <w:szCs w:val="24"/>
        </w:rPr>
        <w:t>.</w:t>
      </w:r>
      <w:r w:rsidRPr="006D3BEC">
        <w:rPr>
          <w:rFonts w:ascii="Times New Roman" w:hAnsi="Times New Roman"/>
          <w:spacing w:val="4"/>
          <w:sz w:val="24"/>
          <w:szCs w:val="24"/>
        </w:rPr>
        <w:t xml:space="preserve"> </w:t>
      </w:r>
      <w:r w:rsidRPr="006D3BEC">
        <w:rPr>
          <w:rFonts w:ascii="Times New Roman" w:hAnsi="Times New Roman"/>
          <w:sz w:val="24"/>
          <w:szCs w:val="24"/>
        </w:rPr>
        <w:t>М</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д</w:t>
      </w:r>
      <w:r w:rsidRPr="006D3BEC">
        <w:rPr>
          <w:rFonts w:ascii="Times New Roman" w:hAnsi="Times New Roman"/>
          <w:sz w:val="24"/>
          <w:szCs w:val="24"/>
        </w:rPr>
        <w:t>елее</w:t>
      </w:r>
      <w:r w:rsidRPr="006D3BEC">
        <w:rPr>
          <w:rFonts w:ascii="Times New Roman" w:hAnsi="Times New Roman"/>
          <w:spacing w:val="-1"/>
          <w:sz w:val="24"/>
          <w:szCs w:val="24"/>
        </w:rPr>
        <w:t>в</w:t>
      </w:r>
      <w:r w:rsidRPr="006D3BEC">
        <w:rPr>
          <w:rFonts w:ascii="Times New Roman" w:hAnsi="Times New Roman"/>
          <w:sz w:val="24"/>
          <w:szCs w:val="24"/>
        </w:rPr>
        <w:t>а.</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6"/>
          <w:sz w:val="24"/>
          <w:szCs w:val="24"/>
        </w:rPr>
      </w:pPr>
      <w:r w:rsidRPr="006D3BEC">
        <w:rPr>
          <w:rFonts w:ascii="Times New Roman" w:hAnsi="Times New Roman"/>
          <w:b/>
          <w:bCs/>
          <w:spacing w:val="-1"/>
          <w:sz w:val="24"/>
          <w:szCs w:val="24"/>
        </w:rPr>
        <w:t>С</w:t>
      </w:r>
      <w:r w:rsidRPr="006D3BEC">
        <w:rPr>
          <w:rFonts w:ascii="Times New Roman" w:hAnsi="Times New Roman"/>
          <w:b/>
          <w:bCs/>
          <w:spacing w:val="1"/>
          <w:sz w:val="24"/>
          <w:szCs w:val="24"/>
        </w:rPr>
        <w:t>т</w:t>
      </w:r>
      <w:r w:rsidRPr="006D3BEC">
        <w:rPr>
          <w:rFonts w:ascii="Times New Roman" w:hAnsi="Times New Roman"/>
          <w:b/>
          <w:bCs/>
          <w:spacing w:val="-3"/>
          <w:sz w:val="24"/>
          <w:szCs w:val="24"/>
        </w:rPr>
        <w:t>р</w:t>
      </w:r>
      <w:r w:rsidRPr="006D3BEC">
        <w:rPr>
          <w:rFonts w:ascii="Times New Roman" w:hAnsi="Times New Roman"/>
          <w:b/>
          <w:bCs/>
          <w:spacing w:val="1"/>
          <w:sz w:val="24"/>
          <w:szCs w:val="24"/>
        </w:rPr>
        <w:t>о</w:t>
      </w:r>
      <w:r w:rsidRPr="006D3BEC">
        <w:rPr>
          <w:rFonts w:ascii="Times New Roman" w:hAnsi="Times New Roman"/>
          <w:b/>
          <w:bCs/>
          <w:sz w:val="24"/>
          <w:szCs w:val="24"/>
        </w:rPr>
        <w:t>ен</w:t>
      </w:r>
      <w:r w:rsidRPr="006D3BEC">
        <w:rPr>
          <w:rFonts w:ascii="Times New Roman" w:hAnsi="Times New Roman"/>
          <w:b/>
          <w:bCs/>
          <w:spacing w:val="-2"/>
          <w:sz w:val="24"/>
          <w:szCs w:val="24"/>
        </w:rPr>
        <w:t>и</w:t>
      </w:r>
      <w:r w:rsidRPr="006D3BEC">
        <w:rPr>
          <w:rFonts w:ascii="Times New Roman" w:hAnsi="Times New Roman"/>
          <w:b/>
          <w:bCs/>
          <w:sz w:val="24"/>
          <w:szCs w:val="24"/>
        </w:rPr>
        <w:t>е</w:t>
      </w:r>
      <w:r w:rsidRPr="006D3BEC">
        <w:rPr>
          <w:rFonts w:ascii="Times New Roman" w:hAnsi="Times New Roman"/>
          <w:b/>
          <w:bCs/>
          <w:spacing w:val="2"/>
          <w:sz w:val="24"/>
          <w:szCs w:val="24"/>
        </w:rPr>
        <w:t xml:space="preserve"> </w:t>
      </w:r>
      <w:r w:rsidRPr="006D3BEC">
        <w:rPr>
          <w:rFonts w:ascii="Times New Roman" w:hAnsi="Times New Roman"/>
          <w:b/>
          <w:bCs/>
          <w:sz w:val="24"/>
          <w:szCs w:val="24"/>
        </w:rPr>
        <w:t>в</w:t>
      </w:r>
      <w:r w:rsidRPr="006D3BEC">
        <w:rPr>
          <w:rFonts w:ascii="Times New Roman" w:hAnsi="Times New Roman"/>
          <w:b/>
          <w:bCs/>
          <w:spacing w:val="-3"/>
          <w:sz w:val="24"/>
          <w:szCs w:val="24"/>
        </w:rPr>
        <w:t>е</w:t>
      </w:r>
      <w:r w:rsidRPr="006D3BEC">
        <w:rPr>
          <w:rFonts w:ascii="Times New Roman" w:hAnsi="Times New Roman"/>
          <w:b/>
          <w:bCs/>
          <w:spacing w:val="-2"/>
          <w:sz w:val="24"/>
          <w:szCs w:val="24"/>
        </w:rPr>
        <w:t>щ</w:t>
      </w:r>
      <w:r w:rsidRPr="006D3BEC">
        <w:rPr>
          <w:rFonts w:ascii="Times New Roman" w:hAnsi="Times New Roman"/>
          <w:b/>
          <w:bCs/>
          <w:sz w:val="24"/>
          <w:szCs w:val="24"/>
        </w:rPr>
        <w:t>ес</w:t>
      </w:r>
      <w:r w:rsidRPr="006D3BEC">
        <w:rPr>
          <w:rFonts w:ascii="Times New Roman" w:hAnsi="Times New Roman"/>
          <w:b/>
          <w:bCs/>
          <w:spacing w:val="1"/>
          <w:sz w:val="24"/>
          <w:szCs w:val="24"/>
        </w:rPr>
        <w:t>т</w:t>
      </w:r>
      <w:r w:rsidRPr="006D3BEC">
        <w:rPr>
          <w:rFonts w:ascii="Times New Roman" w:hAnsi="Times New Roman"/>
          <w:b/>
          <w:bCs/>
          <w:sz w:val="24"/>
          <w:szCs w:val="24"/>
        </w:rPr>
        <w:t>в.</w:t>
      </w:r>
      <w:r w:rsidRPr="006D3BEC">
        <w:rPr>
          <w:rFonts w:ascii="Times New Roman" w:hAnsi="Times New Roman"/>
          <w:b/>
          <w:bCs/>
          <w:spacing w:val="1"/>
          <w:sz w:val="24"/>
          <w:szCs w:val="24"/>
        </w:rPr>
        <w:t xml:space="preserve"> </w:t>
      </w:r>
      <w:r w:rsidRPr="006D3BEC">
        <w:rPr>
          <w:rFonts w:ascii="Times New Roman" w:hAnsi="Times New Roman"/>
          <w:b/>
          <w:bCs/>
          <w:spacing w:val="-1"/>
          <w:sz w:val="24"/>
          <w:szCs w:val="24"/>
        </w:rPr>
        <w:t>Хи</w:t>
      </w:r>
      <w:r w:rsidRPr="006D3BEC">
        <w:rPr>
          <w:rFonts w:ascii="Times New Roman" w:hAnsi="Times New Roman"/>
          <w:b/>
          <w:bCs/>
          <w:sz w:val="24"/>
          <w:szCs w:val="24"/>
        </w:rPr>
        <w:t>мичес</w:t>
      </w:r>
      <w:r w:rsidRPr="006D3BEC">
        <w:rPr>
          <w:rFonts w:ascii="Times New Roman" w:hAnsi="Times New Roman"/>
          <w:b/>
          <w:bCs/>
          <w:spacing w:val="-3"/>
          <w:sz w:val="24"/>
          <w:szCs w:val="24"/>
        </w:rPr>
        <w:t>к</w:t>
      </w:r>
      <w:r w:rsidRPr="006D3BEC">
        <w:rPr>
          <w:rFonts w:ascii="Times New Roman" w:hAnsi="Times New Roman"/>
          <w:b/>
          <w:bCs/>
          <w:spacing w:val="1"/>
          <w:sz w:val="24"/>
          <w:szCs w:val="24"/>
        </w:rPr>
        <w:t>а</w:t>
      </w:r>
      <w:r w:rsidRPr="006D3BEC">
        <w:rPr>
          <w:rFonts w:ascii="Times New Roman" w:hAnsi="Times New Roman"/>
          <w:b/>
          <w:bCs/>
          <w:sz w:val="24"/>
          <w:szCs w:val="24"/>
        </w:rPr>
        <w:t>я</w:t>
      </w:r>
      <w:r w:rsidRPr="006D3BEC">
        <w:rPr>
          <w:rFonts w:ascii="Times New Roman" w:hAnsi="Times New Roman"/>
          <w:b/>
          <w:bCs/>
          <w:spacing w:val="2"/>
          <w:sz w:val="24"/>
          <w:szCs w:val="24"/>
        </w:rPr>
        <w:t xml:space="preserve"> </w:t>
      </w:r>
      <w:r w:rsidRPr="006D3BEC">
        <w:rPr>
          <w:rFonts w:ascii="Times New Roman" w:hAnsi="Times New Roman"/>
          <w:b/>
          <w:bCs/>
          <w:sz w:val="24"/>
          <w:szCs w:val="24"/>
        </w:rPr>
        <w:t>св</w:t>
      </w:r>
      <w:r w:rsidRPr="006D3BEC">
        <w:rPr>
          <w:rFonts w:ascii="Times New Roman" w:hAnsi="Times New Roman"/>
          <w:b/>
          <w:bCs/>
          <w:spacing w:val="-1"/>
          <w:sz w:val="24"/>
          <w:szCs w:val="24"/>
        </w:rPr>
        <w:t>я</w:t>
      </w:r>
      <w:r w:rsidRPr="006D3BEC">
        <w:rPr>
          <w:rFonts w:ascii="Times New Roman" w:hAnsi="Times New Roman"/>
          <w:b/>
          <w:bCs/>
          <w:sz w:val="24"/>
          <w:szCs w:val="24"/>
        </w:rPr>
        <w:t>зь</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Э</w:t>
      </w:r>
      <w:r w:rsidRPr="006D3BEC">
        <w:rPr>
          <w:rFonts w:ascii="Times New Roman" w:hAnsi="Times New Roman"/>
          <w:i/>
          <w:spacing w:val="-1"/>
          <w:sz w:val="24"/>
          <w:szCs w:val="24"/>
        </w:rPr>
        <w:t>л</w:t>
      </w:r>
      <w:r w:rsidRPr="006D3BEC">
        <w:rPr>
          <w:rFonts w:ascii="Times New Roman" w:hAnsi="Times New Roman"/>
          <w:i/>
          <w:sz w:val="24"/>
          <w:szCs w:val="24"/>
        </w:rPr>
        <w:t>ект</w:t>
      </w:r>
      <w:r w:rsidRPr="006D3BEC">
        <w:rPr>
          <w:rFonts w:ascii="Times New Roman" w:hAnsi="Times New Roman"/>
          <w:i/>
          <w:spacing w:val="-1"/>
          <w:sz w:val="24"/>
          <w:szCs w:val="24"/>
        </w:rPr>
        <w:t>р</w:t>
      </w:r>
      <w:r w:rsidRPr="006D3BEC">
        <w:rPr>
          <w:rFonts w:ascii="Times New Roman" w:hAnsi="Times New Roman"/>
          <w:i/>
          <w:spacing w:val="1"/>
          <w:sz w:val="24"/>
          <w:szCs w:val="24"/>
        </w:rPr>
        <w:t>оо</w:t>
      </w:r>
      <w:r w:rsidRPr="006D3BEC">
        <w:rPr>
          <w:rFonts w:ascii="Times New Roman" w:hAnsi="Times New Roman"/>
          <w:i/>
          <w:spacing w:val="-3"/>
          <w:sz w:val="24"/>
          <w:szCs w:val="24"/>
        </w:rPr>
        <w:t>т</w:t>
      </w:r>
      <w:r w:rsidRPr="006D3BEC">
        <w:rPr>
          <w:rFonts w:ascii="Times New Roman" w:hAnsi="Times New Roman"/>
          <w:i/>
          <w:spacing w:val="-1"/>
          <w:sz w:val="24"/>
          <w:szCs w:val="24"/>
        </w:rPr>
        <w:t>р</w:t>
      </w:r>
      <w:r w:rsidRPr="006D3BEC">
        <w:rPr>
          <w:rFonts w:ascii="Times New Roman" w:hAnsi="Times New Roman"/>
          <w:i/>
          <w:spacing w:val="1"/>
          <w:sz w:val="24"/>
          <w:szCs w:val="24"/>
        </w:rPr>
        <w:t>иц</w:t>
      </w:r>
      <w:r w:rsidRPr="006D3BEC">
        <w:rPr>
          <w:rFonts w:ascii="Times New Roman" w:hAnsi="Times New Roman"/>
          <w:i/>
          <w:sz w:val="24"/>
          <w:szCs w:val="24"/>
        </w:rPr>
        <w:t>а</w:t>
      </w:r>
      <w:r w:rsidRPr="006D3BEC">
        <w:rPr>
          <w:rFonts w:ascii="Times New Roman" w:hAnsi="Times New Roman"/>
          <w:i/>
          <w:spacing w:val="-3"/>
          <w:sz w:val="24"/>
          <w:szCs w:val="24"/>
        </w:rPr>
        <w:t>т</w:t>
      </w:r>
      <w:r w:rsidRPr="006D3BEC">
        <w:rPr>
          <w:rFonts w:ascii="Times New Roman" w:hAnsi="Times New Roman"/>
          <w:i/>
          <w:sz w:val="24"/>
          <w:szCs w:val="24"/>
        </w:rPr>
        <w:t>ел</w:t>
      </w:r>
      <w:r w:rsidRPr="006D3BEC">
        <w:rPr>
          <w:rFonts w:ascii="Times New Roman" w:hAnsi="Times New Roman"/>
          <w:i/>
          <w:spacing w:val="-2"/>
          <w:sz w:val="24"/>
          <w:szCs w:val="24"/>
        </w:rPr>
        <w:t>ь</w:t>
      </w:r>
      <w:r w:rsidRPr="006D3BEC">
        <w:rPr>
          <w:rFonts w:ascii="Times New Roman" w:hAnsi="Times New Roman"/>
          <w:i/>
          <w:spacing w:val="1"/>
          <w:sz w:val="24"/>
          <w:szCs w:val="24"/>
        </w:rPr>
        <w:t>но</w:t>
      </w:r>
      <w:r w:rsidRPr="006D3BEC">
        <w:rPr>
          <w:rFonts w:ascii="Times New Roman" w:hAnsi="Times New Roman"/>
          <w:i/>
          <w:sz w:val="24"/>
          <w:szCs w:val="24"/>
        </w:rPr>
        <w:t>сть а</w:t>
      </w:r>
      <w:r w:rsidRPr="006D3BEC">
        <w:rPr>
          <w:rFonts w:ascii="Times New Roman" w:hAnsi="Times New Roman"/>
          <w:i/>
          <w:spacing w:val="-3"/>
          <w:sz w:val="24"/>
          <w:szCs w:val="24"/>
        </w:rPr>
        <w:t>т</w:t>
      </w:r>
      <w:r w:rsidRPr="006D3BEC">
        <w:rPr>
          <w:rFonts w:ascii="Times New Roman" w:hAnsi="Times New Roman"/>
          <w:i/>
          <w:spacing w:val="1"/>
          <w:sz w:val="24"/>
          <w:szCs w:val="24"/>
        </w:rPr>
        <w:t>о</w:t>
      </w:r>
      <w:r w:rsidRPr="006D3BEC">
        <w:rPr>
          <w:rFonts w:ascii="Times New Roman" w:hAnsi="Times New Roman"/>
          <w:i/>
          <w:spacing w:val="-3"/>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 xml:space="preserve">в </w:t>
      </w:r>
      <w:r w:rsidRPr="006D3BEC">
        <w:rPr>
          <w:rFonts w:ascii="Times New Roman" w:hAnsi="Times New Roman"/>
          <w:i/>
          <w:spacing w:val="-1"/>
          <w:sz w:val="24"/>
          <w:szCs w:val="24"/>
        </w:rPr>
        <w:t>х</w:t>
      </w:r>
      <w:r w:rsidRPr="006D3BEC">
        <w:rPr>
          <w:rFonts w:ascii="Times New Roman" w:hAnsi="Times New Roman"/>
          <w:i/>
          <w:spacing w:val="1"/>
          <w:sz w:val="24"/>
          <w:szCs w:val="24"/>
        </w:rPr>
        <w:t>и</w:t>
      </w:r>
      <w:r w:rsidRPr="006D3BEC">
        <w:rPr>
          <w:rFonts w:ascii="Times New Roman" w:hAnsi="Times New Roman"/>
          <w:i/>
          <w:sz w:val="24"/>
          <w:szCs w:val="24"/>
        </w:rPr>
        <w:t>м</w:t>
      </w:r>
      <w:r w:rsidRPr="006D3BEC">
        <w:rPr>
          <w:rFonts w:ascii="Times New Roman" w:hAnsi="Times New Roman"/>
          <w:i/>
          <w:spacing w:val="-2"/>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ки</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z w:val="24"/>
          <w:szCs w:val="24"/>
        </w:rPr>
        <w:t>э</w:t>
      </w:r>
      <w:r w:rsidRPr="006D3BEC">
        <w:rPr>
          <w:rFonts w:ascii="Times New Roman" w:hAnsi="Times New Roman"/>
          <w:i/>
          <w:spacing w:val="-1"/>
          <w:sz w:val="24"/>
          <w:szCs w:val="24"/>
        </w:rPr>
        <w:t>л</w:t>
      </w:r>
      <w:r w:rsidRPr="006D3BEC">
        <w:rPr>
          <w:rFonts w:ascii="Times New Roman" w:hAnsi="Times New Roman"/>
          <w:i/>
          <w:sz w:val="24"/>
          <w:szCs w:val="24"/>
        </w:rPr>
        <w:t>ем</w:t>
      </w:r>
      <w:r w:rsidRPr="006D3BEC">
        <w:rPr>
          <w:rFonts w:ascii="Times New Roman" w:hAnsi="Times New Roman"/>
          <w:i/>
          <w:spacing w:val="-2"/>
          <w:sz w:val="24"/>
          <w:szCs w:val="24"/>
        </w:rPr>
        <w:t>е</w:t>
      </w:r>
      <w:r w:rsidRPr="006D3BEC">
        <w:rPr>
          <w:rFonts w:ascii="Times New Roman" w:hAnsi="Times New Roman"/>
          <w:i/>
          <w:spacing w:val="1"/>
          <w:sz w:val="24"/>
          <w:szCs w:val="24"/>
        </w:rPr>
        <w:t>н</w:t>
      </w:r>
      <w:r w:rsidRPr="006D3BEC">
        <w:rPr>
          <w:rFonts w:ascii="Times New Roman" w:hAnsi="Times New Roman"/>
          <w:i/>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sz w:val="24"/>
          <w:szCs w:val="24"/>
        </w:rPr>
        <w:t xml:space="preserve"> </w:t>
      </w:r>
      <w:r w:rsidRPr="006D3BEC">
        <w:rPr>
          <w:rFonts w:ascii="Times New Roman" w:hAnsi="Times New Roman"/>
          <w:spacing w:val="-3"/>
          <w:sz w:val="24"/>
          <w:szCs w:val="24"/>
        </w:rPr>
        <w:t>К</w:t>
      </w:r>
      <w:r w:rsidRPr="006D3BEC">
        <w:rPr>
          <w:rFonts w:ascii="Times New Roman" w:hAnsi="Times New Roman"/>
          <w:spacing w:val="1"/>
          <w:sz w:val="24"/>
          <w:szCs w:val="24"/>
        </w:rPr>
        <w:t>о</w:t>
      </w:r>
      <w:r w:rsidRPr="006D3BEC">
        <w:rPr>
          <w:rFonts w:ascii="Times New Roman" w:hAnsi="Times New Roman"/>
          <w:sz w:val="24"/>
          <w:szCs w:val="24"/>
        </w:rPr>
        <w:t>ва</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 xml:space="preserve">я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связ</w:t>
      </w:r>
      <w:r w:rsidRPr="006D3BEC">
        <w:rPr>
          <w:rFonts w:ascii="Times New Roman" w:hAnsi="Times New Roman"/>
          <w:spacing w:val="-1"/>
          <w:sz w:val="24"/>
          <w:szCs w:val="24"/>
        </w:rPr>
        <w:t>ь</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2"/>
          <w:sz w:val="24"/>
          <w:szCs w:val="24"/>
        </w:rPr>
        <w:t>я</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по</w:t>
      </w:r>
      <w:r w:rsidRPr="006D3BEC">
        <w:rPr>
          <w:rFonts w:ascii="Times New Roman" w:hAnsi="Times New Roman"/>
          <w:spacing w:val="-3"/>
          <w:sz w:val="24"/>
          <w:szCs w:val="24"/>
        </w:rPr>
        <w:t>л</w:t>
      </w:r>
      <w:r w:rsidRPr="006D3BEC">
        <w:rPr>
          <w:rFonts w:ascii="Times New Roman" w:hAnsi="Times New Roman"/>
          <w:spacing w:val="-2"/>
          <w:sz w:val="24"/>
          <w:szCs w:val="24"/>
        </w:rPr>
        <w:t>я</w:t>
      </w:r>
      <w:r w:rsidRPr="006D3BEC">
        <w:rPr>
          <w:rFonts w:ascii="Times New Roman" w:hAnsi="Times New Roman"/>
          <w:spacing w:val="1"/>
          <w:sz w:val="24"/>
          <w:szCs w:val="24"/>
        </w:rPr>
        <w:t>рн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1"/>
          <w:sz w:val="24"/>
          <w:szCs w:val="24"/>
        </w:rPr>
        <w:t>н</w:t>
      </w:r>
      <w:r w:rsidRPr="006D3BEC">
        <w:rPr>
          <w:rFonts w:ascii="Times New Roman" w:hAnsi="Times New Roman"/>
          <w:i/>
          <w:sz w:val="24"/>
          <w:szCs w:val="24"/>
        </w:rPr>
        <w:t>я</w:t>
      </w:r>
      <w:r w:rsidRPr="006D3BEC">
        <w:rPr>
          <w:rFonts w:ascii="Times New Roman" w:hAnsi="Times New Roman"/>
          <w:i/>
          <w:spacing w:val="8"/>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о</w:t>
      </w:r>
      <w:r w:rsidRPr="006D3BEC">
        <w:rPr>
          <w:rFonts w:ascii="Times New Roman" w:hAnsi="Times New Roman"/>
          <w:i/>
          <w:spacing w:val="3"/>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ор</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н</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3"/>
          <w:sz w:val="24"/>
          <w:szCs w:val="24"/>
        </w:rPr>
        <w:t xml:space="preserve"> </w:t>
      </w:r>
      <w:r w:rsidRPr="006D3BEC">
        <w:rPr>
          <w:rFonts w:ascii="Times New Roman" w:hAnsi="Times New Roman"/>
          <w:i/>
          <w:sz w:val="24"/>
          <w:szCs w:val="24"/>
        </w:rPr>
        <w:t>свя</w:t>
      </w:r>
      <w:r w:rsidRPr="006D3BEC">
        <w:rPr>
          <w:rFonts w:ascii="Times New Roman" w:hAnsi="Times New Roman"/>
          <w:i/>
          <w:spacing w:val="-3"/>
          <w:sz w:val="24"/>
          <w:szCs w:val="24"/>
        </w:rPr>
        <w:t>з</w:t>
      </w:r>
      <w:r w:rsidRPr="006D3BEC">
        <w:rPr>
          <w:rFonts w:ascii="Times New Roman" w:hAnsi="Times New Roman"/>
          <w:i/>
          <w:sz w:val="24"/>
          <w:szCs w:val="24"/>
        </w:rPr>
        <w:t>и</w:t>
      </w:r>
      <w:r w:rsidRPr="006D3BEC">
        <w:rPr>
          <w:rFonts w:ascii="Times New Roman" w:hAnsi="Times New Roman"/>
          <w:i/>
          <w:spacing w:val="3"/>
          <w:sz w:val="24"/>
          <w:szCs w:val="24"/>
        </w:rPr>
        <w:t xml:space="preserve"> </w:t>
      </w:r>
      <w:r w:rsidRPr="006D3BEC">
        <w:rPr>
          <w:rFonts w:ascii="Times New Roman" w:hAnsi="Times New Roman"/>
          <w:i/>
          <w:sz w:val="24"/>
          <w:szCs w:val="24"/>
        </w:rPr>
        <w:t>и</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е</w:t>
      </w:r>
      <w:r w:rsidRPr="006D3BEC">
        <w:rPr>
          <w:rFonts w:ascii="Times New Roman" w:hAnsi="Times New Roman"/>
          <w:i/>
          <w:sz w:val="24"/>
          <w:szCs w:val="24"/>
        </w:rPr>
        <w:t>е в</w:t>
      </w:r>
      <w:r w:rsidRPr="006D3BEC">
        <w:rPr>
          <w:rFonts w:ascii="Times New Roman" w:hAnsi="Times New Roman"/>
          <w:i/>
          <w:spacing w:val="-1"/>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и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2"/>
          <w:sz w:val="24"/>
          <w:szCs w:val="24"/>
        </w:rPr>
        <w:t xml:space="preserve"> </w:t>
      </w:r>
      <w:r w:rsidRPr="006D3BEC">
        <w:rPr>
          <w:rFonts w:ascii="Times New Roman" w:hAnsi="Times New Roman"/>
          <w:i/>
          <w:spacing w:val="-2"/>
          <w:sz w:val="24"/>
          <w:szCs w:val="24"/>
        </w:rPr>
        <w:t>ф</w:t>
      </w:r>
      <w:r w:rsidRPr="006D3BEC">
        <w:rPr>
          <w:rFonts w:ascii="Times New Roman" w:hAnsi="Times New Roman"/>
          <w:i/>
          <w:spacing w:val="1"/>
          <w:sz w:val="24"/>
          <w:szCs w:val="24"/>
        </w:rPr>
        <w:t>и</w:t>
      </w:r>
      <w:r w:rsidRPr="006D3BEC">
        <w:rPr>
          <w:rFonts w:ascii="Times New Roman" w:hAnsi="Times New Roman"/>
          <w:i/>
          <w:sz w:val="24"/>
          <w:szCs w:val="24"/>
        </w:rPr>
        <w:t>зи</w:t>
      </w:r>
      <w:r w:rsidRPr="006D3BEC">
        <w:rPr>
          <w:rFonts w:ascii="Times New Roman" w:hAnsi="Times New Roman"/>
          <w:i/>
          <w:spacing w:val="-2"/>
          <w:sz w:val="24"/>
          <w:szCs w:val="24"/>
        </w:rPr>
        <w:t>че</w:t>
      </w:r>
      <w:r w:rsidRPr="006D3BEC">
        <w:rPr>
          <w:rFonts w:ascii="Times New Roman" w:hAnsi="Times New Roman"/>
          <w:i/>
          <w:sz w:val="24"/>
          <w:szCs w:val="24"/>
        </w:rPr>
        <w:t>ск</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с</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й</w:t>
      </w:r>
      <w:r w:rsidRPr="006D3BEC">
        <w:rPr>
          <w:rFonts w:ascii="Times New Roman" w:hAnsi="Times New Roman"/>
          <w:i/>
          <w:sz w:val="24"/>
          <w:szCs w:val="24"/>
        </w:rPr>
        <w:t>ства</w:t>
      </w:r>
      <w:r w:rsidRPr="006D3BEC">
        <w:rPr>
          <w:rFonts w:ascii="Times New Roman" w:hAnsi="Times New Roman"/>
          <w:i/>
          <w:spacing w:val="1"/>
          <w:sz w:val="24"/>
          <w:szCs w:val="24"/>
        </w:rPr>
        <w:t xml:space="preserve"> </w:t>
      </w:r>
      <w:r w:rsidRPr="006D3BEC">
        <w:rPr>
          <w:rFonts w:ascii="Times New Roman" w:hAnsi="Times New Roman"/>
          <w:i/>
          <w:sz w:val="24"/>
          <w:szCs w:val="24"/>
        </w:rPr>
        <w:t>ве</w:t>
      </w:r>
      <w:r w:rsidRPr="006D3BEC">
        <w:rPr>
          <w:rFonts w:ascii="Times New Roman" w:hAnsi="Times New Roman"/>
          <w:i/>
          <w:spacing w:val="-3"/>
          <w:sz w:val="24"/>
          <w:szCs w:val="24"/>
        </w:rPr>
        <w:t>щ</w:t>
      </w:r>
      <w:r w:rsidRPr="006D3BEC">
        <w:rPr>
          <w:rFonts w:ascii="Times New Roman" w:hAnsi="Times New Roman"/>
          <w:i/>
          <w:sz w:val="24"/>
          <w:szCs w:val="24"/>
        </w:rPr>
        <w:t>еств</w:t>
      </w:r>
      <w:r w:rsidRPr="006D3BEC">
        <w:rPr>
          <w:rFonts w:ascii="Times New Roman" w:hAnsi="Times New Roman"/>
          <w:i/>
          <w:spacing w:val="1"/>
          <w:sz w:val="24"/>
          <w:szCs w:val="24"/>
        </w:rPr>
        <w:t xml:space="preserve"> н</w:t>
      </w:r>
      <w:r w:rsidRPr="006D3BEC">
        <w:rPr>
          <w:rFonts w:ascii="Times New Roman" w:hAnsi="Times New Roman"/>
          <w:i/>
          <w:sz w:val="24"/>
          <w:szCs w:val="24"/>
        </w:rPr>
        <w:t>а</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пр</w:t>
      </w:r>
      <w:r w:rsidRPr="006D3BEC">
        <w:rPr>
          <w:rFonts w:ascii="Times New Roman" w:hAnsi="Times New Roman"/>
          <w:i/>
          <w:spacing w:val="1"/>
          <w:sz w:val="24"/>
          <w:szCs w:val="24"/>
        </w:rPr>
        <w:t>и</w:t>
      </w:r>
      <w:r w:rsidRPr="006D3BEC">
        <w:rPr>
          <w:rFonts w:ascii="Times New Roman" w:hAnsi="Times New Roman"/>
          <w:i/>
          <w:sz w:val="24"/>
          <w:szCs w:val="24"/>
        </w:rPr>
        <w:t>м</w:t>
      </w:r>
      <w:r w:rsidRPr="006D3BEC">
        <w:rPr>
          <w:rFonts w:ascii="Times New Roman" w:hAnsi="Times New Roman"/>
          <w:i/>
          <w:spacing w:val="-3"/>
          <w:sz w:val="24"/>
          <w:szCs w:val="24"/>
        </w:rPr>
        <w:t>е</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ы</w:t>
      </w:r>
      <w:r w:rsidRPr="006D3BEC">
        <w:rPr>
          <w:rFonts w:ascii="Times New Roman" w:hAnsi="Times New Roman"/>
          <w:i/>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Ио</w:t>
      </w:r>
      <w:r w:rsidRPr="006D3BEC">
        <w:rPr>
          <w:rFonts w:ascii="Times New Roman" w:hAnsi="Times New Roman"/>
          <w:spacing w:val="1"/>
          <w:sz w:val="24"/>
          <w:szCs w:val="24"/>
        </w:rPr>
        <w:t>нн</w:t>
      </w:r>
      <w:r w:rsidRPr="006D3BEC">
        <w:rPr>
          <w:rFonts w:ascii="Times New Roman" w:hAnsi="Times New Roman"/>
          <w:spacing w:val="-2"/>
          <w:sz w:val="24"/>
          <w:szCs w:val="24"/>
        </w:rPr>
        <w:t>а</w:t>
      </w:r>
      <w:r w:rsidRPr="006D3BEC">
        <w:rPr>
          <w:rFonts w:ascii="Times New Roman" w:hAnsi="Times New Roman"/>
          <w:sz w:val="24"/>
          <w:szCs w:val="24"/>
        </w:rPr>
        <w:t>я</w:t>
      </w:r>
      <w:r w:rsidRPr="006D3BEC">
        <w:rPr>
          <w:rFonts w:ascii="Times New Roman" w:hAnsi="Times New Roman"/>
          <w:spacing w:val="2"/>
          <w:sz w:val="24"/>
          <w:szCs w:val="24"/>
        </w:rPr>
        <w:t xml:space="preserve"> </w:t>
      </w:r>
      <w:r w:rsidRPr="006D3BEC">
        <w:rPr>
          <w:rFonts w:ascii="Times New Roman" w:hAnsi="Times New Roman"/>
          <w:sz w:val="24"/>
          <w:szCs w:val="24"/>
        </w:rPr>
        <w:t>связ</w:t>
      </w:r>
      <w:r w:rsidRPr="006D3BEC">
        <w:rPr>
          <w:rFonts w:ascii="Times New Roman" w:hAnsi="Times New Roman"/>
          <w:spacing w:val="-1"/>
          <w:sz w:val="24"/>
          <w:szCs w:val="24"/>
        </w:rPr>
        <w:t>ь</w:t>
      </w:r>
      <w:r w:rsidRPr="006D3BEC">
        <w:rPr>
          <w:rFonts w:ascii="Times New Roman" w:hAnsi="Times New Roman"/>
          <w:sz w:val="24"/>
          <w:szCs w:val="24"/>
        </w:rPr>
        <w:t>. Мета</w:t>
      </w:r>
      <w:r w:rsidRPr="006D3BEC">
        <w:rPr>
          <w:rFonts w:ascii="Times New Roman" w:hAnsi="Times New Roman"/>
          <w:spacing w:val="-1"/>
          <w:sz w:val="24"/>
          <w:szCs w:val="24"/>
        </w:rPr>
        <w:t>лл</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ская</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z w:val="24"/>
          <w:szCs w:val="24"/>
        </w:rPr>
        <w:t>яз</w:t>
      </w:r>
      <w:r w:rsidRPr="006D3BEC">
        <w:rPr>
          <w:rFonts w:ascii="Times New Roman" w:hAnsi="Times New Roman"/>
          <w:spacing w:val="-1"/>
          <w:sz w:val="24"/>
          <w:szCs w:val="24"/>
        </w:rPr>
        <w:t>ь</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i/>
          <w:spacing w:val="-1"/>
          <w:sz w:val="24"/>
          <w:szCs w:val="24"/>
        </w:rPr>
        <w:t>Т</w:t>
      </w:r>
      <w:r w:rsidRPr="006D3BEC">
        <w:rPr>
          <w:rFonts w:ascii="Times New Roman" w:hAnsi="Times New Roman"/>
          <w:i/>
          <w:spacing w:val="1"/>
          <w:sz w:val="24"/>
          <w:szCs w:val="24"/>
        </w:rPr>
        <w:t>и</w:t>
      </w:r>
      <w:r w:rsidRPr="006D3BEC">
        <w:rPr>
          <w:rFonts w:ascii="Times New Roman" w:hAnsi="Times New Roman"/>
          <w:i/>
          <w:spacing w:val="-1"/>
          <w:sz w:val="24"/>
          <w:szCs w:val="24"/>
        </w:rPr>
        <w:t>п</w:t>
      </w:r>
      <w:r w:rsidRPr="006D3BEC">
        <w:rPr>
          <w:rFonts w:ascii="Times New Roman" w:hAnsi="Times New Roman"/>
          <w:i/>
          <w:sz w:val="24"/>
          <w:szCs w:val="24"/>
        </w:rPr>
        <w:t>ы к</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z w:val="24"/>
          <w:szCs w:val="24"/>
        </w:rPr>
        <w:t>ста</w:t>
      </w:r>
      <w:r w:rsidRPr="006D3BEC">
        <w:rPr>
          <w:rFonts w:ascii="Times New Roman" w:hAnsi="Times New Roman"/>
          <w:i/>
          <w:spacing w:val="-1"/>
          <w:sz w:val="24"/>
          <w:szCs w:val="24"/>
        </w:rPr>
        <w:t>лл</w:t>
      </w:r>
      <w:r w:rsidRPr="006D3BEC">
        <w:rPr>
          <w:rFonts w:ascii="Times New Roman" w:hAnsi="Times New Roman"/>
          <w:i/>
          <w:spacing w:val="1"/>
          <w:sz w:val="24"/>
          <w:szCs w:val="24"/>
        </w:rPr>
        <w:t>и</w:t>
      </w:r>
      <w:r w:rsidRPr="006D3BEC">
        <w:rPr>
          <w:rFonts w:ascii="Times New Roman" w:hAnsi="Times New Roman"/>
          <w:i/>
          <w:spacing w:val="-2"/>
          <w:sz w:val="24"/>
          <w:szCs w:val="24"/>
        </w:rPr>
        <w:t>ч</w:t>
      </w:r>
      <w:r w:rsidRPr="006D3BEC">
        <w:rPr>
          <w:rFonts w:ascii="Times New Roman" w:hAnsi="Times New Roman"/>
          <w:i/>
          <w:sz w:val="24"/>
          <w:szCs w:val="24"/>
        </w:rPr>
        <w:t>ес</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ешет</w:t>
      </w:r>
      <w:r w:rsidRPr="006D3BEC">
        <w:rPr>
          <w:rFonts w:ascii="Times New Roman" w:hAnsi="Times New Roman"/>
          <w:i/>
          <w:spacing w:val="-1"/>
          <w:sz w:val="24"/>
          <w:szCs w:val="24"/>
        </w:rPr>
        <w:t>о</w:t>
      </w:r>
      <w:r w:rsidRPr="006D3BEC">
        <w:rPr>
          <w:rFonts w:ascii="Times New Roman" w:hAnsi="Times New Roman"/>
          <w:i/>
          <w:sz w:val="24"/>
          <w:szCs w:val="24"/>
        </w:rPr>
        <w:t>к</w:t>
      </w:r>
      <w:r w:rsidRPr="006D3BEC">
        <w:rPr>
          <w:rFonts w:ascii="Times New Roman" w:hAnsi="Times New Roman"/>
          <w:i/>
          <w:spacing w:val="3"/>
          <w:sz w:val="24"/>
          <w:szCs w:val="24"/>
        </w:rPr>
        <w:t xml:space="preserve"> </w:t>
      </w:r>
      <w:r w:rsidRPr="006D3BEC">
        <w:rPr>
          <w:rFonts w:ascii="Times New Roman" w:hAnsi="Times New Roman"/>
          <w:i/>
          <w:sz w:val="24"/>
          <w:szCs w:val="24"/>
        </w:rPr>
        <w:t>(ат</w:t>
      </w:r>
      <w:r w:rsidRPr="006D3BEC">
        <w:rPr>
          <w:rFonts w:ascii="Times New Roman" w:hAnsi="Times New Roman"/>
          <w:i/>
          <w:spacing w:val="1"/>
          <w:sz w:val="24"/>
          <w:szCs w:val="24"/>
        </w:rPr>
        <w:t>о</w:t>
      </w:r>
      <w:r w:rsidRPr="006D3BEC">
        <w:rPr>
          <w:rFonts w:ascii="Times New Roman" w:hAnsi="Times New Roman"/>
          <w:i/>
          <w:spacing w:val="-3"/>
          <w:sz w:val="24"/>
          <w:szCs w:val="24"/>
        </w:rPr>
        <w:t>м</w:t>
      </w:r>
      <w:r w:rsidRPr="006D3BEC">
        <w:rPr>
          <w:rFonts w:ascii="Times New Roman" w:hAnsi="Times New Roman"/>
          <w:i/>
          <w:spacing w:val="1"/>
          <w:sz w:val="24"/>
          <w:szCs w:val="24"/>
        </w:rPr>
        <w:t>н</w:t>
      </w:r>
      <w:r w:rsidRPr="006D3BEC">
        <w:rPr>
          <w:rFonts w:ascii="Times New Roman" w:hAnsi="Times New Roman"/>
          <w:i/>
          <w:sz w:val="24"/>
          <w:szCs w:val="24"/>
        </w:rPr>
        <w:t>ая, м</w:t>
      </w:r>
      <w:r w:rsidRPr="006D3BEC">
        <w:rPr>
          <w:rFonts w:ascii="Times New Roman" w:hAnsi="Times New Roman"/>
          <w:i/>
          <w:spacing w:val="1"/>
          <w:sz w:val="24"/>
          <w:szCs w:val="24"/>
        </w:rPr>
        <w:t>о</w:t>
      </w:r>
      <w:r w:rsidRPr="006D3BEC">
        <w:rPr>
          <w:rFonts w:ascii="Times New Roman" w:hAnsi="Times New Roman"/>
          <w:i/>
          <w:spacing w:val="-1"/>
          <w:sz w:val="24"/>
          <w:szCs w:val="24"/>
        </w:rPr>
        <w:t>л</w:t>
      </w:r>
      <w:r w:rsidRPr="006D3BEC">
        <w:rPr>
          <w:rFonts w:ascii="Times New Roman" w:hAnsi="Times New Roman"/>
          <w:i/>
          <w:sz w:val="24"/>
          <w:szCs w:val="24"/>
        </w:rPr>
        <w:t>ек</w:t>
      </w:r>
      <w:r w:rsidRPr="006D3BEC">
        <w:rPr>
          <w:rFonts w:ascii="Times New Roman" w:hAnsi="Times New Roman"/>
          <w:i/>
          <w:spacing w:val="-3"/>
          <w:sz w:val="24"/>
          <w:szCs w:val="24"/>
        </w:rPr>
        <w:t>у</w:t>
      </w:r>
      <w:r w:rsidRPr="006D3BEC">
        <w:rPr>
          <w:rFonts w:ascii="Times New Roman" w:hAnsi="Times New Roman"/>
          <w:i/>
          <w:spacing w:val="-1"/>
          <w:sz w:val="24"/>
          <w:szCs w:val="24"/>
        </w:rPr>
        <w:t>л</w:t>
      </w:r>
      <w:r w:rsidRPr="006D3BEC">
        <w:rPr>
          <w:rFonts w:ascii="Times New Roman" w:hAnsi="Times New Roman"/>
          <w:i/>
          <w:sz w:val="24"/>
          <w:szCs w:val="24"/>
        </w:rPr>
        <w:t>я</w:t>
      </w:r>
      <w:r w:rsidRPr="006D3BEC">
        <w:rPr>
          <w:rFonts w:ascii="Times New Roman" w:hAnsi="Times New Roman"/>
          <w:i/>
          <w:spacing w:val="1"/>
          <w:sz w:val="24"/>
          <w:szCs w:val="24"/>
        </w:rPr>
        <w:t>рн</w:t>
      </w:r>
      <w:r w:rsidRPr="006D3BEC">
        <w:rPr>
          <w:rFonts w:ascii="Times New Roman" w:hAnsi="Times New Roman"/>
          <w:i/>
          <w:spacing w:val="-2"/>
          <w:sz w:val="24"/>
          <w:szCs w:val="24"/>
        </w:rPr>
        <w:t>а</w:t>
      </w:r>
      <w:r w:rsidRPr="006D3BEC">
        <w:rPr>
          <w:rFonts w:ascii="Times New Roman" w:hAnsi="Times New Roman"/>
          <w:i/>
          <w:sz w:val="24"/>
          <w:szCs w:val="24"/>
        </w:rPr>
        <w:t>я,</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и</w:t>
      </w:r>
      <w:r w:rsidRPr="006D3BEC">
        <w:rPr>
          <w:rFonts w:ascii="Times New Roman" w:hAnsi="Times New Roman"/>
          <w:i/>
          <w:spacing w:val="-1"/>
          <w:sz w:val="24"/>
          <w:szCs w:val="24"/>
        </w:rPr>
        <w:t>он</w:t>
      </w:r>
      <w:r w:rsidRPr="006D3BEC">
        <w:rPr>
          <w:rFonts w:ascii="Times New Roman" w:hAnsi="Times New Roman"/>
          <w:i/>
          <w:spacing w:val="1"/>
          <w:sz w:val="24"/>
          <w:szCs w:val="24"/>
        </w:rPr>
        <w:t>н</w:t>
      </w:r>
      <w:r w:rsidRPr="006D3BEC">
        <w:rPr>
          <w:rFonts w:ascii="Times New Roman" w:hAnsi="Times New Roman"/>
          <w:i/>
          <w:sz w:val="24"/>
          <w:szCs w:val="24"/>
        </w:rPr>
        <w:t>ая,</w:t>
      </w:r>
      <w:r w:rsidRPr="006D3BEC">
        <w:rPr>
          <w:rFonts w:ascii="Times New Roman" w:hAnsi="Times New Roman"/>
          <w:i/>
          <w:spacing w:val="2"/>
          <w:sz w:val="24"/>
          <w:szCs w:val="24"/>
        </w:rPr>
        <w:t xml:space="preserve"> </w:t>
      </w:r>
      <w:r w:rsidRPr="006D3BEC">
        <w:rPr>
          <w:rFonts w:ascii="Times New Roman" w:hAnsi="Times New Roman"/>
          <w:i/>
          <w:sz w:val="24"/>
          <w:szCs w:val="24"/>
        </w:rPr>
        <w:t>мета</w:t>
      </w:r>
      <w:r w:rsidRPr="006D3BEC">
        <w:rPr>
          <w:rFonts w:ascii="Times New Roman" w:hAnsi="Times New Roman"/>
          <w:i/>
          <w:spacing w:val="-1"/>
          <w:sz w:val="24"/>
          <w:szCs w:val="24"/>
        </w:rPr>
        <w:t>лл</w:t>
      </w:r>
      <w:r w:rsidRPr="006D3BEC">
        <w:rPr>
          <w:rFonts w:ascii="Times New Roman" w:hAnsi="Times New Roman"/>
          <w:i/>
          <w:spacing w:val="1"/>
          <w:sz w:val="24"/>
          <w:szCs w:val="24"/>
        </w:rPr>
        <w:t>и</w:t>
      </w:r>
      <w:r w:rsidRPr="006D3BEC">
        <w:rPr>
          <w:rFonts w:ascii="Times New Roman" w:hAnsi="Times New Roman"/>
          <w:i/>
          <w:spacing w:val="-2"/>
          <w:sz w:val="24"/>
          <w:szCs w:val="24"/>
        </w:rPr>
        <w:t>ч</w:t>
      </w:r>
      <w:r w:rsidRPr="006D3BEC">
        <w:rPr>
          <w:rFonts w:ascii="Times New Roman" w:hAnsi="Times New Roman"/>
          <w:i/>
          <w:sz w:val="24"/>
          <w:szCs w:val="24"/>
        </w:rPr>
        <w:t>еск</w:t>
      </w:r>
      <w:r w:rsidRPr="006D3BEC">
        <w:rPr>
          <w:rFonts w:ascii="Times New Roman" w:hAnsi="Times New Roman"/>
          <w:i/>
          <w:spacing w:val="-2"/>
          <w:sz w:val="24"/>
          <w:szCs w:val="24"/>
        </w:rPr>
        <w:t>ая</w:t>
      </w:r>
      <w:r w:rsidRPr="006D3BEC">
        <w:rPr>
          <w:rFonts w:ascii="Times New Roman" w:hAnsi="Times New Roman"/>
          <w:i/>
          <w:sz w:val="24"/>
          <w:szCs w:val="24"/>
        </w:rPr>
        <w:t xml:space="preserve">). </w:t>
      </w:r>
      <w:r w:rsidRPr="006D3BEC">
        <w:rPr>
          <w:rFonts w:ascii="Times New Roman" w:hAnsi="Times New Roman"/>
          <w:i/>
          <w:spacing w:val="1"/>
          <w:sz w:val="24"/>
          <w:szCs w:val="24"/>
        </w:rPr>
        <w:t>З</w:t>
      </w:r>
      <w:r w:rsidRPr="006D3BEC">
        <w:rPr>
          <w:rFonts w:ascii="Times New Roman" w:hAnsi="Times New Roman"/>
          <w:i/>
          <w:sz w:val="24"/>
          <w:szCs w:val="24"/>
        </w:rPr>
        <w:t>ави</w:t>
      </w:r>
      <w:r w:rsidRPr="006D3BEC">
        <w:rPr>
          <w:rFonts w:ascii="Times New Roman" w:hAnsi="Times New Roman"/>
          <w:i/>
          <w:spacing w:val="-2"/>
          <w:sz w:val="24"/>
          <w:szCs w:val="24"/>
        </w:rPr>
        <w:t>с</w:t>
      </w:r>
      <w:r w:rsidRPr="006D3BEC">
        <w:rPr>
          <w:rFonts w:ascii="Times New Roman" w:hAnsi="Times New Roman"/>
          <w:i/>
          <w:spacing w:val="1"/>
          <w:sz w:val="24"/>
          <w:szCs w:val="24"/>
        </w:rPr>
        <w:t>и</w:t>
      </w:r>
      <w:r w:rsidRPr="006D3BEC">
        <w:rPr>
          <w:rFonts w:ascii="Times New Roman" w:hAnsi="Times New Roman"/>
          <w:i/>
          <w:spacing w:val="-3"/>
          <w:sz w:val="24"/>
          <w:szCs w:val="24"/>
        </w:rPr>
        <w:t>м</w:t>
      </w:r>
      <w:r w:rsidRPr="006D3BEC">
        <w:rPr>
          <w:rFonts w:ascii="Times New Roman" w:hAnsi="Times New Roman"/>
          <w:i/>
          <w:spacing w:val="1"/>
          <w:sz w:val="24"/>
          <w:szCs w:val="24"/>
        </w:rPr>
        <w:t>о</w:t>
      </w:r>
      <w:r w:rsidRPr="006D3BEC">
        <w:rPr>
          <w:rFonts w:ascii="Times New Roman" w:hAnsi="Times New Roman"/>
          <w:i/>
          <w:sz w:val="24"/>
          <w:szCs w:val="24"/>
        </w:rPr>
        <w:t>сть ф</w:t>
      </w:r>
      <w:r w:rsidRPr="006D3BEC">
        <w:rPr>
          <w:rFonts w:ascii="Times New Roman" w:hAnsi="Times New Roman"/>
          <w:i/>
          <w:spacing w:val="1"/>
          <w:sz w:val="24"/>
          <w:szCs w:val="24"/>
        </w:rPr>
        <w:t>и</w:t>
      </w:r>
      <w:r w:rsidRPr="006D3BEC">
        <w:rPr>
          <w:rFonts w:ascii="Times New Roman" w:hAnsi="Times New Roman"/>
          <w:i/>
          <w:spacing w:val="-3"/>
          <w:sz w:val="24"/>
          <w:szCs w:val="24"/>
        </w:rPr>
        <w:t>з</w:t>
      </w:r>
      <w:r w:rsidRPr="006D3BEC">
        <w:rPr>
          <w:rFonts w:ascii="Times New Roman" w:hAnsi="Times New Roman"/>
          <w:i/>
          <w:spacing w:val="1"/>
          <w:sz w:val="24"/>
          <w:szCs w:val="24"/>
        </w:rPr>
        <w:t>и</w:t>
      </w:r>
      <w:r w:rsidRPr="006D3BEC">
        <w:rPr>
          <w:rFonts w:ascii="Times New Roman" w:hAnsi="Times New Roman"/>
          <w:i/>
          <w:spacing w:val="-2"/>
          <w:sz w:val="24"/>
          <w:szCs w:val="24"/>
        </w:rPr>
        <w:t>ч</w:t>
      </w:r>
      <w:r w:rsidRPr="006D3BEC">
        <w:rPr>
          <w:rFonts w:ascii="Times New Roman" w:hAnsi="Times New Roman"/>
          <w:i/>
          <w:sz w:val="24"/>
          <w:szCs w:val="24"/>
        </w:rPr>
        <w:t>еск</w:t>
      </w:r>
      <w:r w:rsidRPr="006D3BEC">
        <w:rPr>
          <w:rFonts w:ascii="Times New Roman" w:hAnsi="Times New Roman"/>
          <w:i/>
          <w:spacing w:val="-1"/>
          <w:sz w:val="24"/>
          <w:szCs w:val="24"/>
        </w:rPr>
        <w:t>и</w:t>
      </w:r>
      <w:r w:rsidRPr="006D3BEC">
        <w:rPr>
          <w:rFonts w:ascii="Times New Roman" w:hAnsi="Times New Roman"/>
          <w:i/>
          <w:sz w:val="24"/>
          <w:szCs w:val="24"/>
        </w:rPr>
        <w:t>х</w:t>
      </w:r>
      <w:r w:rsidRPr="006D3BEC">
        <w:rPr>
          <w:rFonts w:ascii="Times New Roman" w:hAnsi="Times New Roman"/>
          <w:i/>
          <w:spacing w:val="5"/>
          <w:sz w:val="24"/>
          <w:szCs w:val="24"/>
        </w:rPr>
        <w:t xml:space="preserve"> </w:t>
      </w:r>
      <w:r w:rsidRPr="006D3BEC">
        <w:rPr>
          <w:rFonts w:ascii="Times New Roman" w:hAnsi="Times New Roman"/>
          <w:i/>
          <w:spacing w:val="3"/>
          <w:sz w:val="24"/>
          <w:szCs w:val="24"/>
        </w:rPr>
        <w:t>с</w:t>
      </w:r>
      <w:r w:rsidRPr="006D3BEC">
        <w:rPr>
          <w:rFonts w:ascii="Times New Roman" w:hAnsi="Times New Roman"/>
          <w:i/>
          <w:spacing w:val="-3"/>
          <w:sz w:val="24"/>
          <w:szCs w:val="24"/>
        </w:rPr>
        <w:t>в</w:t>
      </w:r>
      <w:r w:rsidRPr="006D3BEC">
        <w:rPr>
          <w:rFonts w:ascii="Times New Roman" w:hAnsi="Times New Roman"/>
          <w:i/>
          <w:spacing w:val="-1"/>
          <w:sz w:val="24"/>
          <w:szCs w:val="24"/>
        </w:rPr>
        <w:t>о</w:t>
      </w:r>
      <w:r w:rsidRPr="006D3BEC">
        <w:rPr>
          <w:rFonts w:ascii="Times New Roman" w:hAnsi="Times New Roman"/>
          <w:i/>
          <w:spacing w:val="1"/>
          <w:sz w:val="24"/>
          <w:szCs w:val="24"/>
        </w:rPr>
        <w:t>й</w:t>
      </w:r>
      <w:r w:rsidRPr="006D3BEC">
        <w:rPr>
          <w:rFonts w:ascii="Times New Roman" w:hAnsi="Times New Roman"/>
          <w:i/>
          <w:sz w:val="24"/>
          <w:szCs w:val="24"/>
        </w:rPr>
        <w:t>ств</w:t>
      </w:r>
      <w:r w:rsidRPr="006D3BEC">
        <w:rPr>
          <w:rFonts w:ascii="Times New Roman" w:hAnsi="Times New Roman"/>
          <w:i/>
          <w:spacing w:val="3"/>
          <w:sz w:val="24"/>
          <w:szCs w:val="24"/>
        </w:rPr>
        <w:t xml:space="preserve"> </w:t>
      </w:r>
      <w:r w:rsidRPr="006D3BEC">
        <w:rPr>
          <w:rFonts w:ascii="Times New Roman" w:hAnsi="Times New Roman"/>
          <w:i/>
          <w:sz w:val="24"/>
          <w:szCs w:val="24"/>
        </w:rPr>
        <w:t>вещ</w:t>
      </w:r>
      <w:r w:rsidRPr="006D3BEC">
        <w:rPr>
          <w:rFonts w:ascii="Times New Roman" w:hAnsi="Times New Roman"/>
          <w:i/>
          <w:spacing w:val="-3"/>
          <w:sz w:val="24"/>
          <w:szCs w:val="24"/>
        </w:rPr>
        <w:t>е</w:t>
      </w:r>
      <w:r w:rsidRPr="006D3BEC">
        <w:rPr>
          <w:rFonts w:ascii="Times New Roman" w:hAnsi="Times New Roman"/>
          <w:i/>
          <w:sz w:val="24"/>
          <w:szCs w:val="24"/>
        </w:rPr>
        <w:t>ств</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о</w:t>
      </w:r>
      <w:r w:rsidRPr="006D3BEC">
        <w:rPr>
          <w:rFonts w:ascii="Times New Roman" w:hAnsi="Times New Roman"/>
          <w:i/>
          <w:sz w:val="24"/>
          <w:szCs w:val="24"/>
        </w:rPr>
        <w:t>т</w:t>
      </w:r>
      <w:r w:rsidRPr="006D3BEC">
        <w:rPr>
          <w:rFonts w:ascii="Times New Roman" w:hAnsi="Times New Roman"/>
          <w:i/>
          <w:spacing w:val="4"/>
          <w:sz w:val="24"/>
          <w:szCs w:val="24"/>
        </w:rPr>
        <w:t xml:space="preserve"> </w:t>
      </w:r>
      <w:r w:rsidRPr="006D3BEC">
        <w:rPr>
          <w:rFonts w:ascii="Times New Roman" w:hAnsi="Times New Roman"/>
          <w:i/>
          <w:spacing w:val="-3"/>
          <w:sz w:val="24"/>
          <w:szCs w:val="24"/>
        </w:rPr>
        <w:t>т</w:t>
      </w:r>
      <w:r w:rsidRPr="006D3BEC">
        <w:rPr>
          <w:rFonts w:ascii="Times New Roman" w:hAnsi="Times New Roman"/>
          <w:i/>
          <w:spacing w:val="1"/>
          <w:sz w:val="24"/>
          <w:szCs w:val="24"/>
        </w:rPr>
        <w:t>и</w:t>
      </w:r>
      <w:r w:rsidRPr="006D3BEC">
        <w:rPr>
          <w:rFonts w:ascii="Times New Roman" w:hAnsi="Times New Roman"/>
          <w:i/>
          <w:spacing w:val="-1"/>
          <w:sz w:val="24"/>
          <w:szCs w:val="24"/>
        </w:rPr>
        <w:t>п</w:t>
      </w:r>
      <w:r w:rsidRPr="006D3BEC">
        <w:rPr>
          <w:rFonts w:ascii="Times New Roman" w:hAnsi="Times New Roman"/>
          <w:i/>
          <w:sz w:val="24"/>
          <w:szCs w:val="24"/>
        </w:rPr>
        <w:t>а</w:t>
      </w:r>
      <w:r w:rsidRPr="006D3BEC">
        <w:rPr>
          <w:rFonts w:ascii="Times New Roman" w:hAnsi="Times New Roman"/>
          <w:i/>
          <w:spacing w:val="4"/>
          <w:sz w:val="24"/>
          <w:szCs w:val="24"/>
        </w:rPr>
        <w:t xml:space="preserve"> </w:t>
      </w:r>
      <w:r w:rsidRPr="006D3BEC">
        <w:rPr>
          <w:rFonts w:ascii="Times New Roman" w:hAnsi="Times New Roman"/>
          <w:i/>
          <w:spacing w:val="-2"/>
          <w:sz w:val="24"/>
          <w:szCs w:val="24"/>
        </w:rPr>
        <w:t>к</w:t>
      </w:r>
      <w:r w:rsidRPr="006D3BEC">
        <w:rPr>
          <w:rFonts w:ascii="Times New Roman" w:hAnsi="Times New Roman"/>
          <w:i/>
          <w:spacing w:val="1"/>
          <w:sz w:val="24"/>
          <w:szCs w:val="24"/>
        </w:rPr>
        <w:t>р</w:t>
      </w:r>
      <w:r w:rsidRPr="006D3BEC">
        <w:rPr>
          <w:rFonts w:ascii="Times New Roman" w:hAnsi="Times New Roman"/>
          <w:i/>
          <w:spacing w:val="-1"/>
          <w:sz w:val="24"/>
          <w:szCs w:val="24"/>
        </w:rPr>
        <w:t>и</w:t>
      </w:r>
      <w:r w:rsidRPr="006D3BEC">
        <w:rPr>
          <w:rFonts w:ascii="Times New Roman" w:hAnsi="Times New Roman"/>
          <w:i/>
          <w:sz w:val="24"/>
          <w:szCs w:val="24"/>
        </w:rPr>
        <w:t>ст</w:t>
      </w:r>
      <w:r w:rsidRPr="006D3BEC">
        <w:rPr>
          <w:rFonts w:ascii="Times New Roman" w:hAnsi="Times New Roman"/>
          <w:i/>
          <w:spacing w:val="-3"/>
          <w:sz w:val="24"/>
          <w:szCs w:val="24"/>
        </w:rPr>
        <w:t>а</w:t>
      </w:r>
      <w:r w:rsidRPr="006D3BEC">
        <w:rPr>
          <w:rFonts w:ascii="Times New Roman" w:hAnsi="Times New Roman"/>
          <w:i/>
          <w:spacing w:val="-1"/>
          <w:sz w:val="24"/>
          <w:szCs w:val="24"/>
        </w:rPr>
        <w:t>лл</w:t>
      </w:r>
      <w:r w:rsidRPr="006D3BEC">
        <w:rPr>
          <w:rFonts w:ascii="Times New Roman" w:hAnsi="Times New Roman"/>
          <w:i/>
          <w:spacing w:val="1"/>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3"/>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ешет</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2"/>
          <w:sz w:val="24"/>
          <w:szCs w:val="24"/>
        </w:rPr>
      </w:pPr>
      <w:r w:rsidRPr="006D3BEC">
        <w:rPr>
          <w:rFonts w:ascii="Times New Roman" w:hAnsi="Times New Roman"/>
          <w:b/>
          <w:bCs/>
          <w:sz w:val="24"/>
          <w:szCs w:val="24"/>
        </w:rPr>
        <w:t>Химические реакции</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i/>
          <w:spacing w:val="-1"/>
          <w:sz w:val="24"/>
          <w:szCs w:val="24"/>
        </w:rPr>
        <w:t>П</w:t>
      </w:r>
      <w:r w:rsidRPr="006D3BEC">
        <w:rPr>
          <w:rFonts w:ascii="Times New Roman" w:hAnsi="Times New Roman"/>
          <w:i/>
          <w:spacing w:val="1"/>
          <w:sz w:val="24"/>
          <w:szCs w:val="24"/>
        </w:rPr>
        <w:t>он</w:t>
      </w:r>
      <w:r w:rsidRPr="006D3BEC">
        <w:rPr>
          <w:rFonts w:ascii="Times New Roman" w:hAnsi="Times New Roman"/>
          <w:i/>
          <w:sz w:val="24"/>
          <w:szCs w:val="24"/>
        </w:rPr>
        <w:t>я</w:t>
      </w:r>
      <w:r w:rsidRPr="006D3BEC">
        <w:rPr>
          <w:rFonts w:ascii="Times New Roman" w:hAnsi="Times New Roman"/>
          <w:i/>
          <w:spacing w:val="-2"/>
          <w:sz w:val="24"/>
          <w:szCs w:val="24"/>
        </w:rPr>
        <w:t>т</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1"/>
          <w:sz w:val="24"/>
          <w:szCs w:val="24"/>
        </w:rPr>
        <w:t xml:space="preserve"> </w:t>
      </w:r>
      <w:r w:rsidRPr="006D3BEC">
        <w:rPr>
          <w:rFonts w:ascii="Times New Roman" w:hAnsi="Times New Roman"/>
          <w:i/>
          <w:sz w:val="24"/>
          <w:szCs w:val="24"/>
        </w:rPr>
        <w:t>о ск</w:t>
      </w:r>
      <w:r w:rsidRPr="006D3BEC">
        <w:rPr>
          <w:rFonts w:ascii="Times New Roman" w:hAnsi="Times New Roman"/>
          <w:i/>
          <w:spacing w:val="-1"/>
          <w:sz w:val="24"/>
          <w:szCs w:val="24"/>
        </w:rPr>
        <w:t>ор</w:t>
      </w:r>
      <w:r w:rsidRPr="006D3BEC">
        <w:rPr>
          <w:rFonts w:ascii="Times New Roman" w:hAnsi="Times New Roman"/>
          <w:i/>
          <w:spacing w:val="1"/>
          <w:sz w:val="24"/>
          <w:szCs w:val="24"/>
        </w:rPr>
        <w:t>о</w:t>
      </w:r>
      <w:r w:rsidRPr="006D3BEC">
        <w:rPr>
          <w:rFonts w:ascii="Times New Roman" w:hAnsi="Times New Roman"/>
          <w:i/>
          <w:sz w:val="24"/>
          <w:szCs w:val="24"/>
        </w:rPr>
        <w:t>сти</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х</w:t>
      </w:r>
      <w:r w:rsidRPr="006D3BEC">
        <w:rPr>
          <w:rFonts w:ascii="Times New Roman" w:hAnsi="Times New Roman"/>
          <w:i/>
          <w:spacing w:val="1"/>
          <w:sz w:val="24"/>
          <w:szCs w:val="24"/>
        </w:rPr>
        <w:t>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че</w:t>
      </w:r>
      <w:r w:rsidRPr="006D3BEC">
        <w:rPr>
          <w:rFonts w:ascii="Times New Roman" w:hAnsi="Times New Roman"/>
          <w:i/>
          <w:spacing w:val="-2"/>
          <w:sz w:val="24"/>
          <w:szCs w:val="24"/>
        </w:rPr>
        <w:t>ск</w:t>
      </w:r>
      <w:r w:rsidRPr="006D3BEC">
        <w:rPr>
          <w:rFonts w:ascii="Times New Roman" w:hAnsi="Times New Roman"/>
          <w:i/>
          <w:spacing w:val="1"/>
          <w:sz w:val="24"/>
          <w:szCs w:val="24"/>
        </w:rPr>
        <w:t>о</w:t>
      </w:r>
      <w:r w:rsidRPr="006D3BEC">
        <w:rPr>
          <w:rFonts w:ascii="Times New Roman" w:hAnsi="Times New Roman"/>
          <w:i/>
          <w:sz w:val="24"/>
          <w:szCs w:val="24"/>
        </w:rPr>
        <w:t>й</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еа</w:t>
      </w:r>
      <w:r w:rsidRPr="006D3BEC">
        <w:rPr>
          <w:rFonts w:ascii="Times New Roman" w:hAnsi="Times New Roman"/>
          <w:i/>
          <w:spacing w:val="-2"/>
          <w:sz w:val="24"/>
          <w:szCs w:val="24"/>
        </w:rPr>
        <w:t>к</w:t>
      </w:r>
      <w:r w:rsidRPr="006D3BEC">
        <w:rPr>
          <w:rFonts w:ascii="Times New Roman" w:hAnsi="Times New Roman"/>
          <w:i/>
          <w:spacing w:val="1"/>
          <w:sz w:val="24"/>
          <w:szCs w:val="24"/>
        </w:rPr>
        <w:t>ц</w:t>
      </w:r>
      <w:r w:rsidRPr="006D3BEC">
        <w:rPr>
          <w:rFonts w:ascii="Times New Roman" w:hAnsi="Times New Roman"/>
          <w:i/>
          <w:spacing w:val="-1"/>
          <w:sz w:val="24"/>
          <w:szCs w:val="24"/>
        </w:rPr>
        <w:t>и</w:t>
      </w:r>
      <w:r w:rsidRPr="006D3BEC">
        <w:rPr>
          <w:rFonts w:ascii="Times New Roman" w:hAnsi="Times New Roman"/>
          <w:i/>
          <w:spacing w:val="1"/>
          <w:sz w:val="24"/>
          <w:szCs w:val="24"/>
        </w:rPr>
        <w:t>и</w:t>
      </w:r>
      <w:r w:rsidRPr="006D3BEC">
        <w:rPr>
          <w:rFonts w:ascii="Times New Roman" w:hAnsi="Times New Roman"/>
          <w:i/>
          <w:sz w:val="24"/>
          <w:szCs w:val="24"/>
        </w:rPr>
        <w:t xml:space="preserve">. </w:t>
      </w:r>
      <w:r w:rsidRPr="006D3BEC">
        <w:rPr>
          <w:rFonts w:ascii="Times New Roman" w:hAnsi="Times New Roman"/>
          <w:i/>
          <w:spacing w:val="-1"/>
          <w:sz w:val="24"/>
          <w:szCs w:val="24"/>
        </w:rPr>
        <w:t>Ф</w:t>
      </w:r>
      <w:r w:rsidRPr="006D3BEC">
        <w:rPr>
          <w:rFonts w:ascii="Times New Roman" w:hAnsi="Times New Roman"/>
          <w:i/>
          <w:sz w:val="24"/>
          <w:szCs w:val="24"/>
        </w:rPr>
        <w:t>ак</w:t>
      </w:r>
      <w:r w:rsidRPr="006D3BEC">
        <w:rPr>
          <w:rFonts w:ascii="Times New Roman" w:hAnsi="Times New Roman"/>
          <w:i/>
          <w:spacing w:val="-2"/>
          <w:sz w:val="24"/>
          <w:szCs w:val="24"/>
        </w:rPr>
        <w:t>т</w:t>
      </w:r>
      <w:r w:rsidRPr="006D3BEC">
        <w:rPr>
          <w:rFonts w:ascii="Times New Roman" w:hAnsi="Times New Roman"/>
          <w:i/>
          <w:spacing w:val="-1"/>
          <w:sz w:val="24"/>
          <w:szCs w:val="24"/>
        </w:rPr>
        <w:t>о</w:t>
      </w:r>
      <w:r w:rsidRPr="006D3BEC">
        <w:rPr>
          <w:rFonts w:ascii="Times New Roman" w:hAnsi="Times New Roman"/>
          <w:i/>
          <w:spacing w:val="1"/>
          <w:sz w:val="24"/>
          <w:szCs w:val="24"/>
        </w:rPr>
        <w:t>ры</w:t>
      </w:r>
      <w:r w:rsidRPr="006D3BEC">
        <w:rPr>
          <w:rFonts w:ascii="Times New Roman" w:hAnsi="Times New Roman"/>
          <w:i/>
          <w:sz w:val="24"/>
          <w:szCs w:val="24"/>
        </w:rPr>
        <w:t>, в</w:t>
      </w:r>
      <w:r w:rsidRPr="006D3BEC">
        <w:rPr>
          <w:rFonts w:ascii="Times New Roman" w:hAnsi="Times New Roman"/>
          <w:i/>
          <w:spacing w:val="-1"/>
          <w:sz w:val="24"/>
          <w:szCs w:val="24"/>
        </w:rPr>
        <w:t>л</w:t>
      </w:r>
      <w:r w:rsidRPr="006D3BEC">
        <w:rPr>
          <w:rFonts w:ascii="Times New Roman" w:hAnsi="Times New Roman"/>
          <w:i/>
          <w:spacing w:val="1"/>
          <w:sz w:val="24"/>
          <w:szCs w:val="24"/>
        </w:rPr>
        <w:t>и</w:t>
      </w:r>
      <w:r w:rsidRPr="006D3BEC">
        <w:rPr>
          <w:rFonts w:ascii="Times New Roman" w:hAnsi="Times New Roman"/>
          <w:i/>
          <w:sz w:val="24"/>
          <w:szCs w:val="24"/>
        </w:rPr>
        <w:t>яю</w:t>
      </w:r>
      <w:r w:rsidRPr="006D3BEC">
        <w:rPr>
          <w:rFonts w:ascii="Times New Roman" w:hAnsi="Times New Roman"/>
          <w:i/>
          <w:spacing w:val="-3"/>
          <w:sz w:val="24"/>
          <w:szCs w:val="24"/>
        </w:rPr>
        <w:t>щ</w:t>
      </w:r>
      <w:r w:rsidRPr="006D3BEC">
        <w:rPr>
          <w:rFonts w:ascii="Times New Roman" w:hAnsi="Times New Roman"/>
          <w:i/>
          <w:spacing w:val="1"/>
          <w:sz w:val="24"/>
          <w:szCs w:val="24"/>
        </w:rPr>
        <w:t>и</w:t>
      </w:r>
      <w:r w:rsidRPr="006D3BEC">
        <w:rPr>
          <w:rFonts w:ascii="Times New Roman" w:hAnsi="Times New Roman"/>
          <w:i/>
          <w:sz w:val="24"/>
          <w:szCs w:val="24"/>
        </w:rPr>
        <w:t>е</w:t>
      </w:r>
      <w:r w:rsidRPr="006D3BEC">
        <w:rPr>
          <w:rFonts w:ascii="Times New Roman" w:hAnsi="Times New Roman"/>
          <w:i/>
          <w:spacing w:val="1"/>
          <w:sz w:val="24"/>
          <w:szCs w:val="24"/>
        </w:rPr>
        <w:t xml:space="preserve"> н</w:t>
      </w:r>
      <w:r w:rsidRPr="006D3BEC">
        <w:rPr>
          <w:rFonts w:ascii="Times New Roman" w:hAnsi="Times New Roman"/>
          <w:i/>
          <w:sz w:val="24"/>
          <w:szCs w:val="24"/>
        </w:rPr>
        <w:t>а</w:t>
      </w:r>
      <w:r w:rsidRPr="006D3BEC">
        <w:rPr>
          <w:rFonts w:ascii="Times New Roman" w:hAnsi="Times New Roman"/>
          <w:i/>
          <w:spacing w:val="1"/>
          <w:sz w:val="24"/>
          <w:szCs w:val="24"/>
        </w:rPr>
        <w:t xml:space="preserve"> </w:t>
      </w:r>
      <w:r w:rsidRPr="006D3BEC">
        <w:rPr>
          <w:rFonts w:ascii="Times New Roman" w:hAnsi="Times New Roman"/>
          <w:i/>
          <w:spacing w:val="-2"/>
          <w:sz w:val="24"/>
          <w:szCs w:val="24"/>
        </w:rPr>
        <w:t>с</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сть</w:t>
      </w:r>
      <w:r w:rsidRPr="006D3BEC">
        <w:rPr>
          <w:rFonts w:ascii="Times New Roman" w:hAnsi="Times New Roman"/>
          <w:i/>
          <w:spacing w:val="2"/>
          <w:sz w:val="24"/>
          <w:szCs w:val="24"/>
        </w:rPr>
        <w:t xml:space="preserve"> </w:t>
      </w:r>
      <w:r w:rsidRPr="006D3BEC">
        <w:rPr>
          <w:rFonts w:ascii="Times New Roman" w:hAnsi="Times New Roman"/>
          <w:i/>
          <w:spacing w:val="-1"/>
          <w:sz w:val="24"/>
          <w:szCs w:val="24"/>
        </w:rPr>
        <w:t>х</w:t>
      </w:r>
      <w:r w:rsidRPr="006D3BEC">
        <w:rPr>
          <w:rFonts w:ascii="Times New Roman" w:hAnsi="Times New Roman"/>
          <w:i/>
          <w:spacing w:val="1"/>
          <w:sz w:val="24"/>
          <w:szCs w:val="24"/>
        </w:rPr>
        <w:t>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че</w:t>
      </w:r>
      <w:r w:rsidRPr="006D3BEC">
        <w:rPr>
          <w:rFonts w:ascii="Times New Roman" w:hAnsi="Times New Roman"/>
          <w:i/>
          <w:spacing w:val="-2"/>
          <w:sz w:val="24"/>
          <w:szCs w:val="24"/>
        </w:rPr>
        <w:t>с</w:t>
      </w:r>
      <w:r w:rsidRPr="006D3BEC">
        <w:rPr>
          <w:rFonts w:ascii="Times New Roman" w:hAnsi="Times New Roman"/>
          <w:i/>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 xml:space="preserve">й </w:t>
      </w:r>
      <w:r w:rsidRPr="006D3BEC">
        <w:rPr>
          <w:rFonts w:ascii="Times New Roman" w:hAnsi="Times New Roman"/>
          <w:i/>
          <w:spacing w:val="1"/>
          <w:sz w:val="24"/>
          <w:szCs w:val="24"/>
        </w:rPr>
        <w:t>р</w:t>
      </w:r>
      <w:r w:rsidRPr="006D3BEC">
        <w:rPr>
          <w:rFonts w:ascii="Times New Roman" w:hAnsi="Times New Roman"/>
          <w:i/>
          <w:sz w:val="24"/>
          <w:szCs w:val="24"/>
        </w:rPr>
        <w:t>еа</w:t>
      </w:r>
      <w:r w:rsidRPr="006D3BEC">
        <w:rPr>
          <w:rFonts w:ascii="Times New Roman" w:hAnsi="Times New Roman"/>
          <w:i/>
          <w:spacing w:val="-2"/>
          <w:sz w:val="24"/>
          <w:szCs w:val="24"/>
        </w:rPr>
        <w:t>к</w:t>
      </w:r>
      <w:r w:rsidRPr="006D3BEC">
        <w:rPr>
          <w:rFonts w:ascii="Times New Roman" w:hAnsi="Times New Roman"/>
          <w:i/>
          <w:spacing w:val="-1"/>
          <w:sz w:val="24"/>
          <w:szCs w:val="24"/>
        </w:rPr>
        <w:t>ц</w:t>
      </w:r>
      <w:r w:rsidRPr="006D3BEC">
        <w:rPr>
          <w:rFonts w:ascii="Times New Roman" w:hAnsi="Times New Roman"/>
          <w:i/>
          <w:spacing w:val="1"/>
          <w:sz w:val="24"/>
          <w:szCs w:val="24"/>
        </w:rPr>
        <w:t>ии</w:t>
      </w:r>
      <w:r w:rsidRPr="006D3BEC">
        <w:rPr>
          <w:rFonts w:ascii="Times New Roman" w:hAnsi="Times New Roman"/>
          <w:sz w:val="24"/>
          <w:szCs w:val="24"/>
        </w:rPr>
        <w:t xml:space="preserve">. </w:t>
      </w:r>
      <w:r w:rsidRPr="006D3BEC">
        <w:rPr>
          <w:rFonts w:ascii="Times New Roman" w:hAnsi="Times New Roman"/>
          <w:i/>
          <w:sz w:val="24"/>
          <w:szCs w:val="24"/>
        </w:rPr>
        <w:t>Понятие о катализаторе.</w:t>
      </w:r>
      <w:r w:rsidRPr="006D3BEC">
        <w:rPr>
          <w:rFonts w:ascii="Times New Roman" w:hAnsi="Times New Roman"/>
          <w:sz w:val="24"/>
          <w:szCs w:val="24"/>
        </w:rPr>
        <w:t xml:space="preserve"> К</w:t>
      </w:r>
      <w:r w:rsidRPr="006D3BEC">
        <w:rPr>
          <w:rFonts w:ascii="Times New Roman" w:hAnsi="Times New Roman"/>
          <w:spacing w:val="-1"/>
          <w:sz w:val="24"/>
          <w:szCs w:val="24"/>
        </w:rPr>
        <w:t>л</w:t>
      </w:r>
      <w:r w:rsidRPr="006D3BEC">
        <w:rPr>
          <w:rFonts w:ascii="Times New Roman" w:hAnsi="Times New Roman"/>
          <w:sz w:val="24"/>
          <w:szCs w:val="24"/>
        </w:rPr>
        <w:t>ас</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2"/>
          <w:sz w:val="24"/>
          <w:szCs w:val="24"/>
        </w:rPr>
        <w:t>ф</w:t>
      </w:r>
      <w:r w:rsidRPr="006D3BEC">
        <w:rPr>
          <w:rFonts w:ascii="Times New Roman" w:hAnsi="Times New Roman"/>
          <w:spacing w:val="1"/>
          <w:sz w:val="24"/>
          <w:szCs w:val="24"/>
        </w:rPr>
        <w:t>и</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х</w:t>
      </w:r>
      <w:r w:rsidRPr="006D3BEC">
        <w:rPr>
          <w:rFonts w:ascii="Times New Roman" w:hAnsi="Times New Roman"/>
          <w:spacing w:val="1"/>
          <w:sz w:val="24"/>
          <w:szCs w:val="24"/>
        </w:rPr>
        <w:t xml:space="preserve"> р</w:t>
      </w:r>
      <w:r w:rsidRPr="006D3BEC">
        <w:rPr>
          <w:rFonts w:ascii="Times New Roman" w:hAnsi="Times New Roman"/>
          <w:spacing w:val="-2"/>
          <w:sz w:val="24"/>
          <w:szCs w:val="24"/>
        </w:rPr>
        <w:t>е</w:t>
      </w:r>
      <w:r w:rsidRPr="006D3BEC">
        <w:rPr>
          <w:rFonts w:ascii="Times New Roman" w:hAnsi="Times New Roman"/>
          <w:sz w:val="24"/>
          <w:szCs w:val="24"/>
        </w:rPr>
        <w:t>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аз</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м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z w:val="24"/>
          <w:szCs w:val="24"/>
        </w:rPr>
        <w:t>зн</w:t>
      </w:r>
      <w:r w:rsidRPr="006D3BEC">
        <w:rPr>
          <w:rFonts w:ascii="Times New Roman" w:hAnsi="Times New Roman"/>
          <w:spacing w:val="-2"/>
          <w:sz w:val="24"/>
          <w:szCs w:val="24"/>
        </w:rPr>
        <w:t>а</w:t>
      </w:r>
      <w:r w:rsidRPr="006D3BEC">
        <w:rPr>
          <w:rFonts w:ascii="Times New Roman" w:hAnsi="Times New Roman"/>
          <w:sz w:val="24"/>
          <w:szCs w:val="24"/>
        </w:rPr>
        <w:t>ка</w:t>
      </w:r>
      <w:r w:rsidRPr="006D3BEC">
        <w:rPr>
          <w:rFonts w:ascii="Times New Roman" w:hAnsi="Times New Roman"/>
          <w:spacing w:val="-2"/>
          <w:sz w:val="24"/>
          <w:szCs w:val="24"/>
        </w:rPr>
        <w:t>м</w:t>
      </w:r>
      <w:r w:rsidRPr="006D3BEC">
        <w:rPr>
          <w:rFonts w:ascii="Times New Roman" w:hAnsi="Times New Roman"/>
          <w:sz w:val="24"/>
          <w:szCs w:val="24"/>
        </w:rPr>
        <w:t>:</w:t>
      </w:r>
      <w:r w:rsidRPr="006D3BEC">
        <w:rPr>
          <w:rFonts w:ascii="Times New Roman" w:hAnsi="Times New Roman"/>
          <w:spacing w:val="5"/>
          <w:sz w:val="24"/>
          <w:szCs w:val="24"/>
        </w:rPr>
        <w:t xml:space="preserve"> </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слу</w:t>
      </w:r>
      <w:r w:rsidRPr="006D3BEC">
        <w:rPr>
          <w:rFonts w:ascii="Times New Roman" w:hAnsi="Times New Roman"/>
          <w:spacing w:val="2"/>
          <w:sz w:val="24"/>
          <w:szCs w:val="24"/>
        </w:rPr>
        <w:t xml:space="preserve"> </w:t>
      </w:r>
      <w:r w:rsidRPr="006D3BEC">
        <w:rPr>
          <w:rFonts w:ascii="Times New Roman" w:hAnsi="Times New Roman"/>
          <w:sz w:val="24"/>
          <w:szCs w:val="24"/>
        </w:rPr>
        <w:t>и</w:t>
      </w:r>
      <w:r w:rsidRPr="006D3BEC">
        <w:rPr>
          <w:rFonts w:ascii="Times New Roman" w:hAnsi="Times New Roman"/>
          <w:spacing w:val="5"/>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z w:val="24"/>
          <w:szCs w:val="24"/>
        </w:rPr>
        <w:t xml:space="preserve">ставу </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1"/>
          <w:sz w:val="24"/>
          <w:szCs w:val="24"/>
        </w:rPr>
        <w:t>х</w:t>
      </w:r>
      <w:r w:rsidRPr="006D3BEC">
        <w:rPr>
          <w:rFonts w:ascii="Times New Roman" w:hAnsi="Times New Roman"/>
          <w:spacing w:val="1"/>
          <w:sz w:val="24"/>
          <w:szCs w:val="24"/>
        </w:rPr>
        <w:t>о</w:t>
      </w:r>
      <w:r w:rsidRPr="006D3BEC">
        <w:rPr>
          <w:rFonts w:ascii="Times New Roman" w:hAnsi="Times New Roman"/>
          <w:spacing w:val="-1"/>
          <w:sz w:val="24"/>
          <w:szCs w:val="24"/>
        </w:rPr>
        <w:t>дны</w:t>
      </w:r>
      <w:r w:rsidRPr="006D3BEC">
        <w:rPr>
          <w:rFonts w:ascii="Times New Roman" w:hAnsi="Times New Roman"/>
          <w:sz w:val="24"/>
          <w:szCs w:val="24"/>
        </w:rPr>
        <w:t>х</w:t>
      </w:r>
      <w:r w:rsidRPr="006D3BEC">
        <w:rPr>
          <w:rFonts w:ascii="Times New Roman" w:hAnsi="Times New Roman"/>
          <w:spacing w:val="5"/>
          <w:sz w:val="24"/>
          <w:szCs w:val="24"/>
        </w:rPr>
        <w:t xml:space="preserve"> </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4"/>
          <w:sz w:val="24"/>
          <w:szCs w:val="24"/>
        </w:rPr>
        <w:t>у</w:t>
      </w:r>
      <w:r w:rsidRPr="006D3BEC">
        <w:rPr>
          <w:rFonts w:ascii="Times New Roman" w:hAnsi="Times New Roman"/>
          <w:sz w:val="24"/>
          <w:szCs w:val="24"/>
        </w:rPr>
        <w:t>че</w:t>
      </w:r>
      <w:r w:rsidRPr="006D3BEC">
        <w:rPr>
          <w:rFonts w:ascii="Times New Roman" w:hAnsi="Times New Roman"/>
          <w:spacing w:val="1"/>
          <w:sz w:val="24"/>
          <w:szCs w:val="24"/>
        </w:rPr>
        <w:t>нн</w:t>
      </w:r>
      <w:r w:rsidRPr="006D3BEC">
        <w:rPr>
          <w:rFonts w:ascii="Times New Roman" w:hAnsi="Times New Roman"/>
          <w:spacing w:val="-1"/>
          <w:sz w:val="24"/>
          <w:szCs w:val="24"/>
        </w:rPr>
        <w:t>ы</w:t>
      </w:r>
      <w:r w:rsidRPr="006D3BEC">
        <w:rPr>
          <w:rFonts w:ascii="Times New Roman" w:hAnsi="Times New Roman"/>
          <w:sz w:val="24"/>
          <w:szCs w:val="24"/>
        </w:rPr>
        <w:t>х</w:t>
      </w:r>
      <w:r w:rsidRPr="006D3BEC">
        <w:rPr>
          <w:rFonts w:ascii="Times New Roman" w:hAnsi="Times New Roman"/>
          <w:spacing w:val="5"/>
          <w:sz w:val="24"/>
          <w:szCs w:val="24"/>
        </w:rPr>
        <w:t xml:space="preserve"> </w:t>
      </w:r>
      <w:r w:rsidRPr="006D3BEC">
        <w:rPr>
          <w:rFonts w:ascii="Times New Roman" w:hAnsi="Times New Roman"/>
          <w:spacing w:val="-3"/>
          <w:sz w:val="24"/>
          <w:szCs w:val="24"/>
        </w:rPr>
        <w:t>в</w:t>
      </w:r>
      <w:r w:rsidRPr="006D3BEC">
        <w:rPr>
          <w:rFonts w:ascii="Times New Roman" w:hAnsi="Times New Roman"/>
          <w:sz w:val="24"/>
          <w:szCs w:val="24"/>
        </w:rPr>
        <w:t>еществ;</w:t>
      </w:r>
      <w:r w:rsidRPr="006D3BEC">
        <w:rPr>
          <w:rFonts w:ascii="Times New Roman" w:hAnsi="Times New Roman"/>
          <w:spacing w:val="2"/>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зм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ю сте</w:t>
      </w:r>
      <w:r w:rsidRPr="006D3BEC">
        <w:rPr>
          <w:rFonts w:ascii="Times New Roman" w:hAnsi="Times New Roman"/>
          <w:spacing w:val="1"/>
          <w:sz w:val="24"/>
          <w:szCs w:val="24"/>
        </w:rPr>
        <w:t>п</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z w:val="24"/>
          <w:szCs w:val="24"/>
        </w:rPr>
        <w:t>й</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 атомов</w:t>
      </w:r>
      <w:r w:rsidRPr="006D3BEC">
        <w:rPr>
          <w:rFonts w:ascii="Times New Roman" w:hAnsi="Times New Roman"/>
          <w:spacing w:val="2"/>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z w:val="24"/>
          <w:szCs w:val="24"/>
        </w:rPr>
        <w:t>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 xml:space="preserve">в; </w:t>
      </w:r>
      <w:r w:rsidRPr="006D3BEC">
        <w:rPr>
          <w:rFonts w:ascii="Times New Roman" w:hAnsi="Times New Roman"/>
          <w:spacing w:val="1"/>
          <w:sz w:val="24"/>
          <w:szCs w:val="24"/>
        </w:rPr>
        <w:t>по</w:t>
      </w:r>
      <w:r w:rsidRPr="006D3BEC">
        <w:rPr>
          <w:rFonts w:ascii="Times New Roman" w:hAnsi="Times New Roman"/>
          <w:sz w:val="24"/>
          <w:szCs w:val="24"/>
        </w:rPr>
        <w:t>г</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щ</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ю</w:t>
      </w:r>
      <w:r w:rsidRPr="006D3BEC">
        <w:rPr>
          <w:rFonts w:ascii="Times New Roman" w:hAnsi="Times New Roman"/>
          <w:spacing w:val="9"/>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pacing w:val="-1"/>
          <w:sz w:val="24"/>
          <w:szCs w:val="24"/>
        </w:rPr>
        <w:t>д</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ю энерг</w:t>
      </w:r>
      <w:r w:rsidRPr="006D3BEC">
        <w:rPr>
          <w:rFonts w:ascii="Times New Roman" w:hAnsi="Times New Roman"/>
          <w:spacing w:val="-2"/>
          <w:sz w:val="24"/>
          <w:szCs w:val="24"/>
        </w:rPr>
        <w:t>и</w:t>
      </w:r>
      <w:r w:rsidRPr="006D3BEC">
        <w:rPr>
          <w:rFonts w:ascii="Times New Roman" w:hAnsi="Times New Roman"/>
          <w:spacing w:val="1"/>
          <w:sz w:val="24"/>
          <w:szCs w:val="24"/>
        </w:rPr>
        <w:t>и</w:t>
      </w:r>
      <w:r w:rsidRPr="006D3BEC">
        <w:rPr>
          <w:rFonts w:ascii="Times New Roman" w:hAnsi="Times New Roman"/>
          <w:sz w:val="24"/>
          <w:szCs w:val="24"/>
        </w:rPr>
        <w:t>. 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кая</w:t>
      </w:r>
      <w:r w:rsidRPr="006D3BEC">
        <w:rPr>
          <w:rFonts w:ascii="Times New Roman" w:hAnsi="Times New Roman"/>
          <w:spacing w:val="2"/>
          <w:sz w:val="24"/>
          <w:szCs w:val="24"/>
        </w:rPr>
        <w:t xml:space="preserve"> </w:t>
      </w:r>
      <w:r w:rsidRPr="006D3BEC">
        <w:rPr>
          <w:rFonts w:ascii="Times New Roman" w:hAnsi="Times New Roman"/>
          <w:spacing w:val="1"/>
          <w:sz w:val="24"/>
          <w:szCs w:val="24"/>
        </w:rPr>
        <w:t>ди</w:t>
      </w:r>
      <w:r w:rsidRPr="006D3BEC">
        <w:rPr>
          <w:rFonts w:ascii="Times New Roman" w:hAnsi="Times New Roman"/>
          <w:sz w:val="24"/>
          <w:szCs w:val="24"/>
        </w:rPr>
        <w:t>с</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ци</w:t>
      </w:r>
      <w:r w:rsidRPr="006D3BEC">
        <w:rPr>
          <w:rFonts w:ascii="Times New Roman" w:hAnsi="Times New Roman"/>
          <w:spacing w:val="-2"/>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н</w:t>
      </w:r>
      <w:r w:rsidRPr="006D3BEC">
        <w:rPr>
          <w:rFonts w:ascii="Times New Roman" w:hAnsi="Times New Roman"/>
          <w:sz w:val="24"/>
          <w:szCs w:val="24"/>
        </w:rPr>
        <w:t>еэ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оны</w:t>
      </w:r>
      <w:r w:rsidRPr="006D3BEC">
        <w:rPr>
          <w:rFonts w:ascii="Times New Roman" w:hAnsi="Times New Roman"/>
          <w:sz w:val="24"/>
          <w:szCs w:val="24"/>
        </w:rPr>
        <w:t>. Кат</w:t>
      </w:r>
      <w:r w:rsidRPr="006D3BEC">
        <w:rPr>
          <w:rFonts w:ascii="Times New Roman" w:hAnsi="Times New Roman"/>
          <w:spacing w:val="-2"/>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z w:val="24"/>
          <w:szCs w:val="24"/>
        </w:rPr>
        <w:t>ы</w:t>
      </w:r>
      <w:r w:rsidRPr="006D3BEC">
        <w:rPr>
          <w:rFonts w:ascii="Times New Roman" w:hAnsi="Times New Roman"/>
          <w:spacing w:val="4"/>
          <w:sz w:val="24"/>
          <w:szCs w:val="24"/>
        </w:rPr>
        <w:t xml:space="preserve"> </w:t>
      </w:r>
      <w:r w:rsidRPr="006D3BEC">
        <w:rPr>
          <w:rFonts w:ascii="Times New Roman" w:hAnsi="Times New Roman"/>
          <w:sz w:val="24"/>
          <w:szCs w:val="24"/>
        </w:rPr>
        <w:t>и</w:t>
      </w:r>
      <w:r w:rsidRPr="006D3BEC">
        <w:rPr>
          <w:rFonts w:ascii="Times New Roman" w:hAnsi="Times New Roman"/>
          <w:spacing w:val="4"/>
          <w:sz w:val="24"/>
          <w:szCs w:val="24"/>
        </w:rPr>
        <w:t xml:space="preserve"> </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ио</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Ре</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2"/>
          <w:sz w:val="24"/>
          <w:szCs w:val="24"/>
        </w:rPr>
        <w:t>г</w:t>
      </w:r>
      <w:r w:rsidRPr="006D3BEC">
        <w:rPr>
          <w:rFonts w:ascii="Times New Roman" w:hAnsi="Times New Roman"/>
          <w:sz w:val="24"/>
          <w:szCs w:val="24"/>
        </w:rPr>
        <w:t xml:space="preserve">о </w:t>
      </w:r>
      <w:r w:rsidRPr="006D3BEC">
        <w:rPr>
          <w:rFonts w:ascii="Times New Roman" w:hAnsi="Times New Roman"/>
          <w:spacing w:val="1"/>
          <w:sz w:val="24"/>
          <w:szCs w:val="24"/>
        </w:rPr>
        <w:t>об</w:t>
      </w:r>
      <w:r w:rsidRPr="006D3BEC">
        <w:rPr>
          <w:rFonts w:ascii="Times New Roman" w:hAnsi="Times New Roman"/>
          <w:spacing w:val="-3"/>
          <w:sz w:val="24"/>
          <w:szCs w:val="24"/>
        </w:rPr>
        <w:t>м</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а. Усло</w:t>
      </w:r>
      <w:r w:rsidRPr="006D3BEC">
        <w:rPr>
          <w:rFonts w:ascii="Times New Roman" w:hAnsi="Times New Roman"/>
          <w:spacing w:val="-2"/>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4"/>
          <w:sz w:val="24"/>
          <w:szCs w:val="24"/>
        </w:rPr>
        <w:t xml:space="preserve"> </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т</w:t>
      </w:r>
      <w:r w:rsidRPr="006D3BEC">
        <w:rPr>
          <w:rFonts w:ascii="Times New Roman" w:hAnsi="Times New Roman"/>
          <w:spacing w:val="-3"/>
          <w:sz w:val="24"/>
          <w:szCs w:val="24"/>
        </w:rPr>
        <w:t>е</w:t>
      </w:r>
      <w:r w:rsidRPr="006D3BEC">
        <w:rPr>
          <w:rFonts w:ascii="Times New Roman" w:hAnsi="Times New Roman"/>
          <w:sz w:val="24"/>
          <w:szCs w:val="24"/>
        </w:rPr>
        <w:t>к</w:t>
      </w:r>
      <w:r w:rsidRPr="006D3BEC">
        <w:rPr>
          <w:rFonts w:ascii="Times New Roman" w:hAnsi="Times New Roman"/>
          <w:spacing w:val="-2"/>
          <w:sz w:val="24"/>
          <w:szCs w:val="24"/>
        </w:rPr>
        <w:t>а</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1"/>
          <w:sz w:val="24"/>
          <w:szCs w:val="24"/>
        </w:rPr>
        <w:t xml:space="preserve"> р</w:t>
      </w:r>
      <w:r w:rsidRPr="006D3BEC">
        <w:rPr>
          <w:rFonts w:ascii="Times New Roman" w:hAnsi="Times New Roman"/>
          <w:sz w:val="24"/>
          <w:szCs w:val="24"/>
        </w:rPr>
        <w:t>е</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й</w:t>
      </w:r>
      <w:r w:rsidRPr="006D3BEC">
        <w:rPr>
          <w:rFonts w:ascii="Times New Roman" w:hAnsi="Times New Roman"/>
          <w:spacing w:val="1"/>
          <w:sz w:val="24"/>
          <w:szCs w:val="24"/>
        </w:rPr>
        <w:t xml:space="preserve"> и</w:t>
      </w:r>
      <w:r w:rsidRPr="006D3BEC">
        <w:rPr>
          <w:rFonts w:ascii="Times New Roman" w:hAnsi="Times New Roman"/>
          <w:spacing w:val="-1"/>
          <w:sz w:val="24"/>
          <w:szCs w:val="24"/>
        </w:rPr>
        <w:t>он</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4"/>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z w:val="24"/>
          <w:szCs w:val="24"/>
        </w:rPr>
        <w:t>м</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а.</w:t>
      </w:r>
      <w:r w:rsidRPr="006D3BEC">
        <w:rPr>
          <w:rFonts w:ascii="Times New Roman" w:hAnsi="Times New Roman"/>
          <w:spacing w:val="3"/>
          <w:sz w:val="24"/>
          <w:szCs w:val="24"/>
        </w:rPr>
        <w:t xml:space="preserve"> </w:t>
      </w:r>
      <w:r w:rsidRPr="006D3BEC">
        <w:rPr>
          <w:rFonts w:ascii="Times New Roman" w:hAnsi="Times New Roman"/>
          <w:sz w:val="24"/>
          <w:szCs w:val="24"/>
        </w:rPr>
        <w:t>Э</w:t>
      </w:r>
      <w:r w:rsidRPr="006D3BEC">
        <w:rPr>
          <w:rFonts w:ascii="Times New Roman" w:hAnsi="Times New Roman"/>
          <w:spacing w:val="-1"/>
          <w:sz w:val="24"/>
          <w:szCs w:val="24"/>
        </w:rPr>
        <w:t>л</w:t>
      </w:r>
      <w:r w:rsidRPr="006D3BEC">
        <w:rPr>
          <w:rFonts w:ascii="Times New Roman" w:hAnsi="Times New Roman"/>
          <w:sz w:val="24"/>
          <w:szCs w:val="24"/>
        </w:rPr>
        <w:t>ект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кая</w:t>
      </w:r>
      <w:r w:rsidRPr="006D3BEC">
        <w:rPr>
          <w:rFonts w:ascii="Times New Roman" w:hAnsi="Times New Roman"/>
          <w:spacing w:val="3"/>
          <w:sz w:val="24"/>
          <w:szCs w:val="24"/>
        </w:rPr>
        <w:t xml:space="preserve"> </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сс</w:t>
      </w:r>
      <w:r w:rsidRPr="006D3BEC">
        <w:rPr>
          <w:rFonts w:ascii="Times New Roman" w:hAnsi="Times New Roman"/>
          <w:spacing w:val="-1"/>
          <w:sz w:val="24"/>
          <w:szCs w:val="24"/>
        </w:rPr>
        <w:t>оц</w:t>
      </w:r>
      <w:r w:rsidRPr="006D3BEC">
        <w:rPr>
          <w:rFonts w:ascii="Times New Roman" w:hAnsi="Times New Roman"/>
          <w:spacing w:val="1"/>
          <w:sz w:val="24"/>
          <w:szCs w:val="24"/>
        </w:rPr>
        <w:t>и</w:t>
      </w:r>
      <w:r w:rsidRPr="006D3BEC">
        <w:rPr>
          <w:rFonts w:ascii="Times New Roman" w:hAnsi="Times New Roman"/>
          <w:sz w:val="24"/>
          <w:szCs w:val="24"/>
        </w:rPr>
        <w:t>а</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z w:val="24"/>
          <w:szCs w:val="24"/>
        </w:rPr>
        <w:t>я к</w:t>
      </w:r>
      <w:r w:rsidRPr="006D3BEC">
        <w:rPr>
          <w:rFonts w:ascii="Times New Roman" w:hAnsi="Times New Roman"/>
          <w:spacing w:val="-1"/>
          <w:sz w:val="24"/>
          <w:szCs w:val="24"/>
        </w:rPr>
        <w:t>и</w:t>
      </w:r>
      <w:r w:rsidRPr="006D3BEC">
        <w:rPr>
          <w:rFonts w:ascii="Times New Roman" w:hAnsi="Times New Roman"/>
          <w:sz w:val="24"/>
          <w:szCs w:val="24"/>
        </w:rPr>
        <w:t>слот,</w:t>
      </w:r>
      <w:r w:rsidRPr="006D3BEC">
        <w:rPr>
          <w:rFonts w:ascii="Times New Roman" w:hAnsi="Times New Roman"/>
          <w:spacing w:val="1"/>
          <w:sz w:val="24"/>
          <w:szCs w:val="24"/>
        </w:rPr>
        <w:t xml:space="preserve"> </w:t>
      </w:r>
      <w:r w:rsidRPr="006D3BEC">
        <w:rPr>
          <w:rFonts w:ascii="Times New Roman" w:hAnsi="Times New Roman"/>
          <w:sz w:val="24"/>
          <w:szCs w:val="24"/>
        </w:rPr>
        <w:t>ще</w:t>
      </w:r>
      <w:r w:rsidRPr="006D3BEC">
        <w:rPr>
          <w:rFonts w:ascii="Times New Roman" w:hAnsi="Times New Roman"/>
          <w:spacing w:val="-1"/>
          <w:sz w:val="24"/>
          <w:szCs w:val="24"/>
        </w:rPr>
        <w:t>ло</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й</w:t>
      </w:r>
      <w:r w:rsidRPr="006D3BEC">
        <w:rPr>
          <w:rFonts w:ascii="Times New Roman" w:hAnsi="Times New Roman"/>
          <w:spacing w:val="3"/>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й</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Степ</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ь о</w:t>
      </w:r>
      <w:r w:rsidRPr="006D3BEC">
        <w:rPr>
          <w:rFonts w:ascii="Times New Roman" w:hAnsi="Times New Roman"/>
          <w:spacing w:val="-1"/>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w:t>
      </w:r>
      <w:r w:rsidRPr="006D3BEC">
        <w:rPr>
          <w:rFonts w:ascii="Times New Roman" w:hAnsi="Times New Roman"/>
          <w:spacing w:val="-3"/>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pacing w:val="-1"/>
          <w:sz w:val="24"/>
          <w:szCs w:val="24"/>
        </w:rPr>
        <w:t>п</w:t>
      </w:r>
      <w:r w:rsidRPr="006D3BEC">
        <w:rPr>
          <w:rFonts w:ascii="Times New Roman" w:hAnsi="Times New Roman"/>
          <w:spacing w:val="1"/>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z w:val="24"/>
          <w:szCs w:val="24"/>
        </w:rPr>
        <w:t>еле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е ст</w:t>
      </w:r>
      <w:r w:rsidRPr="006D3BEC">
        <w:rPr>
          <w:rFonts w:ascii="Times New Roman" w:hAnsi="Times New Roman"/>
          <w:spacing w:val="-3"/>
          <w:sz w:val="24"/>
          <w:szCs w:val="24"/>
        </w:rPr>
        <w:t>е</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сле</w:t>
      </w:r>
      <w:r w:rsidRPr="006D3BEC">
        <w:rPr>
          <w:rFonts w:ascii="Times New Roman" w:hAnsi="Times New Roman"/>
          <w:spacing w:val="-2"/>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атомов химических элементов в соединениях. </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слите</w:t>
      </w:r>
      <w:r w:rsidRPr="006D3BEC">
        <w:rPr>
          <w:rFonts w:ascii="Times New Roman" w:hAnsi="Times New Roman"/>
          <w:spacing w:val="-1"/>
          <w:sz w:val="24"/>
          <w:szCs w:val="24"/>
        </w:rPr>
        <w:t>ль</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z w:val="24"/>
          <w:szCs w:val="24"/>
        </w:rPr>
        <w:t>В</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ста</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вител</w:t>
      </w:r>
      <w:r w:rsidRPr="006D3BEC">
        <w:rPr>
          <w:rFonts w:ascii="Times New Roman" w:hAnsi="Times New Roman"/>
          <w:spacing w:val="-1"/>
          <w:sz w:val="24"/>
          <w:szCs w:val="24"/>
        </w:rPr>
        <w:t>ь</w:t>
      </w:r>
      <w:r w:rsidRPr="006D3BEC">
        <w:rPr>
          <w:rFonts w:ascii="Times New Roman" w:hAnsi="Times New Roman"/>
          <w:sz w:val="24"/>
          <w:szCs w:val="24"/>
        </w:rPr>
        <w:t>. С</w:t>
      </w:r>
      <w:r w:rsidRPr="006D3BEC">
        <w:rPr>
          <w:rFonts w:ascii="Times New Roman" w:hAnsi="Times New Roman"/>
          <w:spacing w:val="-4"/>
          <w:sz w:val="24"/>
          <w:szCs w:val="24"/>
        </w:rPr>
        <w:t>у</w:t>
      </w:r>
      <w:r w:rsidRPr="006D3BEC">
        <w:rPr>
          <w:rFonts w:ascii="Times New Roman" w:hAnsi="Times New Roman"/>
          <w:sz w:val="24"/>
          <w:szCs w:val="24"/>
        </w:rPr>
        <w:t>щн</w:t>
      </w:r>
      <w:r w:rsidRPr="006D3BEC">
        <w:rPr>
          <w:rFonts w:ascii="Times New Roman" w:hAnsi="Times New Roman"/>
          <w:spacing w:val="2"/>
          <w:sz w:val="24"/>
          <w:szCs w:val="24"/>
        </w:rPr>
        <w:t>о</w:t>
      </w:r>
      <w:r w:rsidRPr="006D3BEC">
        <w:rPr>
          <w:rFonts w:ascii="Times New Roman" w:hAnsi="Times New Roman"/>
          <w:sz w:val="24"/>
          <w:szCs w:val="24"/>
        </w:rPr>
        <w:t xml:space="preserve">сть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слите</w:t>
      </w:r>
      <w:r w:rsidRPr="006D3BEC">
        <w:rPr>
          <w:rFonts w:ascii="Times New Roman" w:hAnsi="Times New Roman"/>
          <w:spacing w:val="-1"/>
          <w:sz w:val="24"/>
          <w:szCs w:val="24"/>
        </w:rPr>
        <w:t>льн</w:t>
      </w:r>
      <w:r w:rsidRPr="006D3BEC">
        <w:rPr>
          <w:rFonts w:ascii="Times New Roman" w:hAnsi="Times New Roman"/>
          <w:spacing w:val="2"/>
          <w:sz w:val="24"/>
          <w:szCs w:val="24"/>
        </w:rPr>
        <w:t>о</w:t>
      </w:r>
      <w:r w:rsidRPr="006D3BEC">
        <w:rPr>
          <w:rFonts w:ascii="Times New Roman" w:hAnsi="Times New Roman"/>
          <w:sz w:val="24"/>
          <w:szCs w:val="24"/>
        </w:rPr>
        <w:t>-</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сс</w:t>
      </w:r>
      <w:r w:rsidRPr="006D3BEC">
        <w:rPr>
          <w:rFonts w:ascii="Times New Roman" w:hAnsi="Times New Roman"/>
          <w:spacing w:val="-3"/>
          <w:sz w:val="24"/>
          <w:szCs w:val="24"/>
        </w:rPr>
        <w:t>т</w:t>
      </w:r>
      <w:r w:rsidRPr="006D3BEC">
        <w:rPr>
          <w:rFonts w:ascii="Times New Roman" w:hAnsi="Times New Roman"/>
          <w:sz w:val="24"/>
          <w:szCs w:val="24"/>
        </w:rPr>
        <w:t>а</w:t>
      </w:r>
      <w:r w:rsidRPr="006D3BEC">
        <w:rPr>
          <w:rFonts w:ascii="Times New Roman" w:hAnsi="Times New Roman"/>
          <w:spacing w:val="1"/>
          <w:sz w:val="24"/>
          <w:szCs w:val="24"/>
        </w:rPr>
        <w:t>но</w:t>
      </w:r>
      <w:r w:rsidRPr="006D3BEC">
        <w:rPr>
          <w:rFonts w:ascii="Times New Roman" w:hAnsi="Times New Roman"/>
          <w:spacing w:val="-3"/>
          <w:sz w:val="24"/>
          <w:szCs w:val="24"/>
        </w:rPr>
        <w:t>в</w:t>
      </w:r>
      <w:r w:rsidRPr="006D3BEC">
        <w:rPr>
          <w:rFonts w:ascii="Times New Roman" w:hAnsi="Times New Roman"/>
          <w:spacing w:val="1"/>
          <w:sz w:val="24"/>
          <w:szCs w:val="24"/>
        </w:rPr>
        <w:t>и</w:t>
      </w:r>
      <w:r w:rsidRPr="006D3BEC">
        <w:rPr>
          <w:rFonts w:ascii="Times New Roman" w:hAnsi="Times New Roman"/>
          <w:sz w:val="24"/>
          <w:szCs w:val="24"/>
        </w:rPr>
        <w:t>те</w:t>
      </w:r>
      <w:r w:rsidRPr="006D3BEC">
        <w:rPr>
          <w:rFonts w:ascii="Times New Roman" w:hAnsi="Times New Roman"/>
          <w:spacing w:val="-1"/>
          <w:sz w:val="24"/>
          <w:szCs w:val="24"/>
        </w:rPr>
        <w:t>льны</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ре</w:t>
      </w:r>
      <w:r w:rsidRPr="006D3BEC">
        <w:rPr>
          <w:rFonts w:ascii="Times New Roman" w:hAnsi="Times New Roman"/>
          <w:spacing w:val="-2"/>
          <w:sz w:val="24"/>
          <w:szCs w:val="24"/>
        </w:rPr>
        <w:t>а</w:t>
      </w:r>
      <w:r w:rsidRPr="006D3BEC">
        <w:rPr>
          <w:rFonts w:ascii="Times New Roman" w:hAnsi="Times New Roman"/>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ий</w:t>
      </w:r>
      <w:r w:rsidRPr="006D3BEC">
        <w:rPr>
          <w:rFonts w:ascii="Times New Roman" w:hAnsi="Times New Roman"/>
          <w:sz w:val="24"/>
          <w:szCs w:val="24"/>
        </w:rPr>
        <w:t>.</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36"/>
          <w:sz w:val="24"/>
          <w:szCs w:val="24"/>
        </w:rPr>
      </w:pPr>
      <w:r w:rsidRPr="006D3BEC">
        <w:rPr>
          <w:rFonts w:ascii="Times New Roman" w:hAnsi="Times New Roman"/>
          <w:b/>
          <w:bCs/>
          <w:sz w:val="24"/>
          <w:szCs w:val="24"/>
        </w:rPr>
        <w:t xml:space="preserve">Неметаллы </w:t>
      </w:r>
      <w:r w:rsidRPr="006D3BEC">
        <w:rPr>
          <w:rFonts w:ascii="Times New Roman" w:hAnsi="Times New Roman"/>
          <w:b/>
          <w:bCs/>
          <w:sz w:val="24"/>
          <w:szCs w:val="24"/>
          <w:lang w:val="en-US"/>
        </w:rPr>
        <w:t>IV</w:t>
      </w:r>
      <w:r w:rsidRPr="006D3BEC">
        <w:rPr>
          <w:rFonts w:ascii="Times New Roman" w:hAnsi="Times New Roman"/>
          <w:b/>
          <w:bCs/>
          <w:sz w:val="24"/>
          <w:szCs w:val="24"/>
        </w:rPr>
        <w:t xml:space="preserve"> – </w:t>
      </w:r>
      <w:r w:rsidRPr="006D3BEC">
        <w:rPr>
          <w:rFonts w:ascii="Times New Roman" w:hAnsi="Times New Roman"/>
          <w:b/>
          <w:bCs/>
          <w:sz w:val="24"/>
          <w:szCs w:val="24"/>
          <w:lang w:val="en-US"/>
        </w:rPr>
        <w:t>VII</w:t>
      </w:r>
      <w:r w:rsidRPr="006D3BEC">
        <w:rPr>
          <w:rFonts w:ascii="Times New Roman" w:hAnsi="Times New Roman"/>
          <w:b/>
          <w:bCs/>
          <w:sz w:val="24"/>
          <w:szCs w:val="24"/>
        </w:rPr>
        <w:t xml:space="preserve"> групп и их соединения</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36"/>
          <w:sz w:val="24"/>
          <w:szCs w:val="24"/>
        </w:rPr>
      </w:pPr>
      <w:r w:rsidRPr="006D3BEC">
        <w:rPr>
          <w:rFonts w:ascii="Times New Roman" w:hAnsi="Times New Roman"/>
          <w:spacing w:val="-1"/>
          <w:sz w:val="24"/>
          <w:szCs w:val="24"/>
        </w:rPr>
        <w:t>П</w:t>
      </w:r>
      <w:r w:rsidRPr="006D3BEC">
        <w:rPr>
          <w:rFonts w:ascii="Times New Roman" w:hAnsi="Times New Roman"/>
          <w:spacing w:val="1"/>
          <w:sz w:val="24"/>
          <w:szCs w:val="24"/>
        </w:rPr>
        <w:t>о</w:t>
      </w:r>
      <w:r w:rsidRPr="006D3BEC">
        <w:rPr>
          <w:rFonts w:ascii="Times New Roman" w:hAnsi="Times New Roman"/>
          <w:spacing w:val="-1"/>
          <w:sz w:val="24"/>
          <w:szCs w:val="24"/>
        </w:rPr>
        <w:t>ло</w:t>
      </w:r>
      <w:r w:rsidRPr="006D3BEC">
        <w:rPr>
          <w:rFonts w:ascii="Times New Roman" w:hAnsi="Times New Roman"/>
          <w:sz w:val="24"/>
          <w:szCs w:val="24"/>
        </w:rPr>
        <w:t>ж</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е</w:t>
      </w:r>
      <w:r w:rsidRPr="006D3BEC">
        <w:rPr>
          <w:rFonts w:ascii="Times New Roman" w:hAnsi="Times New Roman"/>
          <w:spacing w:val="3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емета</w:t>
      </w:r>
      <w:r w:rsidRPr="006D3BEC">
        <w:rPr>
          <w:rFonts w:ascii="Times New Roman" w:hAnsi="Times New Roman"/>
          <w:spacing w:val="-1"/>
          <w:sz w:val="24"/>
          <w:szCs w:val="24"/>
        </w:rPr>
        <w:t>лл</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32"/>
          <w:sz w:val="24"/>
          <w:szCs w:val="24"/>
        </w:rPr>
        <w:t xml:space="preserve"> </w:t>
      </w:r>
      <w:r w:rsidRPr="006D3BEC">
        <w:rPr>
          <w:rFonts w:ascii="Times New Roman" w:hAnsi="Times New Roman"/>
          <w:sz w:val="24"/>
          <w:szCs w:val="24"/>
        </w:rPr>
        <w:t>в</w:t>
      </w:r>
      <w:r w:rsidRPr="006D3BEC">
        <w:rPr>
          <w:rFonts w:ascii="Times New Roman" w:hAnsi="Times New Roman"/>
          <w:spacing w:val="32"/>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ио</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ко</w:t>
      </w:r>
      <w:r w:rsidRPr="006D3BEC">
        <w:rPr>
          <w:rFonts w:ascii="Times New Roman" w:hAnsi="Times New Roman"/>
          <w:sz w:val="24"/>
          <w:szCs w:val="24"/>
        </w:rPr>
        <w:t>й с</w:t>
      </w:r>
      <w:r w:rsidRPr="006D3BEC">
        <w:rPr>
          <w:rFonts w:ascii="Times New Roman" w:hAnsi="Times New Roman"/>
          <w:spacing w:val="1"/>
          <w:sz w:val="24"/>
          <w:szCs w:val="24"/>
        </w:rPr>
        <w:t>и</w:t>
      </w:r>
      <w:r w:rsidRPr="006D3BEC">
        <w:rPr>
          <w:rFonts w:ascii="Times New Roman" w:hAnsi="Times New Roman"/>
          <w:sz w:val="24"/>
          <w:szCs w:val="24"/>
        </w:rPr>
        <w:t>сте</w:t>
      </w:r>
      <w:r w:rsidRPr="006D3BEC">
        <w:rPr>
          <w:rFonts w:ascii="Times New Roman" w:hAnsi="Times New Roman"/>
          <w:spacing w:val="-3"/>
          <w:sz w:val="24"/>
          <w:szCs w:val="24"/>
        </w:rPr>
        <w:t>м</w:t>
      </w:r>
      <w:r w:rsidRPr="006D3BEC">
        <w:rPr>
          <w:rFonts w:ascii="Times New Roman" w:hAnsi="Times New Roman"/>
          <w:sz w:val="24"/>
          <w:szCs w:val="24"/>
        </w:rPr>
        <w:t xml:space="preserve">е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х э</w:t>
      </w:r>
      <w:r w:rsidRPr="006D3BEC">
        <w:rPr>
          <w:rFonts w:ascii="Times New Roman" w:hAnsi="Times New Roman"/>
          <w:spacing w:val="-1"/>
          <w:sz w:val="24"/>
          <w:szCs w:val="24"/>
        </w:rPr>
        <w:t>л</w:t>
      </w:r>
      <w:r w:rsidRPr="006D3BEC">
        <w:rPr>
          <w:rFonts w:ascii="Times New Roman" w:hAnsi="Times New Roman"/>
          <w:sz w:val="24"/>
          <w:szCs w:val="24"/>
        </w:rPr>
        <w:t>еме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 Д</w:t>
      </w:r>
      <w:r w:rsidRPr="006D3BEC">
        <w:rPr>
          <w:rFonts w:ascii="Times New Roman" w:hAnsi="Times New Roman"/>
          <w:spacing w:val="-3"/>
          <w:sz w:val="24"/>
          <w:szCs w:val="24"/>
        </w:rPr>
        <w:t>.</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z w:val="24"/>
          <w:szCs w:val="24"/>
        </w:rPr>
        <w:t>Ме</w:t>
      </w:r>
      <w:r w:rsidRPr="006D3BEC">
        <w:rPr>
          <w:rFonts w:ascii="Times New Roman" w:hAnsi="Times New Roman"/>
          <w:spacing w:val="1"/>
          <w:sz w:val="24"/>
          <w:szCs w:val="24"/>
        </w:rPr>
        <w:t>нд</w:t>
      </w:r>
      <w:r w:rsidRPr="006D3BEC">
        <w:rPr>
          <w:rFonts w:ascii="Times New Roman" w:hAnsi="Times New Roman"/>
          <w:sz w:val="24"/>
          <w:szCs w:val="24"/>
        </w:rPr>
        <w:t>елее</w:t>
      </w:r>
      <w:r w:rsidRPr="006D3BEC">
        <w:rPr>
          <w:rFonts w:ascii="Times New Roman" w:hAnsi="Times New Roman"/>
          <w:spacing w:val="-3"/>
          <w:sz w:val="24"/>
          <w:szCs w:val="24"/>
        </w:rPr>
        <w:t>в</w:t>
      </w:r>
      <w:r w:rsidRPr="006D3BEC">
        <w:rPr>
          <w:rFonts w:ascii="Times New Roman" w:hAnsi="Times New Roman"/>
          <w:sz w:val="24"/>
          <w:szCs w:val="24"/>
        </w:rPr>
        <w:t xml:space="preserve">а. </w:t>
      </w:r>
      <w:r w:rsidRPr="006D3BEC">
        <w:rPr>
          <w:rFonts w:ascii="Times New Roman" w:hAnsi="Times New Roman"/>
          <w:spacing w:val="-1"/>
          <w:sz w:val="24"/>
          <w:szCs w:val="24"/>
        </w:rPr>
        <w:t>Общие свойства</w:t>
      </w:r>
      <w:r w:rsidRPr="006D3BEC">
        <w:rPr>
          <w:rFonts w:ascii="Times New Roman" w:hAnsi="Times New Roman"/>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емета</w:t>
      </w:r>
      <w:r w:rsidRPr="006D3BEC">
        <w:rPr>
          <w:rFonts w:ascii="Times New Roman" w:hAnsi="Times New Roman"/>
          <w:spacing w:val="-1"/>
          <w:sz w:val="24"/>
          <w:szCs w:val="24"/>
        </w:rPr>
        <w:t>л</w:t>
      </w:r>
      <w:r w:rsidRPr="006D3BEC">
        <w:rPr>
          <w:rFonts w:ascii="Times New Roman" w:hAnsi="Times New Roman"/>
          <w:spacing w:val="-3"/>
          <w:sz w:val="24"/>
          <w:szCs w:val="24"/>
        </w:rPr>
        <w:t>л</w:t>
      </w:r>
      <w:r w:rsidRPr="006D3BEC">
        <w:rPr>
          <w:rFonts w:ascii="Times New Roman" w:hAnsi="Times New Roman"/>
          <w:spacing w:val="1"/>
          <w:sz w:val="24"/>
          <w:szCs w:val="24"/>
        </w:rPr>
        <w:t>ов</w:t>
      </w:r>
      <w:r w:rsidRPr="006D3BEC">
        <w:rPr>
          <w:rFonts w:ascii="Times New Roman" w:hAnsi="Times New Roman"/>
          <w:sz w:val="24"/>
          <w:szCs w:val="24"/>
        </w:rPr>
        <w:t>.</w:t>
      </w:r>
      <w:r w:rsidRPr="006D3BEC">
        <w:rPr>
          <w:rFonts w:ascii="Times New Roman" w:hAnsi="Times New Roman"/>
          <w:spacing w:val="2"/>
          <w:sz w:val="24"/>
          <w:szCs w:val="24"/>
        </w:rPr>
        <w:t xml:space="preserve"> Галогены: физические и химические свойства</w:t>
      </w:r>
      <w:r w:rsidRPr="006D3BEC">
        <w:rPr>
          <w:rFonts w:ascii="Times New Roman" w:hAnsi="Times New Roman"/>
          <w:sz w:val="24"/>
          <w:szCs w:val="24"/>
        </w:rPr>
        <w:t>.</w:t>
      </w:r>
      <w:r w:rsidRPr="006D3BEC">
        <w:rPr>
          <w:rFonts w:ascii="Times New Roman" w:hAnsi="Times New Roman"/>
          <w:spacing w:val="2"/>
          <w:sz w:val="24"/>
          <w:szCs w:val="24"/>
        </w:rPr>
        <w:t xml:space="preserve"> Соединения галогенов: </w:t>
      </w:r>
      <w:r w:rsidRPr="006D3BEC">
        <w:rPr>
          <w:rFonts w:ascii="Times New Roman" w:hAnsi="Times New Roman"/>
          <w:spacing w:val="1"/>
          <w:sz w:val="24"/>
          <w:szCs w:val="24"/>
        </w:rPr>
        <w:t>хлороводород, хлороводородная</w:t>
      </w:r>
      <w:r w:rsidRPr="006D3BEC">
        <w:rPr>
          <w:rFonts w:ascii="Times New Roman" w:hAnsi="Times New Roman"/>
          <w:spacing w:val="3"/>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та</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ее</w:t>
      </w:r>
      <w:r w:rsidRPr="006D3BEC">
        <w:rPr>
          <w:rFonts w:ascii="Times New Roman" w:hAnsi="Times New Roman"/>
          <w:sz w:val="24"/>
          <w:szCs w:val="24"/>
        </w:rPr>
        <w:t xml:space="preserve"> 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3"/>
          <w:sz w:val="24"/>
          <w:szCs w:val="24"/>
        </w:rPr>
        <w:t>С</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 xml:space="preserve">а: физические и </w:t>
      </w:r>
      <w:r w:rsidRPr="006D3BEC">
        <w:rPr>
          <w:rFonts w:ascii="Times New Roman" w:hAnsi="Times New Roman"/>
          <w:spacing w:val="-1"/>
          <w:sz w:val="24"/>
          <w:szCs w:val="24"/>
        </w:rPr>
        <w:t>х</w:t>
      </w:r>
      <w:r w:rsidRPr="006D3BEC">
        <w:rPr>
          <w:rFonts w:ascii="Times New Roman" w:hAnsi="Times New Roman"/>
          <w:spacing w:val="4"/>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й</w:t>
      </w:r>
      <w:r w:rsidRPr="006D3BEC">
        <w:rPr>
          <w:rFonts w:ascii="Times New Roman" w:hAnsi="Times New Roman"/>
          <w:sz w:val="24"/>
          <w:szCs w:val="24"/>
        </w:rPr>
        <w:t>ства. 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2"/>
          <w:sz w:val="24"/>
          <w:szCs w:val="24"/>
        </w:rPr>
        <w:t>с</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д</w:t>
      </w:r>
      <w:r w:rsidRPr="006D3BEC">
        <w:rPr>
          <w:rFonts w:ascii="Times New Roman" w:hAnsi="Times New Roman"/>
          <w:spacing w:val="-1"/>
          <w:sz w:val="24"/>
          <w:szCs w:val="24"/>
        </w:rPr>
        <w:t>ор</w:t>
      </w:r>
      <w:r w:rsidRPr="006D3BEC">
        <w:rPr>
          <w:rFonts w:ascii="Times New Roman" w:hAnsi="Times New Roman"/>
          <w:spacing w:val="1"/>
          <w:sz w:val="24"/>
          <w:szCs w:val="24"/>
        </w:rPr>
        <w:t>од</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у</w:t>
      </w:r>
      <w:r w:rsidRPr="006D3BEC">
        <w:rPr>
          <w:rFonts w:ascii="Times New Roman" w:hAnsi="Times New Roman"/>
          <w:spacing w:val="-1"/>
          <w:sz w:val="24"/>
          <w:szCs w:val="24"/>
        </w:rPr>
        <w:t>ль</w:t>
      </w:r>
      <w:r w:rsidRPr="006D3BEC">
        <w:rPr>
          <w:rFonts w:ascii="Times New Roman" w:hAnsi="Times New Roman"/>
          <w:sz w:val="24"/>
          <w:szCs w:val="24"/>
        </w:rPr>
        <w:t>ф</w:t>
      </w:r>
      <w:r w:rsidRPr="006D3BEC">
        <w:rPr>
          <w:rFonts w:ascii="Times New Roman" w:hAnsi="Times New Roman"/>
          <w:spacing w:val="1"/>
          <w:sz w:val="24"/>
          <w:szCs w:val="24"/>
        </w:rPr>
        <w:t>иды</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о</w:t>
      </w:r>
      <w:r w:rsidRPr="006D3BEC">
        <w:rPr>
          <w:rFonts w:ascii="Times New Roman" w:hAnsi="Times New Roman"/>
          <w:sz w:val="24"/>
          <w:szCs w:val="24"/>
        </w:rPr>
        <w:t>кс</w:t>
      </w:r>
      <w:r w:rsidRPr="006D3BEC">
        <w:rPr>
          <w:rFonts w:ascii="Times New Roman" w:hAnsi="Times New Roman"/>
          <w:spacing w:val="-1"/>
          <w:sz w:val="24"/>
          <w:szCs w:val="24"/>
        </w:rPr>
        <w:t>ид</w:t>
      </w:r>
      <w:r w:rsidRPr="006D3BEC">
        <w:rPr>
          <w:rFonts w:ascii="Times New Roman" w:hAnsi="Times New Roman"/>
          <w:sz w:val="24"/>
          <w:szCs w:val="24"/>
        </w:rPr>
        <w:t>ы</w:t>
      </w:r>
      <w:r w:rsidRPr="006D3BEC">
        <w:rPr>
          <w:rFonts w:ascii="Times New Roman" w:hAnsi="Times New Roman"/>
          <w:spacing w:val="3"/>
          <w:sz w:val="24"/>
          <w:szCs w:val="24"/>
        </w:rPr>
        <w:t xml:space="preserve"> </w:t>
      </w:r>
      <w:r w:rsidRPr="006D3BEC">
        <w:rPr>
          <w:rFonts w:ascii="Times New Roman" w:hAnsi="Times New Roman"/>
          <w:sz w:val="24"/>
          <w:szCs w:val="24"/>
        </w:rPr>
        <w:t>се</w:t>
      </w:r>
      <w:r w:rsidRPr="006D3BEC">
        <w:rPr>
          <w:rFonts w:ascii="Times New Roman" w:hAnsi="Times New Roman"/>
          <w:spacing w:val="-1"/>
          <w:sz w:val="24"/>
          <w:szCs w:val="24"/>
        </w:rPr>
        <w:t>р</w:t>
      </w:r>
      <w:r w:rsidRPr="006D3BEC">
        <w:rPr>
          <w:rFonts w:ascii="Times New Roman" w:hAnsi="Times New Roman"/>
          <w:spacing w:val="1"/>
          <w:sz w:val="24"/>
          <w:szCs w:val="24"/>
        </w:rPr>
        <w:t>ы</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3"/>
          <w:sz w:val="24"/>
          <w:szCs w:val="24"/>
        </w:rPr>
        <w:t>С</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3"/>
          <w:sz w:val="24"/>
          <w:szCs w:val="24"/>
        </w:rPr>
        <w:t xml:space="preserve"> </w:t>
      </w:r>
      <w:r w:rsidRPr="006D3BEC">
        <w:rPr>
          <w:rFonts w:ascii="Times New Roman" w:hAnsi="Times New Roman"/>
          <w:i/>
          <w:sz w:val="24"/>
          <w:szCs w:val="24"/>
        </w:rPr>
        <w:t>с</w:t>
      </w:r>
      <w:r w:rsidRPr="006D3BEC">
        <w:rPr>
          <w:rFonts w:ascii="Times New Roman" w:hAnsi="Times New Roman"/>
          <w:i/>
          <w:spacing w:val="-2"/>
          <w:sz w:val="24"/>
          <w:szCs w:val="24"/>
        </w:rPr>
        <w:t>е</w:t>
      </w:r>
      <w:r w:rsidRPr="006D3BEC">
        <w:rPr>
          <w:rFonts w:ascii="Times New Roman" w:hAnsi="Times New Roman"/>
          <w:i/>
          <w:spacing w:val="1"/>
          <w:sz w:val="24"/>
          <w:szCs w:val="24"/>
        </w:rPr>
        <w:t>р</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стая и се</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i/>
          <w:spacing w:val="-2"/>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о</w:t>
      </w:r>
      <w:r w:rsidRPr="006D3BEC">
        <w:rPr>
          <w:rFonts w:ascii="Times New Roman" w:hAnsi="Times New Roman"/>
          <w:i/>
          <w:spacing w:val="-1"/>
          <w:sz w:val="24"/>
          <w:szCs w:val="24"/>
        </w:rPr>
        <w:t>ро</w:t>
      </w:r>
      <w:r w:rsidRPr="006D3BEC">
        <w:rPr>
          <w:rFonts w:ascii="Times New Roman" w:hAnsi="Times New Roman"/>
          <w:i/>
          <w:spacing w:val="1"/>
          <w:sz w:val="24"/>
          <w:szCs w:val="24"/>
        </w:rPr>
        <w:t>дн</w:t>
      </w:r>
      <w:r w:rsidRPr="006D3BEC">
        <w:rPr>
          <w:rFonts w:ascii="Times New Roman" w:hAnsi="Times New Roman"/>
          <w:i/>
          <w:spacing w:val="-2"/>
          <w:sz w:val="24"/>
          <w:szCs w:val="24"/>
        </w:rPr>
        <w:t>а</w:t>
      </w:r>
      <w:r w:rsidRPr="006D3BEC">
        <w:rPr>
          <w:rFonts w:ascii="Times New Roman" w:hAnsi="Times New Roman"/>
          <w:i/>
          <w:sz w:val="24"/>
          <w:szCs w:val="24"/>
        </w:rPr>
        <w:t>я</w:t>
      </w:r>
      <w:r w:rsidRPr="006D3BEC">
        <w:rPr>
          <w:rFonts w:ascii="Times New Roman" w:hAnsi="Times New Roman"/>
          <w:i/>
          <w:spacing w:val="3"/>
          <w:sz w:val="24"/>
          <w:szCs w:val="24"/>
        </w:rPr>
        <w:t xml:space="preserve"> </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pacing w:val="-2"/>
          <w:sz w:val="24"/>
          <w:szCs w:val="24"/>
        </w:rPr>
        <w:t>с</w:t>
      </w:r>
      <w:r w:rsidRPr="006D3BEC">
        <w:rPr>
          <w:rFonts w:ascii="Times New Roman" w:hAnsi="Times New Roman"/>
          <w:i/>
          <w:spacing w:val="-1"/>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ты</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2"/>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зот</w:t>
      </w:r>
      <w:r w:rsidRPr="006D3BEC">
        <w:rPr>
          <w:rFonts w:ascii="Times New Roman" w:hAnsi="Times New Roman"/>
          <w:spacing w:val="9"/>
          <w:sz w:val="24"/>
          <w:szCs w:val="24"/>
        </w:rPr>
        <w:t xml:space="preserve">: </w:t>
      </w:r>
      <w:r w:rsidRPr="006D3BEC">
        <w:rPr>
          <w:rFonts w:ascii="Times New Roman" w:hAnsi="Times New Roman"/>
          <w:spacing w:val="-1"/>
          <w:sz w:val="24"/>
          <w:szCs w:val="24"/>
        </w:rPr>
        <w:t>ф</w:t>
      </w:r>
      <w:r w:rsidRPr="006D3BEC">
        <w:rPr>
          <w:rFonts w:ascii="Times New Roman" w:hAnsi="Times New Roman"/>
          <w:spacing w:val="1"/>
          <w:sz w:val="24"/>
          <w:szCs w:val="24"/>
        </w:rPr>
        <w:t>и</w:t>
      </w:r>
      <w:r w:rsidRPr="006D3BEC">
        <w:rPr>
          <w:rFonts w:ascii="Times New Roman" w:hAnsi="Times New Roman"/>
          <w:spacing w:val="-3"/>
          <w:sz w:val="24"/>
          <w:szCs w:val="24"/>
        </w:rPr>
        <w:t>з</w:t>
      </w:r>
      <w:r w:rsidRPr="006D3BEC">
        <w:rPr>
          <w:rFonts w:ascii="Times New Roman" w:hAnsi="Times New Roman"/>
          <w:spacing w:val="1"/>
          <w:sz w:val="24"/>
          <w:szCs w:val="24"/>
        </w:rPr>
        <w:t>и</w:t>
      </w:r>
      <w:r w:rsidRPr="006D3BEC">
        <w:rPr>
          <w:rFonts w:ascii="Times New Roman" w:hAnsi="Times New Roman"/>
          <w:sz w:val="24"/>
          <w:szCs w:val="24"/>
        </w:rPr>
        <w:t>че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 xml:space="preserve">е и </w:t>
      </w:r>
      <w:r w:rsidRPr="006D3BEC">
        <w:rPr>
          <w:rFonts w:ascii="Times New Roman" w:hAnsi="Times New Roman"/>
          <w:spacing w:val="1"/>
          <w:sz w:val="24"/>
          <w:szCs w:val="24"/>
        </w:rPr>
        <w:t>хи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pacing w:val="1"/>
          <w:sz w:val="24"/>
          <w:szCs w:val="24"/>
        </w:rPr>
        <w:t>й</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ва. </w:t>
      </w:r>
      <w:r w:rsidRPr="006D3BEC">
        <w:rPr>
          <w:rFonts w:ascii="Times New Roman" w:hAnsi="Times New Roman"/>
          <w:spacing w:val="-1"/>
          <w:sz w:val="24"/>
          <w:szCs w:val="24"/>
        </w:rPr>
        <w:t>А</w:t>
      </w:r>
      <w:r w:rsidRPr="006D3BEC">
        <w:rPr>
          <w:rFonts w:ascii="Times New Roman" w:hAnsi="Times New Roman"/>
          <w:sz w:val="24"/>
          <w:szCs w:val="24"/>
        </w:rPr>
        <w:t>мми</w:t>
      </w:r>
      <w:r w:rsidRPr="006D3BEC">
        <w:rPr>
          <w:rFonts w:ascii="Times New Roman" w:hAnsi="Times New Roman"/>
          <w:spacing w:val="-2"/>
          <w:sz w:val="24"/>
          <w:szCs w:val="24"/>
        </w:rPr>
        <w:t>а</w:t>
      </w:r>
      <w:r w:rsidRPr="006D3BEC">
        <w:rPr>
          <w:rFonts w:ascii="Times New Roman" w:hAnsi="Times New Roman"/>
          <w:sz w:val="24"/>
          <w:szCs w:val="24"/>
        </w:rPr>
        <w:t>к. 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а</w:t>
      </w:r>
      <w:r w:rsidRPr="006D3BEC">
        <w:rPr>
          <w:rFonts w:ascii="Times New Roman" w:hAnsi="Times New Roman"/>
          <w:spacing w:val="-3"/>
          <w:sz w:val="24"/>
          <w:szCs w:val="24"/>
        </w:rPr>
        <w:t>м</w:t>
      </w:r>
      <w:r w:rsidRPr="006D3BEC">
        <w:rPr>
          <w:rFonts w:ascii="Times New Roman" w:hAnsi="Times New Roman"/>
          <w:sz w:val="24"/>
          <w:szCs w:val="24"/>
        </w:rPr>
        <w:t>м</w:t>
      </w:r>
      <w:r w:rsidRPr="006D3BEC">
        <w:rPr>
          <w:rFonts w:ascii="Times New Roman" w:hAnsi="Times New Roman"/>
          <w:spacing w:val="-1"/>
          <w:sz w:val="24"/>
          <w:szCs w:val="24"/>
        </w:rPr>
        <w:t>о</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О</w:t>
      </w:r>
      <w:r w:rsidRPr="006D3BEC">
        <w:rPr>
          <w:rFonts w:ascii="Times New Roman" w:hAnsi="Times New Roman"/>
          <w:sz w:val="24"/>
          <w:szCs w:val="24"/>
        </w:rPr>
        <w:t>кс</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а</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 xml:space="preserve">та. </w:t>
      </w:r>
      <w:r w:rsidRPr="006D3BEC">
        <w:rPr>
          <w:rFonts w:ascii="Times New Roman" w:hAnsi="Times New Roman"/>
          <w:spacing w:val="-1"/>
          <w:sz w:val="24"/>
          <w:szCs w:val="24"/>
        </w:rPr>
        <w:t>А</w:t>
      </w:r>
      <w:r w:rsidRPr="006D3BEC">
        <w:rPr>
          <w:rFonts w:ascii="Times New Roman" w:hAnsi="Times New Roman"/>
          <w:sz w:val="24"/>
          <w:szCs w:val="24"/>
        </w:rPr>
        <w:t>зот</w:t>
      </w:r>
      <w:r w:rsidRPr="006D3BEC">
        <w:rPr>
          <w:rFonts w:ascii="Times New Roman" w:hAnsi="Times New Roman"/>
          <w:spacing w:val="-1"/>
          <w:sz w:val="24"/>
          <w:szCs w:val="24"/>
        </w:rPr>
        <w:t>н</w:t>
      </w:r>
      <w:r w:rsidRPr="006D3BEC">
        <w:rPr>
          <w:rFonts w:ascii="Times New Roman" w:hAnsi="Times New Roman"/>
          <w:spacing w:val="-2"/>
          <w:sz w:val="24"/>
          <w:szCs w:val="24"/>
        </w:rPr>
        <w:t>а</w:t>
      </w:r>
      <w:r w:rsidRPr="006D3BEC">
        <w:rPr>
          <w:rFonts w:ascii="Times New Roman" w:hAnsi="Times New Roman"/>
          <w:sz w:val="24"/>
          <w:szCs w:val="24"/>
        </w:rPr>
        <w:t>я 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та и</w:t>
      </w:r>
      <w:r w:rsidRPr="006D3BEC">
        <w:rPr>
          <w:rFonts w:ascii="Times New Roman" w:hAnsi="Times New Roman"/>
          <w:spacing w:val="1"/>
          <w:sz w:val="24"/>
          <w:szCs w:val="24"/>
        </w:rPr>
        <w:t xml:space="preserve"> </w:t>
      </w:r>
      <w:r w:rsidRPr="006D3BEC">
        <w:rPr>
          <w:rFonts w:ascii="Times New Roman" w:hAnsi="Times New Roman"/>
          <w:sz w:val="24"/>
          <w:szCs w:val="24"/>
        </w:rPr>
        <w:t>ее</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spacing w:val="-1"/>
          <w:sz w:val="24"/>
          <w:szCs w:val="24"/>
        </w:rPr>
        <w:t>Ф</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ф</w:t>
      </w:r>
      <w:r w:rsidRPr="006D3BEC">
        <w:rPr>
          <w:rFonts w:ascii="Times New Roman" w:hAnsi="Times New Roman"/>
          <w:spacing w:val="1"/>
          <w:sz w:val="24"/>
          <w:szCs w:val="24"/>
        </w:rPr>
        <w:t>ор</w:t>
      </w:r>
      <w:r w:rsidRPr="006D3BEC">
        <w:rPr>
          <w:rFonts w:ascii="Times New Roman" w:hAnsi="Times New Roman"/>
          <w:sz w:val="24"/>
          <w:szCs w:val="24"/>
        </w:rPr>
        <w:t xml:space="preserve">: физические и химические свойства. Соединения фосфора: </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z w:val="24"/>
          <w:szCs w:val="24"/>
        </w:rPr>
        <w:t>д</w:t>
      </w:r>
      <w:r w:rsidRPr="006D3BEC">
        <w:rPr>
          <w:rFonts w:ascii="Times New Roman" w:hAnsi="Times New Roman"/>
          <w:spacing w:val="2"/>
          <w:sz w:val="24"/>
          <w:szCs w:val="24"/>
        </w:rPr>
        <w:t xml:space="preserve"> </w:t>
      </w:r>
      <w:r w:rsidRPr="006D3BEC">
        <w:rPr>
          <w:rFonts w:ascii="Times New Roman" w:hAnsi="Times New Roman"/>
          <w:spacing w:val="-2"/>
          <w:sz w:val="24"/>
          <w:szCs w:val="24"/>
        </w:rPr>
        <w:t>ф</w:t>
      </w:r>
      <w:r w:rsidRPr="006D3BEC">
        <w:rPr>
          <w:rFonts w:ascii="Times New Roman" w:hAnsi="Times New Roman"/>
          <w:spacing w:val="1"/>
          <w:sz w:val="24"/>
          <w:szCs w:val="24"/>
        </w:rPr>
        <w:t>о</w:t>
      </w:r>
      <w:r w:rsidRPr="006D3BEC">
        <w:rPr>
          <w:rFonts w:ascii="Times New Roman" w:hAnsi="Times New Roman"/>
          <w:spacing w:val="-2"/>
          <w:sz w:val="24"/>
          <w:szCs w:val="24"/>
        </w:rPr>
        <w:t>с</w:t>
      </w:r>
      <w:r w:rsidRPr="006D3BEC">
        <w:rPr>
          <w:rFonts w:ascii="Times New Roman" w:hAnsi="Times New Roman"/>
          <w:sz w:val="24"/>
          <w:szCs w:val="24"/>
        </w:rPr>
        <w:t>фора (</w:t>
      </w:r>
      <w:r w:rsidRPr="006D3BEC">
        <w:rPr>
          <w:rFonts w:ascii="Times New Roman" w:hAnsi="Times New Roman"/>
          <w:sz w:val="24"/>
          <w:szCs w:val="24"/>
          <w:lang w:val="en-US"/>
        </w:rPr>
        <w:t>V</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pacing w:val="-2"/>
          <w:sz w:val="24"/>
          <w:szCs w:val="24"/>
        </w:rPr>
        <w:t>ф</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2"/>
          <w:sz w:val="24"/>
          <w:szCs w:val="24"/>
        </w:rPr>
        <w:t>ф</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та и</w:t>
      </w:r>
      <w:r w:rsidRPr="006D3BEC">
        <w:rPr>
          <w:rFonts w:ascii="Times New Roman" w:hAnsi="Times New Roman"/>
          <w:spacing w:val="1"/>
          <w:sz w:val="24"/>
          <w:szCs w:val="24"/>
        </w:rPr>
        <w:t xml:space="preserve"> </w:t>
      </w:r>
      <w:r w:rsidRPr="006D3BEC">
        <w:rPr>
          <w:rFonts w:ascii="Times New Roman" w:hAnsi="Times New Roman"/>
          <w:sz w:val="24"/>
          <w:szCs w:val="24"/>
        </w:rPr>
        <w:t>ее</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Угле</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д</w:t>
      </w:r>
      <w:r w:rsidRPr="006D3BEC">
        <w:rPr>
          <w:rFonts w:ascii="Times New Roman" w:hAnsi="Times New Roman"/>
          <w:spacing w:val="2"/>
          <w:sz w:val="24"/>
          <w:szCs w:val="24"/>
        </w:rPr>
        <w:t xml:space="preserve">: физические и химические свойства. </w:t>
      </w:r>
      <w:r w:rsidRPr="006D3BEC">
        <w:rPr>
          <w:rFonts w:ascii="Times New Roman" w:hAnsi="Times New Roman"/>
          <w:i/>
          <w:spacing w:val="-1"/>
          <w:sz w:val="24"/>
          <w:szCs w:val="24"/>
        </w:rPr>
        <w:t>Алл</w:t>
      </w:r>
      <w:r w:rsidRPr="006D3BEC">
        <w:rPr>
          <w:rFonts w:ascii="Times New Roman" w:hAnsi="Times New Roman"/>
          <w:i/>
          <w:spacing w:val="1"/>
          <w:sz w:val="24"/>
          <w:szCs w:val="24"/>
        </w:rPr>
        <w:t>о</w:t>
      </w:r>
      <w:r w:rsidRPr="006D3BEC">
        <w:rPr>
          <w:rFonts w:ascii="Times New Roman" w:hAnsi="Times New Roman"/>
          <w:i/>
          <w:sz w:val="24"/>
          <w:szCs w:val="24"/>
        </w:rPr>
        <w:t>т</w:t>
      </w:r>
      <w:r w:rsidRPr="006D3BEC">
        <w:rPr>
          <w:rFonts w:ascii="Times New Roman" w:hAnsi="Times New Roman"/>
          <w:i/>
          <w:spacing w:val="-1"/>
          <w:sz w:val="24"/>
          <w:szCs w:val="24"/>
        </w:rPr>
        <w:t>р</w:t>
      </w:r>
      <w:r w:rsidRPr="006D3BEC">
        <w:rPr>
          <w:rFonts w:ascii="Times New Roman" w:hAnsi="Times New Roman"/>
          <w:i/>
          <w:spacing w:val="1"/>
          <w:sz w:val="24"/>
          <w:szCs w:val="24"/>
        </w:rPr>
        <w:t>о</w:t>
      </w:r>
      <w:r w:rsidRPr="006D3BEC">
        <w:rPr>
          <w:rFonts w:ascii="Times New Roman" w:hAnsi="Times New Roman"/>
          <w:i/>
          <w:spacing w:val="-1"/>
          <w:sz w:val="24"/>
          <w:szCs w:val="24"/>
        </w:rPr>
        <w:t>п</w:t>
      </w:r>
      <w:r w:rsidRPr="006D3BEC">
        <w:rPr>
          <w:rFonts w:ascii="Times New Roman" w:hAnsi="Times New Roman"/>
          <w:i/>
          <w:spacing w:val="1"/>
          <w:sz w:val="24"/>
          <w:szCs w:val="24"/>
        </w:rPr>
        <w:t>и</w:t>
      </w:r>
      <w:r w:rsidRPr="006D3BEC">
        <w:rPr>
          <w:rFonts w:ascii="Times New Roman" w:hAnsi="Times New Roman"/>
          <w:i/>
          <w:sz w:val="24"/>
          <w:szCs w:val="24"/>
        </w:rPr>
        <w:t>я</w:t>
      </w:r>
      <w:r w:rsidRPr="006D3BEC">
        <w:rPr>
          <w:rFonts w:ascii="Times New Roman" w:hAnsi="Times New Roman"/>
          <w:i/>
          <w:spacing w:val="3"/>
          <w:sz w:val="24"/>
          <w:szCs w:val="24"/>
        </w:rPr>
        <w:t xml:space="preserve"> </w:t>
      </w:r>
      <w:r w:rsidRPr="006D3BEC">
        <w:rPr>
          <w:rFonts w:ascii="Times New Roman" w:hAnsi="Times New Roman"/>
          <w:i/>
          <w:spacing w:val="-4"/>
          <w:sz w:val="24"/>
          <w:szCs w:val="24"/>
        </w:rPr>
        <w:t>у</w:t>
      </w:r>
      <w:r w:rsidRPr="006D3BEC">
        <w:rPr>
          <w:rFonts w:ascii="Times New Roman" w:hAnsi="Times New Roman"/>
          <w:i/>
          <w:sz w:val="24"/>
          <w:szCs w:val="24"/>
        </w:rPr>
        <w:t>г</w:t>
      </w:r>
      <w:r w:rsidRPr="006D3BEC">
        <w:rPr>
          <w:rFonts w:ascii="Times New Roman" w:hAnsi="Times New Roman"/>
          <w:i/>
          <w:spacing w:val="-1"/>
          <w:sz w:val="24"/>
          <w:szCs w:val="24"/>
        </w:rPr>
        <w:t>л</w:t>
      </w:r>
      <w:r w:rsidRPr="006D3BEC">
        <w:rPr>
          <w:rFonts w:ascii="Times New Roman" w:hAnsi="Times New Roman"/>
          <w:i/>
          <w:sz w:val="24"/>
          <w:szCs w:val="24"/>
        </w:rPr>
        <w:t>е</w:t>
      </w:r>
      <w:r w:rsidRPr="006D3BEC">
        <w:rPr>
          <w:rFonts w:ascii="Times New Roman" w:hAnsi="Times New Roman"/>
          <w:i/>
          <w:spacing w:val="-1"/>
          <w:sz w:val="24"/>
          <w:szCs w:val="24"/>
        </w:rPr>
        <w:t>р</w:t>
      </w:r>
      <w:r w:rsidRPr="006D3BEC">
        <w:rPr>
          <w:rFonts w:ascii="Times New Roman" w:hAnsi="Times New Roman"/>
          <w:i/>
          <w:spacing w:val="1"/>
          <w:sz w:val="24"/>
          <w:szCs w:val="24"/>
        </w:rPr>
        <w:t>од</w:t>
      </w:r>
      <w:r w:rsidRPr="006D3BEC">
        <w:rPr>
          <w:rFonts w:ascii="Times New Roman" w:hAnsi="Times New Roman"/>
          <w:i/>
          <w:spacing w:val="-2"/>
          <w:sz w:val="24"/>
          <w:szCs w:val="24"/>
        </w:rPr>
        <w:t>а</w:t>
      </w:r>
      <w:r w:rsidRPr="006D3BEC">
        <w:rPr>
          <w:rFonts w:ascii="Times New Roman" w:hAnsi="Times New Roman"/>
          <w:i/>
          <w:sz w:val="24"/>
          <w:szCs w:val="24"/>
        </w:rPr>
        <w:t>:</w:t>
      </w:r>
      <w:r w:rsidRPr="006D3BEC">
        <w:rPr>
          <w:rFonts w:ascii="Times New Roman" w:hAnsi="Times New Roman"/>
          <w:i/>
          <w:spacing w:val="3"/>
          <w:sz w:val="24"/>
          <w:szCs w:val="24"/>
        </w:rPr>
        <w:t xml:space="preserve"> </w:t>
      </w:r>
      <w:r w:rsidRPr="006D3BEC">
        <w:rPr>
          <w:rFonts w:ascii="Times New Roman" w:hAnsi="Times New Roman"/>
          <w:i/>
          <w:sz w:val="24"/>
          <w:szCs w:val="24"/>
        </w:rPr>
        <w:t>ал</w:t>
      </w:r>
      <w:r w:rsidRPr="006D3BEC">
        <w:rPr>
          <w:rFonts w:ascii="Times New Roman" w:hAnsi="Times New Roman"/>
          <w:i/>
          <w:spacing w:val="-3"/>
          <w:sz w:val="24"/>
          <w:szCs w:val="24"/>
        </w:rPr>
        <w:t>м</w:t>
      </w:r>
      <w:r w:rsidRPr="006D3BEC">
        <w:rPr>
          <w:rFonts w:ascii="Times New Roman" w:hAnsi="Times New Roman"/>
          <w:i/>
          <w:sz w:val="24"/>
          <w:szCs w:val="24"/>
        </w:rPr>
        <w:t>аз,</w:t>
      </w:r>
      <w:r w:rsidRPr="006D3BEC">
        <w:rPr>
          <w:rFonts w:ascii="Times New Roman" w:hAnsi="Times New Roman"/>
          <w:i/>
          <w:spacing w:val="1"/>
          <w:sz w:val="24"/>
          <w:szCs w:val="24"/>
        </w:rPr>
        <w:t xml:space="preserve"> </w:t>
      </w:r>
      <w:r w:rsidRPr="006D3BEC">
        <w:rPr>
          <w:rFonts w:ascii="Times New Roman" w:hAnsi="Times New Roman"/>
          <w:i/>
          <w:sz w:val="24"/>
          <w:szCs w:val="24"/>
        </w:rPr>
        <w:t>г</w:t>
      </w:r>
      <w:r w:rsidRPr="006D3BEC">
        <w:rPr>
          <w:rFonts w:ascii="Times New Roman" w:hAnsi="Times New Roman"/>
          <w:i/>
          <w:spacing w:val="1"/>
          <w:sz w:val="24"/>
          <w:szCs w:val="24"/>
        </w:rPr>
        <w:t>р</w:t>
      </w:r>
      <w:r w:rsidRPr="006D3BEC">
        <w:rPr>
          <w:rFonts w:ascii="Times New Roman" w:hAnsi="Times New Roman"/>
          <w:i/>
          <w:spacing w:val="-2"/>
          <w:sz w:val="24"/>
          <w:szCs w:val="24"/>
        </w:rPr>
        <w:t>а</w:t>
      </w:r>
      <w:r w:rsidRPr="006D3BEC">
        <w:rPr>
          <w:rFonts w:ascii="Times New Roman" w:hAnsi="Times New Roman"/>
          <w:i/>
          <w:sz w:val="24"/>
          <w:szCs w:val="24"/>
        </w:rPr>
        <w:t>ф</w:t>
      </w:r>
      <w:r w:rsidRPr="006D3BEC">
        <w:rPr>
          <w:rFonts w:ascii="Times New Roman" w:hAnsi="Times New Roman"/>
          <w:i/>
          <w:spacing w:val="1"/>
          <w:sz w:val="24"/>
          <w:szCs w:val="24"/>
        </w:rPr>
        <w:t>и</w:t>
      </w:r>
      <w:r w:rsidRPr="006D3BEC">
        <w:rPr>
          <w:rFonts w:ascii="Times New Roman" w:hAnsi="Times New Roman"/>
          <w:i/>
          <w:sz w:val="24"/>
          <w:szCs w:val="24"/>
        </w:rPr>
        <w:t>т, карбин, фуллерены.</w:t>
      </w:r>
      <w:r w:rsidRPr="006D3BEC">
        <w:rPr>
          <w:rFonts w:ascii="Times New Roman" w:hAnsi="Times New Roman"/>
          <w:i/>
          <w:spacing w:val="2"/>
          <w:sz w:val="24"/>
          <w:szCs w:val="24"/>
        </w:rPr>
        <w:t xml:space="preserve"> </w:t>
      </w:r>
      <w:r w:rsidRPr="006D3BEC">
        <w:rPr>
          <w:rFonts w:ascii="Times New Roman" w:hAnsi="Times New Roman"/>
          <w:spacing w:val="2"/>
          <w:sz w:val="24"/>
          <w:szCs w:val="24"/>
        </w:rPr>
        <w:t xml:space="preserve">Соединения углерода: </w:t>
      </w:r>
      <w:r w:rsidRPr="006D3BEC">
        <w:rPr>
          <w:rFonts w:ascii="Times New Roman" w:hAnsi="Times New Roman"/>
          <w:spacing w:val="-1"/>
          <w:sz w:val="24"/>
          <w:szCs w:val="24"/>
        </w:rPr>
        <w:t>о</w:t>
      </w:r>
      <w:r w:rsidRPr="006D3BEC">
        <w:rPr>
          <w:rFonts w:ascii="Times New Roman" w:hAnsi="Times New Roman"/>
          <w:spacing w:val="-2"/>
          <w:sz w:val="24"/>
          <w:szCs w:val="24"/>
        </w:rPr>
        <w:t>к</w:t>
      </w:r>
      <w:r w:rsidRPr="006D3BEC">
        <w:rPr>
          <w:rFonts w:ascii="Times New Roman" w:hAnsi="Times New Roman"/>
          <w:sz w:val="24"/>
          <w:szCs w:val="24"/>
        </w:rPr>
        <w:t>с</w:t>
      </w:r>
      <w:r w:rsidRPr="006D3BEC">
        <w:rPr>
          <w:rFonts w:ascii="Times New Roman" w:hAnsi="Times New Roman"/>
          <w:spacing w:val="-1"/>
          <w:sz w:val="24"/>
          <w:szCs w:val="24"/>
        </w:rPr>
        <w:t>ид</w:t>
      </w:r>
      <w:r w:rsidRPr="006D3BEC">
        <w:rPr>
          <w:rFonts w:ascii="Times New Roman" w:hAnsi="Times New Roman"/>
          <w:sz w:val="24"/>
          <w:szCs w:val="24"/>
        </w:rPr>
        <w:t xml:space="preserve">ы </w:t>
      </w:r>
      <w:r w:rsidRPr="006D3BEC">
        <w:rPr>
          <w:rFonts w:ascii="Times New Roman" w:hAnsi="Times New Roman"/>
          <w:spacing w:val="-4"/>
          <w:sz w:val="24"/>
          <w:szCs w:val="24"/>
        </w:rPr>
        <w:t>у</w:t>
      </w:r>
      <w:r w:rsidRPr="006D3BEC">
        <w:rPr>
          <w:rFonts w:ascii="Times New Roman" w:hAnsi="Times New Roman"/>
          <w:sz w:val="24"/>
          <w:szCs w:val="24"/>
        </w:rPr>
        <w:t>г</w:t>
      </w:r>
      <w:r w:rsidRPr="006D3BEC">
        <w:rPr>
          <w:rFonts w:ascii="Times New Roman" w:hAnsi="Times New Roman"/>
          <w:spacing w:val="-1"/>
          <w:sz w:val="24"/>
          <w:szCs w:val="24"/>
        </w:rPr>
        <w:t>л</w:t>
      </w:r>
      <w:r w:rsidRPr="006D3BEC">
        <w:rPr>
          <w:rFonts w:ascii="Times New Roman" w:hAnsi="Times New Roman"/>
          <w:sz w:val="24"/>
          <w:szCs w:val="24"/>
        </w:rPr>
        <w:t>е</w:t>
      </w:r>
      <w:r w:rsidRPr="006D3BEC">
        <w:rPr>
          <w:rFonts w:ascii="Times New Roman" w:hAnsi="Times New Roman"/>
          <w:spacing w:val="1"/>
          <w:sz w:val="24"/>
          <w:szCs w:val="24"/>
        </w:rPr>
        <w:t>род</w:t>
      </w:r>
      <w:r w:rsidRPr="006D3BEC">
        <w:rPr>
          <w:rFonts w:ascii="Times New Roman" w:hAnsi="Times New Roman"/>
          <w:sz w:val="24"/>
          <w:szCs w:val="24"/>
        </w:rPr>
        <w:t>а (II)</w:t>
      </w:r>
      <w:r w:rsidRPr="006D3BEC">
        <w:rPr>
          <w:rFonts w:ascii="Times New Roman" w:hAnsi="Times New Roman"/>
          <w:spacing w:val="1"/>
          <w:sz w:val="24"/>
          <w:szCs w:val="24"/>
        </w:rPr>
        <w:t xml:space="preserve"> </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(I</w:t>
      </w:r>
      <w:r w:rsidRPr="006D3BEC">
        <w:rPr>
          <w:rFonts w:ascii="Times New Roman" w:hAnsi="Times New Roman"/>
          <w:spacing w:val="-3"/>
          <w:sz w:val="24"/>
          <w:szCs w:val="24"/>
        </w:rPr>
        <w:t>V</w:t>
      </w:r>
      <w:r w:rsidRPr="006D3BEC">
        <w:rPr>
          <w:rFonts w:ascii="Times New Roman" w:hAnsi="Times New Roman"/>
          <w:sz w:val="24"/>
          <w:szCs w:val="24"/>
        </w:rPr>
        <w:t>), уг</w:t>
      </w:r>
      <w:r w:rsidRPr="006D3BEC">
        <w:rPr>
          <w:rFonts w:ascii="Times New Roman" w:hAnsi="Times New Roman"/>
          <w:spacing w:val="1"/>
          <w:sz w:val="24"/>
          <w:szCs w:val="24"/>
        </w:rPr>
        <w:t>о</w:t>
      </w:r>
      <w:r w:rsidRPr="006D3BEC">
        <w:rPr>
          <w:rFonts w:ascii="Times New Roman" w:hAnsi="Times New Roman"/>
          <w:spacing w:val="-1"/>
          <w:sz w:val="24"/>
          <w:szCs w:val="24"/>
        </w:rPr>
        <w:t>ль</w:t>
      </w:r>
      <w:r w:rsidRPr="006D3BEC">
        <w:rPr>
          <w:rFonts w:ascii="Times New Roman" w:hAnsi="Times New Roman"/>
          <w:spacing w:val="1"/>
          <w:sz w:val="24"/>
          <w:szCs w:val="24"/>
        </w:rPr>
        <w:t>н</w:t>
      </w:r>
      <w:r w:rsidRPr="006D3BEC">
        <w:rPr>
          <w:rFonts w:ascii="Times New Roman" w:hAnsi="Times New Roman"/>
          <w:sz w:val="24"/>
          <w:szCs w:val="24"/>
        </w:rPr>
        <w:t>ая</w:t>
      </w:r>
      <w:r w:rsidRPr="006D3BEC">
        <w:rPr>
          <w:rFonts w:ascii="Times New Roman" w:hAnsi="Times New Roman"/>
          <w:spacing w:val="1"/>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z w:val="24"/>
          <w:szCs w:val="24"/>
        </w:rPr>
        <w:t>а и</w:t>
      </w:r>
      <w:r w:rsidRPr="006D3BEC">
        <w:rPr>
          <w:rFonts w:ascii="Times New Roman" w:hAnsi="Times New Roman"/>
          <w:spacing w:val="1"/>
          <w:sz w:val="24"/>
          <w:szCs w:val="24"/>
        </w:rPr>
        <w:t xml:space="preserve"> </w:t>
      </w:r>
      <w:r w:rsidRPr="006D3BEC">
        <w:rPr>
          <w:rFonts w:ascii="Times New Roman" w:hAnsi="Times New Roman"/>
          <w:sz w:val="24"/>
          <w:szCs w:val="24"/>
        </w:rPr>
        <w:t>ее 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1"/>
          <w:sz w:val="24"/>
          <w:szCs w:val="24"/>
        </w:rPr>
        <w:t>и</w:t>
      </w:r>
      <w:r w:rsidRPr="006D3BEC">
        <w:rPr>
          <w:rFonts w:ascii="Times New Roman" w:hAnsi="Times New Roman"/>
          <w:sz w:val="24"/>
          <w:szCs w:val="24"/>
        </w:rPr>
        <w:t xml:space="preserve">. </w:t>
      </w:r>
      <w:r w:rsidRPr="006D3BEC">
        <w:rPr>
          <w:rFonts w:ascii="Times New Roman" w:hAnsi="Times New Roman"/>
          <w:i/>
          <w:sz w:val="24"/>
          <w:szCs w:val="24"/>
        </w:rPr>
        <w:t>К</w:t>
      </w:r>
      <w:r w:rsidRPr="006D3BEC">
        <w:rPr>
          <w:rFonts w:ascii="Times New Roman" w:hAnsi="Times New Roman"/>
          <w:i/>
          <w:spacing w:val="-1"/>
          <w:sz w:val="24"/>
          <w:szCs w:val="24"/>
        </w:rPr>
        <w:t>р</w:t>
      </w:r>
      <w:r w:rsidRPr="006D3BEC">
        <w:rPr>
          <w:rFonts w:ascii="Times New Roman" w:hAnsi="Times New Roman"/>
          <w:i/>
          <w:sz w:val="24"/>
          <w:szCs w:val="24"/>
        </w:rPr>
        <w:t>ем</w:t>
      </w:r>
      <w:r w:rsidRPr="006D3BEC">
        <w:rPr>
          <w:rFonts w:ascii="Times New Roman" w:hAnsi="Times New Roman"/>
          <w:i/>
          <w:spacing w:val="-1"/>
          <w:sz w:val="24"/>
          <w:szCs w:val="24"/>
        </w:rPr>
        <w:t>н</w:t>
      </w:r>
      <w:r w:rsidRPr="006D3BEC">
        <w:rPr>
          <w:rFonts w:ascii="Times New Roman" w:hAnsi="Times New Roman"/>
          <w:i/>
          <w:spacing w:val="1"/>
          <w:sz w:val="24"/>
          <w:szCs w:val="24"/>
        </w:rPr>
        <w:t>ий и его соединения</w:t>
      </w:r>
      <w:r w:rsidRPr="006D3BEC">
        <w:rPr>
          <w:rFonts w:ascii="Times New Roman" w:hAnsi="Times New Roman"/>
          <w:i/>
          <w:sz w:val="24"/>
          <w:szCs w:val="24"/>
        </w:rPr>
        <w:t>.</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1"/>
          <w:sz w:val="24"/>
          <w:szCs w:val="24"/>
        </w:rPr>
      </w:pPr>
      <w:r w:rsidRPr="006D3BEC">
        <w:rPr>
          <w:rFonts w:ascii="Times New Roman" w:hAnsi="Times New Roman"/>
          <w:b/>
          <w:bCs/>
          <w:spacing w:val="-1"/>
          <w:sz w:val="24"/>
          <w:szCs w:val="24"/>
        </w:rPr>
        <w:t>Металлы и их соединения</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1"/>
          <w:sz w:val="24"/>
          <w:szCs w:val="24"/>
        </w:rPr>
      </w:pP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же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е мета</w:t>
      </w:r>
      <w:r w:rsidRPr="006D3BEC">
        <w:rPr>
          <w:rFonts w:ascii="Times New Roman" w:hAnsi="Times New Roman"/>
          <w:i/>
          <w:spacing w:val="-1"/>
          <w:sz w:val="24"/>
          <w:szCs w:val="24"/>
        </w:rPr>
        <w:t>л</w:t>
      </w:r>
      <w:r w:rsidRPr="006D3BEC">
        <w:rPr>
          <w:rFonts w:ascii="Times New Roman" w:hAnsi="Times New Roman"/>
          <w:i/>
          <w:spacing w:val="-3"/>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 xml:space="preserve">в в </w:t>
      </w:r>
      <w:r w:rsidRPr="006D3BEC">
        <w:rPr>
          <w:rFonts w:ascii="Times New Roman" w:hAnsi="Times New Roman"/>
          <w:i/>
          <w:spacing w:val="1"/>
          <w:sz w:val="24"/>
          <w:szCs w:val="24"/>
        </w:rPr>
        <w:t>п</w:t>
      </w:r>
      <w:r w:rsidRPr="006D3BEC">
        <w:rPr>
          <w:rFonts w:ascii="Times New Roman" w:hAnsi="Times New Roman"/>
          <w:i/>
          <w:sz w:val="24"/>
          <w:szCs w:val="24"/>
        </w:rPr>
        <w:t>е</w:t>
      </w:r>
      <w:r w:rsidRPr="006D3BEC">
        <w:rPr>
          <w:rFonts w:ascii="Times New Roman" w:hAnsi="Times New Roman"/>
          <w:i/>
          <w:spacing w:val="1"/>
          <w:sz w:val="24"/>
          <w:szCs w:val="24"/>
        </w:rPr>
        <w:t>р</w:t>
      </w:r>
      <w:r w:rsidRPr="006D3BEC">
        <w:rPr>
          <w:rFonts w:ascii="Times New Roman" w:hAnsi="Times New Roman"/>
          <w:i/>
          <w:spacing w:val="-1"/>
          <w:sz w:val="24"/>
          <w:szCs w:val="24"/>
        </w:rPr>
        <w:t>ио</w:t>
      </w:r>
      <w:r w:rsidRPr="006D3BEC">
        <w:rPr>
          <w:rFonts w:ascii="Times New Roman" w:hAnsi="Times New Roman"/>
          <w:i/>
          <w:spacing w:val="1"/>
          <w:sz w:val="24"/>
          <w:szCs w:val="24"/>
        </w:rPr>
        <w:t>д</w:t>
      </w:r>
      <w:r w:rsidRPr="006D3BEC">
        <w:rPr>
          <w:rFonts w:ascii="Times New Roman" w:hAnsi="Times New Roman"/>
          <w:i/>
          <w:spacing w:val="-1"/>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ко</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z w:val="24"/>
          <w:szCs w:val="24"/>
        </w:rPr>
        <w:t>с</w:t>
      </w:r>
      <w:r w:rsidRPr="006D3BEC">
        <w:rPr>
          <w:rFonts w:ascii="Times New Roman" w:hAnsi="Times New Roman"/>
          <w:i/>
          <w:spacing w:val="1"/>
          <w:sz w:val="24"/>
          <w:szCs w:val="24"/>
        </w:rPr>
        <w:t>и</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pacing w:val="-2"/>
          <w:sz w:val="24"/>
          <w:szCs w:val="24"/>
        </w:rPr>
        <w:t>е</w:t>
      </w:r>
      <w:r w:rsidRPr="006D3BEC">
        <w:rPr>
          <w:rFonts w:ascii="Times New Roman" w:hAnsi="Times New Roman"/>
          <w:i/>
          <w:sz w:val="24"/>
          <w:szCs w:val="24"/>
        </w:rPr>
        <w:t xml:space="preserve">ме </w:t>
      </w:r>
      <w:r w:rsidRPr="006D3BEC">
        <w:rPr>
          <w:rFonts w:ascii="Times New Roman" w:hAnsi="Times New Roman"/>
          <w:i/>
          <w:spacing w:val="1"/>
          <w:sz w:val="24"/>
          <w:szCs w:val="24"/>
        </w:rPr>
        <w:t>х</w:t>
      </w:r>
      <w:r w:rsidRPr="006D3BEC">
        <w:rPr>
          <w:rFonts w:ascii="Times New Roman" w:hAnsi="Times New Roman"/>
          <w:i/>
          <w:spacing w:val="-1"/>
          <w:sz w:val="24"/>
          <w:szCs w:val="24"/>
        </w:rPr>
        <w:t>и</w:t>
      </w:r>
      <w:r w:rsidRPr="006D3BEC">
        <w:rPr>
          <w:rFonts w:ascii="Times New Roman" w:hAnsi="Times New Roman"/>
          <w:i/>
          <w:sz w:val="24"/>
          <w:szCs w:val="24"/>
        </w:rPr>
        <w:t>ми</w:t>
      </w:r>
      <w:r w:rsidRPr="006D3BEC">
        <w:rPr>
          <w:rFonts w:ascii="Times New Roman" w:hAnsi="Times New Roman"/>
          <w:i/>
          <w:spacing w:val="-1"/>
          <w:sz w:val="24"/>
          <w:szCs w:val="24"/>
        </w:rPr>
        <w:t>ч</w:t>
      </w:r>
      <w:r w:rsidRPr="006D3BEC">
        <w:rPr>
          <w:rFonts w:ascii="Times New Roman" w:hAnsi="Times New Roman"/>
          <w:i/>
          <w:sz w:val="24"/>
          <w:szCs w:val="24"/>
        </w:rPr>
        <w:t>ес</w:t>
      </w:r>
      <w:r w:rsidRPr="006D3BEC">
        <w:rPr>
          <w:rFonts w:ascii="Times New Roman" w:hAnsi="Times New Roman"/>
          <w:i/>
          <w:spacing w:val="-2"/>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х э</w:t>
      </w:r>
      <w:r w:rsidRPr="006D3BEC">
        <w:rPr>
          <w:rFonts w:ascii="Times New Roman" w:hAnsi="Times New Roman"/>
          <w:i/>
          <w:spacing w:val="-1"/>
          <w:sz w:val="24"/>
          <w:szCs w:val="24"/>
        </w:rPr>
        <w:t>л</w:t>
      </w:r>
      <w:r w:rsidRPr="006D3BEC">
        <w:rPr>
          <w:rFonts w:ascii="Times New Roman" w:hAnsi="Times New Roman"/>
          <w:i/>
          <w:sz w:val="24"/>
          <w:szCs w:val="24"/>
        </w:rPr>
        <w:t>еме</w:t>
      </w:r>
      <w:r w:rsidRPr="006D3BEC">
        <w:rPr>
          <w:rFonts w:ascii="Times New Roman" w:hAnsi="Times New Roman"/>
          <w:i/>
          <w:spacing w:val="1"/>
          <w:sz w:val="24"/>
          <w:szCs w:val="24"/>
        </w:rPr>
        <w:t>н</w:t>
      </w:r>
      <w:r w:rsidRPr="006D3BEC">
        <w:rPr>
          <w:rFonts w:ascii="Times New Roman" w:hAnsi="Times New Roman"/>
          <w:i/>
          <w:spacing w:val="-3"/>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в Д.</w:t>
      </w:r>
      <w:r w:rsidRPr="006D3BEC">
        <w:rPr>
          <w:rFonts w:ascii="Times New Roman" w:hAnsi="Times New Roman"/>
          <w:i/>
          <w:spacing w:val="-1"/>
          <w:sz w:val="24"/>
          <w:szCs w:val="24"/>
        </w:rPr>
        <w:t>И</w:t>
      </w:r>
      <w:r w:rsidRPr="006D3BEC">
        <w:rPr>
          <w:rFonts w:ascii="Times New Roman" w:hAnsi="Times New Roman"/>
          <w:i/>
          <w:sz w:val="24"/>
          <w:szCs w:val="24"/>
        </w:rPr>
        <w:t>. М</w:t>
      </w:r>
      <w:r w:rsidRPr="006D3BEC">
        <w:rPr>
          <w:rFonts w:ascii="Times New Roman" w:hAnsi="Times New Roman"/>
          <w:i/>
          <w:spacing w:val="-2"/>
          <w:sz w:val="24"/>
          <w:szCs w:val="24"/>
        </w:rPr>
        <w:t>е</w:t>
      </w:r>
      <w:r w:rsidRPr="006D3BEC">
        <w:rPr>
          <w:rFonts w:ascii="Times New Roman" w:hAnsi="Times New Roman"/>
          <w:i/>
          <w:spacing w:val="1"/>
          <w:sz w:val="24"/>
          <w:szCs w:val="24"/>
        </w:rPr>
        <w:t>нд</w:t>
      </w:r>
      <w:r w:rsidRPr="006D3BEC">
        <w:rPr>
          <w:rFonts w:ascii="Times New Roman" w:hAnsi="Times New Roman"/>
          <w:i/>
          <w:sz w:val="24"/>
          <w:szCs w:val="24"/>
        </w:rPr>
        <w:t>ел</w:t>
      </w:r>
      <w:r w:rsidRPr="006D3BEC">
        <w:rPr>
          <w:rFonts w:ascii="Times New Roman" w:hAnsi="Times New Roman"/>
          <w:i/>
          <w:spacing w:val="-3"/>
          <w:sz w:val="24"/>
          <w:szCs w:val="24"/>
        </w:rPr>
        <w:t>е</w:t>
      </w:r>
      <w:r w:rsidRPr="006D3BEC">
        <w:rPr>
          <w:rFonts w:ascii="Times New Roman" w:hAnsi="Times New Roman"/>
          <w:i/>
          <w:sz w:val="24"/>
          <w:szCs w:val="24"/>
        </w:rPr>
        <w:t>ева.</w:t>
      </w:r>
      <w:r w:rsidRPr="006D3BEC">
        <w:rPr>
          <w:rFonts w:ascii="Times New Roman" w:hAnsi="Times New Roman"/>
          <w:spacing w:val="36"/>
          <w:sz w:val="24"/>
          <w:szCs w:val="24"/>
        </w:rPr>
        <w:t xml:space="preserve"> </w:t>
      </w:r>
      <w:r w:rsidR="0020404B" w:rsidRPr="006D3BEC">
        <w:rPr>
          <w:rFonts w:ascii="Times New Roman" w:hAnsi="Times New Roman"/>
          <w:i/>
          <w:sz w:val="24"/>
          <w:szCs w:val="24"/>
        </w:rPr>
        <w:t>Металлы в природе и общие способы их получения</w:t>
      </w:r>
      <w:r w:rsidR="0020404B" w:rsidRPr="006D3BEC">
        <w:rPr>
          <w:rFonts w:ascii="Times New Roman" w:hAnsi="Times New Roman"/>
          <w:sz w:val="24"/>
          <w:szCs w:val="24"/>
        </w:rPr>
        <w:t xml:space="preserve">. </w:t>
      </w:r>
      <w:r w:rsidRPr="006D3BEC">
        <w:rPr>
          <w:rFonts w:ascii="Times New Roman" w:hAnsi="Times New Roman"/>
          <w:i/>
          <w:spacing w:val="36"/>
          <w:sz w:val="24"/>
          <w:szCs w:val="24"/>
        </w:rPr>
        <w:t xml:space="preserve">Общие </w:t>
      </w:r>
      <w:r w:rsidRPr="006D3BEC">
        <w:rPr>
          <w:rFonts w:ascii="Times New Roman" w:hAnsi="Times New Roman"/>
          <w:i/>
          <w:spacing w:val="-1"/>
          <w:sz w:val="24"/>
          <w:szCs w:val="24"/>
        </w:rPr>
        <w:t>ф</w:t>
      </w:r>
      <w:r w:rsidRPr="006D3BEC">
        <w:rPr>
          <w:rFonts w:ascii="Times New Roman" w:hAnsi="Times New Roman"/>
          <w:i/>
          <w:spacing w:val="1"/>
          <w:sz w:val="24"/>
          <w:szCs w:val="24"/>
        </w:rPr>
        <w:t>и</w:t>
      </w:r>
      <w:r w:rsidRPr="006D3BEC">
        <w:rPr>
          <w:rFonts w:ascii="Times New Roman" w:hAnsi="Times New Roman"/>
          <w:i/>
          <w:spacing w:val="-3"/>
          <w:sz w:val="24"/>
          <w:szCs w:val="24"/>
        </w:rPr>
        <w:t>з</w:t>
      </w:r>
      <w:r w:rsidRPr="006D3BEC">
        <w:rPr>
          <w:rFonts w:ascii="Times New Roman" w:hAnsi="Times New Roman"/>
          <w:i/>
          <w:spacing w:val="1"/>
          <w:sz w:val="24"/>
          <w:szCs w:val="24"/>
        </w:rPr>
        <w:t>и</w:t>
      </w:r>
      <w:r w:rsidRPr="006D3BEC">
        <w:rPr>
          <w:rFonts w:ascii="Times New Roman" w:hAnsi="Times New Roman"/>
          <w:i/>
          <w:sz w:val="24"/>
          <w:szCs w:val="24"/>
        </w:rPr>
        <w:t>че</w:t>
      </w:r>
      <w:r w:rsidRPr="006D3BEC">
        <w:rPr>
          <w:rFonts w:ascii="Times New Roman" w:hAnsi="Times New Roman"/>
          <w:i/>
          <w:spacing w:val="-2"/>
          <w:sz w:val="24"/>
          <w:szCs w:val="24"/>
        </w:rPr>
        <w:t>с</w:t>
      </w:r>
      <w:r w:rsidRPr="006D3BEC">
        <w:rPr>
          <w:rFonts w:ascii="Times New Roman" w:hAnsi="Times New Roman"/>
          <w:i/>
          <w:sz w:val="24"/>
          <w:szCs w:val="24"/>
        </w:rPr>
        <w:t>к</w:t>
      </w:r>
      <w:r w:rsidRPr="006D3BEC">
        <w:rPr>
          <w:rFonts w:ascii="Times New Roman" w:hAnsi="Times New Roman"/>
          <w:i/>
          <w:spacing w:val="1"/>
          <w:sz w:val="24"/>
          <w:szCs w:val="24"/>
        </w:rPr>
        <w:t>и</w:t>
      </w:r>
      <w:r w:rsidRPr="006D3BEC">
        <w:rPr>
          <w:rFonts w:ascii="Times New Roman" w:hAnsi="Times New Roman"/>
          <w:i/>
          <w:sz w:val="24"/>
          <w:szCs w:val="24"/>
        </w:rPr>
        <w:t>е свойства металлов.</w:t>
      </w:r>
      <w:r w:rsidRPr="006D3BEC">
        <w:rPr>
          <w:rFonts w:ascii="Times New Roman" w:hAnsi="Times New Roman"/>
          <w:sz w:val="24"/>
          <w:szCs w:val="24"/>
        </w:rPr>
        <w:t xml:space="preserve"> </w:t>
      </w:r>
      <w:r w:rsidRPr="006D3BEC">
        <w:rPr>
          <w:rFonts w:ascii="Times New Roman" w:hAnsi="Times New Roman"/>
          <w:spacing w:val="1"/>
          <w:sz w:val="24"/>
          <w:szCs w:val="24"/>
        </w:rPr>
        <w:t>Об</w:t>
      </w:r>
      <w:r w:rsidRPr="006D3BEC">
        <w:rPr>
          <w:rFonts w:ascii="Times New Roman" w:hAnsi="Times New Roman"/>
          <w:spacing w:val="-3"/>
          <w:sz w:val="24"/>
          <w:szCs w:val="24"/>
        </w:rPr>
        <w:t>щ</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5"/>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z w:val="24"/>
          <w:szCs w:val="24"/>
        </w:rPr>
        <w:t>ми</w:t>
      </w:r>
      <w:r w:rsidRPr="006D3BEC">
        <w:rPr>
          <w:rFonts w:ascii="Times New Roman" w:hAnsi="Times New Roman"/>
          <w:spacing w:val="1"/>
          <w:sz w:val="24"/>
          <w:szCs w:val="24"/>
        </w:rPr>
        <w:t>ч</w:t>
      </w:r>
      <w:r w:rsidRPr="006D3BEC">
        <w:rPr>
          <w:rFonts w:ascii="Times New Roman" w:hAnsi="Times New Roman"/>
          <w:sz w:val="24"/>
          <w:szCs w:val="24"/>
        </w:rPr>
        <w:t>е</w:t>
      </w:r>
      <w:r w:rsidRPr="006D3BEC">
        <w:rPr>
          <w:rFonts w:ascii="Times New Roman" w:hAnsi="Times New Roman"/>
          <w:spacing w:val="-2"/>
          <w:sz w:val="24"/>
          <w:szCs w:val="24"/>
        </w:rPr>
        <w:t>с</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z w:val="24"/>
          <w:szCs w:val="24"/>
        </w:rPr>
        <w:t>е</w:t>
      </w:r>
      <w:r w:rsidRPr="006D3BEC">
        <w:rPr>
          <w:rFonts w:ascii="Times New Roman" w:hAnsi="Times New Roman"/>
          <w:spacing w:val="37"/>
          <w:sz w:val="24"/>
          <w:szCs w:val="24"/>
        </w:rPr>
        <w:t xml:space="preserve"> </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pacing w:val="1"/>
          <w:sz w:val="24"/>
          <w:szCs w:val="24"/>
        </w:rPr>
        <w:t>й</w:t>
      </w:r>
      <w:r w:rsidRPr="006D3BEC">
        <w:rPr>
          <w:rFonts w:ascii="Times New Roman" w:hAnsi="Times New Roman"/>
          <w:sz w:val="24"/>
          <w:szCs w:val="24"/>
        </w:rPr>
        <w:t>ст</w:t>
      </w:r>
      <w:r w:rsidRPr="006D3BEC">
        <w:rPr>
          <w:rFonts w:ascii="Times New Roman" w:hAnsi="Times New Roman"/>
          <w:spacing w:val="-3"/>
          <w:sz w:val="24"/>
          <w:szCs w:val="24"/>
        </w:rPr>
        <w:t>в</w:t>
      </w:r>
      <w:r w:rsidRPr="006D3BEC">
        <w:rPr>
          <w:rFonts w:ascii="Times New Roman" w:hAnsi="Times New Roman"/>
          <w:sz w:val="24"/>
          <w:szCs w:val="24"/>
        </w:rPr>
        <w:t>а мета</w:t>
      </w:r>
      <w:r w:rsidRPr="006D3BEC">
        <w:rPr>
          <w:rFonts w:ascii="Times New Roman" w:hAnsi="Times New Roman"/>
          <w:spacing w:val="-1"/>
          <w:sz w:val="24"/>
          <w:szCs w:val="24"/>
        </w:rPr>
        <w:t>лл</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р</w:t>
      </w:r>
      <w:r w:rsidRPr="006D3BEC">
        <w:rPr>
          <w:rFonts w:ascii="Times New Roman" w:hAnsi="Times New Roman"/>
          <w:spacing w:val="-2"/>
          <w:sz w:val="24"/>
          <w:szCs w:val="24"/>
        </w:rPr>
        <w:t>е</w:t>
      </w:r>
      <w:r w:rsidRPr="006D3BEC">
        <w:rPr>
          <w:rFonts w:ascii="Times New Roman" w:hAnsi="Times New Roman"/>
          <w:sz w:val="24"/>
          <w:szCs w:val="24"/>
        </w:rPr>
        <w:t>ак</w:t>
      </w:r>
      <w:r w:rsidRPr="006D3BEC">
        <w:rPr>
          <w:rFonts w:ascii="Times New Roman" w:hAnsi="Times New Roman"/>
          <w:spacing w:val="-1"/>
          <w:sz w:val="24"/>
          <w:szCs w:val="24"/>
        </w:rPr>
        <w:t>ци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 xml:space="preserve"> </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3"/>
          <w:sz w:val="24"/>
          <w:szCs w:val="24"/>
        </w:rPr>
        <w:t>м</w:t>
      </w:r>
      <w:r w:rsidRPr="006D3BEC">
        <w:rPr>
          <w:rFonts w:ascii="Times New Roman" w:hAnsi="Times New Roman"/>
          <w:sz w:val="24"/>
          <w:szCs w:val="24"/>
        </w:rPr>
        <w:t>ета</w:t>
      </w:r>
      <w:r w:rsidRPr="006D3BEC">
        <w:rPr>
          <w:rFonts w:ascii="Times New Roman" w:hAnsi="Times New Roman"/>
          <w:spacing w:val="-1"/>
          <w:sz w:val="24"/>
          <w:szCs w:val="24"/>
        </w:rPr>
        <w:t>лл</w:t>
      </w:r>
      <w:r w:rsidRPr="006D3BEC">
        <w:rPr>
          <w:rFonts w:ascii="Times New Roman" w:hAnsi="Times New Roman"/>
          <w:sz w:val="24"/>
          <w:szCs w:val="24"/>
        </w:rPr>
        <w:t>ам</w:t>
      </w:r>
      <w:r w:rsidRPr="006D3BEC">
        <w:rPr>
          <w:rFonts w:ascii="Times New Roman" w:hAnsi="Times New Roman"/>
          <w:spacing w:val="1"/>
          <w:sz w:val="24"/>
          <w:szCs w:val="24"/>
        </w:rPr>
        <w:t>и</w:t>
      </w:r>
      <w:r w:rsidRPr="006D3BEC">
        <w:rPr>
          <w:rFonts w:ascii="Times New Roman" w:hAnsi="Times New Roman"/>
          <w:sz w:val="24"/>
          <w:szCs w:val="24"/>
        </w:rPr>
        <w:t>, к</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z w:val="24"/>
          <w:szCs w:val="24"/>
        </w:rPr>
        <w:t>тами, 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pacing w:val="-2"/>
          <w:sz w:val="24"/>
          <w:szCs w:val="24"/>
        </w:rPr>
        <w:t>я</w:t>
      </w:r>
      <w:r w:rsidRPr="006D3BEC">
        <w:rPr>
          <w:rFonts w:ascii="Times New Roman" w:hAnsi="Times New Roman"/>
          <w:sz w:val="24"/>
          <w:szCs w:val="24"/>
        </w:rPr>
        <w:t>ми.</w:t>
      </w:r>
      <w:r w:rsidRPr="006D3BEC">
        <w:rPr>
          <w:rFonts w:ascii="Times New Roman" w:hAnsi="Times New Roman"/>
          <w:spacing w:val="3"/>
          <w:sz w:val="24"/>
          <w:szCs w:val="24"/>
        </w:rPr>
        <w:t xml:space="preserve"> </w:t>
      </w:r>
      <w:r w:rsidRPr="006D3BEC">
        <w:rPr>
          <w:rFonts w:ascii="Times New Roman" w:hAnsi="Times New Roman"/>
          <w:i/>
          <w:sz w:val="24"/>
          <w:szCs w:val="24"/>
        </w:rPr>
        <w:t>Э</w:t>
      </w:r>
      <w:r w:rsidRPr="006D3BEC">
        <w:rPr>
          <w:rFonts w:ascii="Times New Roman" w:hAnsi="Times New Roman"/>
          <w:i/>
          <w:spacing w:val="-4"/>
          <w:sz w:val="24"/>
          <w:szCs w:val="24"/>
        </w:rPr>
        <w:t>л</w:t>
      </w:r>
      <w:r w:rsidRPr="006D3BEC">
        <w:rPr>
          <w:rFonts w:ascii="Times New Roman" w:hAnsi="Times New Roman"/>
          <w:i/>
          <w:sz w:val="24"/>
          <w:szCs w:val="24"/>
        </w:rPr>
        <w:t>ект</w:t>
      </w:r>
      <w:r w:rsidRPr="006D3BEC">
        <w:rPr>
          <w:rFonts w:ascii="Times New Roman" w:hAnsi="Times New Roman"/>
          <w:i/>
          <w:spacing w:val="-1"/>
          <w:sz w:val="24"/>
          <w:szCs w:val="24"/>
        </w:rPr>
        <w:t>ро</w:t>
      </w:r>
      <w:r w:rsidRPr="006D3BEC">
        <w:rPr>
          <w:rFonts w:ascii="Times New Roman" w:hAnsi="Times New Roman"/>
          <w:i/>
          <w:spacing w:val="1"/>
          <w:sz w:val="24"/>
          <w:szCs w:val="24"/>
        </w:rPr>
        <w:t>хи</w:t>
      </w:r>
      <w:r w:rsidRPr="006D3BEC">
        <w:rPr>
          <w:rFonts w:ascii="Times New Roman" w:hAnsi="Times New Roman"/>
          <w:i/>
          <w:spacing w:val="-3"/>
          <w:sz w:val="24"/>
          <w:szCs w:val="24"/>
        </w:rPr>
        <w:t>м</w:t>
      </w:r>
      <w:r w:rsidRPr="006D3BEC">
        <w:rPr>
          <w:rFonts w:ascii="Times New Roman" w:hAnsi="Times New Roman"/>
          <w:i/>
          <w:spacing w:val="1"/>
          <w:sz w:val="24"/>
          <w:szCs w:val="24"/>
        </w:rPr>
        <w:t>и</w:t>
      </w:r>
      <w:r w:rsidRPr="006D3BEC">
        <w:rPr>
          <w:rFonts w:ascii="Times New Roman" w:hAnsi="Times New Roman"/>
          <w:i/>
          <w:sz w:val="24"/>
          <w:szCs w:val="24"/>
        </w:rPr>
        <w:t>ч</w:t>
      </w:r>
      <w:r w:rsidRPr="006D3BEC">
        <w:rPr>
          <w:rFonts w:ascii="Times New Roman" w:hAnsi="Times New Roman"/>
          <w:i/>
          <w:spacing w:val="-2"/>
          <w:sz w:val="24"/>
          <w:szCs w:val="24"/>
        </w:rPr>
        <w:t>е</w:t>
      </w:r>
      <w:r w:rsidRPr="006D3BEC">
        <w:rPr>
          <w:rFonts w:ascii="Times New Roman" w:hAnsi="Times New Roman"/>
          <w:i/>
          <w:sz w:val="24"/>
          <w:szCs w:val="24"/>
        </w:rPr>
        <w:t>ск</w:t>
      </w:r>
      <w:r w:rsidRPr="006D3BEC">
        <w:rPr>
          <w:rFonts w:ascii="Times New Roman" w:hAnsi="Times New Roman"/>
          <w:i/>
          <w:spacing w:val="-1"/>
          <w:sz w:val="24"/>
          <w:szCs w:val="24"/>
        </w:rPr>
        <w:t>и</w:t>
      </w:r>
      <w:r w:rsidRPr="006D3BEC">
        <w:rPr>
          <w:rFonts w:ascii="Times New Roman" w:hAnsi="Times New Roman"/>
          <w:i/>
          <w:sz w:val="24"/>
          <w:szCs w:val="24"/>
        </w:rPr>
        <w:t>й</w:t>
      </w:r>
      <w:r w:rsidRPr="006D3BEC">
        <w:rPr>
          <w:rFonts w:ascii="Times New Roman" w:hAnsi="Times New Roman"/>
          <w:i/>
          <w:spacing w:val="1"/>
          <w:sz w:val="24"/>
          <w:szCs w:val="24"/>
        </w:rPr>
        <w:t xml:space="preserve"> </w:t>
      </w:r>
      <w:r w:rsidRPr="006D3BEC">
        <w:rPr>
          <w:rFonts w:ascii="Times New Roman" w:hAnsi="Times New Roman"/>
          <w:i/>
          <w:spacing w:val="-1"/>
          <w:sz w:val="24"/>
          <w:szCs w:val="24"/>
        </w:rPr>
        <w:t>р</w:t>
      </w:r>
      <w:r w:rsidRPr="006D3BEC">
        <w:rPr>
          <w:rFonts w:ascii="Times New Roman" w:hAnsi="Times New Roman"/>
          <w:i/>
          <w:sz w:val="24"/>
          <w:szCs w:val="24"/>
        </w:rPr>
        <w:t xml:space="preserve">яд </w:t>
      </w:r>
      <w:r w:rsidRPr="006D3BEC">
        <w:rPr>
          <w:rFonts w:ascii="Times New Roman" w:hAnsi="Times New Roman"/>
          <w:i/>
          <w:spacing w:val="1"/>
          <w:sz w:val="24"/>
          <w:szCs w:val="24"/>
        </w:rPr>
        <w:t>н</w:t>
      </w:r>
      <w:r w:rsidRPr="006D3BEC">
        <w:rPr>
          <w:rFonts w:ascii="Times New Roman" w:hAnsi="Times New Roman"/>
          <w:i/>
          <w:sz w:val="24"/>
          <w:szCs w:val="24"/>
        </w:rPr>
        <w:t>а</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2"/>
          <w:sz w:val="24"/>
          <w:szCs w:val="24"/>
        </w:rPr>
        <w:t>я</w:t>
      </w:r>
      <w:r w:rsidRPr="006D3BEC">
        <w:rPr>
          <w:rFonts w:ascii="Times New Roman" w:hAnsi="Times New Roman"/>
          <w:i/>
          <w:sz w:val="24"/>
          <w:szCs w:val="24"/>
        </w:rPr>
        <w:t>же</w:t>
      </w:r>
      <w:r w:rsidRPr="006D3BEC">
        <w:rPr>
          <w:rFonts w:ascii="Times New Roman" w:hAnsi="Times New Roman"/>
          <w:i/>
          <w:spacing w:val="-1"/>
          <w:sz w:val="24"/>
          <w:szCs w:val="24"/>
        </w:rPr>
        <w:t>ни</w:t>
      </w:r>
      <w:r w:rsidRPr="006D3BEC">
        <w:rPr>
          <w:rFonts w:ascii="Times New Roman" w:hAnsi="Times New Roman"/>
          <w:i/>
          <w:sz w:val="24"/>
          <w:szCs w:val="24"/>
        </w:rPr>
        <w:t>й ме</w:t>
      </w:r>
      <w:r w:rsidRPr="006D3BEC">
        <w:rPr>
          <w:rFonts w:ascii="Times New Roman" w:hAnsi="Times New Roman"/>
          <w:i/>
          <w:spacing w:val="-3"/>
          <w:sz w:val="24"/>
          <w:szCs w:val="24"/>
        </w:rPr>
        <w:t>т</w:t>
      </w:r>
      <w:r w:rsidRPr="006D3BEC">
        <w:rPr>
          <w:rFonts w:ascii="Times New Roman" w:hAnsi="Times New Roman"/>
          <w:i/>
          <w:sz w:val="24"/>
          <w:szCs w:val="24"/>
        </w:rPr>
        <w:t>ал</w:t>
      </w:r>
      <w:r w:rsidRPr="006D3BEC">
        <w:rPr>
          <w:rFonts w:ascii="Times New Roman" w:hAnsi="Times New Roman"/>
          <w:i/>
          <w:spacing w:val="-2"/>
          <w:sz w:val="24"/>
          <w:szCs w:val="24"/>
        </w:rPr>
        <w:t>л</w:t>
      </w:r>
      <w:r w:rsidRPr="006D3BEC">
        <w:rPr>
          <w:rFonts w:ascii="Times New Roman" w:hAnsi="Times New Roman"/>
          <w:i/>
          <w:spacing w:val="1"/>
          <w:sz w:val="24"/>
          <w:szCs w:val="24"/>
        </w:rPr>
        <w:t>о</w:t>
      </w:r>
      <w:r w:rsidRPr="006D3BEC">
        <w:rPr>
          <w:rFonts w:ascii="Times New Roman" w:hAnsi="Times New Roman"/>
          <w:i/>
          <w:sz w:val="24"/>
          <w:szCs w:val="24"/>
        </w:rPr>
        <w:t>в.</w:t>
      </w:r>
      <w:r w:rsidRPr="006D3BEC">
        <w:rPr>
          <w:rFonts w:ascii="Times New Roman" w:hAnsi="Times New Roman"/>
          <w:sz w:val="24"/>
          <w:szCs w:val="24"/>
        </w:rPr>
        <w:t xml:space="preserve"> Ще</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w:t>
      </w:r>
      <w:r w:rsidRPr="006D3BEC">
        <w:rPr>
          <w:rFonts w:ascii="Times New Roman" w:hAnsi="Times New Roman"/>
          <w:spacing w:val="2"/>
          <w:sz w:val="24"/>
          <w:szCs w:val="24"/>
        </w:rPr>
        <w:t xml:space="preserve"> </w:t>
      </w:r>
      <w:r w:rsidRPr="006D3BEC">
        <w:rPr>
          <w:rFonts w:ascii="Times New Roman" w:hAnsi="Times New Roman"/>
          <w:sz w:val="24"/>
          <w:szCs w:val="24"/>
        </w:rPr>
        <w:t>мета</w:t>
      </w:r>
      <w:r w:rsidRPr="006D3BEC">
        <w:rPr>
          <w:rFonts w:ascii="Times New Roman" w:hAnsi="Times New Roman"/>
          <w:spacing w:val="-1"/>
          <w:sz w:val="24"/>
          <w:szCs w:val="24"/>
        </w:rPr>
        <w:t>лл</w:t>
      </w:r>
      <w:r w:rsidRPr="006D3BEC">
        <w:rPr>
          <w:rFonts w:ascii="Times New Roman" w:hAnsi="Times New Roman"/>
          <w:sz w:val="24"/>
          <w:szCs w:val="24"/>
        </w:rPr>
        <w:t>ы</w:t>
      </w:r>
      <w:r w:rsidRPr="006D3BEC">
        <w:rPr>
          <w:rFonts w:ascii="Times New Roman" w:hAnsi="Times New Roman"/>
          <w:spacing w:val="2"/>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8"/>
          <w:sz w:val="24"/>
          <w:szCs w:val="24"/>
        </w:rPr>
        <w:t>я</w:t>
      </w:r>
      <w:r w:rsidRPr="006D3BEC">
        <w:rPr>
          <w:rFonts w:ascii="Times New Roman" w:hAnsi="Times New Roman"/>
          <w:sz w:val="24"/>
          <w:szCs w:val="24"/>
        </w:rPr>
        <w:t>. Ще</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2"/>
          <w:sz w:val="24"/>
          <w:szCs w:val="24"/>
        </w:rPr>
        <w:t>ч</w:t>
      </w:r>
      <w:r w:rsidRPr="006D3BEC">
        <w:rPr>
          <w:rFonts w:ascii="Times New Roman" w:hAnsi="Times New Roman"/>
          <w:spacing w:val="1"/>
          <w:sz w:val="24"/>
          <w:szCs w:val="24"/>
        </w:rPr>
        <w:t>но</w:t>
      </w:r>
      <w:r w:rsidRPr="006D3BEC">
        <w:rPr>
          <w:rFonts w:ascii="Times New Roman" w:hAnsi="Times New Roman"/>
          <w:spacing w:val="-3"/>
          <w:sz w:val="24"/>
          <w:szCs w:val="24"/>
        </w:rPr>
        <w:t>з</w:t>
      </w:r>
      <w:r w:rsidRPr="006D3BEC">
        <w:rPr>
          <w:rFonts w:ascii="Times New Roman" w:hAnsi="Times New Roman"/>
          <w:sz w:val="24"/>
          <w:szCs w:val="24"/>
        </w:rPr>
        <w:t>емел</w:t>
      </w:r>
      <w:r w:rsidRPr="006D3BEC">
        <w:rPr>
          <w:rFonts w:ascii="Times New Roman" w:hAnsi="Times New Roman"/>
          <w:spacing w:val="-2"/>
          <w:sz w:val="24"/>
          <w:szCs w:val="24"/>
        </w:rPr>
        <w:t>ь</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е мета</w:t>
      </w:r>
      <w:r w:rsidRPr="006D3BEC">
        <w:rPr>
          <w:rFonts w:ascii="Times New Roman" w:hAnsi="Times New Roman"/>
          <w:spacing w:val="-1"/>
          <w:sz w:val="24"/>
          <w:szCs w:val="24"/>
        </w:rPr>
        <w:t>лл</w:t>
      </w:r>
      <w:r w:rsidRPr="006D3BEC">
        <w:rPr>
          <w:rFonts w:ascii="Times New Roman" w:hAnsi="Times New Roman"/>
          <w:sz w:val="24"/>
          <w:szCs w:val="24"/>
        </w:rPr>
        <w:t xml:space="preserve">ы и </w:t>
      </w:r>
      <w:r w:rsidRPr="006D3BEC">
        <w:rPr>
          <w:rFonts w:ascii="Times New Roman" w:hAnsi="Times New Roman"/>
          <w:spacing w:val="1"/>
          <w:sz w:val="24"/>
          <w:szCs w:val="24"/>
        </w:rPr>
        <w:t>и</w:t>
      </w:r>
      <w:r w:rsidRPr="006D3BEC">
        <w:rPr>
          <w:rFonts w:ascii="Times New Roman" w:hAnsi="Times New Roman"/>
          <w:sz w:val="24"/>
          <w:szCs w:val="24"/>
        </w:rPr>
        <w:t xml:space="preserve">х </w:t>
      </w:r>
      <w:r w:rsidRPr="006D3BEC">
        <w:rPr>
          <w:rFonts w:ascii="Times New Roman" w:hAnsi="Times New Roman"/>
          <w:spacing w:val="-2"/>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 xml:space="preserve">я. </w:t>
      </w:r>
      <w:r w:rsidRPr="006D3BEC">
        <w:rPr>
          <w:rFonts w:ascii="Times New Roman" w:hAnsi="Times New Roman"/>
          <w:spacing w:val="-1"/>
          <w:sz w:val="24"/>
          <w:szCs w:val="24"/>
        </w:rPr>
        <w:t>Алю</w:t>
      </w:r>
      <w:r w:rsidRPr="006D3BEC">
        <w:rPr>
          <w:rFonts w:ascii="Times New Roman" w:hAnsi="Times New Roman"/>
          <w:sz w:val="24"/>
          <w:szCs w:val="24"/>
        </w:rPr>
        <w:t>м</w:t>
      </w:r>
      <w:r w:rsidRPr="006D3BEC">
        <w:rPr>
          <w:rFonts w:ascii="Times New Roman" w:hAnsi="Times New Roman"/>
          <w:spacing w:val="-2"/>
          <w:sz w:val="24"/>
          <w:szCs w:val="24"/>
        </w:rPr>
        <w:t>и</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й</w:t>
      </w:r>
      <w:r w:rsidRPr="006D3BEC">
        <w:rPr>
          <w:rFonts w:ascii="Times New Roman" w:hAnsi="Times New Roman"/>
          <w:sz w:val="24"/>
          <w:szCs w:val="24"/>
        </w:rPr>
        <w:t xml:space="preserve">. </w:t>
      </w:r>
      <w:r w:rsidRPr="006D3BEC">
        <w:rPr>
          <w:rFonts w:ascii="Times New Roman" w:hAnsi="Times New Roman"/>
          <w:spacing w:val="-1"/>
          <w:sz w:val="24"/>
          <w:szCs w:val="24"/>
        </w:rPr>
        <w:t>А</w:t>
      </w:r>
      <w:r w:rsidRPr="006D3BEC">
        <w:rPr>
          <w:rFonts w:ascii="Times New Roman" w:hAnsi="Times New Roman"/>
          <w:sz w:val="24"/>
          <w:szCs w:val="24"/>
        </w:rPr>
        <w:t>мф</w:t>
      </w:r>
      <w:r w:rsidRPr="006D3BEC">
        <w:rPr>
          <w:rFonts w:ascii="Times New Roman" w:hAnsi="Times New Roman"/>
          <w:spacing w:val="1"/>
          <w:sz w:val="24"/>
          <w:szCs w:val="24"/>
        </w:rPr>
        <w:t>о</w:t>
      </w:r>
      <w:r w:rsidRPr="006D3BEC">
        <w:rPr>
          <w:rFonts w:ascii="Times New Roman" w:hAnsi="Times New Roman"/>
          <w:spacing w:val="-3"/>
          <w:sz w:val="24"/>
          <w:szCs w:val="24"/>
        </w:rPr>
        <w:t>т</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z w:val="24"/>
          <w:szCs w:val="24"/>
        </w:rPr>
        <w:t xml:space="preserve">ь </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а и</w:t>
      </w:r>
      <w:r w:rsidRPr="006D3BEC">
        <w:rPr>
          <w:rFonts w:ascii="Times New Roman" w:hAnsi="Times New Roman"/>
          <w:spacing w:val="1"/>
          <w:sz w:val="24"/>
          <w:szCs w:val="24"/>
        </w:rPr>
        <w:t xml:space="preserve"> </w:t>
      </w:r>
      <w:r w:rsidRPr="006D3BEC">
        <w:rPr>
          <w:rFonts w:ascii="Times New Roman" w:hAnsi="Times New Roman"/>
          <w:sz w:val="24"/>
          <w:szCs w:val="24"/>
        </w:rPr>
        <w:t>г</w:t>
      </w:r>
      <w:r w:rsidRPr="006D3BEC">
        <w:rPr>
          <w:rFonts w:ascii="Times New Roman" w:hAnsi="Times New Roman"/>
          <w:spacing w:val="-1"/>
          <w:sz w:val="24"/>
          <w:szCs w:val="24"/>
        </w:rPr>
        <w:t>ид</w:t>
      </w:r>
      <w:r w:rsidRPr="006D3BEC">
        <w:rPr>
          <w:rFonts w:ascii="Times New Roman" w:hAnsi="Times New Roman"/>
          <w:spacing w:val="1"/>
          <w:sz w:val="24"/>
          <w:szCs w:val="24"/>
        </w:rPr>
        <w:t>ро</w:t>
      </w:r>
      <w:r w:rsidRPr="006D3BEC">
        <w:rPr>
          <w:rFonts w:ascii="Times New Roman" w:hAnsi="Times New Roman"/>
          <w:spacing w:val="-2"/>
          <w:sz w:val="24"/>
          <w:szCs w:val="24"/>
        </w:rPr>
        <w:t>к</w:t>
      </w:r>
      <w:r w:rsidRPr="006D3BEC">
        <w:rPr>
          <w:rFonts w:ascii="Times New Roman" w:hAnsi="Times New Roman"/>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а алюминия. Желе</w:t>
      </w:r>
      <w:r w:rsidRPr="006D3BEC">
        <w:rPr>
          <w:rFonts w:ascii="Times New Roman" w:hAnsi="Times New Roman"/>
          <w:spacing w:val="-3"/>
          <w:sz w:val="24"/>
          <w:szCs w:val="24"/>
        </w:rPr>
        <w:t>з</w:t>
      </w:r>
      <w:r w:rsidRPr="006D3BEC">
        <w:rPr>
          <w:rFonts w:ascii="Times New Roman" w:hAnsi="Times New Roman"/>
          <w:spacing w:val="1"/>
          <w:sz w:val="24"/>
          <w:szCs w:val="24"/>
        </w:rPr>
        <w:t>о</w:t>
      </w:r>
      <w:r w:rsidRPr="006D3BEC">
        <w:rPr>
          <w:rFonts w:ascii="Times New Roman" w:hAnsi="Times New Roman"/>
          <w:sz w:val="24"/>
          <w:szCs w:val="24"/>
        </w:rPr>
        <w:t>. 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pacing w:val="-2"/>
          <w:sz w:val="24"/>
          <w:szCs w:val="24"/>
        </w:rPr>
        <w:t>ж</w:t>
      </w:r>
      <w:r w:rsidRPr="006D3BEC">
        <w:rPr>
          <w:rFonts w:ascii="Times New Roman" w:hAnsi="Times New Roman"/>
          <w:sz w:val="24"/>
          <w:szCs w:val="24"/>
        </w:rPr>
        <w:t>еле</w:t>
      </w:r>
      <w:r w:rsidRPr="006D3BEC">
        <w:rPr>
          <w:rFonts w:ascii="Times New Roman" w:hAnsi="Times New Roman"/>
          <w:spacing w:val="-1"/>
          <w:sz w:val="24"/>
          <w:szCs w:val="24"/>
        </w:rPr>
        <w:t>з</w:t>
      </w:r>
      <w:r w:rsidRPr="006D3BEC">
        <w:rPr>
          <w:rFonts w:ascii="Times New Roman" w:hAnsi="Times New Roman"/>
          <w:sz w:val="24"/>
          <w:szCs w:val="24"/>
        </w:rPr>
        <w:t>а и</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z w:val="24"/>
          <w:szCs w:val="24"/>
        </w:rPr>
        <w:t>х</w:t>
      </w:r>
      <w:r w:rsidRPr="006D3BEC">
        <w:rPr>
          <w:rFonts w:ascii="Times New Roman" w:hAnsi="Times New Roman"/>
          <w:spacing w:val="1"/>
          <w:sz w:val="24"/>
          <w:szCs w:val="24"/>
        </w:rPr>
        <w:t xml:space="preserve"> </w:t>
      </w:r>
      <w:r w:rsidRPr="006D3BEC">
        <w:rPr>
          <w:rFonts w:ascii="Times New Roman" w:hAnsi="Times New Roman"/>
          <w:sz w:val="24"/>
          <w:szCs w:val="24"/>
        </w:rPr>
        <w:t>св</w:t>
      </w:r>
      <w:r w:rsidRPr="006D3BEC">
        <w:rPr>
          <w:rFonts w:ascii="Times New Roman" w:hAnsi="Times New Roman"/>
          <w:spacing w:val="-2"/>
          <w:sz w:val="24"/>
          <w:szCs w:val="24"/>
        </w:rPr>
        <w:t>о</w:t>
      </w:r>
      <w:r w:rsidRPr="006D3BEC">
        <w:rPr>
          <w:rFonts w:ascii="Times New Roman" w:hAnsi="Times New Roman"/>
          <w:spacing w:val="1"/>
          <w:sz w:val="24"/>
          <w:szCs w:val="24"/>
        </w:rPr>
        <w:t>й</w:t>
      </w:r>
      <w:r w:rsidRPr="006D3BEC">
        <w:rPr>
          <w:rFonts w:ascii="Times New Roman" w:hAnsi="Times New Roman"/>
          <w:sz w:val="24"/>
          <w:szCs w:val="24"/>
        </w:rPr>
        <w:t>ств</w:t>
      </w:r>
      <w:r w:rsidRPr="006D3BEC">
        <w:rPr>
          <w:rFonts w:ascii="Times New Roman" w:hAnsi="Times New Roman"/>
          <w:spacing w:val="-3"/>
          <w:sz w:val="24"/>
          <w:szCs w:val="24"/>
        </w:rPr>
        <w:t>а</w:t>
      </w:r>
      <w:r w:rsidRPr="006D3BEC">
        <w:rPr>
          <w:rFonts w:ascii="Times New Roman" w:hAnsi="Times New Roman"/>
          <w:sz w:val="24"/>
          <w:szCs w:val="24"/>
        </w:rPr>
        <w:t>:</w:t>
      </w:r>
      <w:r w:rsidRPr="006D3BEC">
        <w:rPr>
          <w:rFonts w:ascii="Times New Roman" w:hAnsi="Times New Roman"/>
          <w:spacing w:val="1"/>
          <w:sz w:val="24"/>
          <w:szCs w:val="24"/>
        </w:rPr>
        <w:t xml:space="preserve"> о</w:t>
      </w:r>
      <w:r w:rsidRPr="006D3BEC">
        <w:rPr>
          <w:rFonts w:ascii="Times New Roman" w:hAnsi="Times New Roman"/>
          <w:sz w:val="24"/>
          <w:szCs w:val="24"/>
        </w:rPr>
        <w:t>к</w:t>
      </w:r>
      <w:r w:rsidRPr="006D3BEC">
        <w:rPr>
          <w:rFonts w:ascii="Times New Roman" w:hAnsi="Times New Roman"/>
          <w:spacing w:val="-2"/>
          <w:sz w:val="24"/>
          <w:szCs w:val="24"/>
        </w:rPr>
        <w:t>с</w:t>
      </w:r>
      <w:r w:rsidRPr="006D3BEC">
        <w:rPr>
          <w:rFonts w:ascii="Times New Roman" w:hAnsi="Times New Roman"/>
          <w:spacing w:val="-1"/>
          <w:sz w:val="24"/>
          <w:szCs w:val="24"/>
        </w:rPr>
        <w:t>ид</w:t>
      </w:r>
      <w:r w:rsidRPr="006D3BEC">
        <w:rPr>
          <w:rFonts w:ascii="Times New Roman" w:hAnsi="Times New Roman"/>
          <w:spacing w:val="1"/>
          <w:sz w:val="24"/>
          <w:szCs w:val="24"/>
        </w:rPr>
        <w:t>ы</w:t>
      </w:r>
      <w:r w:rsidRPr="006D3BEC">
        <w:rPr>
          <w:rFonts w:ascii="Times New Roman" w:hAnsi="Times New Roman"/>
          <w:sz w:val="24"/>
          <w:szCs w:val="24"/>
        </w:rPr>
        <w:t>, г</w:t>
      </w:r>
      <w:r w:rsidRPr="006D3BEC">
        <w:rPr>
          <w:rFonts w:ascii="Times New Roman" w:hAnsi="Times New Roman"/>
          <w:spacing w:val="1"/>
          <w:sz w:val="24"/>
          <w:szCs w:val="24"/>
        </w:rPr>
        <w:t>и</w:t>
      </w:r>
      <w:r w:rsidRPr="006D3BEC">
        <w:rPr>
          <w:rFonts w:ascii="Times New Roman" w:hAnsi="Times New Roman"/>
          <w:spacing w:val="-1"/>
          <w:sz w:val="24"/>
          <w:szCs w:val="24"/>
        </w:rPr>
        <w:t>др</w:t>
      </w:r>
      <w:r w:rsidRPr="006D3BEC">
        <w:rPr>
          <w:rFonts w:ascii="Times New Roman" w:hAnsi="Times New Roman"/>
          <w:spacing w:val="1"/>
          <w:sz w:val="24"/>
          <w:szCs w:val="24"/>
        </w:rPr>
        <w:t>о</w:t>
      </w:r>
      <w:r w:rsidRPr="006D3BEC">
        <w:rPr>
          <w:rFonts w:ascii="Times New Roman" w:hAnsi="Times New Roman"/>
          <w:sz w:val="24"/>
          <w:szCs w:val="24"/>
        </w:rPr>
        <w:t>к</w:t>
      </w:r>
      <w:r w:rsidRPr="006D3BEC">
        <w:rPr>
          <w:rFonts w:ascii="Times New Roman" w:hAnsi="Times New Roman"/>
          <w:spacing w:val="-2"/>
          <w:sz w:val="24"/>
          <w:szCs w:val="24"/>
        </w:rPr>
        <w:t>с</w:t>
      </w:r>
      <w:r w:rsidRPr="006D3BEC">
        <w:rPr>
          <w:rFonts w:ascii="Times New Roman" w:hAnsi="Times New Roman"/>
          <w:spacing w:val="1"/>
          <w:sz w:val="24"/>
          <w:szCs w:val="24"/>
        </w:rPr>
        <w:t>и</w:t>
      </w:r>
      <w:r w:rsidRPr="006D3BEC">
        <w:rPr>
          <w:rFonts w:ascii="Times New Roman" w:hAnsi="Times New Roman"/>
          <w:spacing w:val="-1"/>
          <w:sz w:val="24"/>
          <w:szCs w:val="24"/>
        </w:rPr>
        <w:t>д</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 xml:space="preserve">и </w:t>
      </w:r>
      <w:r w:rsidRPr="006D3BEC">
        <w:rPr>
          <w:rFonts w:ascii="Times New Roman" w:hAnsi="Times New Roman"/>
          <w:spacing w:val="-3"/>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2"/>
          <w:sz w:val="24"/>
          <w:szCs w:val="24"/>
        </w:rPr>
        <w:t xml:space="preserve"> </w:t>
      </w:r>
      <w:r w:rsidRPr="006D3BEC">
        <w:rPr>
          <w:rFonts w:ascii="Times New Roman" w:hAnsi="Times New Roman"/>
          <w:sz w:val="24"/>
          <w:szCs w:val="24"/>
        </w:rPr>
        <w:t>железа</w:t>
      </w:r>
      <w:r w:rsidRPr="006D3BEC">
        <w:rPr>
          <w:rFonts w:ascii="Times New Roman" w:hAnsi="Times New Roman"/>
          <w:spacing w:val="-1"/>
          <w:sz w:val="24"/>
          <w:szCs w:val="24"/>
        </w:rPr>
        <w:t xml:space="preserve"> </w:t>
      </w:r>
      <w:r w:rsidRPr="006D3BEC">
        <w:rPr>
          <w:rFonts w:ascii="Times New Roman" w:hAnsi="Times New Roman"/>
          <w:sz w:val="24"/>
          <w:szCs w:val="24"/>
        </w:rPr>
        <w:t>(II и I</w:t>
      </w:r>
      <w:r w:rsidRPr="006D3BEC">
        <w:rPr>
          <w:rFonts w:ascii="Times New Roman" w:hAnsi="Times New Roman"/>
          <w:spacing w:val="-2"/>
          <w:sz w:val="24"/>
          <w:szCs w:val="24"/>
        </w:rPr>
        <w:t>I</w:t>
      </w:r>
      <w:r w:rsidRPr="006D3BEC">
        <w:rPr>
          <w:rFonts w:ascii="Times New Roman" w:hAnsi="Times New Roman"/>
          <w:sz w:val="24"/>
          <w:szCs w:val="24"/>
        </w:rPr>
        <w:t>I).</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pacing w:val="1"/>
          <w:sz w:val="24"/>
          <w:szCs w:val="24"/>
        </w:rPr>
      </w:pPr>
      <w:r w:rsidRPr="006D3BEC">
        <w:rPr>
          <w:rFonts w:ascii="Times New Roman" w:hAnsi="Times New Roman"/>
          <w:b/>
          <w:bCs/>
          <w:sz w:val="24"/>
          <w:szCs w:val="24"/>
        </w:rPr>
        <w:t>Пер</w:t>
      </w:r>
      <w:r w:rsidRPr="006D3BEC">
        <w:rPr>
          <w:rFonts w:ascii="Times New Roman" w:hAnsi="Times New Roman"/>
          <w:b/>
          <w:bCs/>
          <w:spacing w:val="-3"/>
          <w:sz w:val="24"/>
          <w:szCs w:val="24"/>
        </w:rPr>
        <w:t>в</w:t>
      </w:r>
      <w:r w:rsidRPr="006D3BEC">
        <w:rPr>
          <w:rFonts w:ascii="Times New Roman" w:hAnsi="Times New Roman"/>
          <w:b/>
          <w:bCs/>
          <w:spacing w:val="1"/>
          <w:sz w:val="24"/>
          <w:szCs w:val="24"/>
        </w:rPr>
        <w:t>о</w:t>
      </w:r>
      <w:r w:rsidRPr="006D3BEC">
        <w:rPr>
          <w:rFonts w:ascii="Times New Roman" w:hAnsi="Times New Roman"/>
          <w:b/>
          <w:bCs/>
          <w:spacing w:val="-1"/>
          <w:sz w:val="24"/>
          <w:szCs w:val="24"/>
        </w:rPr>
        <w:t>н</w:t>
      </w:r>
      <w:r w:rsidRPr="006D3BEC">
        <w:rPr>
          <w:rFonts w:ascii="Times New Roman" w:hAnsi="Times New Roman"/>
          <w:b/>
          <w:bCs/>
          <w:spacing w:val="1"/>
          <w:sz w:val="24"/>
          <w:szCs w:val="24"/>
        </w:rPr>
        <w:t>а</w:t>
      </w:r>
      <w:r w:rsidRPr="006D3BEC">
        <w:rPr>
          <w:rFonts w:ascii="Times New Roman" w:hAnsi="Times New Roman"/>
          <w:b/>
          <w:bCs/>
          <w:spacing w:val="-2"/>
          <w:sz w:val="24"/>
          <w:szCs w:val="24"/>
        </w:rPr>
        <w:t>ч</w:t>
      </w:r>
      <w:r w:rsidRPr="006D3BEC">
        <w:rPr>
          <w:rFonts w:ascii="Times New Roman" w:hAnsi="Times New Roman"/>
          <w:b/>
          <w:bCs/>
          <w:spacing w:val="-1"/>
          <w:sz w:val="24"/>
          <w:szCs w:val="24"/>
        </w:rPr>
        <w:t>а</w:t>
      </w:r>
      <w:r w:rsidRPr="006D3BEC">
        <w:rPr>
          <w:rFonts w:ascii="Times New Roman" w:hAnsi="Times New Roman"/>
          <w:b/>
          <w:bCs/>
          <w:spacing w:val="1"/>
          <w:sz w:val="24"/>
          <w:szCs w:val="24"/>
        </w:rPr>
        <w:t>л</w:t>
      </w:r>
      <w:r w:rsidRPr="006D3BEC">
        <w:rPr>
          <w:rFonts w:ascii="Times New Roman" w:hAnsi="Times New Roman"/>
          <w:b/>
          <w:bCs/>
          <w:spacing w:val="-2"/>
          <w:sz w:val="24"/>
          <w:szCs w:val="24"/>
        </w:rPr>
        <w:t>ь</w:t>
      </w:r>
      <w:r w:rsidRPr="006D3BEC">
        <w:rPr>
          <w:rFonts w:ascii="Times New Roman" w:hAnsi="Times New Roman"/>
          <w:b/>
          <w:bCs/>
          <w:spacing w:val="-1"/>
          <w:sz w:val="24"/>
          <w:szCs w:val="24"/>
        </w:rPr>
        <w:t>ны</w:t>
      </w:r>
      <w:r w:rsidRPr="006D3BEC">
        <w:rPr>
          <w:rFonts w:ascii="Times New Roman" w:hAnsi="Times New Roman"/>
          <w:b/>
          <w:bCs/>
          <w:sz w:val="24"/>
          <w:szCs w:val="24"/>
        </w:rPr>
        <w:t>е</w:t>
      </w:r>
      <w:r w:rsidRPr="006D3BEC">
        <w:rPr>
          <w:rFonts w:ascii="Times New Roman" w:hAnsi="Times New Roman"/>
          <w:b/>
          <w:bCs/>
          <w:spacing w:val="3"/>
          <w:sz w:val="24"/>
          <w:szCs w:val="24"/>
        </w:rPr>
        <w:t xml:space="preserve"> </w:t>
      </w:r>
      <w:r w:rsidRPr="006D3BEC">
        <w:rPr>
          <w:rFonts w:ascii="Times New Roman" w:hAnsi="Times New Roman"/>
          <w:b/>
          <w:bCs/>
          <w:sz w:val="24"/>
          <w:szCs w:val="24"/>
        </w:rPr>
        <w:t>сведе</w:t>
      </w:r>
      <w:r w:rsidRPr="006D3BEC">
        <w:rPr>
          <w:rFonts w:ascii="Times New Roman" w:hAnsi="Times New Roman"/>
          <w:b/>
          <w:bCs/>
          <w:spacing w:val="-1"/>
          <w:sz w:val="24"/>
          <w:szCs w:val="24"/>
        </w:rPr>
        <w:t>ни</w:t>
      </w:r>
      <w:r w:rsidRPr="006D3BEC">
        <w:rPr>
          <w:rFonts w:ascii="Times New Roman" w:hAnsi="Times New Roman"/>
          <w:b/>
          <w:bCs/>
          <w:sz w:val="24"/>
          <w:szCs w:val="24"/>
        </w:rPr>
        <w:t xml:space="preserve">я </w:t>
      </w:r>
      <w:r w:rsidRPr="006D3BEC">
        <w:rPr>
          <w:rFonts w:ascii="Times New Roman" w:hAnsi="Times New Roman"/>
          <w:b/>
          <w:bCs/>
          <w:spacing w:val="1"/>
          <w:sz w:val="24"/>
          <w:szCs w:val="24"/>
        </w:rPr>
        <w:t>о</w:t>
      </w:r>
      <w:r w:rsidRPr="006D3BEC">
        <w:rPr>
          <w:rFonts w:ascii="Times New Roman" w:hAnsi="Times New Roman"/>
          <w:b/>
          <w:bCs/>
          <w:sz w:val="24"/>
          <w:szCs w:val="24"/>
        </w:rPr>
        <w:t>б</w:t>
      </w:r>
      <w:r w:rsidRPr="006D3BEC">
        <w:rPr>
          <w:rFonts w:ascii="Times New Roman" w:hAnsi="Times New Roman"/>
          <w:b/>
          <w:bCs/>
          <w:spacing w:val="2"/>
          <w:sz w:val="24"/>
          <w:szCs w:val="24"/>
        </w:rPr>
        <w:t xml:space="preserve"> </w:t>
      </w:r>
      <w:r w:rsidRPr="006D3BEC">
        <w:rPr>
          <w:rFonts w:ascii="Times New Roman" w:hAnsi="Times New Roman"/>
          <w:b/>
          <w:bCs/>
          <w:spacing w:val="1"/>
          <w:sz w:val="24"/>
          <w:szCs w:val="24"/>
        </w:rPr>
        <w:t>о</w:t>
      </w:r>
      <w:r w:rsidRPr="006D3BEC">
        <w:rPr>
          <w:rFonts w:ascii="Times New Roman" w:hAnsi="Times New Roman"/>
          <w:b/>
          <w:bCs/>
          <w:sz w:val="24"/>
          <w:szCs w:val="24"/>
        </w:rPr>
        <w:t>р</w:t>
      </w:r>
      <w:r w:rsidRPr="006D3BEC">
        <w:rPr>
          <w:rFonts w:ascii="Times New Roman" w:hAnsi="Times New Roman"/>
          <w:b/>
          <w:bCs/>
          <w:spacing w:val="-3"/>
          <w:sz w:val="24"/>
          <w:szCs w:val="24"/>
        </w:rPr>
        <w:t>г</w:t>
      </w:r>
      <w:r w:rsidRPr="006D3BEC">
        <w:rPr>
          <w:rFonts w:ascii="Times New Roman" w:hAnsi="Times New Roman"/>
          <w:b/>
          <w:bCs/>
          <w:spacing w:val="1"/>
          <w:sz w:val="24"/>
          <w:szCs w:val="24"/>
        </w:rPr>
        <w:t>а</w:t>
      </w:r>
      <w:r w:rsidRPr="006D3BEC">
        <w:rPr>
          <w:rFonts w:ascii="Times New Roman" w:hAnsi="Times New Roman"/>
          <w:b/>
          <w:bCs/>
          <w:spacing w:val="-1"/>
          <w:sz w:val="24"/>
          <w:szCs w:val="24"/>
        </w:rPr>
        <w:t>ни</w:t>
      </w:r>
      <w:r w:rsidRPr="006D3BEC">
        <w:rPr>
          <w:rFonts w:ascii="Times New Roman" w:hAnsi="Times New Roman"/>
          <w:b/>
          <w:bCs/>
          <w:sz w:val="24"/>
          <w:szCs w:val="24"/>
        </w:rPr>
        <w:t>ческ</w:t>
      </w:r>
      <w:r w:rsidRPr="006D3BEC">
        <w:rPr>
          <w:rFonts w:ascii="Times New Roman" w:hAnsi="Times New Roman"/>
          <w:b/>
          <w:bCs/>
          <w:spacing w:val="-4"/>
          <w:sz w:val="24"/>
          <w:szCs w:val="24"/>
        </w:rPr>
        <w:t>и</w:t>
      </w:r>
      <w:r w:rsidRPr="006D3BEC">
        <w:rPr>
          <w:rFonts w:ascii="Times New Roman" w:hAnsi="Times New Roman"/>
          <w:b/>
          <w:bCs/>
          <w:sz w:val="24"/>
          <w:szCs w:val="24"/>
        </w:rPr>
        <w:t>х</w:t>
      </w:r>
      <w:r w:rsidRPr="006D3BEC">
        <w:rPr>
          <w:rFonts w:ascii="Times New Roman" w:hAnsi="Times New Roman"/>
          <w:b/>
          <w:bCs/>
          <w:spacing w:val="2"/>
          <w:sz w:val="24"/>
          <w:szCs w:val="24"/>
        </w:rPr>
        <w:t xml:space="preserve"> </w:t>
      </w:r>
      <w:r w:rsidRPr="006D3BEC">
        <w:rPr>
          <w:rFonts w:ascii="Times New Roman" w:hAnsi="Times New Roman"/>
          <w:b/>
          <w:bCs/>
          <w:sz w:val="24"/>
          <w:szCs w:val="24"/>
        </w:rPr>
        <w:t>ве</w:t>
      </w:r>
      <w:r w:rsidRPr="006D3BEC">
        <w:rPr>
          <w:rFonts w:ascii="Times New Roman" w:hAnsi="Times New Roman"/>
          <w:b/>
          <w:bCs/>
          <w:spacing w:val="-2"/>
          <w:sz w:val="24"/>
          <w:szCs w:val="24"/>
        </w:rPr>
        <w:t>щ</w:t>
      </w:r>
      <w:r w:rsidRPr="006D3BEC">
        <w:rPr>
          <w:rFonts w:ascii="Times New Roman" w:hAnsi="Times New Roman"/>
          <w:b/>
          <w:bCs/>
          <w:sz w:val="24"/>
          <w:szCs w:val="24"/>
        </w:rPr>
        <w:t>ес</w:t>
      </w:r>
      <w:r w:rsidRPr="006D3BEC">
        <w:rPr>
          <w:rFonts w:ascii="Times New Roman" w:hAnsi="Times New Roman"/>
          <w:b/>
          <w:bCs/>
          <w:spacing w:val="1"/>
          <w:sz w:val="24"/>
          <w:szCs w:val="24"/>
        </w:rPr>
        <w:t>т</w:t>
      </w:r>
      <w:r w:rsidRPr="006D3BEC">
        <w:rPr>
          <w:rFonts w:ascii="Times New Roman" w:hAnsi="Times New Roman"/>
          <w:b/>
          <w:bCs/>
          <w:spacing w:val="-3"/>
          <w:sz w:val="24"/>
          <w:szCs w:val="24"/>
        </w:rPr>
        <w:t>в</w:t>
      </w:r>
      <w:r w:rsidRPr="006D3BEC">
        <w:rPr>
          <w:rFonts w:ascii="Times New Roman" w:hAnsi="Times New Roman"/>
          <w:b/>
          <w:bCs/>
          <w:spacing w:val="1"/>
          <w:sz w:val="24"/>
          <w:szCs w:val="24"/>
        </w:rPr>
        <w:t>ах</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i/>
          <w:sz w:val="24"/>
          <w:szCs w:val="24"/>
        </w:rPr>
      </w:pPr>
      <w:r w:rsidRPr="006D3BEC">
        <w:rPr>
          <w:rFonts w:ascii="Times New Roman" w:hAnsi="Times New Roman"/>
          <w:bCs/>
          <w:sz w:val="24"/>
          <w:szCs w:val="24"/>
        </w:rPr>
        <w:t>П</w:t>
      </w:r>
      <w:r w:rsidRPr="006D3BEC">
        <w:rPr>
          <w:rFonts w:ascii="Times New Roman" w:hAnsi="Times New Roman"/>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в</w:t>
      </w:r>
      <w:r w:rsidRPr="006D3BEC">
        <w:rPr>
          <w:rFonts w:ascii="Times New Roman" w:hAnsi="Times New Roman"/>
          <w:spacing w:val="-2"/>
          <w:sz w:val="24"/>
          <w:szCs w:val="24"/>
        </w:rPr>
        <w:t>о</w:t>
      </w:r>
      <w:r w:rsidRPr="006D3BEC">
        <w:rPr>
          <w:rFonts w:ascii="Times New Roman" w:hAnsi="Times New Roman"/>
          <w:spacing w:val="1"/>
          <w:sz w:val="24"/>
          <w:szCs w:val="24"/>
        </w:rPr>
        <w:t>н</w:t>
      </w:r>
      <w:r w:rsidRPr="006D3BEC">
        <w:rPr>
          <w:rFonts w:ascii="Times New Roman" w:hAnsi="Times New Roman"/>
          <w:sz w:val="24"/>
          <w:szCs w:val="24"/>
        </w:rPr>
        <w:t>ачал</w:t>
      </w:r>
      <w:r w:rsidRPr="006D3BEC">
        <w:rPr>
          <w:rFonts w:ascii="Times New Roman" w:hAnsi="Times New Roman"/>
          <w:spacing w:val="-4"/>
          <w:sz w:val="24"/>
          <w:szCs w:val="24"/>
        </w:rPr>
        <w:t>ь</w:t>
      </w:r>
      <w:r w:rsidRPr="006D3BEC">
        <w:rPr>
          <w:rFonts w:ascii="Times New Roman" w:hAnsi="Times New Roman"/>
          <w:spacing w:val="1"/>
          <w:sz w:val="24"/>
          <w:szCs w:val="24"/>
        </w:rPr>
        <w:t>ны</w:t>
      </w:r>
      <w:r w:rsidRPr="006D3BEC">
        <w:rPr>
          <w:rFonts w:ascii="Times New Roman" w:hAnsi="Times New Roman"/>
          <w:sz w:val="24"/>
          <w:szCs w:val="24"/>
        </w:rPr>
        <w:t>е с</w:t>
      </w:r>
      <w:r w:rsidRPr="006D3BEC">
        <w:rPr>
          <w:rFonts w:ascii="Times New Roman" w:hAnsi="Times New Roman"/>
          <w:spacing w:val="-3"/>
          <w:sz w:val="24"/>
          <w:szCs w:val="24"/>
        </w:rPr>
        <w:t>в</w:t>
      </w:r>
      <w:r w:rsidRPr="006D3BEC">
        <w:rPr>
          <w:rFonts w:ascii="Times New Roman" w:hAnsi="Times New Roman"/>
          <w:sz w:val="24"/>
          <w:szCs w:val="24"/>
        </w:rPr>
        <w:t>е</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1"/>
          <w:sz w:val="24"/>
          <w:szCs w:val="24"/>
        </w:rPr>
        <w:t xml:space="preserve"> </w:t>
      </w:r>
      <w:r w:rsidRPr="006D3BEC">
        <w:rPr>
          <w:rFonts w:ascii="Times New Roman" w:hAnsi="Times New Roman"/>
          <w:sz w:val="24"/>
          <w:szCs w:val="24"/>
        </w:rPr>
        <w:t>о</w:t>
      </w:r>
      <w:r w:rsidRPr="006D3BEC">
        <w:rPr>
          <w:rFonts w:ascii="Times New Roman" w:hAnsi="Times New Roman"/>
          <w:spacing w:val="7"/>
          <w:sz w:val="24"/>
          <w:szCs w:val="24"/>
        </w:rPr>
        <w:t xml:space="preserve"> </w:t>
      </w:r>
      <w:r w:rsidRPr="006D3BEC">
        <w:rPr>
          <w:rFonts w:ascii="Times New Roman" w:hAnsi="Times New Roman"/>
          <w:sz w:val="24"/>
          <w:szCs w:val="24"/>
        </w:rPr>
        <w:t>с</w:t>
      </w:r>
      <w:r w:rsidRPr="006D3BEC">
        <w:rPr>
          <w:rFonts w:ascii="Times New Roman" w:hAnsi="Times New Roman"/>
          <w:spacing w:val="-3"/>
          <w:sz w:val="24"/>
          <w:szCs w:val="24"/>
        </w:rPr>
        <w:t>т</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z w:val="24"/>
          <w:szCs w:val="24"/>
        </w:rPr>
        <w:t>г</w:t>
      </w:r>
      <w:r w:rsidRPr="006D3BEC">
        <w:rPr>
          <w:rFonts w:ascii="Times New Roman" w:hAnsi="Times New Roman"/>
          <w:spacing w:val="-2"/>
          <w:sz w:val="24"/>
          <w:szCs w:val="24"/>
        </w:rPr>
        <w:t>а</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ки</w:t>
      </w:r>
      <w:r w:rsidRPr="006D3BEC">
        <w:rPr>
          <w:rFonts w:ascii="Times New Roman" w:hAnsi="Times New Roman"/>
          <w:sz w:val="24"/>
          <w:szCs w:val="24"/>
        </w:rPr>
        <w:t>х</w:t>
      </w:r>
      <w:r w:rsidRPr="006D3BEC">
        <w:rPr>
          <w:rFonts w:ascii="Times New Roman" w:hAnsi="Times New Roman"/>
          <w:spacing w:val="3"/>
          <w:sz w:val="24"/>
          <w:szCs w:val="24"/>
        </w:rPr>
        <w:t xml:space="preserve"> </w:t>
      </w:r>
      <w:r w:rsidRPr="006D3BEC">
        <w:rPr>
          <w:rFonts w:ascii="Times New Roman" w:hAnsi="Times New Roman"/>
          <w:sz w:val="24"/>
          <w:szCs w:val="24"/>
        </w:rPr>
        <w:t>ве</w:t>
      </w:r>
      <w:r w:rsidRPr="006D3BEC">
        <w:rPr>
          <w:rFonts w:ascii="Times New Roman" w:hAnsi="Times New Roman"/>
          <w:spacing w:val="-3"/>
          <w:sz w:val="24"/>
          <w:szCs w:val="24"/>
        </w:rPr>
        <w:t>щ</w:t>
      </w:r>
      <w:r w:rsidRPr="006D3BEC">
        <w:rPr>
          <w:rFonts w:ascii="Times New Roman" w:hAnsi="Times New Roman"/>
          <w:sz w:val="24"/>
          <w:szCs w:val="24"/>
        </w:rPr>
        <w:t>еств.</w:t>
      </w:r>
      <w:r w:rsidRPr="006D3BEC">
        <w:rPr>
          <w:rFonts w:ascii="Times New Roman" w:hAnsi="Times New Roman"/>
          <w:spacing w:val="1"/>
          <w:sz w:val="24"/>
          <w:szCs w:val="24"/>
        </w:rPr>
        <w:t xml:space="preserve"> </w:t>
      </w:r>
      <w:r w:rsidRPr="006D3BEC">
        <w:rPr>
          <w:rFonts w:ascii="Times New Roman" w:hAnsi="Times New Roman"/>
          <w:sz w:val="24"/>
          <w:szCs w:val="24"/>
        </w:rPr>
        <w:t>Угле</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pacing w:val="-1"/>
          <w:sz w:val="24"/>
          <w:szCs w:val="24"/>
        </w:rPr>
        <w:t>до</w:t>
      </w:r>
      <w:r w:rsidRPr="006D3BEC">
        <w:rPr>
          <w:rFonts w:ascii="Times New Roman" w:hAnsi="Times New Roman"/>
          <w:spacing w:val="1"/>
          <w:sz w:val="24"/>
          <w:szCs w:val="24"/>
        </w:rPr>
        <w:t>р</w:t>
      </w:r>
      <w:r w:rsidRPr="006D3BEC">
        <w:rPr>
          <w:rFonts w:ascii="Times New Roman" w:hAnsi="Times New Roman"/>
          <w:spacing w:val="-1"/>
          <w:sz w:val="24"/>
          <w:szCs w:val="24"/>
        </w:rPr>
        <w:t>оды</w:t>
      </w:r>
      <w:r w:rsidRPr="006D3BEC">
        <w:rPr>
          <w:rFonts w:ascii="Times New Roman" w:hAnsi="Times New Roman"/>
          <w:sz w:val="24"/>
          <w:szCs w:val="24"/>
        </w:rPr>
        <w:t>: метан, эт</w:t>
      </w:r>
      <w:r w:rsidRPr="006D3BEC">
        <w:rPr>
          <w:rFonts w:ascii="Times New Roman" w:hAnsi="Times New Roman"/>
          <w:spacing w:val="-3"/>
          <w:sz w:val="24"/>
          <w:szCs w:val="24"/>
        </w:rPr>
        <w:t>а</w:t>
      </w:r>
      <w:r w:rsidRPr="006D3BEC">
        <w:rPr>
          <w:rFonts w:ascii="Times New Roman" w:hAnsi="Times New Roman"/>
          <w:spacing w:val="1"/>
          <w:sz w:val="24"/>
          <w:szCs w:val="24"/>
        </w:rPr>
        <w:t>н</w:t>
      </w:r>
      <w:r w:rsidRPr="006D3BEC">
        <w:rPr>
          <w:rFonts w:ascii="Times New Roman" w:hAnsi="Times New Roman"/>
          <w:sz w:val="24"/>
          <w:szCs w:val="24"/>
        </w:rPr>
        <w:t>, э</w:t>
      </w:r>
      <w:r w:rsidRPr="006D3BEC">
        <w:rPr>
          <w:rFonts w:ascii="Times New Roman" w:hAnsi="Times New Roman"/>
          <w:spacing w:val="-3"/>
          <w:sz w:val="24"/>
          <w:szCs w:val="24"/>
        </w:rPr>
        <w:t>т</w:t>
      </w:r>
      <w:r w:rsidRPr="006D3BEC">
        <w:rPr>
          <w:rFonts w:ascii="Times New Roman" w:hAnsi="Times New Roman"/>
          <w:spacing w:val="1"/>
          <w:sz w:val="24"/>
          <w:szCs w:val="24"/>
        </w:rPr>
        <w:t>и</w:t>
      </w:r>
      <w:r w:rsidRPr="006D3BEC">
        <w:rPr>
          <w:rFonts w:ascii="Times New Roman" w:hAnsi="Times New Roman"/>
          <w:spacing w:val="-1"/>
          <w:sz w:val="24"/>
          <w:szCs w:val="24"/>
        </w:rPr>
        <w:t>л</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z w:val="24"/>
          <w:szCs w:val="24"/>
        </w:rPr>
        <w:t xml:space="preserve">. </w:t>
      </w:r>
      <w:r w:rsidRPr="006D3BEC">
        <w:rPr>
          <w:rFonts w:ascii="Times New Roman" w:hAnsi="Times New Roman"/>
          <w:i/>
          <w:spacing w:val="-1"/>
          <w:sz w:val="24"/>
          <w:szCs w:val="24"/>
        </w:rPr>
        <w:t>И</w:t>
      </w:r>
      <w:r w:rsidRPr="006D3BEC">
        <w:rPr>
          <w:rFonts w:ascii="Times New Roman" w:hAnsi="Times New Roman"/>
          <w:i/>
          <w:sz w:val="24"/>
          <w:szCs w:val="24"/>
        </w:rPr>
        <w:t>с</w:t>
      </w:r>
      <w:r w:rsidRPr="006D3BEC">
        <w:rPr>
          <w:rFonts w:ascii="Times New Roman" w:hAnsi="Times New Roman"/>
          <w:i/>
          <w:spacing w:val="-3"/>
          <w:sz w:val="24"/>
          <w:szCs w:val="24"/>
        </w:rPr>
        <w:t>т</w:t>
      </w:r>
      <w:r w:rsidRPr="006D3BEC">
        <w:rPr>
          <w:rFonts w:ascii="Times New Roman" w:hAnsi="Times New Roman"/>
          <w:i/>
          <w:spacing w:val="-1"/>
          <w:sz w:val="24"/>
          <w:szCs w:val="24"/>
        </w:rPr>
        <w:t>о</w:t>
      </w:r>
      <w:r w:rsidRPr="006D3BEC">
        <w:rPr>
          <w:rFonts w:ascii="Times New Roman" w:hAnsi="Times New Roman"/>
          <w:i/>
          <w:sz w:val="24"/>
          <w:szCs w:val="24"/>
        </w:rPr>
        <w:t>ч</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ки </w:t>
      </w:r>
      <w:r w:rsidRPr="006D3BEC">
        <w:rPr>
          <w:rFonts w:ascii="Times New Roman" w:hAnsi="Times New Roman"/>
          <w:i/>
          <w:spacing w:val="-4"/>
          <w:sz w:val="24"/>
          <w:szCs w:val="24"/>
        </w:rPr>
        <w:t>у</w:t>
      </w:r>
      <w:r w:rsidRPr="006D3BEC">
        <w:rPr>
          <w:rFonts w:ascii="Times New Roman" w:hAnsi="Times New Roman"/>
          <w:i/>
          <w:sz w:val="24"/>
          <w:szCs w:val="24"/>
        </w:rPr>
        <w:t>г</w:t>
      </w:r>
      <w:r w:rsidRPr="006D3BEC">
        <w:rPr>
          <w:rFonts w:ascii="Times New Roman" w:hAnsi="Times New Roman"/>
          <w:i/>
          <w:spacing w:val="-1"/>
          <w:sz w:val="24"/>
          <w:szCs w:val="24"/>
        </w:rPr>
        <w:t>л</w:t>
      </w:r>
      <w:r w:rsidRPr="006D3BEC">
        <w:rPr>
          <w:rFonts w:ascii="Times New Roman" w:hAnsi="Times New Roman"/>
          <w:i/>
          <w:sz w:val="24"/>
          <w:szCs w:val="24"/>
        </w:rPr>
        <w:t>ево</w:t>
      </w:r>
      <w:r w:rsidRPr="006D3BEC">
        <w:rPr>
          <w:rFonts w:ascii="Times New Roman" w:hAnsi="Times New Roman"/>
          <w:i/>
          <w:spacing w:val="2"/>
          <w:sz w:val="24"/>
          <w:szCs w:val="24"/>
        </w:rPr>
        <w:t>д</w:t>
      </w:r>
      <w:r w:rsidRPr="006D3BEC">
        <w:rPr>
          <w:rFonts w:ascii="Times New Roman" w:hAnsi="Times New Roman"/>
          <w:i/>
          <w:spacing w:val="-1"/>
          <w:sz w:val="24"/>
          <w:szCs w:val="24"/>
        </w:rPr>
        <w:t>ор</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о</w:t>
      </w:r>
      <w:r w:rsidRPr="006D3BEC">
        <w:rPr>
          <w:rFonts w:ascii="Times New Roman" w:hAnsi="Times New Roman"/>
          <w:i/>
          <w:sz w:val="24"/>
          <w:szCs w:val="24"/>
        </w:rPr>
        <w:t xml:space="preserve">в: </w:t>
      </w:r>
      <w:r w:rsidRPr="006D3BEC">
        <w:rPr>
          <w:rFonts w:ascii="Times New Roman" w:hAnsi="Times New Roman"/>
          <w:i/>
          <w:spacing w:val="-1"/>
          <w:sz w:val="24"/>
          <w:szCs w:val="24"/>
        </w:rPr>
        <w:t>п</w:t>
      </w:r>
      <w:r w:rsidRPr="006D3BEC">
        <w:rPr>
          <w:rFonts w:ascii="Times New Roman" w:hAnsi="Times New Roman"/>
          <w:i/>
          <w:spacing w:val="1"/>
          <w:sz w:val="24"/>
          <w:szCs w:val="24"/>
        </w:rPr>
        <w:t>р</w:t>
      </w:r>
      <w:r w:rsidRPr="006D3BEC">
        <w:rPr>
          <w:rFonts w:ascii="Times New Roman" w:hAnsi="Times New Roman"/>
          <w:i/>
          <w:spacing w:val="-1"/>
          <w:sz w:val="24"/>
          <w:szCs w:val="24"/>
        </w:rPr>
        <w:t>ир</w:t>
      </w:r>
      <w:r w:rsidRPr="006D3BEC">
        <w:rPr>
          <w:rFonts w:ascii="Times New Roman" w:hAnsi="Times New Roman"/>
          <w:i/>
          <w:spacing w:val="1"/>
          <w:sz w:val="24"/>
          <w:szCs w:val="24"/>
        </w:rPr>
        <w:t>о</w:t>
      </w:r>
      <w:r w:rsidRPr="006D3BEC">
        <w:rPr>
          <w:rFonts w:ascii="Times New Roman" w:hAnsi="Times New Roman"/>
          <w:i/>
          <w:spacing w:val="-1"/>
          <w:sz w:val="24"/>
          <w:szCs w:val="24"/>
        </w:rPr>
        <w:t>д</w:t>
      </w:r>
      <w:r w:rsidRPr="006D3BEC">
        <w:rPr>
          <w:rFonts w:ascii="Times New Roman" w:hAnsi="Times New Roman"/>
          <w:i/>
          <w:spacing w:val="1"/>
          <w:sz w:val="24"/>
          <w:szCs w:val="24"/>
        </w:rPr>
        <w:t>н</w:t>
      </w:r>
      <w:r w:rsidRPr="006D3BEC">
        <w:rPr>
          <w:rFonts w:ascii="Times New Roman" w:hAnsi="Times New Roman"/>
          <w:i/>
          <w:spacing w:val="-1"/>
          <w:sz w:val="24"/>
          <w:szCs w:val="24"/>
        </w:rPr>
        <w:t>ы</w:t>
      </w:r>
      <w:r w:rsidRPr="006D3BEC">
        <w:rPr>
          <w:rFonts w:ascii="Times New Roman" w:hAnsi="Times New Roman"/>
          <w:i/>
          <w:sz w:val="24"/>
          <w:szCs w:val="24"/>
        </w:rPr>
        <w:t xml:space="preserve">й </w:t>
      </w:r>
      <w:r w:rsidRPr="006D3BEC">
        <w:rPr>
          <w:rFonts w:ascii="Times New Roman" w:hAnsi="Times New Roman"/>
          <w:i/>
          <w:spacing w:val="-2"/>
          <w:sz w:val="24"/>
          <w:szCs w:val="24"/>
        </w:rPr>
        <w:t>г</w:t>
      </w:r>
      <w:r w:rsidRPr="006D3BEC">
        <w:rPr>
          <w:rFonts w:ascii="Times New Roman" w:hAnsi="Times New Roman"/>
          <w:i/>
          <w:sz w:val="24"/>
          <w:szCs w:val="24"/>
        </w:rPr>
        <w:t>а</w:t>
      </w:r>
      <w:r w:rsidRPr="006D3BEC">
        <w:rPr>
          <w:rFonts w:ascii="Times New Roman" w:hAnsi="Times New Roman"/>
          <w:i/>
          <w:spacing w:val="-3"/>
          <w:sz w:val="24"/>
          <w:szCs w:val="24"/>
        </w:rPr>
        <w:t>з</w:t>
      </w:r>
      <w:r w:rsidRPr="006D3BEC">
        <w:rPr>
          <w:rFonts w:ascii="Times New Roman" w:hAnsi="Times New Roman"/>
          <w:i/>
          <w:sz w:val="24"/>
          <w:szCs w:val="24"/>
        </w:rPr>
        <w:t xml:space="preserve">, </w:t>
      </w:r>
      <w:r w:rsidRPr="006D3BEC">
        <w:rPr>
          <w:rFonts w:ascii="Times New Roman" w:hAnsi="Times New Roman"/>
          <w:i/>
          <w:spacing w:val="1"/>
          <w:sz w:val="24"/>
          <w:szCs w:val="24"/>
        </w:rPr>
        <w:t>н</w:t>
      </w:r>
      <w:r w:rsidRPr="006D3BEC">
        <w:rPr>
          <w:rFonts w:ascii="Times New Roman" w:hAnsi="Times New Roman"/>
          <w:i/>
          <w:sz w:val="24"/>
          <w:szCs w:val="24"/>
        </w:rPr>
        <w:t>ефть,</w:t>
      </w:r>
      <w:r w:rsidRPr="006D3BEC">
        <w:rPr>
          <w:rFonts w:ascii="Times New Roman" w:hAnsi="Times New Roman"/>
          <w:i/>
          <w:spacing w:val="1"/>
          <w:sz w:val="24"/>
          <w:szCs w:val="24"/>
        </w:rPr>
        <w:t xml:space="preserve"> </w:t>
      </w:r>
      <w:r w:rsidRPr="006D3BEC">
        <w:rPr>
          <w:rFonts w:ascii="Times New Roman" w:hAnsi="Times New Roman"/>
          <w:i/>
          <w:spacing w:val="-4"/>
          <w:sz w:val="24"/>
          <w:szCs w:val="24"/>
        </w:rPr>
        <w:t>у</w:t>
      </w:r>
      <w:r w:rsidRPr="006D3BEC">
        <w:rPr>
          <w:rFonts w:ascii="Times New Roman" w:hAnsi="Times New Roman"/>
          <w:i/>
          <w:sz w:val="24"/>
          <w:szCs w:val="24"/>
        </w:rPr>
        <w:t>г</w:t>
      </w:r>
      <w:r w:rsidRPr="006D3BEC">
        <w:rPr>
          <w:rFonts w:ascii="Times New Roman" w:hAnsi="Times New Roman"/>
          <w:i/>
          <w:spacing w:val="1"/>
          <w:sz w:val="24"/>
          <w:szCs w:val="24"/>
        </w:rPr>
        <w:t>о</w:t>
      </w:r>
      <w:r w:rsidRPr="006D3BEC">
        <w:rPr>
          <w:rFonts w:ascii="Times New Roman" w:hAnsi="Times New Roman"/>
          <w:i/>
          <w:spacing w:val="-1"/>
          <w:sz w:val="24"/>
          <w:szCs w:val="24"/>
        </w:rPr>
        <w:t>ль</w:t>
      </w:r>
      <w:r w:rsidRPr="006D3BEC">
        <w:rPr>
          <w:rFonts w:ascii="Times New Roman" w:hAnsi="Times New Roman"/>
          <w:i/>
          <w:sz w:val="24"/>
          <w:szCs w:val="24"/>
        </w:rPr>
        <w:t>.</w:t>
      </w:r>
      <w:r w:rsidRPr="006D3BEC">
        <w:rPr>
          <w:rFonts w:ascii="Times New Roman" w:hAnsi="Times New Roman"/>
          <w:i/>
          <w:spacing w:val="1"/>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и</w:t>
      </w:r>
      <w:r w:rsidRPr="006D3BEC">
        <w:rPr>
          <w:rFonts w:ascii="Times New Roman" w:hAnsi="Times New Roman"/>
          <w:spacing w:val="-2"/>
          <w:sz w:val="24"/>
          <w:szCs w:val="24"/>
        </w:rPr>
        <w:t>с</w:t>
      </w:r>
      <w:r w:rsidRPr="006D3BEC">
        <w:rPr>
          <w:rFonts w:ascii="Times New Roman" w:hAnsi="Times New Roman"/>
          <w:spacing w:val="-1"/>
          <w:sz w:val="24"/>
          <w:szCs w:val="24"/>
        </w:rPr>
        <w:t>л</w:t>
      </w:r>
      <w:r w:rsidRPr="006D3BEC">
        <w:rPr>
          <w:rFonts w:ascii="Times New Roman" w:hAnsi="Times New Roman"/>
          <w:spacing w:val="1"/>
          <w:sz w:val="24"/>
          <w:szCs w:val="24"/>
        </w:rPr>
        <w:t>о</w:t>
      </w:r>
      <w:r w:rsidRPr="006D3BEC">
        <w:rPr>
          <w:rFonts w:ascii="Times New Roman" w:hAnsi="Times New Roman"/>
          <w:spacing w:val="-1"/>
          <w:sz w:val="24"/>
          <w:szCs w:val="24"/>
        </w:rPr>
        <w:t>р</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1"/>
          <w:sz w:val="24"/>
          <w:szCs w:val="24"/>
        </w:rPr>
        <w:t>д</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z w:val="24"/>
          <w:szCs w:val="24"/>
        </w:rPr>
        <w:t>ж</w:t>
      </w:r>
      <w:r w:rsidRPr="006D3BEC">
        <w:rPr>
          <w:rFonts w:ascii="Times New Roman" w:hAnsi="Times New Roman"/>
          <w:spacing w:val="-2"/>
          <w:sz w:val="24"/>
          <w:szCs w:val="24"/>
        </w:rPr>
        <w:t>а</w:t>
      </w:r>
      <w:r w:rsidRPr="006D3BEC">
        <w:rPr>
          <w:rFonts w:ascii="Times New Roman" w:hAnsi="Times New Roman"/>
          <w:sz w:val="24"/>
          <w:szCs w:val="24"/>
        </w:rPr>
        <w:t>щ</w:t>
      </w:r>
      <w:r w:rsidRPr="006D3BEC">
        <w:rPr>
          <w:rFonts w:ascii="Times New Roman" w:hAnsi="Times New Roman"/>
          <w:spacing w:val="-2"/>
          <w:sz w:val="24"/>
          <w:szCs w:val="24"/>
        </w:rPr>
        <w:t>и</w:t>
      </w:r>
      <w:r w:rsidRPr="006D3BEC">
        <w:rPr>
          <w:rFonts w:ascii="Times New Roman" w:hAnsi="Times New Roman"/>
          <w:sz w:val="24"/>
          <w:szCs w:val="24"/>
        </w:rPr>
        <w:t>е</w:t>
      </w:r>
      <w:r w:rsidRPr="006D3BEC">
        <w:rPr>
          <w:rFonts w:ascii="Times New Roman" w:hAnsi="Times New Roman"/>
          <w:spacing w:val="1"/>
          <w:sz w:val="24"/>
          <w:szCs w:val="24"/>
        </w:rPr>
        <w:t xml:space="preserve"> </w:t>
      </w:r>
      <w:r w:rsidRPr="006D3BEC">
        <w:rPr>
          <w:rFonts w:ascii="Times New Roman" w:hAnsi="Times New Roman"/>
          <w:sz w:val="24"/>
          <w:szCs w:val="24"/>
        </w:rPr>
        <w:t>с</w:t>
      </w:r>
      <w:r w:rsidRPr="006D3BEC">
        <w:rPr>
          <w:rFonts w:ascii="Times New Roman" w:hAnsi="Times New Roman"/>
          <w:spacing w:val="1"/>
          <w:sz w:val="24"/>
          <w:szCs w:val="24"/>
        </w:rPr>
        <w:t>о</w:t>
      </w:r>
      <w:r w:rsidRPr="006D3BEC">
        <w:rPr>
          <w:rFonts w:ascii="Times New Roman" w:hAnsi="Times New Roman"/>
          <w:spacing w:val="-2"/>
          <w:sz w:val="24"/>
          <w:szCs w:val="24"/>
        </w:rPr>
        <w:t>е</w:t>
      </w:r>
      <w:r w:rsidRPr="006D3BEC">
        <w:rPr>
          <w:rFonts w:ascii="Times New Roman" w:hAnsi="Times New Roman"/>
          <w:spacing w:val="1"/>
          <w:sz w:val="24"/>
          <w:szCs w:val="24"/>
        </w:rPr>
        <w:t>д</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pacing w:val="1"/>
          <w:sz w:val="24"/>
          <w:szCs w:val="24"/>
        </w:rPr>
        <w:t>я</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2"/>
          <w:sz w:val="24"/>
          <w:szCs w:val="24"/>
        </w:rPr>
        <w:t>с</w:t>
      </w:r>
      <w:r w:rsidRPr="006D3BEC">
        <w:rPr>
          <w:rFonts w:ascii="Times New Roman" w:hAnsi="Times New Roman"/>
          <w:spacing w:val="1"/>
          <w:sz w:val="24"/>
          <w:szCs w:val="24"/>
        </w:rPr>
        <w:t>п</w:t>
      </w:r>
      <w:r w:rsidRPr="006D3BEC">
        <w:rPr>
          <w:rFonts w:ascii="Times New Roman" w:hAnsi="Times New Roman"/>
          <w:spacing w:val="-1"/>
          <w:sz w:val="24"/>
          <w:szCs w:val="24"/>
        </w:rPr>
        <w:t>и</w:t>
      </w:r>
      <w:r w:rsidRPr="006D3BEC">
        <w:rPr>
          <w:rFonts w:ascii="Times New Roman" w:hAnsi="Times New Roman"/>
          <w:spacing w:val="1"/>
          <w:sz w:val="24"/>
          <w:szCs w:val="24"/>
        </w:rPr>
        <w:t>р</w:t>
      </w:r>
      <w:r w:rsidRPr="006D3BEC">
        <w:rPr>
          <w:rFonts w:ascii="Times New Roman" w:hAnsi="Times New Roman"/>
          <w:spacing w:val="-3"/>
          <w:sz w:val="24"/>
          <w:szCs w:val="24"/>
        </w:rPr>
        <w:t>т</w:t>
      </w:r>
      <w:r w:rsidRPr="006D3BEC">
        <w:rPr>
          <w:rFonts w:ascii="Times New Roman" w:hAnsi="Times New Roman"/>
          <w:sz w:val="24"/>
          <w:szCs w:val="24"/>
        </w:rPr>
        <w:t>ы</w:t>
      </w:r>
      <w:r w:rsidRPr="006D3BEC">
        <w:rPr>
          <w:rFonts w:ascii="Times New Roman" w:hAnsi="Times New Roman"/>
          <w:spacing w:val="1"/>
          <w:sz w:val="24"/>
          <w:szCs w:val="24"/>
        </w:rPr>
        <w:t xml:space="preserve"> </w:t>
      </w:r>
      <w:r w:rsidRPr="006D3BEC">
        <w:rPr>
          <w:rFonts w:ascii="Times New Roman" w:hAnsi="Times New Roman"/>
          <w:sz w:val="24"/>
          <w:szCs w:val="24"/>
        </w:rPr>
        <w:t>(мета</w:t>
      </w:r>
      <w:r w:rsidRPr="006D3BEC">
        <w:rPr>
          <w:rFonts w:ascii="Times New Roman" w:hAnsi="Times New Roman"/>
          <w:spacing w:val="-1"/>
          <w:sz w:val="24"/>
          <w:szCs w:val="24"/>
        </w:rPr>
        <w:t>н</w:t>
      </w:r>
      <w:r w:rsidRPr="006D3BEC">
        <w:rPr>
          <w:rFonts w:ascii="Times New Roman" w:hAnsi="Times New Roman"/>
          <w:spacing w:val="1"/>
          <w:sz w:val="24"/>
          <w:szCs w:val="24"/>
        </w:rPr>
        <w:t>о</w:t>
      </w:r>
      <w:r w:rsidRPr="006D3BEC">
        <w:rPr>
          <w:rFonts w:ascii="Times New Roman" w:hAnsi="Times New Roman"/>
          <w:spacing w:val="-1"/>
          <w:sz w:val="24"/>
          <w:szCs w:val="24"/>
        </w:rPr>
        <w:t>л</w:t>
      </w:r>
      <w:r w:rsidRPr="006D3BEC">
        <w:rPr>
          <w:rFonts w:ascii="Times New Roman" w:hAnsi="Times New Roman"/>
          <w:sz w:val="24"/>
          <w:szCs w:val="24"/>
        </w:rPr>
        <w:t>, эта</w:t>
      </w:r>
      <w:r w:rsidRPr="006D3BEC">
        <w:rPr>
          <w:rFonts w:ascii="Times New Roman" w:hAnsi="Times New Roman"/>
          <w:spacing w:val="-2"/>
          <w:sz w:val="24"/>
          <w:szCs w:val="24"/>
        </w:rPr>
        <w:t>н</w:t>
      </w:r>
      <w:r w:rsidRPr="006D3BEC">
        <w:rPr>
          <w:rFonts w:ascii="Times New Roman" w:hAnsi="Times New Roman"/>
          <w:spacing w:val="8"/>
          <w:sz w:val="24"/>
          <w:szCs w:val="24"/>
        </w:rPr>
        <w:t>о</w:t>
      </w:r>
      <w:r w:rsidRPr="006D3BEC">
        <w:rPr>
          <w:rFonts w:ascii="Times New Roman" w:hAnsi="Times New Roman"/>
          <w:spacing w:val="-1"/>
          <w:sz w:val="24"/>
          <w:szCs w:val="24"/>
        </w:rPr>
        <w:t>л</w:t>
      </w:r>
      <w:r w:rsidRPr="006D3BEC">
        <w:rPr>
          <w:rFonts w:ascii="Times New Roman" w:hAnsi="Times New Roman"/>
          <w:sz w:val="24"/>
          <w:szCs w:val="24"/>
        </w:rPr>
        <w:t>, г</w:t>
      </w:r>
      <w:r w:rsidRPr="006D3BEC">
        <w:rPr>
          <w:rFonts w:ascii="Times New Roman" w:hAnsi="Times New Roman"/>
          <w:spacing w:val="-1"/>
          <w:sz w:val="24"/>
          <w:szCs w:val="24"/>
        </w:rPr>
        <w:t>л</w:t>
      </w:r>
      <w:r w:rsidRPr="006D3BEC">
        <w:rPr>
          <w:rFonts w:ascii="Times New Roman" w:hAnsi="Times New Roman"/>
          <w:spacing w:val="1"/>
          <w:sz w:val="24"/>
          <w:szCs w:val="24"/>
        </w:rPr>
        <w:t>иц</w:t>
      </w:r>
      <w:r w:rsidRPr="006D3BEC">
        <w:rPr>
          <w:rFonts w:ascii="Times New Roman" w:hAnsi="Times New Roman"/>
          <w:spacing w:val="-2"/>
          <w:sz w:val="24"/>
          <w:szCs w:val="24"/>
        </w:rPr>
        <w:t>е</w:t>
      </w:r>
      <w:r w:rsidRPr="006D3BEC">
        <w:rPr>
          <w:rFonts w:ascii="Times New Roman" w:hAnsi="Times New Roman"/>
          <w:spacing w:val="1"/>
          <w:sz w:val="24"/>
          <w:szCs w:val="24"/>
        </w:rPr>
        <w:t>р</w:t>
      </w:r>
      <w:r w:rsidRPr="006D3BEC">
        <w:rPr>
          <w:rFonts w:ascii="Times New Roman" w:hAnsi="Times New Roman"/>
          <w:spacing w:val="-1"/>
          <w:sz w:val="24"/>
          <w:szCs w:val="24"/>
        </w:rPr>
        <w:t>и</w:t>
      </w:r>
      <w:r w:rsidRPr="006D3BEC">
        <w:rPr>
          <w:rFonts w:ascii="Times New Roman" w:hAnsi="Times New Roman"/>
          <w:spacing w:val="1"/>
          <w:sz w:val="24"/>
          <w:szCs w:val="24"/>
        </w:rPr>
        <w:t>н</w:t>
      </w:r>
      <w:r w:rsidRPr="006D3BEC">
        <w:rPr>
          <w:rFonts w:ascii="Times New Roman" w:hAnsi="Times New Roman"/>
          <w:sz w:val="24"/>
          <w:szCs w:val="24"/>
        </w:rPr>
        <w:t>), к</w:t>
      </w:r>
      <w:r w:rsidRPr="006D3BEC">
        <w:rPr>
          <w:rFonts w:ascii="Times New Roman" w:hAnsi="Times New Roman"/>
          <w:spacing w:val="-2"/>
          <w:sz w:val="24"/>
          <w:szCs w:val="24"/>
        </w:rPr>
        <w:t>а</w:t>
      </w:r>
      <w:r w:rsidRPr="006D3BEC">
        <w:rPr>
          <w:rFonts w:ascii="Times New Roman" w:hAnsi="Times New Roman"/>
          <w:spacing w:val="-1"/>
          <w:sz w:val="24"/>
          <w:szCs w:val="24"/>
        </w:rPr>
        <w:t>р</w:t>
      </w:r>
      <w:r w:rsidRPr="006D3BEC">
        <w:rPr>
          <w:rFonts w:ascii="Times New Roman" w:hAnsi="Times New Roman"/>
          <w:spacing w:val="1"/>
          <w:sz w:val="24"/>
          <w:szCs w:val="24"/>
        </w:rPr>
        <w:t>б</w:t>
      </w:r>
      <w:r w:rsidRPr="006D3BEC">
        <w:rPr>
          <w:rFonts w:ascii="Times New Roman" w:hAnsi="Times New Roman"/>
          <w:spacing w:val="-1"/>
          <w:sz w:val="24"/>
          <w:szCs w:val="24"/>
        </w:rPr>
        <w:t>оно</w:t>
      </w:r>
      <w:r w:rsidRPr="006D3BEC">
        <w:rPr>
          <w:rFonts w:ascii="Times New Roman" w:hAnsi="Times New Roman"/>
          <w:sz w:val="24"/>
          <w:szCs w:val="24"/>
        </w:rPr>
        <w:t>вые к</w:t>
      </w:r>
      <w:r w:rsidRPr="006D3BEC">
        <w:rPr>
          <w:rFonts w:ascii="Times New Roman" w:hAnsi="Times New Roman"/>
          <w:spacing w:val="-1"/>
          <w:sz w:val="24"/>
          <w:szCs w:val="24"/>
        </w:rPr>
        <w:t>и</w:t>
      </w:r>
      <w:r w:rsidRPr="006D3BEC">
        <w:rPr>
          <w:rFonts w:ascii="Times New Roman" w:hAnsi="Times New Roman"/>
          <w:sz w:val="24"/>
          <w:szCs w:val="24"/>
        </w:rPr>
        <w:t>сло</w:t>
      </w:r>
      <w:r w:rsidRPr="006D3BEC">
        <w:rPr>
          <w:rFonts w:ascii="Times New Roman" w:hAnsi="Times New Roman"/>
          <w:spacing w:val="-2"/>
          <w:sz w:val="24"/>
          <w:szCs w:val="24"/>
        </w:rPr>
        <w:t>т</w:t>
      </w:r>
      <w:r w:rsidRPr="006D3BEC">
        <w:rPr>
          <w:rFonts w:ascii="Times New Roman" w:hAnsi="Times New Roman"/>
          <w:sz w:val="24"/>
          <w:szCs w:val="24"/>
        </w:rPr>
        <w:t>ы (уксусная кислота, аминоуксусная кислота, стеариновая и олеиновая кислоты). Би</w:t>
      </w:r>
      <w:r w:rsidRPr="006D3BEC">
        <w:rPr>
          <w:rFonts w:ascii="Times New Roman" w:hAnsi="Times New Roman"/>
          <w:spacing w:val="1"/>
          <w:sz w:val="24"/>
          <w:szCs w:val="24"/>
        </w:rPr>
        <w:t>о</w:t>
      </w:r>
      <w:r w:rsidRPr="006D3BEC">
        <w:rPr>
          <w:rFonts w:ascii="Times New Roman" w:hAnsi="Times New Roman"/>
          <w:spacing w:val="-3"/>
          <w:sz w:val="24"/>
          <w:szCs w:val="24"/>
        </w:rPr>
        <w:t>л</w:t>
      </w:r>
      <w:r w:rsidRPr="006D3BEC">
        <w:rPr>
          <w:rFonts w:ascii="Times New Roman" w:hAnsi="Times New Roman"/>
          <w:spacing w:val="1"/>
          <w:sz w:val="24"/>
          <w:szCs w:val="24"/>
        </w:rPr>
        <w:t>о</w:t>
      </w:r>
      <w:r w:rsidRPr="006D3BEC">
        <w:rPr>
          <w:rFonts w:ascii="Times New Roman" w:hAnsi="Times New Roman"/>
          <w:sz w:val="24"/>
          <w:szCs w:val="24"/>
        </w:rPr>
        <w:t>г</w:t>
      </w:r>
      <w:r w:rsidRPr="006D3BEC">
        <w:rPr>
          <w:rFonts w:ascii="Times New Roman" w:hAnsi="Times New Roman"/>
          <w:spacing w:val="-1"/>
          <w:sz w:val="24"/>
          <w:szCs w:val="24"/>
        </w:rPr>
        <w:t>и</w:t>
      </w:r>
      <w:r w:rsidRPr="006D3BEC">
        <w:rPr>
          <w:rFonts w:ascii="Times New Roman" w:hAnsi="Times New Roman"/>
          <w:sz w:val="24"/>
          <w:szCs w:val="24"/>
        </w:rPr>
        <w:t>чес</w:t>
      </w:r>
      <w:r w:rsidRPr="006D3BEC">
        <w:rPr>
          <w:rFonts w:ascii="Times New Roman" w:hAnsi="Times New Roman"/>
          <w:spacing w:val="-1"/>
          <w:sz w:val="24"/>
          <w:szCs w:val="24"/>
        </w:rPr>
        <w:t>к</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pacing w:val="-1"/>
          <w:sz w:val="24"/>
          <w:szCs w:val="24"/>
        </w:rPr>
        <w:t>в</w:t>
      </w:r>
      <w:r w:rsidRPr="006D3BEC">
        <w:rPr>
          <w:rFonts w:ascii="Times New Roman" w:hAnsi="Times New Roman"/>
          <w:sz w:val="24"/>
          <w:szCs w:val="24"/>
        </w:rPr>
        <w:t>а</w:t>
      </w:r>
      <w:r w:rsidRPr="006D3BEC">
        <w:rPr>
          <w:rFonts w:ascii="Times New Roman" w:hAnsi="Times New Roman"/>
          <w:spacing w:val="-2"/>
          <w:sz w:val="24"/>
          <w:szCs w:val="24"/>
        </w:rPr>
        <w:t>ж</w:t>
      </w:r>
      <w:r w:rsidRPr="006D3BEC">
        <w:rPr>
          <w:rFonts w:ascii="Times New Roman" w:hAnsi="Times New Roman"/>
          <w:spacing w:val="-1"/>
          <w:sz w:val="24"/>
          <w:szCs w:val="24"/>
        </w:rPr>
        <w:t>н</w:t>
      </w:r>
      <w:r w:rsidRPr="006D3BEC">
        <w:rPr>
          <w:rFonts w:ascii="Times New Roman" w:hAnsi="Times New Roman"/>
          <w:spacing w:val="1"/>
          <w:sz w:val="24"/>
          <w:szCs w:val="24"/>
        </w:rPr>
        <w:t>ы</w:t>
      </w:r>
      <w:r w:rsidRPr="006D3BEC">
        <w:rPr>
          <w:rFonts w:ascii="Times New Roman" w:hAnsi="Times New Roman"/>
          <w:sz w:val="24"/>
          <w:szCs w:val="24"/>
        </w:rPr>
        <w:t xml:space="preserve">е </w:t>
      </w:r>
      <w:r w:rsidRPr="006D3BEC">
        <w:rPr>
          <w:rFonts w:ascii="Times New Roman" w:hAnsi="Times New Roman"/>
          <w:spacing w:val="-1"/>
          <w:sz w:val="24"/>
          <w:szCs w:val="24"/>
        </w:rPr>
        <w:t>в</w:t>
      </w:r>
      <w:r w:rsidRPr="006D3BEC">
        <w:rPr>
          <w:rFonts w:ascii="Times New Roman" w:hAnsi="Times New Roman"/>
          <w:sz w:val="24"/>
          <w:szCs w:val="24"/>
        </w:rPr>
        <w:t>еществ</w:t>
      </w:r>
      <w:r w:rsidRPr="006D3BEC">
        <w:rPr>
          <w:rFonts w:ascii="Times New Roman" w:hAnsi="Times New Roman"/>
          <w:spacing w:val="-3"/>
          <w:sz w:val="24"/>
          <w:szCs w:val="24"/>
        </w:rPr>
        <w:t>а</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3"/>
          <w:sz w:val="24"/>
          <w:szCs w:val="24"/>
        </w:rPr>
        <w:t>ж</w:t>
      </w:r>
      <w:r w:rsidRPr="006D3BEC">
        <w:rPr>
          <w:rFonts w:ascii="Times New Roman" w:hAnsi="Times New Roman"/>
          <w:spacing w:val="-1"/>
          <w:sz w:val="24"/>
          <w:szCs w:val="24"/>
        </w:rPr>
        <w:t>и</w:t>
      </w:r>
      <w:r w:rsidRPr="006D3BEC">
        <w:rPr>
          <w:rFonts w:ascii="Times New Roman" w:hAnsi="Times New Roman"/>
          <w:spacing w:val="1"/>
          <w:sz w:val="24"/>
          <w:szCs w:val="24"/>
        </w:rPr>
        <w:t>ры</w:t>
      </w:r>
      <w:r w:rsidRPr="006D3BEC">
        <w:rPr>
          <w:rFonts w:ascii="Times New Roman" w:hAnsi="Times New Roman"/>
          <w:sz w:val="24"/>
          <w:szCs w:val="24"/>
        </w:rPr>
        <w:t>,</w:t>
      </w:r>
      <w:r w:rsidRPr="006D3BEC">
        <w:rPr>
          <w:rFonts w:ascii="Times New Roman" w:hAnsi="Times New Roman"/>
          <w:spacing w:val="-3"/>
          <w:sz w:val="24"/>
          <w:szCs w:val="24"/>
        </w:rPr>
        <w:t xml:space="preserve"> </w:t>
      </w:r>
      <w:r w:rsidRPr="006D3BEC">
        <w:rPr>
          <w:rFonts w:ascii="Times New Roman" w:hAnsi="Times New Roman"/>
          <w:spacing w:val="-4"/>
          <w:sz w:val="24"/>
          <w:szCs w:val="24"/>
        </w:rPr>
        <w:t>глюкоза</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spacing w:val="1"/>
          <w:sz w:val="24"/>
          <w:szCs w:val="24"/>
        </w:rPr>
        <w:t>б</w:t>
      </w:r>
      <w:r w:rsidRPr="006D3BEC">
        <w:rPr>
          <w:rFonts w:ascii="Times New Roman" w:hAnsi="Times New Roman"/>
          <w:sz w:val="24"/>
          <w:szCs w:val="24"/>
        </w:rPr>
        <w:t>ел</w:t>
      </w:r>
      <w:r w:rsidRPr="006D3BEC">
        <w:rPr>
          <w:rFonts w:ascii="Times New Roman" w:hAnsi="Times New Roman"/>
          <w:spacing w:val="-3"/>
          <w:sz w:val="24"/>
          <w:szCs w:val="24"/>
        </w:rPr>
        <w:t>к</w:t>
      </w:r>
      <w:r w:rsidRPr="006D3BEC">
        <w:rPr>
          <w:rFonts w:ascii="Times New Roman" w:hAnsi="Times New Roman"/>
          <w:spacing w:val="1"/>
          <w:sz w:val="24"/>
          <w:szCs w:val="24"/>
        </w:rPr>
        <w:t>и</w:t>
      </w:r>
      <w:r w:rsidRPr="006D3BEC">
        <w:rPr>
          <w:rFonts w:ascii="Times New Roman" w:hAnsi="Times New Roman"/>
          <w:sz w:val="24"/>
          <w:szCs w:val="24"/>
        </w:rPr>
        <w:t>.</w:t>
      </w:r>
      <w:r w:rsidRPr="006D3BEC">
        <w:rPr>
          <w:rFonts w:ascii="Times New Roman" w:hAnsi="Times New Roman"/>
          <w:spacing w:val="-1"/>
          <w:sz w:val="24"/>
          <w:szCs w:val="24"/>
        </w:rPr>
        <w:t xml:space="preserve"> </w:t>
      </w:r>
      <w:r w:rsidRPr="006D3BEC">
        <w:rPr>
          <w:rFonts w:ascii="Times New Roman" w:hAnsi="Times New Roman"/>
          <w:i/>
          <w:spacing w:val="-1"/>
          <w:sz w:val="24"/>
          <w:szCs w:val="24"/>
        </w:rPr>
        <w:t>Х</w:t>
      </w:r>
      <w:r w:rsidRPr="006D3BEC">
        <w:rPr>
          <w:rFonts w:ascii="Times New Roman" w:hAnsi="Times New Roman"/>
          <w:i/>
          <w:spacing w:val="1"/>
          <w:sz w:val="24"/>
          <w:szCs w:val="24"/>
        </w:rPr>
        <w:t>и</w:t>
      </w:r>
      <w:r w:rsidRPr="006D3BEC">
        <w:rPr>
          <w:rFonts w:ascii="Times New Roman" w:hAnsi="Times New Roman"/>
          <w:i/>
          <w:sz w:val="24"/>
          <w:szCs w:val="24"/>
        </w:rPr>
        <w:t>м</w:t>
      </w:r>
      <w:r w:rsidRPr="006D3BEC">
        <w:rPr>
          <w:rFonts w:ascii="Times New Roman" w:hAnsi="Times New Roman"/>
          <w:i/>
          <w:spacing w:val="-2"/>
          <w:sz w:val="24"/>
          <w:szCs w:val="24"/>
        </w:rPr>
        <w:t>и</w:t>
      </w:r>
      <w:r w:rsidRPr="006D3BEC">
        <w:rPr>
          <w:rFonts w:ascii="Times New Roman" w:hAnsi="Times New Roman"/>
          <w:i/>
          <w:sz w:val="24"/>
          <w:szCs w:val="24"/>
        </w:rPr>
        <w:t>чес</w:t>
      </w:r>
      <w:r w:rsidRPr="006D3BEC">
        <w:rPr>
          <w:rFonts w:ascii="Times New Roman" w:hAnsi="Times New Roman"/>
          <w:i/>
          <w:spacing w:val="-1"/>
          <w:sz w:val="24"/>
          <w:szCs w:val="24"/>
        </w:rPr>
        <w:t>к</w:t>
      </w:r>
      <w:r w:rsidRPr="006D3BEC">
        <w:rPr>
          <w:rFonts w:ascii="Times New Roman" w:hAnsi="Times New Roman"/>
          <w:i/>
          <w:spacing w:val="1"/>
          <w:sz w:val="24"/>
          <w:szCs w:val="24"/>
        </w:rPr>
        <w:t>о</w:t>
      </w:r>
      <w:r w:rsidRPr="006D3BEC">
        <w:rPr>
          <w:rFonts w:ascii="Times New Roman" w:hAnsi="Times New Roman"/>
          <w:i/>
          <w:sz w:val="24"/>
          <w:szCs w:val="24"/>
        </w:rPr>
        <w:t>е</w:t>
      </w:r>
      <w:r w:rsidRPr="006D3BEC">
        <w:rPr>
          <w:rFonts w:ascii="Times New Roman" w:hAnsi="Times New Roman"/>
          <w:i/>
          <w:spacing w:val="2"/>
          <w:sz w:val="24"/>
          <w:szCs w:val="24"/>
        </w:rPr>
        <w:t xml:space="preserve"> </w:t>
      </w:r>
      <w:r w:rsidRPr="006D3BEC">
        <w:rPr>
          <w:rFonts w:ascii="Times New Roman" w:hAnsi="Times New Roman"/>
          <w:i/>
          <w:sz w:val="24"/>
          <w:szCs w:val="24"/>
        </w:rPr>
        <w:t>за</w:t>
      </w:r>
      <w:r w:rsidRPr="006D3BEC">
        <w:rPr>
          <w:rFonts w:ascii="Times New Roman" w:hAnsi="Times New Roman"/>
          <w:i/>
          <w:spacing w:val="-3"/>
          <w:sz w:val="24"/>
          <w:szCs w:val="24"/>
        </w:rPr>
        <w:t>г</w:t>
      </w:r>
      <w:r w:rsidRPr="006D3BEC">
        <w:rPr>
          <w:rFonts w:ascii="Times New Roman" w:hAnsi="Times New Roman"/>
          <w:i/>
          <w:spacing w:val="1"/>
          <w:sz w:val="24"/>
          <w:szCs w:val="24"/>
        </w:rPr>
        <w:t>р</w:t>
      </w:r>
      <w:r w:rsidRPr="006D3BEC">
        <w:rPr>
          <w:rFonts w:ascii="Times New Roman" w:hAnsi="Times New Roman"/>
          <w:i/>
          <w:sz w:val="24"/>
          <w:szCs w:val="24"/>
        </w:rPr>
        <w:t>я</w:t>
      </w:r>
      <w:r w:rsidRPr="006D3BEC">
        <w:rPr>
          <w:rFonts w:ascii="Times New Roman" w:hAnsi="Times New Roman"/>
          <w:i/>
          <w:spacing w:val="-3"/>
          <w:sz w:val="24"/>
          <w:szCs w:val="24"/>
        </w:rPr>
        <w:t>з</w:t>
      </w:r>
      <w:r w:rsidRPr="006D3BEC">
        <w:rPr>
          <w:rFonts w:ascii="Times New Roman" w:hAnsi="Times New Roman"/>
          <w:i/>
          <w:spacing w:val="1"/>
          <w:sz w:val="24"/>
          <w:szCs w:val="24"/>
        </w:rPr>
        <w:t>н</w:t>
      </w:r>
      <w:r w:rsidRPr="006D3BEC">
        <w:rPr>
          <w:rFonts w:ascii="Times New Roman" w:hAnsi="Times New Roman"/>
          <w:i/>
          <w:sz w:val="24"/>
          <w:szCs w:val="24"/>
        </w:rPr>
        <w:t>е</w:t>
      </w:r>
      <w:r w:rsidRPr="006D3BEC">
        <w:rPr>
          <w:rFonts w:ascii="Times New Roman" w:hAnsi="Times New Roman"/>
          <w:i/>
          <w:spacing w:val="-1"/>
          <w:sz w:val="24"/>
          <w:szCs w:val="24"/>
        </w:rPr>
        <w:t>н</w:t>
      </w:r>
      <w:r w:rsidRPr="006D3BEC">
        <w:rPr>
          <w:rFonts w:ascii="Times New Roman" w:hAnsi="Times New Roman"/>
          <w:i/>
          <w:spacing w:val="1"/>
          <w:sz w:val="24"/>
          <w:szCs w:val="24"/>
        </w:rPr>
        <w:t>и</w:t>
      </w:r>
      <w:r w:rsidRPr="006D3BEC">
        <w:rPr>
          <w:rFonts w:ascii="Times New Roman" w:hAnsi="Times New Roman"/>
          <w:i/>
          <w:sz w:val="24"/>
          <w:szCs w:val="24"/>
        </w:rPr>
        <w:t xml:space="preserve">е </w:t>
      </w:r>
      <w:r w:rsidRPr="006D3BEC">
        <w:rPr>
          <w:rFonts w:ascii="Times New Roman" w:hAnsi="Times New Roman"/>
          <w:i/>
          <w:spacing w:val="1"/>
          <w:sz w:val="24"/>
          <w:szCs w:val="24"/>
        </w:rPr>
        <w:t>о</w:t>
      </w:r>
      <w:r w:rsidRPr="006D3BEC">
        <w:rPr>
          <w:rFonts w:ascii="Times New Roman" w:hAnsi="Times New Roman"/>
          <w:i/>
          <w:spacing w:val="-2"/>
          <w:sz w:val="24"/>
          <w:szCs w:val="24"/>
        </w:rPr>
        <w:t>к</w:t>
      </w:r>
      <w:r w:rsidRPr="006D3BEC">
        <w:rPr>
          <w:rFonts w:ascii="Times New Roman" w:hAnsi="Times New Roman"/>
          <w:i/>
          <w:spacing w:val="1"/>
          <w:sz w:val="24"/>
          <w:szCs w:val="24"/>
        </w:rPr>
        <w:t>р</w:t>
      </w:r>
      <w:r w:rsidRPr="006D3BEC">
        <w:rPr>
          <w:rFonts w:ascii="Times New Roman" w:hAnsi="Times New Roman"/>
          <w:i/>
          <w:spacing w:val="-4"/>
          <w:sz w:val="24"/>
          <w:szCs w:val="24"/>
        </w:rPr>
        <w:t>у</w:t>
      </w:r>
      <w:r w:rsidRPr="006D3BEC">
        <w:rPr>
          <w:rFonts w:ascii="Times New Roman" w:hAnsi="Times New Roman"/>
          <w:i/>
          <w:sz w:val="24"/>
          <w:szCs w:val="24"/>
        </w:rPr>
        <w:t>жающей</w:t>
      </w:r>
      <w:r w:rsidRPr="006D3BEC">
        <w:rPr>
          <w:rFonts w:ascii="Times New Roman" w:hAnsi="Times New Roman"/>
          <w:i/>
          <w:spacing w:val="2"/>
          <w:sz w:val="24"/>
          <w:szCs w:val="24"/>
        </w:rPr>
        <w:t xml:space="preserve"> </w:t>
      </w:r>
      <w:r w:rsidRPr="006D3BEC">
        <w:rPr>
          <w:rFonts w:ascii="Times New Roman" w:hAnsi="Times New Roman"/>
          <w:i/>
          <w:sz w:val="24"/>
          <w:szCs w:val="24"/>
        </w:rPr>
        <w:t>с</w:t>
      </w:r>
      <w:r w:rsidRPr="006D3BEC">
        <w:rPr>
          <w:rFonts w:ascii="Times New Roman" w:hAnsi="Times New Roman"/>
          <w:i/>
          <w:spacing w:val="-1"/>
          <w:sz w:val="24"/>
          <w:szCs w:val="24"/>
        </w:rPr>
        <w:t>р</w:t>
      </w:r>
      <w:r w:rsidRPr="006D3BEC">
        <w:rPr>
          <w:rFonts w:ascii="Times New Roman" w:hAnsi="Times New Roman"/>
          <w:i/>
          <w:sz w:val="24"/>
          <w:szCs w:val="24"/>
        </w:rPr>
        <w:t>е</w:t>
      </w:r>
      <w:r w:rsidRPr="006D3BEC">
        <w:rPr>
          <w:rFonts w:ascii="Times New Roman" w:hAnsi="Times New Roman"/>
          <w:i/>
          <w:spacing w:val="-1"/>
          <w:sz w:val="24"/>
          <w:szCs w:val="24"/>
        </w:rPr>
        <w:t>д</w:t>
      </w:r>
      <w:r w:rsidRPr="006D3BEC">
        <w:rPr>
          <w:rFonts w:ascii="Times New Roman" w:hAnsi="Times New Roman"/>
          <w:i/>
          <w:sz w:val="24"/>
          <w:szCs w:val="24"/>
        </w:rPr>
        <w:t>ы и</w:t>
      </w:r>
      <w:r w:rsidRPr="006D3BEC">
        <w:rPr>
          <w:rFonts w:ascii="Times New Roman" w:hAnsi="Times New Roman"/>
          <w:i/>
          <w:spacing w:val="2"/>
          <w:sz w:val="24"/>
          <w:szCs w:val="24"/>
        </w:rPr>
        <w:t xml:space="preserve"> </w:t>
      </w:r>
      <w:r w:rsidRPr="006D3BEC">
        <w:rPr>
          <w:rFonts w:ascii="Times New Roman" w:hAnsi="Times New Roman"/>
          <w:i/>
          <w:sz w:val="24"/>
          <w:szCs w:val="24"/>
        </w:rPr>
        <w:t xml:space="preserve">его </w:t>
      </w:r>
      <w:r w:rsidRPr="006D3BEC">
        <w:rPr>
          <w:rFonts w:ascii="Times New Roman" w:hAnsi="Times New Roman"/>
          <w:i/>
          <w:spacing w:val="-1"/>
          <w:sz w:val="24"/>
          <w:szCs w:val="24"/>
        </w:rPr>
        <w:t>п</w:t>
      </w:r>
      <w:r w:rsidRPr="006D3BEC">
        <w:rPr>
          <w:rFonts w:ascii="Times New Roman" w:hAnsi="Times New Roman"/>
          <w:i/>
          <w:spacing w:val="1"/>
          <w:sz w:val="24"/>
          <w:szCs w:val="24"/>
        </w:rPr>
        <w:t>о</w:t>
      </w:r>
      <w:r w:rsidRPr="006D3BEC">
        <w:rPr>
          <w:rFonts w:ascii="Times New Roman" w:hAnsi="Times New Roman"/>
          <w:i/>
          <w:sz w:val="24"/>
          <w:szCs w:val="24"/>
        </w:rPr>
        <w:t>сле</w:t>
      </w:r>
      <w:r w:rsidRPr="006D3BEC">
        <w:rPr>
          <w:rFonts w:ascii="Times New Roman" w:hAnsi="Times New Roman"/>
          <w:i/>
          <w:spacing w:val="-2"/>
          <w:sz w:val="24"/>
          <w:szCs w:val="24"/>
        </w:rPr>
        <w:t>д</w:t>
      </w:r>
      <w:r w:rsidRPr="006D3BEC">
        <w:rPr>
          <w:rFonts w:ascii="Times New Roman" w:hAnsi="Times New Roman"/>
          <w:i/>
          <w:sz w:val="24"/>
          <w:szCs w:val="24"/>
        </w:rPr>
        <w:t>ствия.</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pacing w:val="1"/>
          <w:sz w:val="24"/>
          <w:szCs w:val="24"/>
        </w:rPr>
        <w:t>Типы</w:t>
      </w:r>
      <w:r w:rsidRPr="006D3BEC">
        <w:rPr>
          <w:rFonts w:ascii="Times New Roman" w:hAnsi="Times New Roman"/>
          <w:b/>
          <w:bCs/>
          <w:sz w:val="24"/>
          <w:szCs w:val="24"/>
        </w:rPr>
        <w:t xml:space="preserve"> расчетных задач:</w:t>
      </w:r>
    </w:p>
    <w:p w:rsidR="00B540EE" w:rsidRPr="006D3BEC" w:rsidRDefault="00B540EE" w:rsidP="009905F4">
      <w:pPr>
        <w:numPr>
          <w:ilvl w:val="0"/>
          <w:numId w:val="1"/>
        </w:numPr>
        <w:autoSpaceDE w:val="0"/>
        <w:autoSpaceDN w:val="0"/>
        <w:adjustRightInd w:val="0"/>
        <w:spacing w:after="0" w:line="240" w:lineRule="auto"/>
        <w:ind w:left="0" w:right="142" w:firstLine="709"/>
        <w:contextualSpacing/>
        <w:jc w:val="both"/>
        <w:rPr>
          <w:rFonts w:ascii="Times New Roman" w:hAnsi="Times New Roman"/>
          <w:bCs/>
          <w:sz w:val="24"/>
          <w:szCs w:val="24"/>
        </w:rPr>
      </w:pPr>
      <w:r w:rsidRPr="006D3BEC">
        <w:rPr>
          <w:rFonts w:ascii="Times New Roman" w:hAnsi="Times New Roman"/>
          <w:bCs/>
          <w:sz w:val="24"/>
          <w:szCs w:val="24"/>
        </w:rPr>
        <w:t>Вычисление массовой доли химического элемента по формуле соединения.</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Cs/>
          <w:i/>
          <w:sz w:val="24"/>
          <w:szCs w:val="24"/>
        </w:rPr>
      </w:pPr>
      <w:r w:rsidRPr="006D3BEC">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6D3BEC" w:rsidRDefault="00B540EE" w:rsidP="009905F4">
      <w:pPr>
        <w:numPr>
          <w:ilvl w:val="0"/>
          <w:numId w:val="1"/>
        </w:numPr>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pacing w:val="-3"/>
          <w:sz w:val="24"/>
          <w:szCs w:val="24"/>
        </w:rPr>
        <w:t>В</w:t>
      </w:r>
      <w:r w:rsidRPr="006D3BEC">
        <w:rPr>
          <w:rFonts w:ascii="Times New Roman" w:hAnsi="Times New Roman"/>
          <w:spacing w:val="1"/>
          <w:sz w:val="24"/>
          <w:szCs w:val="24"/>
        </w:rPr>
        <w:t>ы</w:t>
      </w:r>
      <w:r w:rsidRPr="006D3BEC">
        <w:rPr>
          <w:rFonts w:ascii="Times New Roman" w:hAnsi="Times New Roman"/>
          <w:spacing w:val="-2"/>
          <w:sz w:val="24"/>
          <w:szCs w:val="24"/>
        </w:rPr>
        <w:t>ч</w:t>
      </w:r>
      <w:r w:rsidRPr="006D3BEC">
        <w:rPr>
          <w:rFonts w:ascii="Times New Roman" w:hAnsi="Times New Roman"/>
          <w:spacing w:val="1"/>
          <w:sz w:val="24"/>
          <w:szCs w:val="24"/>
        </w:rPr>
        <w:t>и</w:t>
      </w:r>
      <w:r w:rsidRPr="006D3BEC">
        <w:rPr>
          <w:rFonts w:ascii="Times New Roman" w:hAnsi="Times New Roman"/>
          <w:sz w:val="24"/>
          <w:szCs w:val="24"/>
        </w:rPr>
        <w:t>с</w:t>
      </w:r>
      <w:r w:rsidRPr="006D3BEC">
        <w:rPr>
          <w:rFonts w:ascii="Times New Roman" w:hAnsi="Times New Roman"/>
          <w:spacing w:val="-3"/>
          <w:sz w:val="24"/>
          <w:szCs w:val="24"/>
        </w:rPr>
        <w:t>л</w:t>
      </w:r>
      <w:r w:rsidRPr="006D3BEC">
        <w:rPr>
          <w:rFonts w:ascii="Times New Roman" w:hAnsi="Times New Roman"/>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pacing w:val="-1"/>
          <w:sz w:val="24"/>
          <w:szCs w:val="24"/>
        </w:rPr>
        <w:t>х</w:t>
      </w:r>
      <w:r w:rsidRPr="006D3BEC">
        <w:rPr>
          <w:rFonts w:ascii="Times New Roman" w:hAnsi="Times New Roman"/>
          <w:spacing w:val="1"/>
          <w:sz w:val="24"/>
          <w:szCs w:val="24"/>
        </w:rPr>
        <w:t>и</w:t>
      </w:r>
      <w:r w:rsidRPr="006D3BEC">
        <w:rPr>
          <w:rFonts w:ascii="Times New Roman" w:hAnsi="Times New Roman"/>
          <w:spacing w:val="-3"/>
          <w:sz w:val="24"/>
          <w:szCs w:val="24"/>
        </w:rPr>
        <w:t>м</w:t>
      </w:r>
      <w:r w:rsidRPr="006D3BEC">
        <w:rPr>
          <w:rFonts w:ascii="Times New Roman" w:hAnsi="Times New Roman"/>
          <w:spacing w:val="1"/>
          <w:sz w:val="24"/>
          <w:szCs w:val="24"/>
        </w:rPr>
        <w:t>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ск</w:t>
      </w:r>
      <w:r w:rsidRPr="006D3BEC">
        <w:rPr>
          <w:rFonts w:ascii="Times New Roman" w:hAnsi="Times New Roman"/>
          <w:spacing w:val="-1"/>
          <w:sz w:val="24"/>
          <w:szCs w:val="24"/>
        </w:rPr>
        <w:t>и</w:t>
      </w:r>
      <w:r w:rsidRPr="006D3BEC">
        <w:rPr>
          <w:rFonts w:ascii="Times New Roman" w:hAnsi="Times New Roman"/>
          <w:sz w:val="24"/>
          <w:szCs w:val="24"/>
        </w:rPr>
        <w:t xml:space="preserve">м </w:t>
      </w:r>
      <w:r w:rsidRPr="006D3BEC">
        <w:rPr>
          <w:rFonts w:ascii="Times New Roman" w:hAnsi="Times New Roman"/>
          <w:spacing w:val="-4"/>
          <w:sz w:val="24"/>
          <w:szCs w:val="24"/>
        </w:rPr>
        <w:t>у</w:t>
      </w:r>
      <w:r w:rsidRPr="006D3BEC">
        <w:rPr>
          <w:rFonts w:ascii="Times New Roman" w:hAnsi="Times New Roman"/>
          <w:spacing w:val="1"/>
          <w:sz w:val="24"/>
          <w:szCs w:val="24"/>
        </w:rPr>
        <w:t>р</w:t>
      </w:r>
      <w:r w:rsidRPr="006D3BEC">
        <w:rPr>
          <w:rFonts w:ascii="Times New Roman" w:hAnsi="Times New Roman"/>
          <w:sz w:val="24"/>
          <w:szCs w:val="24"/>
        </w:rPr>
        <w:t>авне</w:t>
      </w:r>
      <w:r w:rsidRPr="006D3BEC">
        <w:rPr>
          <w:rFonts w:ascii="Times New Roman" w:hAnsi="Times New Roman"/>
          <w:spacing w:val="1"/>
          <w:sz w:val="24"/>
          <w:szCs w:val="24"/>
        </w:rPr>
        <w:t>н</w:t>
      </w:r>
      <w:r w:rsidRPr="006D3BEC">
        <w:rPr>
          <w:rFonts w:ascii="Times New Roman" w:hAnsi="Times New Roman"/>
          <w:spacing w:val="-1"/>
          <w:sz w:val="24"/>
          <w:szCs w:val="24"/>
        </w:rPr>
        <w:t>и</w:t>
      </w:r>
      <w:r w:rsidRPr="006D3BEC">
        <w:rPr>
          <w:rFonts w:ascii="Times New Roman" w:hAnsi="Times New Roman"/>
          <w:sz w:val="24"/>
          <w:szCs w:val="24"/>
        </w:rPr>
        <w:t>ям</w:t>
      </w:r>
      <w:r w:rsidRPr="006D3BEC">
        <w:rPr>
          <w:rFonts w:ascii="Times New Roman" w:hAnsi="Times New Roman"/>
          <w:spacing w:val="4"/>
          <w:sz w:val="24"/>
          <w:szCs w:val="24"/>
        </w:rPr>
        <w:t xml:space="preserve"> </w:t>
      </w:r>
      <w:r w:rsidRPr="006D3BEC">
        <w:rPr>
          <w:rFonts w:ascii="Times New Roman" w:hAnsi="Times New Roman"/>
          <w:spacing w:val="-2"/>
          <w:sz w:val="24"/>
          <w:szCs w:val="24"/>
        </w:rPr>
        <w:t>к</w:t>
      </w:r>
      <w:r w:rsidRPr="006D3BEC">
        <w:rPr>
          <w:rFonts w:ascii="Times New Roman" w:hAnsi="Times New Roman"/>
          <w:spacing w:val="1"/>
          <w:sz w:val="24"/>
          <w:szCs w:val="24"/>
        </w:rPr>
        <w:t>о</w:t>
      </w:r>
      <w:r w:rsidRPr="006D3BEC">
        <w:rPr>
          <w:rFonts w:ascii="Times New Roman" w:hAnsi="Times New Roman"/>
          <w:spacing w:val="-1"/>
          <w:sz w:val="24"/>
          <w:szCs w:val="24"/>
        </w:rPr>
        <w:t>ли</w:t>
      </w:r>
      <w:r w:rsidRPr="006D3BEC">
        <w:rPr>
          <w:rFonts w:ascii="Times New Roman" w:hAnsi="Times New Roman"/>
          <w:sz w:val="24"/>
          <w:szCs w:val="24"/>
        </w:rPr>
        <w:t>ч</w:t>
      </w:r>
      <w:r w:rsidRPr="006D3BEC">
        <w:rPr>
          <w:rFonts w:ascii="Times New Roman" w:hAnsi="Times New Roman"/>
          <w:spacing w:val="-2"/>
          <w:sz w:val="24"/>
          <w:szCs w:val="24"/>
        </w:rPr>
        <w:t>е</w:t>
      </w:r>
      <w:r w:rsidRPr="006D3BEC">
        <w:rPr>
          <w:rFonts w:ascii="Times New Roman" w:hAnsi="Times New Roman"/>
          <w:sz w:val="24"/>
          <w:szCs w:val="24"/>
        </w:rPr>
        <w:t>ства,</w:t>
      </w:r>
      <w:r w:rsidRPr="006D3BEC">
        <w:rPr>
          <w:rFonts w:ascii="Times New Roman" w:hAnsi="Times New Roman"/>
          <w:spacing w:val="3"/>
          <w:sz w:val="24"/>
          <w:szCs w:val="24"/>
        </w:rPr>
        <w:t xml:space="preserve"> </w:t>
      </w:r>
      <w:r w:rsidRPr="006D3BEC">
        <w:rPr>
          <w:rFonts w:ascii="Times New Roman" w:hAnsi="Times New Roman"/>
          <w:spacing w:val="-1"/>
          <w:sz w:val="24"/>
          <w:szCs w:val="24"/>
        </w:rPr>
        <w:t>о</w:t>
      </w:r>
      <w:r w:rsidRPr="006D3BEC">
        <w:rPr>
          <w:rFonts w:ascii="Times New Roman" w:hAnsi="Times New Roman"/>
          <w:spacing w:val="1"/>
          <w:sz w:val="24"/>
          <w:szCs w:val="24"/>
        </w:rPr>
        <w:t>б</w:t>
      </w:r>
      <w:r w:rsidRPr="006D3BEC">
        <w:rPr>
          <w:rFonts w:ascii="Times New Roman" w:hAnsi="Times New Roman"/>
          <w:spacing w:val="-1"/>
          <w:sz w:val="24"/>
          <w:szCs w:val="24"/>
        </w:rPr>
        <w:t>ъ</w:t>
      </w:r>
      <w:r w:rsidRPr="006D3BEC">
        <w:rPr>
          <w:rFonts w:ascii="Times New Roman" w:hAnsi="Times New Roman"/>
          <w:sz w:val="24"/>
          <w:szCs w:val="24"/>
        </w:rPr>
        <w:t>ема</w:t>
      </w:r>
      <w:r w:rsidRPr="006D3BEC">
        <w:rPr>
          <w:rFonts w:ascii="Times New Roman" w:hAnsi="Times New Roman"/>
          <w:spacing w:val="2"/>
          <w:sz w:val="24"/>
          <w:szCs w:val="24"/>
        </w:rPr>
        <w:t>,</w:t>
      </w:r>
      <w:r w:rsidRPr="006D3BEC">
        <w:rPr>
          <w:rFonts w:ascii="Times New Roman" w:hAnsi="Times New Roman"/>
          <w:spacing w:val="5"/>
          <w:sz w:val="24"/>
          <w:szCs w:val="24"/>
        </w:rPr>
        <w:t xml:space="preserve"> </w:t>
      </w:r>
      <w:r w:rsidRPr="006D3BEC">
        <w:rPr>
          <w:rFonts w:ascii="Times New Roman" w:hAnsi="Times New Roman"/>
          <w:sz w:val="24"/>
          <w:szCs w:val="24"/>
        </w:rPr>
        <w:t>ма</w:t>
      </w:r>
      <w:r w:rsidRPr="006D3BEC">
        <w:rPr>
          <w:rFonts w:ascii="Times New Roman" w:hAnsi="Times New Roman"/>
          <w:spacing w:val="-2"/>
          <w:sz w:val="24"/>
          <w:szCs w:val="24"/>
        </w:rPr>
        <w:t>с</w:t>
      </w:r>
      <w:r w:rsidRPr="006D3BEC">
        <w:rPr>
          <w:rFonts w:ascii="Times New Roman" w:hAnsi="Times New Roman"/>
          <w:sz w:val="24"/>
          <w:szCs w:val="24"/>
        </w:rPr>
        <w:t>сы</w:t>
      </w:r>
      <w:r w:rsidRPr="006D3BEC">
        <w:rPr>
          <w:rFonts w:ascii="Times New Roman" w:hAnsi="Times New Roman"/>
          <w:spacing w:val="5"/>
          <w:sz w:val="24"/>
          <w:szCs w:val="24"/>
        </w:rPr>
        <w:t xml:space="preserve"> </w:t>
      </w:r>
      <w:r w:rsidRPr="006D3BEC">
        <w:rPr>
          <w:rFonts w:ascii="Times New Roman" w:hAnsi="Times New Roman"/>
          <w:sz w:val="24"/>
          <w:szCs w:val="24"/>
        </w:rPr>
        <w:t>вещ</w:t>
      </w:r>
      <w:r w:rsidRPr="006D3BEC">
        <w:rPr>
          <w:rFonts w:ascii="Times New Roman" w:hAnsi="Times New Roman"/>
          <w:spacing w:val="-3"/>
          <w:sz w:val="24"/>
          <w:szCs w:val="24"/>
        </w:rPr>
        <w:t>е</w:t>
      </w:r>
      <w:r w:rsidRPr="006D3BEC">
        <w:rPr>
          <w:rFonts w:ascii="Times New Roman" w:hAnsi="Times New Roman"/>
          <w:sz w:val="24"/>
          <w:szCs w:val="24"/>
        </w:rPr>
        <w:t>ства</w:t>
      </w:r>
      <w:r w:rsidRPr="006D3BEC">
        <w:rPr>
          <w:rFonts w:ascii="Times New Roman" w:hAnsi="Times New Roman"/>
          <w:spacing w:val="3"/>
          <w:sz w:val="24"/>
          <w:szCs w:val="24"/>
        </w:rPr>
        <w:t xml:space="preserve"> </w:t>
      </w:r>
      <w:r w:rsidRPr="006D3BEC">
        <w:rPr>
          <w:rFonts w:ascii="Times New Roman" w:hAnsi="Times New Roman"/>
          <w:spacing w:val="-1"/>
          <w:sz w:val="24"/>
          <w:szCs w:val="24"/>
        </w:rPr>
        <w:t>п</w:t>
      </w:r>
      <w:r w:rsidRPr="006D3BEC">
        <w:rPr>
          <w:rFonts w:ascii="Times New Roman" w:hAnsi="Times New Roman"/>
          <w:sz w:val="24"/>
          <w:szCs w:val="24"/>
        </w:rPr>
        <w:t>о</w:t>
      </w:r>
      <w:r w:rsidRPr="006D3BEC">
        <w:rPr>
          <w:rFonts w:ascii="Times New Roman" w:hAnsi="Times New Roman"/>
          <w:spacing w:val="3"/>
          <w:sz w:val="24"/>
          <w:szCs w:val="24"/>
        </w:rPr>
        <w:t xml:space="preserve"> </w:t>
      </w:r>
      <w:r w:rsidRPr="006D3BEC">
        <w:rPr>
          <w:rFonts w:ascii="Times New Roman" w:hAnsi="Times New Roman"/>
          <w:sz w:val="24"/>
          <w:szCs w:val="24"/>
        </w:rPr>
        <w:t>к</w:t>
      </w:r>
      <w:r w:rsidRPr="006D3BEC">
        <w:rPr>
          <w:rFonts w:ascii="Times New Roman" w:hAnsi="Times New Roman"/>
          <w:spacing w:val="-1"/>
          <w:sz w:val="24"/>
          <w:szCs w:val="24"/>
        </w:rPr>
        <w:t>ол</w:t>
      </w:r>
      <w:r w:rsidRPr="006D3BEC">
        <w:rPr>
          <w:rFonts w:ascii="Times New Roman" w:hAnsi="Times New Roman"/>
          <w:spacing w:val="1"/>
          <w:sz w:val="24"/>
          <w:szCs w:val="24"/>
        </w:rPr>
        <w:t>и</w:t>
      </w:r>
      <w:r w:rsidRPr="006D3BEC">
        <w:rPr>
          <w:rFonts w:ascii="Times New Roman" w:hAnsi="Times New Roman"/>
          <w:sz w:val="24"/>
          <w:szCs w:val="24"/>
        </w:rPr>
        <w:t>честву, объему, массе</w:t>
      </w:r>
      <w:r w:rsidRPr="006D3BEC">
        <w:rPr>
          <w:rFonts w:ascii="Times New Roman" w:hAnsi="Times New Roman"/>
          <w:spacing w:val="-2"/>
          <w:sz w:val="24"/>
          <w:szCs w:val="24"/>
        </w:rPr>
        <w:t xml:space="preserve"> </w:t>
      </w:r>
      <w:r w:rsidRPr="006D3BEC">
        <w:rPr>
          <w:rFonts w:ascii="Times New Roman" w:hAnsi="Times New Roman"/>
          <w:spacing w:val="1"/>
          <w:sz w:val="24"/>
          <w:szCs w:val="24"/>
        </w:rPr>
        <w:t>р</w:t>
      </w:r>
      <w:r w:rsidRPr="006D3BEC">
        <w:rPr>
          <w:rFonts w:ascii="Times New Roman" w:hAnsi="Times New Roman"/>
          <w:sz w:val="24"/>
          <w:szCs w:val="24"/>
        </w:rPr>
        <w:t>еаг</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3"/>
          <w:sz w:val="24"/>
          <w:szCs w:val="24"/>
        </w:rPr>
        <w:t>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w:t>
      </w:r>
      <w:r w:rsidRPr="006D3BEC">
        <w:rPr>
          <w:rFonts w:ascii="Times New Roman" w:hAnsi="Times New Roman"/>
          <w:spacing w:val="1"/>
          <w:sz w:val="24"/>
          <w:szCs w:val="24"/>
        </w:rPr>
        <w:t>и</w:t>
      </w:r>
      <w:r w:rsidRPr="006D3BEC">
        <w:rPr>
          <w:rFonts w:ascii="Times New Roman" w:hAnsi="Times New Roman"/>
          <w:spacing w:val="-1"/>
          <w:sz w:val="24"/>
          <w:szCs w:val="24"/>
        </w:rPr>
        <w:t>л</w:t>
      </w:r>
      <w:r w:rsidRPr="006D3BEC">
        <w:rPr>
          <w:rFonts w:ascii="Times New Roman" w:hAnsi="Times New Roman"/>
          <w:sz w:val="24"/>
          <w:szCs w:val="24"/>
        </w:rPr>
        <w:t>и</w:t>
      </w:r>
      <w:r w:rsidRPr="006D3BEC">
        <w:rPr>
          <w:rFonts w:ascii="Times New Roman" w:hAnsi="Times New Roman"/>
          <w:spacing w:val="-1"/>
          <w:sz w:val="24"/>
          <w:szCs w:val="24"/>
        </w:rPr>
        <w:t xml:space="preserve"> </w:t>
      </w:r>
      <w:r w:rsidRPr="006D3BEC">
        <w:rPr>
          <w:rFonts w:ascii="Times New Roman" w:hAnsi="Times New Roman"/>
          <w:sz w:val="24"/>
          <w:szCs w:val="24"/>
        </w:rPr>
        <w:t>про</w:t>
      </w:r>
      <w:r w:rsidRPr="006D3BEC">
        <w:rPr>
          <w:rFonts w:ascii="Times New Roman" w:hAnsi="Times New Roman"/>
          <w:spacing w:val="1"/>
          <w:sz w:val="24"/>
          <w:szCs w:val="24"/>
        </w:rPr>
        <w:t>д</w:t>
      </w:r>
      <w:r w:rsidRPr="006D3BEC">
        <w:rPr>
          <w:rFonts w:ascii="Times New Roman" w:hAnsi="Times New Roman"/>
          <w:spacing w:val="-4"/>
          <w:sz w:val="24"/>
          <w:szCs w:val="24"/>
        </w:rPr>
        <w:t>у</w:t>
      </w:r>
      <w:r w:rsidRPr="006D3BEC">
        <w:rPr>
          <w:rFonts w:ascii="Times New Roman" w:hAnsi="Times New Roman"/>
          <w:sz w:val="24"/>
          <w:szCs w:val="24"/>
        </w:rPr>
        <w:t>кт</w:t>
      </w:r>
      <w:r w:rsidRPr="006D3BEC">
        <w:rPr>
          <w:rFonts w:ascii="Times New Roman" w:hAnsi="Times New Roman"/>
          <w:spacing w:val="1"/>
          <w:sz w:val="24"/>
          <w:szCs w:val="24"/>
        </w:rPr>
        <w:t>о</w:t>
      </w:r>
      <w:r w:rsidRPr="006D3BEC">
        <w:rPr>
          <w:rFonts w:ascii="Times New Roman" w:hAnsi="Times New Roman"/>
          <w:sz w:val="24"/>
          <w:szCs w:val="24"/>
        </w:rPr>
        <w:t>в</w:t>
      </w:r>
      <w:r w:rsidRPr="006D3BEC">
        <w:rPr>
          <w:rFonts w:ascii="Times New Roman" w:hAnsi="Times New Roman"/>
          <w:spacing w:val="-1"/>
          <w:sz w:val="24"/>
          <w:szCs w:val="24"/>
        </w:rPr>
        <w:t xml:space="preserve"> р</w:t>
      </w:r>
      <w:r w:rsidRPr="006D3BEC">
        <w:rPr>
          <w:rFonts w:ascii="Times New Roman" w:hAnsi="Times New Roman"/>
          <w:sz w:val="24"/>
          <w:szCs w:val="24"/>
        </w:rPr>
        <w:t>еа</w:t>
      </w:r>
      <w:r w:rsidRPr="006D3BEC">
        <w:rPr>
          <w:rFonts w:ascii="Times New Roman" w:hAnsi="Times New Roman"/>
          <w:spacing w:val="-2"/>
          <w:sz w:val="24"/>
          <w:szCs w:val="24"/>
        </w:rPr>
        <w:t>к</w:t>
      </w:r>
      <w:r w:rsidRPr="006D3BEC">
        <w:rPr>
          <w:rFonts w:ascii="Times New Roman" w:hAnsi="Times New Roman"/>
          <w:spacing w:val="1"/>
          <w:sz w:val="24"/>
          <w:szCs w:val="24"/>
        </w:rPr>
        <w:t>ц</w:t>
      </w:r>
      <w:r w:rsidRPr="006D3BEC">
        <w:rPr>
          <w:rFonts w:ascii="Times New Roman" w:hAnsi="Times New Roman"/>
          <w:spacing w:val="-1"/>
          <w:sz w:val="24"/>
          <w:szCs w:val="24"/>
        </w:rPr>
        <w:t>и</w:t>
      </w:r>
      <w:r w:rsidRPr="006D3BEC">
        <w:rPr>
          <w:rFonts w:ascii="Times New Roman" w:hAnsi="Times New Roman"/>
          <w:spacing w:val="1"/>
          <w:sz w:val="24"/>
          <w:szCs w:val="24"/>
        </w:rPr>
        <w:t>и</w:t>
      </w:r>
      <w:r w:rsidRPr="006D3BEC">
        <w:rPr>
          <w:rFonts w:ascii="Times New Roman" w:hAnsi="Times New Roman"/>
          <w:sz w:val="24"/>
          <w:szCs w:val="24"/>
        </w:rPr>
        <w:t>.</w:t>
      </w:r>
    </w:p>
    <w:p w:rsidR="00B540EE" w:rsidRPr="006D3BEC" w:rsidRDefault="00B540EE" w:rsidP="009905F4">
      <w:pPr>
        <w:numPr>
          <w:ilvl w:val="0"/>
          <w:numId w:val="1"/>
        </w:numPr>
        <w:autoSpaceDE w:val="0"/>
        <w:autoSpaceDN w:val="0"/>
        <w:adjustRightInd w:val="0"/>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w:t>
      </w:r>
      <w:r w:rsidRPr="006D3BEC">
        <w:rPr>
          <w:rFonts w:ascii="Times New Roman" w:hAnsi="Times New Roman"/>
          <w:spacing w:val="-3"/>
          <w:sz w:val="24"/>
          <w:szCs w:val="24"/>
        </w:rPr>
        <w:t>а</w:t>
      </w:r>
      <w:r w:rsidRPr="006D3BEC">
        <w:rPr>
          <w:rFonts w:ascii="Times New Roman" w:hAnsi="Times New Roman"/>
          <w:sz w:val="24"/>
          <w:szCs w:val="24"/>
        </w:rPr>
        <w:t>сч</w:t>
      </w:r>
      <w:r w:rsidRPr="006D3BEC">
        <w:rPr>
          <w:rFonts w:ascii="Times New Roman" w:hAnsi="Times New Roman"/>
          <w:spacing w:val="-2"/>
          <w:sz w:val="24"/>
          <w:szCs w:val="24"/>
        </w:rPr>
        <w:t>е</w:t>
      </w:r>
      <w:r w:rsidRPr="006D3BEC">
        <w:rPr>
          <w:rFonts w:ascii="Times New Roman" w:hAnsi="Times New Roman"/>
          <w:sz w:val="24"/>
          <w:szCs w:val="24"/>
        </w:rPr>
        <w:t>т масс</w:t>
      </w:r>
      <w:r w:rsidRPr="006D3BEC">
        <w:rPr>
          <w:rFonts w:ascii="Times New Roman" w:hAnsi="Times New Roman"/>
          <w:spacing w:val="1"/>
          <w:sz w:val="24"/>
          <w:szCs w:val="24"/>
        </w:rPr>
        <w:t>о</w:t>
      </w:r>
      <w:r w:rsidRPr="006D3BEC">
        <w:rPr>
          <w:rFonts w:ascii="Times New Roman" w:hAnsi="Times New Roman"/>
          <w:spacing w:val="-3"/>
          <w:sz w:val="24"/>
          <w:szCs w:val="24"/>
        </w:rPr>
        <w:t>в</w:t>
      </w:r>
      <w:r w:rsidRPr="006D3BEC">
        <w:rPr>
          <w:rFonts w:ascii="Times New Roman" w:hAnsi="Times New Roman"/>
          <w:spacing w:val="-1"/>
          <w:sz w:val="24"/>
          <w:szCs w:val="24"/>
        </w:rPr>
        <w:t>о</w:t>
      </w:r>
      <w:r w:rsidRPr="006D3BEC">
        <w:rPr>
          <w:rFonts w:ascii="Times New Roman" w:hAnsi="Times New Roman"/>
          <w:sz w:val="24"/>
          <w:szCs w:val="24"/>
        </w:rPr>
        <w:t>й</w:t>
      </w:r>
      <w:r w:rsidRPr="006D3BEC">
        <w:rPr>
          <w:rFonts w:ascii="Times New Roman" w:hAnsi="Times New Roman"/>
          <w:spacing w:val="1"/>
          <w:sz w:val="24"/>
          <w:szCs w:val="24"/>
        </w:rPr>
        <w:t xml:space="preserve"> до</w:t>
      </w:r>
      <w:r w:rsidRPr="006D3BEC">
        <w:rPr>
          <w:rFonts w:ascii="Times New Roman" w:hAnsi="Times New Roman"/>
          <w:spacing w:val="-3"/>
          <w:sz w:val="24"/>
          <w:szCs w:val="24"/>
        </w:rPr>
        <w:t>л</w:t>
      </w:r>
      <w:r w:rsidRPr="006D3BEC">
        <w:rPr>
          <w:rFonts w:ascii="Times New Roman" w:hAnsi="Times New Roman"/>
          <w:sz w:val="24"/>
          <w:szCs w:val="24"/>
        </w:rPr>
        <w:t>и</w:t>
      </w:r>
      <w:r w:rsidRPr="006D3BEC">
        <w:rPr>
          <w:rFonts w:ascii="Times New Roman" w:hAnsi="Times New Roman"/>
          <w:spacing w:val="1"/>
          <w:sz w:val="24"/>
          <w:szCs w:val="24"/>
        </w:rPr>
        <w:t xml:space="preserve"> р</w:t>
      </w:r>
      <w:r w:rsidRPr="006D3BEC">
        <w:rPr>
          <w:rFonts w:ascii="Times New Roman" w:hAnsi="Times New Roman"/>
          <w:sz w:val="24"/>
          <w:szCs w:val="24"/>
        </w:rPr>
        <w:t>ас</w:t>
      </w:r>
      <w:r w:rsidRPr="006D3BEC">
        <w:rPr>
          <w:rFonts w:ascii="Times New Roman" w:hAnsi="Times New Roman"/>
          <w:spacing w:val="-3"/>
          <w:sz w:val="24"/>
          <w:szCs w:val="24"/>
        </w:rPr>
        <w:t>т</w:t>
      </w:r>
      <w:r w:rsidRPr="006D3BEC">
        <w:rPr>
          <w:rFonts w:ascii="Times New Roman" w:hAnsi="Times New Roman"/>
          <w:sz w:val="24"/>
          <w:szCs w:val="24"/>
        </w:rPr>
        <w:t>во</w:t>
      </w:r>
      <w:r w:rsidRPr="006D3BEC">
        <w:rPr>
          <w:rFonts w:ascii="Times New Roman" w:hAnsi="Times New Roman"/>
          <w:spacing w:val="2"/>
          <w:sz w:val="24"/>
          <w:szCs w:val="24"/>
        </w:rPr>
        <w:t>р</w:t>
      </w:r>
      <w:r w:rsidRPr="006D3BEC">
        <w:rPr>
          <w:rFonts w:ascii="Times New Roman" w:hAnsi="Times New Roman"/>
          <w:spacing w:val="-2"/>
          <w:sz w:val="24"/>
          <w:szCs w:val="24"/>
        </w:rPr>
        <w:t>е</w:t>
      </w:r>
      <w:r w:rsidRPr="006D3BEC">
        <w:rPr>
          <w:rFonts w:ascii="Times New Roman" w:hAnsi="Times New Roman"/>
          <w:spacing w:val="-1"/>
          <w:sz w:val="24"/>
          <w:szCs w:val="24"/>
        </w:rPr>
        <w:t>н</w:t>
      </w:r>
      <w:r w:rsidRPr="006D3BEC">
        <w:rPr>
          <w:rFonts w:ascii="Times New Roman" w:hAnsi="Times New Roman"/>
          <w:spacing w:val="1"/>
          <w:sz w:val="24"/>
          <w:szCs w:val="24"/>
        </w:rPr>
        <w:t>но</w:t>
      </w:r>
      <w:r w:rsidRPr="006D3BEC">
        <w:rPr>
          <w:rFonts w:ascii="Times New Roman" w:hAnsi="Times New Roman"/>
          <w:spacing w:val="-2"/>
          <w:sz w:val="24"/>
          <w:szCs w:val="24"/>
        </w:rPr>
        <w:t>г</w:t>
      </w:r>
      <w:r w:rsidRPr="006D3BEC">
        <w:rPr>
          <w:rFonts w:ascii="Times New Roman" w:hAnsi="Times New Roman"/>
          <w:sz w:val="24"/>
          <w:szCs w:val="24"/>
        </w:rPr>
        <w:t>о</w:t>
      </w:r>
      <w:r w:rsidRPr="006D3BEC">
        <w:rPr>
          <w:rFonts w:ascii="Times New Roman" w:hAnsi="Times New Roman"/>
          <w:spacing w:val="1"/>
          <w:sz w:val="24"/>
          <w:szCs w:val="24"/>
        </w:rPr>
        <w:t xml:space="preserve"> </w:t>
      </w:r>
      <w:r w:rsidRPr="006D3BEC">
        <w:rPr>
          <w:rFonts w:ascii="Times New Roman" w:hAnsi="Times New Roman"/>
          <w:sz w:val="24"/>
          <w:szCs w:val="24"/>
        </w:rPr>
        <w:t>вещест</w:t>
      </w:r>
      <w:r w:rsidRPr="006D3BEC">
        <w:rPr>
          <w:rFonts w:ascii="Times New Roman" w:hAnsi="Times New Roman"/>
          <w:spacing w:val="-1"/>
          <w:sz w:val="24"/>
          <w:szCs w:val="24"/>
        </w:rPr>
        <w:t>в</w:t>
      </w:r>
      <w:r w:rsidRPr="006D3BEC">
        <w:rPr>
          <w:rFonts w:ascii="Times New Roman" w:hAnsi="Times New Roman"/>
          <w:spacing w:val="-2"/>
          <w:sz w:val="24"/>
          <w:szCs w:val="24"/>
        </w:rPr>
        <w:t>а</w:t>
      </w:r>
      <w:r w:rsidRPr="006D3BEC">
        <w:rPr>
          <w:rFonts w:ascii="Times New Roman" w:hAnsi="Times New Roman"/>
          <w:sz w:val="24"/>
          <w:szCs w:val="24"/>
        </w:rPr>
        <w:t xml:space="preserve"> в растворе.</w:t>
      </w:r>
    </w:p>
    <w:p w:rsidR="00B540EE" w:rsidRPr="006D3BEC" w:rsidRDefault="00B540EE" w:rsidP="009905F4">
      <w:pPr>
        <w:autoSpaceDE w:val="0"/>
        <w:autoSpaceDN w:val="0"/>
        <w:adjustRightInd w:val="0"/>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Пр</w:t>
      </w:r>
      <w:r w:rsidRPr="006D3BEC">
        <w:rPr>
          <w:rFonts w:ascii="Times New Roman" w:hAnsi="Times New Roman"/>
          <w:b/>
          <w:bCs/>
          <w:spacing w:val="-1"/>
          <w:sz w:val="24"/>
          <w:szCs w:val="24"/>
        </w:rPr>
        <w:t>и</w:t>
      </w:r>
      <w:r w:rsidRPr="006D3BEC">
        <w:rPr>
          <w:rFonts w:ascii="Times New Roman" w:hAnsi="Times New Roman"/>
          <w:b/>
          <w:bCs/>
          <w:sz w:val="24"/>
          <w:szCs w:val="24"/>
        </w:rPr>
        <w:t>м</w:t>
      </w:r>
      <w:r w:rsidRPr="006D3BEC">
        <w:rPr>
          <w:rFonts w:ascii="Times New Roman" w:hAnsi="Times New Roman"/>
          <w:b/>
          <w:bCs/>
          <w:spacing w:val="1"/>
          <w:sz w:val="24"/>
          <w:szCs w:val="24"/>
        </w:rPr>
        <w:t>е</w:t>
      </w:r>
      <w:r w:rsidRPr="006D3BEC">
        <w:rPr>
          <w:rFonts w:ascii="Times New Roman" w:hAnsi="Times New Roman"/>
          <w:b/>
          <w:bCs/>
          <w:sz w:val="24"/>
          <w:szCs w:val="24"/>
        </w:rPr>
        <w:t>р</w:t>
      </w:r>
      <w:r w:rsidRPr="006D3BEC">
        <w:rPr>
          <w:rFonts w:ascii="Times New Roman" w:hAnsi="Times New Roman"/>
          <w:b/>
          <w:bCs/>
          <w:spacing w:val="-1"/>
          <w:sz w:val="24"/>
          <w:szCs w:val="24"/>
        </w:rPr>
        <w:t>ны</w:t>
      </w:r>
      <w:r w:rsidRPr="006D3BEC">
        <w:rPr>
          <w:rFonts w:ascii="Times New Roman" w:hAnsi="Times New Roman"/>
          <w:b/>
          <w:bCs/>
          <w:sz w:val="24"/>
          <w:szCs w:val="24"/>
        </w:rPr>
        <w:t xml:space="preserve">е </w:t>
      </w:r>
      <w:r w:rsidRPr="006D3BEC">
        <w:rPr>
          <w:rFonts w:ascii="Times New Roman" w:hAnsi="Times New Roman"/>
          <w:b/>
          <w:bCs/>
          <w:spacing w:val="-2"/>
          <w:sz w:val="24"/>
          <w:szCs w:val="24"/>
        </w:rPr>
        <w:t>т</w:t>
      </w:r>
      <w:r w:rsidRPr="006D3BEC">
        <w:rPr>
          <w:rFonts w:ascii="Times New Roman" w:hAnsi="Times New Roman"/>
          <w:b/>
          <w:bCs/>
          <w:sz w:val="24"/>
          <w:szCs w:val="24"/>
        </w:rPr>
        <w:t>е</w:t>
      </w:r>
      <w:r w:rsidRPr="006D3BEC">
        <w:rPr>
          <w:rFonts w:ascii="Times New Roman" w:hAnsi="Times New Roman"/>
          <w:b/>
          <w:bCs/>
          <w:spacing w:val="1"/>
          <w:sz w:val="24"/>
          <w:szCs w:val="24"/>
        </w:rPr>
        <w:t>м</w:t>
      </w:r>
      <w:r w:rsidRPr="006D3BEC">
        <w:rPr>
          <w:rFonts w:ascii="Times New Roman" w:hAnsi="Times New Roman"/>
          <w:b/>
          <w:bCs/>
          <w:sz w:val="24"/>
          <w:szCs w:val="24"/>
        </w:rPr>
        <w:t>ы</w:t>
      </w:r>
      <w:r w:rsidRPr="006D3BEC">
        <w:rPr>
          <w:rFonts w:ascii="Times New Roman" w:hAnsi="Times New Roman"/>
          <w:b/>
          <w:bCs/>
          <w:spacing w:val="-4"/>
          <w:sz w:val="24"/>
          <w:szCs w:val="24"/>
        </w:rPr>
        <w:t xml:space="preserve"> </w:t>
      </w:r>
      <w:r w:rsidRPr="006D3BEC">
        <w:rPr>
          <w:rFonts w:ascii="Times New Roman" w:hAnsi="Times New Roman"/>
          <w:b/>
          <w:bCs/>
          <w:spacing w:val="-1"/>
          <w:sz w:val="24"/>
          <w:szCs w:val="24"/>
        </w:rPr>
        <w:t>п</w:t>
      </w:r>
      <w:r w:rsidRPr="006D3BEC">
        <w:rPr>
          <w:rFonts w:ascii="Times New Roman" w:hAnsi="Times New Roman"/>
          <w:b/>
          <w:bCs/>
          <w:sz w:val="24"/>
          <w:szCs w:val="24"/>
        </w:rPr>
        <w:t>р</w:t>
      </w:r>
      <w:r w:rsidRPr="006D3BEC">
        <w:rPr>
          <w:rFonts w:ascii="Times New Roman" w:hAnsi="Times New Roman"/>
          <w:b/>
          <w:bCs/>
          <w:spacing w:val="1"/>
          <w:sz w:val="24"/>
          <w:szCs w:val="24"/>
        </w:rPr>
        <w:t>а</w:t>
      </w:r>
      <w:r w:rsidRPr="006D3BEC">
        <w:rPr>
          <w:rFonts w:ascii="Times New Roman" w:hAnsi="Times New Roman"/>
          <w:b/>
          <w:bCs/>
          <w:spacing w:val="-1"/>
          <w:sz w:val="24"/>
          <w:szCs w:val="24"/>
        </w:rPr>
        <w:t>к</w:t>
      </w:r>
      <w:r w:rsidRPr="006D3BEC">
        <w:rPr>
          <w:rFonts w:ascii="Times New Roman" w:hAnsi="Times New Roman"/>
          <w:b/>
          <w:bCs/>
          <w:spacing w:val="1"/>
          <w:sz w:val="24"/>
          <w:szCs w:val="24"/>
        </w:rPr>
        <w:t>т</w:t>
      </w:r>
      <w:r w:rsidRPr="006D3BEC">
        <w:rPr>
          <w:rFonts w:ascii="Times New Roman" w:hAnsi="Times New Roman"/>
          <w:b/>
          <w:bCs/>
          <w:spacing w:val="-1"/>
          <w:sz w:val="24"/>
          <w:szCs w:val="24"/>
        </w:rPr>
        <w:t>и</w:t>
      </w:r>
      <w:r w:rsidRPr="006D3BEC">
        <w:rPr>
          <w:rFonts w:ascii="Times New Roman" w:hAnsi="Times New Roman"/>
          <w:b/>
          <w:bCs/>
          <w:sz w:val="24"/>
          <w:szCs w:val="24"/>
        </w:rPr>
        <w:t>ческ</w:t>
      </w:r>
      <w:r w:rsidRPr="006D3BEC">
        <w:rPr>
          <w:rFonts w:ascii="Times New Roman" w:hAnsi="Times New Roman"/>
          <w:b/>
          <w:bCs/>
          <w:spacing w:val="-4"/>
          <w:sz w:val="24"/>
          <w:szCs w:val="24"/>
        </w:rPr>
        <w:t>и</w:t>
      </w:r>
      <w:r w:rsidRPr="006D3BEC">
        <w:rPr>
          <w:rFonts w:ascii="Times New Roman" w:hAnsi="Times New Roman"/>
          <w:b/>
          <w:bCs/>
          <w:sz w:val="24"/>
          <w:szCs w:val="24"/>
        </w:rPr>
        <w:t>х</w:t>
      </w:r>
      <w:r w:rsidRPr="006D3BEC">
        <w:rPr>
          <w:rFonts w:ascii="Times New Roman" w:hAnsi="Times New Roman"/>
          <w:b/>
          <w:bCs/>
          <w:spacing w:val="1"/>
          <w:sz w:val="24"/>
          <w:szCs w:val="24"/>
        </w:rPr>
        <w:t xml:space="preserve"> </w:t>
      </w:r>
      <w:r w:rsidRPr="006D3BEC">
        <w:rPr>
          <w:rFonts w:ascii="Times New Roman" w:hAnsi="Times New Roman"/>
          <w:b/>
          <w:bCs/>
          <w:sz w:val="24"/>
          <w:szCs w:val="24"/>
        </w:rPr>
        <w:t>р</w:t>
      </w:r>
      <w:r w:rsidRPr="006D3BEC">
        <w:rPr>
          <w:rFonts w:ascii="Times New Roman" w:hAnsi="Times New Roman"/>
          <w:b/>
          <w:bCs/>
          <w:spacing w:val="-2"/>
          <w:sz w:val="24"/>
          <w:szCs w:val="24"/>
        </w:rPr>
        <w:t>а</w:t>
      </w:r>
      <w:r w:rsidRPr="006D3BEC">
        <w:rPr>
          <w:rFonts w:ascii="Times New Roman" w:hAnsi="Times New Roman"/>
          <w:b/>
          <w:bCs/>
          <w:spacing w:val="-1"/>
          <w:sz w:val="24"/>
          <w:szCs w:val="24"/>
        </w:rPr>
        <w:t>бо</w:t>
      </w:r>
      <w:r w:rsidRPr="006D3BEC">
        <w:rPr>
          <w:rFonts w:ascii="Times New Roman" w:hAnsi="Times New Roman"/>
          <w:b/>
          <w:bCs/>
          <w:spacing w:val="1"/>
          <w:sz w:val="24"/>
          <w:szCs w:val="24"/>
        </w:rPr>
        <w:t>т</w:t>
      </w:r>
      <w:r w:rsidRPr="006D3BEC">
        <w:rPr>
          <w:rFonts w:ascii="Times New Roman" w:hAnsi="Times New Roman"/>
          <w:b/>
          <w:bCs/>
          <w:sz w:val="24"/>
          <w:szCs w:val="24"/>
        </w:rPr>
        <w:t>:</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Очистка загрязненной поваренной соли.</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Признаки протекания химических реакций.</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Получение кислорода и изучение его свойств.</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Получение водорода и изучение его свойств.</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Приготовление растворов с определенной массовой долей растворенного вещества.</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Реакции ионного обмена.</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Качественные реакции на ионы в растворе.</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Получение аммиака и изучение его свойств.</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i/>
          <w:sz w:val="24"/>
          <w:szCs w:val="24"/>
        </w:rPr>
      </w:pPr>
      <w:r w:rsidRPr="006D3BEC">
        <w:rPr>
          <w:rFonts w:ascii="Times New Roman" w:hAnsi="Times New Roman"/>
          <w:i/>
          <w:sz w:val="24"/>
          <w:szCs w:val="24"/>
        </w:rPr>
        <w:t>Получение углекислого газа и изучение его свойств.</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Решение экспериментальных задач по теме «Неметаллы IV – VII групп и их соединений».</w:t>
      </w:r>
    </w:p>
    <w:p w:rsidR="00B540EE" w:rsidRPr="006D3BEC" w:rsidRDefault="00B540EE" w:rsidP="00BC293B">
      <w:pPr>
        <w:numPr>
          <w:ilvl w:val="0"/>
          <w:numId w:val="109"/>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Решение экспериментальных задач по теме «Металлы и их соединения».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B540EE" w:rsidRPr="006D3BEC" w:rsidRDefault="00F17097" w:rsidP="009905F4">
      <w:pPr>
        <w:pStyle w:val="4"/>
        <w:spacing w:line="240" w:lineRule="auto"/>
        <w:ind w:right="142"/>
        <w:contextualSpacing/>
        <w:rPr>
          <w:sz w:val="24"/>
          <w:szCs w:val="24"/>
        </w:rPr>
      </w:pPr>
      <w:bookmarkStart w:id="282" w:name="_Toc409691713"/>
      <w:bookmarkStart w:id="283" w:name="_Toc410654038"/>
      <w:bookmarkStart w:id="284" w:name="_Toc414553249"/>
      <w:r w:rsidRPr="006D3BEC">
        <w:rPr>
          <w:sz w:val="24"/>
          <w:szCs w:val="24"/>
        </w:rPr>
        <w:t xml:space="preserve">2.2.2.13. </w:t>
      </w:r>
      <w:r w:rsidR="00B540EE" w:rsidRPr="006D3BEC">
        <w:rPr>
          <w:sz w:val="24"/>
          <w:szCs w:val="24"/>
        </w:rPr>
        <w:t>Изобразительное искусство</w:t>
      </w:r>
      <w:bookmarkEnd w:id="282"/>
      <w:bookmarkEnd w:id="283"/>
      <w:bookmarkEnd w:id="284"/>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6D3BEC" w:rsidRDefault="00B30F8B" w:rsidP="00BC293B">
      <w:pPr>
        <w:pStyle w:val="ab"/>
        <w:numPr>
          <w:ilvl w:val="0"/>
          <w:numId w:val="154"/>
        </w:numPr>
        <w:tabs>
          <w:tab w:val="left" w:pos="1134"/>
        </w:tabs>
        <w:ind w:left="0" w:right="142" w:firstLine="709"/>
        <w:jc w:val="both"/>
        <w:rPr>
          <w:rFonts w:ascii="Times New Roman" w:hAnsi="Times New Roman"/>
        </w:rPr>
      </w:pPr>
      <w:r w:rsidRPr="006D3BEC">
        <w:rPr>
          <w:rFonts w:ascii="Times New Roman" w:hAnsi="Times New Roman"/>
        </w:rPr>
        <w:t>ценностно-ориентационная и коммуникативная деятельность;</w:t>
      </w:r>
    </w:p>
    <w:p w:rsidR="00B30F8B" w:rsidRPr="006D3BEC" w:rsidRDefault="00B30F8B" w:rsidP="00BC293B">
      <w:pPr>
        <w:pStyle w:val="ab"/>
        <w:numPr>
          <w:ilvl w:val="0"/>
          <w:numId w:val="154"/>
        </w:numPr>
        <w:tabs>
          <w:tab w:val="left" w:pos="1134"/>
        </w:tabs>
        <w:ind w:left="0" w:right="142" w:firstLine="709"/>
        <w:jc w:val="both"/>
        <w:rPr>
          <w:rFonts w:ascii="Times New Roman" w:hAnsi="Times New Roman"/>
        </w:rPr>
      </w:pPr>
      <w:r w:rsidRPr="006D3BEC">
        <w:rPr>
          <w:rFonts w:ascii="Times New Roman" w:hAnsi="Times New Roman"/>
        </w:rPr>
        <w:t>изобразительная деятельность (основы художественного изображения);</w:t>
      </w:r>
    </w:p>
    <w:p w:rsidR="00B30F8B" w:rsidRPr="006D3BEC" w:rsidRDefault="00B30F8B" w:rsidP="00BC293B">
      <w:pPr>
        <w:pStyle w:val="ab"/>
        <w:numPr>
          <w:ilvl w:val="0"/>
          <w:numId w:val="154"/>
        </w:numPr>
        <w:tabs>
          <w:tab w:val="left" w:pos="1134"/>
        </w:tabs>
        <w:ind w:left="0" w:right="142" w:firstLine="709"/>
        <w:jc w:val="both"/>
        <w:rPr>
          <w:rFonts w:ascii="Times New Roman" w:hAnsi="Times New Roman"/>
        </w:rPr>
      </w:pPr>
      <w:r w:rsidRPr="006D3BEC">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6D3BEC" w:rsidRDefault="00B30F8B" w:rsidP="00BC293B">
      <w:pPr>
        <w:pStyle w:val="ab"/>
        <w:numPr>
          <w:ilvl w:val="0"/>
          <w:numId w:val="154"/>
        </w:numPr>
        <w:tabs>
          <w:tab w:val="left" w:pos="1134"/>
        </w:tabs>
        <w:ind w:left="0" w:right="142" w:firstLine="709"/>
        <w:jc w:val="both"/>
        <w:rPr>
          <w:rFonts w:ascii="Times New Roman" w:hAnsi="Times New Roman"/>
        </w:rPr>
      </w:pPr>
      <w:r w:rsidRPr="006D3BEC">
        <w:rPr>
          <w:rFonts w:ascii="Times New Roman" w:hAnsi="Times New Roman"/>
        </w:rPr>
        <w:t>художественно-конструкторская деятельность (элементы дизайна и архитектуры);</w:t>
      </w:r>
    </w:p>
    <w:p w:rsidR="00B30F8B" w:rsidRPr="006D3BEC" w:rsidRDefault="00B30F8B" w:rsidP="00BC293B">
      <w:pPr>
        <w:pStyle w:val="ab"/>
        <w:numPr>
          <w:ilvl w:val="0"/>
          <w:numId w:val="154"/>
        </w:numPr>
        <w:tabs>
          <w:tab w:val="left" w:pos="1134"/>
        </w:tabs>
        <w:ind w:left="0" w:right="142" w:firstLine="709"/>
        <w:jc w:val="both"/>
        <w:rPr>
          <w:rFonts w:ascii="Times New Roman" w:hAnsi="Times New Roman"/>
        </w:rPr>
      </w:pPr>
      <w:r w:rsidRPr="006D3BEC">
        <w:rPr>
          <w:rFonts w:ascii="Times New Roman" w:hAnsi="Times New Roman"/>
        </w:rPr>
        <w:t>художественно-творческая деятельность на основе синтеза искусств.</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D3BEC" w:rsidRDefault="0020404B" w:rsidP="009905F4">
      <w:pPr>
        <w:spacing w:after="0" w:line="240" w:lineRule="auto"/>
        <w:ind w:right="142" w:firstLine="709"/>
        <w:contextualSpacing/>
        <w:jc w:val="both"/>
        <w:rPr>
          <w:rFonts w:ascii="Times New Roman" w:eastAsia="Times New Roman" w:hAnsi="Times New Roman"/>
          <w:sz w:val="24"/>
          <w:szCs w:val="24"/>
        </w:rPr>
      </w:pPr>
      <w:r w:rsidRPr="006D3BE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D3BEC" w:rsidRDefault="0020404B" w:rsidP="009905F4">
      <w:pPr>
        <w:spacing w:after="0" w:line="240" w:lineRule="auto"/>
        <w:ind w:right="142" w:firstLine="709"/>
        <w:contextualSpacing/>
        <w:jc w:val="both"/>
        <w:rPr>
          <w:rFonts w:ascii="Times New Roman" w:eastAsia="Times New Roman" w:hAnsi="Times New Roman"/>
          <w:sz w:val="24"/>
          <w:szCs w:val="24"/>
        </w:rPr>
      </w:pPr>
      <w:r w:rsidRPr="006D3BEC">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6D3BEC" w:rsidRDefault="004E048F" w:rsidP="009905F4">
      <w:pPr>
        <w:pStyle w:val="ab"/>
        <w:tabs>
          <w:tab w:val="left" w:pos="426"/>
        </w:tabs>
        <w:ind w:left="0" w:right="142" w:firstLine="709"/>
        <w:jc w:val="both"/>
        <w:rPr>
          <w:rFonts w:ascii="Times New Roman" w:eastAsia="Times New Roman" w:hAnsi="Times New Roman"/>
          <w:b/>
        </w:rPr>
      </w:pPr>
      <w:r w:rsidRPr="006D3BEC">
        <w:rPr>
          <w:rFonts w:ascii="Times New Roman" w:eastAsia="Times New Roman" w:hAnsi="Times New Roman"/>
          <w:b/>
        </w:rPr>
        <w:t>Народное художественное творчество – неиссякаемый источник самобытной красоты</w:t>
      </w:r>
    </w:p>
    <w:p w:rsidR="004E048F" w:rsidRPr="006D3BEC" w:rsidRDefault="004E048F" w:rsidP="009905F4">
      <w:pPr>
        <w:tabs>
          <w:tab w:val="left" w:pos="426"/>
          <w:tab w:val="left" w:pos="709"/>
        </w:tabs>
        <w:spacing w:after="0" w:line="240" w:lineRule="auto"/>
        <w:ind w:right="142" w:firstLine="709"/>
        <w:contextualSpacing/>
        <w:jc w:val="both"/>
        <w:rPr>
          <w:rFonts w:ascii="Times New Roman" w:eastAsia="Times New Roman" w:hAnsi="Times New Roman"/>
          <w:b/>
          <w:sz w:val="24"/>
          <w:szCs w:val="24"/>
          <w:lang w:eastAsia="ru-RU"/>
        </w:rPr>
      </w:pPr>
      <w:r w:rsidRPr="006D3BE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D3BEC" w:rsidRDefault="004E048F" w:rsidP="009905F4">
      <w:pPr>
        <w:spacing w:after="0" w:line="240" w:lineRule="auto"/>
        <w:ind w:right="142" w:firstLine="709"/>
        <w:contextualSpacing/>
        <w:jc w:val="both"/>
        <w:rPr>
          <w:rFonts w:ascii="Times New Roman" w:eastAsia="Times New Roman" w:hAnsi="Times New Roman"/>
          <w:b/>
          <w:sz w:val="24"/>
          <w:szCs w:val="24"/>
          <w:lang w:eastAsia="ru-RU"/>
        </w:rPr>
      </w:pPr>
      <w:r w:rsidRPr="006D3BEC">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6D3BEC" w:rsidRDefault="004E048F"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D3BEC" w:rsidRDefault="004E048F" w:rsidP="009905F4">
      <w:pPr>
        <w:spacing w:after="0" w:line="240" w:lineRule="auto"/>
        <w:ind w:right="142" w:firstLine="709"/>
        <w:contextualSpacing/>
        <w:rPr>
          <w:rFonts w:ascii="Times New Roman" w:eastAsia="Times New Roman" w:hAnsi="Times New Roman"/>
          <w:b/>
          <w:sz w:val="24"/>
          <w:szCs w:val="24"/>
          <w:lang w:eastAsia="ru-RU"/>
        </w:rPr>
      </w:pPr>
      <w:r w:rsidRPr="006D3BEC">
        <w:rPr>
          <w:rFonts w:ascii="Times New Roman" w:eastAsia="Times New Roman" w:hAnsi="Times New Roman"/>
          <w:b/>
          <w:sz w:val="24"/>
          <w:szCs w:val="24"/>
          <w:lang w:eastAsia="ru-RU"/>
        </w:rPr>
        <w:t>Понимание смысла деятельности художника</w:t>
      </w:r>
    </w:p>
    <w:p w:rsidR="004E048F" w:rsidRPr="006D3BEC" w:rsidRDefault="004E048F"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D3BEC" w:rsidRDefault="004E048F"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D3BEC" w:rsidRDefault="004E048F" w:rsidP="009905F4">
      <w:pPr>
        <w:spacing w:after="0" w:line="240" w:lineRule="auto"/>
        <w:ind w:right="142" w:firstLine="709"/>
        <w:contextualSpacing/>
        <w:rPr>
          <w:rFonts w:ascii="Times New Roman" w:eastAsia="Times New Roman" w:hAnsi="Times New Roman"/>
          <w:b/>
          <w:sz w:val="24"/>
          <w:szCs w:val="24"/>
          <w:lang w:eastAsia="ru-RU"/>
        </w:rPr>
      </w:pPr>
      <w:r w:rsidRPr="006D3BEC">
        <w:rPr>
          <w:rFonts w:ascii="Times New Roman" w:eastAsia="Times New Roman" w:hAnsi="Times New Roman"/>
          <w:b/>
          <w:sz w:val="24"/>
          <w:szCs w:val="24"/>
          <w:lang w:eastAsia="ru-RU"/>
        </w:rPr>
        <w:t>Вечные темы и великие исторические события в искусстве</w:t>
      </w:r>
    </w:p>
    <w:p w:rsidR="004E048F" w:rsidRPr="006D3BEC" w:rsidRDefault="004E048F"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D3BEC" w:rsidRDefault="004E048F" w:rsidP="009905F4">
      <w:pPr>
        <w:spacing w:after="0" w:line="240" w:lineRule="auto"/>
        <w:ind w:right="142" w:firstLine="709"/>
        <w:contextualSpacing/>
        <w:rPr>
          <w:rFonts w:ascii="Times New Roman" w:eastAsia="Times New Roman" w:hAnsi="Times New Roman"/>
          <w:b/>
          <w:sz w:val="24"/>
          <w:szCs w:val="24"/>
          <w:lang w:eastAsia="ru-RU"/>
        </w:rPr>
      </w:pPr>
      <w:r w:rsidRPr="006D3BEC">
        <w:rPr>
          <w:rFonts w:ascii="Times New Roman" w:eastAsia="Times New Roman" w:hAnsi="Times New Roman"/>
          <w:b/>
          <w:sz w:val="24"/>
          <w:szCs w:val="24"/>
          <w:lang w:eastAsia="ru-RU"/>
        </w:rPr>
        <w:t>Конструктивное искусство: архитектура и дизайн</w:t>
      </w:r>
    </w:p>
    <w:p w:rsidR="004E048F" w:rsidRPr="006D3BEC" w:rsidRDefault="004E048F"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D3BEC" w:rsidRDefault="004E048F" w:rsidP="009905F4">
      <w:pPr>
        <w:spacing w:after="0" w:line="240" w:lineRule="auto"/>
        <w:ind w:right="142" w:firstLine="709"/>
        <w:contextualSpacing/>
        <w:rPr>
          <w:rFonts w:ascii="Times New Roman" w:eastAsia="Times New Roman" w:hAnsi="Times New Roman"/>
          <w:b/>
          <w:sz w:val="24"/>
          <w:szCs w:val="24"/>
          <w:lang w:eastAsia="ru-RU"/>
        </w:rPr>
      </w:pPr>
      <w:r w:rsidRPr="006D3BEC">
        <w:rPr>
          <w:rFonts w:ascii="Times New Roman" w:eastAsia="Times New Roman" w:hAnsi="Times New Roman"/>
          <w:b/>
          <w:sz w:val="24"/>
          <w:szCs w:val="24"/>
          <w:lang w:eastAsia="ru-RU"/>
        </w:rPr>
        <w:t>Изобразительное искусство и архитектура России</w:t>
      </w:r>
      <w:r w:rsidR="002C72F0" w:rsidRPr="006D3BEC">
        <w:rPr>
          <w:rFonts w:ascii="Times New Roman" w:eastAsia="Times New Roman" w:hAnsi="Times New Roman"/>
          <w:b/>
          <w:sz w:val="24"/>
          <w:szCs w:val="24"/>
          <w:lang w:eastAsia="ru-RU"/>
        </w:rPr>
        <w:t xml:space="preserve"> </w:t>
      </w:r>
      <w:r w:rsidR="002C72F0" w:rsidRPr="006D3BEC">
        <w:rPr>
          <w:rFonts w:ascii="Times New Roman" w:eastAsia="Times New Roman" w:hAnsi="Times New Roman"/>
          <w:b/>
          <w:sz w:val="24"/>
          <w:szCs w:val="24"/>
          <w:lang w:val="en-US"/>
        </w:rPr>
        <w:t>XI</w:t>
      </w:r>
      <w:r w:rsidR="002C72F0" w:rsidRPr="006D3BEC">
        <w:rPr>
          <w:rFonts w:ascii="Times New Roman" w:eastAsia="Times New Roman" w:hAnsi="Times New Roman"/>
          <w:b/>
          <w:sz w:val="24"/>
          <w:szCs w:val="24"/>
        </w:rPr>
        <w:t xml:space="preserve"> –</w:t>
      </w:r>
      <w:r w:rsidR="002C72F0" w:rsidRPr="006D3BEC">
        <w:rPr>
          <w:rFonts w:ascii="Times New Roman" w:eastAsia="Times New Roman" w:hAnsi="Times New Roman"/>
          <w:b/>
          <w:sz w:val="24"/>
          <w:szCs w:val="24"/>
          <w:lang w:val="en-US"/>
        </w:rPr>
        <w:t>XVII</w:t>
      </w:r>
      <w:r w:rsidR="002C72F0" w:rsidRPr="006D3BEC">
        <w:rPr>
          <w:rFonts w:ascii="Times New Roman" w:eastAsia="Times New Roman" w:hAnsi="Times New Roman"/>
          <w:b/>
          <w:sz w:val="24"/>
          <w:szCs w:val="24"/>
        </w:rPr>
        <w:t xml:space="preserve"> вв</w:t>
      </w:r>
      <w:r w:rsidRPr="006D3BEC">
        <w:rPr>
          <w:rFonts w:ascii="Times New Roman" w:eastAsia="Times New Roman" w:hAnsi="Times New Roman"/>
          <w:b/>
          <w:sz w:val="24"/>
          <w:szCs w:val="24"/>
          <w:lang w:eastAsia="ru-RU"/>
        </w:rPr>
        <w:t>.</w:t>
      </w:r>
    </w:p>
    <w:p w:rsidR="004E048F" w:rsidRPr="006D3BEC" w:rsidRDefault="004E048F" w:rsidP="009905F4">
      <w:pPr>
        <w:spacing w:after="0" w:line="240" w:lineRule="auto"/>
        <w:ind w:right="142" w:firstLine="709"/>
        <w:contextualSpacing/>
        <w:jc w:val="both"/>
        <w:rPr>
          <w:rFonts w:ascii="Times New Roman" w:eastAsia="Times New Roman" w:hAnsi="Times New Roman"/>
          <w:sz w:val="24"/>
          <w:szCs w:val="24"/>
          <w:lang w:eastAsia="ru-RU"/>
        </w:rPr>
      </w:pPr>
      <w:r w:rsidRPr="006D3BE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6D3BEC" w:rsidRDefault="004E048F" w:rsidP="009905F4">
      <w:pPr>
        <w:spacing w:after="0" w:line="240" w:lineRule="auto"/>
        <w:ind w:right="142" w:firstLine="709"/>
        <w:contextualSpacing/>
        <w:rPr>
          <w:rFonts w:ascii="Times New Roman" w:eastAsia="Times New Roman" w:hAnsi="Times New Roman"/>
          <w:b/>
          <w:i/>
          <w:sz w:val="24"/>
          <w:szCs w:val="24"/>
          <w:lang w:eastAsia="ru-RU"/>
        </w:rPr>
      </w:pPr>
      <w:r w:rsidRPr="006D3BEC">
        <w:rPr>
          <w:rFonts w:ascii="Times New Roman" w:eastAsia="Times New Roman" w:hAnsi="Times New Roman"/>
          <w:b/>
          <w:i/>
          <w:sz w:val="24"/>
          <w:szCs w:val="24"/>
          <w:lang w:eastAsia="ru-RU"/>
        </w:rPr>
        <w:t>Искусство полиграфии</w:t>
      </w:r>
    </w:p>
    <w:p w:rsidR="004E048F" w:rsidRPr="006D3BEC" w:rsidRDefault="004E048F" w:rsidP="009905F4">
      <w:pPr>
        <w:spacing w:after="0" w:line="240" w:lineRule="auto"/>
        <w:ind w:right="142" w:firstLine="709"/>
        <w:contextualSpacing/>
        <w:jc w:val="both"/>
        <w:rPr>
          <w:rFonts w:ascii="Times New Roman" w:eastAsia="Times New Roman" w:hAnsi="Times New Roman"/>
          <w:i/>
          <w:sz w:val="24"/>
          <w:szCs w:val="24"/>
          <w:lang w:eastAsia="ru-RU"/>
        </w:rPr>
      </w:pPr>
      <w:r w:rsidRPr="006D3BE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D3BEC" w:rsidRDefault="004E048F" w:rsidP="009905F4">
      <w:pPr>
        <w:spacing w:after="0" w:line="240" w:lineRule="auto"/>
        <w:ind w:right="142" w:firstLine="709"/>
        <w:contextualSpacing/>
        <w:jc w:val="both"/>
        <w:rPr>
          <w:rFonts w:ascii="Times New Roman" w:eastAsia="Times New Roman" w:hAnsi="Times New Roman"/>
          <w:b/>
          <w:i/>
          <w:sz w:val="24"/>
          <w:szCs w:val="24"/>
          <w:lang w:eastAsia="ru-RU"/>
        </w:rPr>
      </w:pPr>
      <w:r w:rsidRPr="006D3BE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6D3BEC">
        <w:rPr>
          <w:rFonts w:ascii="Times New Roman" w:eastAsia="Times New Roman" w:hAnsi="Times New Roman"/>
          <w:b/>
          <w:i/>
          <w:sz w:val="24"/>
          <w:szCs w:val="24"/>
          <w:lang w:eastAsia="ru-RU"/>
        </w:rPr>
        <w:t>в</w:t>
      </w:r>
      <w:r w:rsidRPr="006D3BEC">
        <w:rPr>
          <w:rFonts w:ascii="Times New Roman" w:eastAsia="Times New Roman" w:hAnsi="Times New Roman"/>
          <w:b/>
          <w:i/>
          <w:sz w:val="24"/>
          <w:szCs w:val="24"/>
          <w:lang w:eastAsia="ru-RU"/>
        </w:rPr>
        <w:t>.</w:t>
      </w:r>
    </w:p>
    <w:p w:rsidR="004E048F" w:rsidRPr="006D3BEC" w:rsidRDefault="004E048F" w:rsidP="009905F4">
      <w:pPr>
        <w:spacing w:after="0" w:line="240" w:lineRule="auto"/>
        <w:ind w:right="142" w:firstLine="709"/>
        <w:contextualSpacing/>
        <w:jc w:val="both"/>
        <w:rPr>
          <w:rFonts w:ascii="Times New Roman" w:eastAsia="Times New Roman" w:hAnsi="Times New Roman"/>
          <w:i/>
          <w:sz w:val="24"/>
          <w:szCs w:val="24"/>
          <w:lang w:eastAsia="ru-RU"/>
        </w:rPr>
      </w:pPr>
      <w:r w:rsidRPr="006D3BEC">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D3BEC" w:rsidRDefault="004E048F" w:rsidP="009905F4">
      <w:pPr>
        <w:spacing w:after="0" w:line="240" w:lineRule="auto"/>
        <w:ind w:right="142" w:firstLine="709"/>
        <w:contextualSpacing/>
        <w:jc w:val="both"/>
        <w:rPr>
          <w:rFonts w:ascii="Times New Roman" w:eastAsia="Times New Roman" w:hAnsi="Times New Roman"/>
          <w:b/>
          <w:i/>
          <w:sz w:val="24"/>
          <w:szCs w:val="24"/>
          <w:lang w:eastAsia="ru-RU"/>
        </w:rPr>
      </w:pPr>
      <w:r w:rsidRPr="006D3BEC">
        <w:rPr>
          <w:rFonts w:ascii="Times New Roman" w:eastAsia="Times New Roman" w:hAnsi="Times New Roman"/>
          <w:b/>
          <w:i/>
          <w:sz w:val="24"/>
          <w:szCs w:val="24"/>
          <w:lang w:eastAsia="ru-RU"/>
        </w:rPr>
        <w:t>Взаимосвязь истории искусства и истории человечества</w:t>
      </w:r>
    </w:p>
    <w:p w:rsidR="004E048F" w:rsidRPr="006D3BEC" w:rsidRDefault="004E048F" w:rsidP="009905F4">
      <w:pPr>
        <w:spacing w:after="0" w:line="240" w:lineRule="auto"/>
        <w:ind w:right="142" w:firstLine="709"/>
        <w:contextualSpacing/>
        <w:jc w:val="both"/>
        <w:rPr>
          <w:rFonts w:ascii="Times New Roman" w:eastAsia="Times New Roman" w:hAnsi="Times New Roman"/>
          <w:i/>
          <w:sz w:val="24"/>
          <w:szCs w:val="24"/>
          <w:lang w:eastAsia="ru-RU"/>
        </w:rPr>
      </w:pPr>
      <w:r w:rsidRPr="006D3BE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D3BEC" w:rsidRDefault="004E048F" w:rsidP="009905F4">
      <w:pPr>
        <w:spacing w:after="0" w:line="240" w:lineRule="auto"/>
        <w:ind w:right="142" w:firstLine="709"/>
        <w:contextualSpacing/>
        <w:jc w:val="both"/>
        <w:rPr>
          <w:rFonts w:ascii="Times New Roman" w:eastAsia="Times New Roman" w:hAnsi="Times New Roman"/>
          <w:b/>
          <w:i/>
          <w:sz w:val="24"/>
          <w:szCs w:val="24"/>
          <w:lang w:eastAsia="ru-RU"/>
        </w:rPr>
      </w:pPr>
      <w:r w:rsidRPr="006D3BE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6D3BEC" w:rsidRDefault="004E048F" w:rsidP="009905F4">
      <w:pPr>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D3BEC">
        <w:rPr>
          <w:rFonts w:ascii="Times New Roman" w:eastAsia="Times New Roman" w:hAnsi="Times New Roman"/>
          <w:i/>
          <w:sz w:val="24"/>
          <w:szCs w:val="24"/>
          <w:lang w:val="en-US" w:eastAsia="ru-RU"/>
        </w:rPr>
        <w:t>XX</w:t>
      </w:r>
      <w:r w:rsidRPr="006D3BE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D3BEC" w:rsidRDefault="00F17097" w:rsidP="009905F4">
      <w:pPr>
        <w:pStyle w:val="3"/>
        <w:spacing w:before="0" w:beforeAutospacing="0" w:after="0" w:afterAutospacing="0"/>
        <w:ind w:right="142" w:firstLine="709"/>
        <w:contextualSpacing/>
        <w:rPr>
          <w:sz w:val="24"/>
          <w:szCs w:val="24"/>
        </w:rPr>
      </w:pPr>
      <w:bookmarkStart w:id="285" w:name="_Toc409691714"/>
    </w:p>
    <w:p w:rsidR="00B540EE" w:rsidRPr="006D3BEC" w:rsidRDefault="00F17097" w:rsidP="009905F4">
      <w:pPr>
        <w:pStyle w:val="4"/>
        <w:spacing w:line="240" w:lineRule="auto"/>
        <w:ind w:right="142"/>
        <w:contextualSpacing/>
        <w:rPr>
          <w:sz w:val="24"/>
          <w:szCs w:val="24"/>
        </w:rPr>
      </w:pPr>
      <w:bookmarkStart w:id="286" w:name="_Toc410654039"/>
      <w:bookmarkStart w:id="287" w:name="_Toc414553250"/>
      <w:r w:rsidRPr="006D3BEC">
        <w:rPr>
          <w:sz w:val="24"/>
          <w:szCs w:val="24"/>
        </w:rPr>
        <w:t xml:space="preserve">2.2.2.14. </w:t>
      </w:r>
      <w:r w:rsidR="00B540EE" w:rsidRPr="006D3BEC">
        <w:rPr>
          <w:sz w:val="24"/>
          <w:szCs w:val="24"/>
        </w:rPr>
        <w:t>Музыка</w:t>
      </w:r>
      <w:bookmarkEnd w:id="285"/>
      <w:bookmarkEnd w:id="286"/>
      <w:bookmarkEnd w:id="287"/>
    </w:p>
    <w:p w:rsidR="009C58E9" w:rsidRPr="006D3BEC" w:rsidRDefault="009C58E9" w:rsidP="009905F4">
      <w:pPr>
        <w:pStyle w:val="dash041e005f0431005f044b005f0447005f043d005f044b005f0439"/>
        <w:ind w:right="142" w:firstLine="851"/>
        <w:contextualSpacing/>
        <w:jc w:val="both"/>
      </w:pPr>
      <w:r w:rsidRPr="006D3BEC">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D3BEC" w:rsidRDefault="009C58E9" w:rsidP="009905F4">
      <w:pPr>
        <w:pStyle w:val="dash041e005f0431005f044b005f0447005f043d005f044b005f0439"/>
        <w:ind w:right="142" w:firstLine="851"/>
        <w:contextualSpacing/>
        <w:jc w:val="both"/>
      </w:pPr>
      <w:r w:rsidRPr="006D3BEC">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D3BEC" w:rsidRDefault="009C58E9" w:rsidP="009905F4">
      <w:pPr>
        <w:pStyle w:val="dash041e005f0431005f044b005f0447005f043d005f044b005f0439"/>
        <w:ind w:right="142" w:firstLine="851"/>
        <w:contextualSpacing/>
        <w:jc w:val="both"/>
      </w:pPr>
      <w:r w:rsidRPr="006D3BEC">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D3BEC">
        <w:rPr>
          <w:rFonts w:ascii="Times New Roman" w:hAnsi="Times New Roman"/>
          <w:sz w:val="24"/>
          <w:szCs w:val="24"/>
        </w:rPr>
        <w:t>«Русский язык», «Изобразительное искусство», «История», «География», «Математика» и др.</w:t>
      </w:r>
    </w:p>
    <w:p w:rsidR="009C58E9" w:rsidRPr="006D3BEC" w:rsidRDefault="009C58E9"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D3BEC" w:rsidRDefault="009C58E9"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Музыка как вид искусства</w:t>
      </w:r>
    </w:p>
    <w:p w:rsidR="009C58E9"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D3BEC">
        <w:rPr>
          <w:rFonts w:ascii="Times New Roman" w:hAnsi="Times New Roman"/>
          <w:sz w:val="24"/>
          <w:szCs w:val="24"/>
        </w:rPr>
        <w:t>е</w:t>
      </w:r>
      <w:r w:rsidRPr="006D3BEC">
        <w:rPr>
          <w:rFonts w:ascii="Times New Roman" w:hAnsi="Times New Roman"/>
          <w:sz w:val="24"/>
          <w:szCs w:val="24"/>
        </w:rPr>
        <w:t>хчастная, вариации, рондо,</w:t>
      </w:r>
      <w:r w:rsidRPr="006D3BEC">
        <w:rPr>
          <w:rFonts w:ascii="Times New Roman" w:hAnsi="Times New Roman"/>
          <w:i/>
          <w:sz w:val="24"/>
          <w:szCs w:val="24"/>
        </w:rPr>
        <w:t xml:space="preserve"> сонатно-симфонический цикл, сюита), </w:t>
      </w:r>
      <w:r w:rsidRPr="006D3BEC">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D3BEC">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Народное музыкальное творчество</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D3BE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6D3BEC">
        <w:rPr>
          <w:rFonts w:ascii="Times New Roman" w:hAnsi="Times New Roman"/>
          <w:sz w:val="24"/>
          <w:szCs w:val="24"/>
        </w:rPr>
        <w:t xml:space="preserve">Музыкальный фольклор народов России. </w:t>
      </w:r>
      <w:r w:rsidR="009C58E9" w:rsidRPr="006D3BEC">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6D3BEC">
        <w:rPr>
          <w:rFonts w:ascii="Times New Roman" w:hAnsi="Times New Roman"/>
          <w:sz w:val="24"/>
          <w:szCs w:val="24"/>
        </w:rPr>
        <w:t>Истоки и интонационное своеобразие, музыкального фольклора разных стран.</w:t>
      </w:r>
    </w:p>
    <w:p w:rsidR="00B540EE" w:rsidRPr="006D3BEC" w:rsidRDefault="00B540EE" w:rsidP="009905F4">
      <w:pPr>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 xml:space="preserve">Русская музыка от эпохи средневековья до рубежа </w:t>
      </w:r>
      <w:r w:rsidRPr="006D3BEC">
        <w:rPr>
          <w:rFonts w:ascii="Times New Roman" w:hAnsi="Times New Roman"/>
          <w:b/>
          <w:sz w:val="24"/>
          <w:szCs w:val="24"/>
          <w:lang w:val="en-US"/>
        </w:rPr>
        <w:t>XIX</w:t>
      </w:r>
      <w:r w:rsidRPr="006D3BEC">
        <w:rPr>
          <w:rFonts w:ascii="Times New Roman" w:hAnsi="Times New Roman"/>
          <w:b/>
          <w:sz w:val="24"/>
          <w:szCs w:val="24"/>
        </w:rPr>
        <w:t>-ХХ в</w:t>
      </w:r>
      <w:r w:rsidR="00505673" w:rsidRPr="006D3BEC">
        <w:rPr>
          <w:rFonts w:ascii="Times New Roman" w:hAnsi="Times New Roman"/>
          <w:b/>
          <w:sz w:val="24"/>
          <w:szCs w:val="24"/>
        </w:rPr>
        <w:t>в.</w:t>
      </w:r>
    </w:p>
    <w:p w:rsidR="00B540EE" w:rsidRPr="006D3BEC" w:rsidRDefault="00257FAF"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Древнерусская д</w:t>
      </w:r>
      <w:r w:rsidR="00B540EE" w:rsidRPr="006D3BEC">
        <w:rPr>
          <w:rFonts w:ascii="Times New Roman" w:hAnsi="Times New Roman"/>
          <w:sz w:val="24"/>
          <w:szCs w:val="24"/>
        </w:rPr>
        <w:t xml:space="preserve">уховная музыка. </w:t>
      </w:r>
      <w:r w:rsidR="00B540EE" w:rsidRPr="006D3BEC">
        <w:rPr>
          <w:rFonts w:ascii="Times New Roman" w:hAnsi="Times New Roman"/>
          <w:i/>
          <w:sz w:val="24"/>
          <w:szCs w:val="24"/>
        </w:rPr>
        <w:t xml:space="preserve">Знаменный распев как основа древнерусской </w:t>
      </w:r>
      <w:r w:rsidRPr="006D3BEC">
        <w:rPr>
          <w:rFonts w:ascii="Times New Roman" w:hAnsi="Times New Roman"/>
          <w:i/>
          <w:sz w:val="24"/>
          <w:szCs w:val="24"/>
        </w:rPr>
        <w:t xml:space="preserve">храмовой </w:t>
      </w:r>
      <w:r w:rsidR="00B540EE" w:rsidRPr="006D3BEC">
        <w:rPr>
          <w:rFonts w:ascii="Times New Roman" w:hAnsi="Times New Roman"/>
          <w:i/>
          <w:sz w:val="24"/>
          <w:szCs w:val="24"/>
        </w:rPr>
        <w:t>музыки.</w:t>
      </w:r>
      <w:r w:rsidR="00B540EE" w:rsidRPr="006D3BEC">
        <w:rPr>
          <w:rFonts w:ascii="Times New Roman" w:hAnsi="Times New Roman"/>
          <w:sz w:val="24"/>
          <w:szCs w:val="24"/>
        </w:rPr>
        <w:t xml:space="preserve"> Основные жанры профессиональной музыки</w:t>
      </w:r>
      <w:r w:rsidRPr="006D3BEC">
        <w:rPr>
          <w:rFonts w:ascii="Times New Roman" w:hAnsi="Times New Roman"/>
          <w:sz w:val="24"/>
          <w:szCs w:val="24"/>
        </w:rPr>
        <w:t xml:space="preserve"> эпохи Просвещения</w:t>
      </w:r>
      <w:r w:rsidR="00B540EE" w:rsidRPr="006D3BEC">
        <w:rPr>
          <w:rFonts w:ascii="Times New Roman" w:hAnsi="Times New Roman"/>
          <w:sz w:val="24"/>
          <w:szCs w:val="24"/>
        </w:rPr>
        <w:t>: кант, хоровой концерт</w:t>
      </w:r>
      <w:r w:rsidRPr="006D3BEC">
        <w:rPr>
          <w:rFonts w:ascii="Times New Roman" w:hAnsi="Times New Roman"/>
          <w:sz w:val="24"/>
          <w:szCs w:val="24"/>
        </w:rPr>
        <w:t>, литургия</w:t>
      </w:r>
      <w:r w:rsidR="00B540EE" w:rsidRPr="006D3BEC">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D3BEC">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Зарубежная музыка от эпохи средневековья до рубежа </w:t>
      </w:r>
      <w:r w:rsidRPr="006D3BEC">
        <w:rPr>
          <w:rFonts w:ascii="Times New Roman" w:hAnsi="Times New Roman"/>
          <w:b/>
          <w:sz w:val="24"/>
          <w:szCs w:val="24"/>
          <w:lang w:val="en-US"/>
        </w:rPr>
        <w:t>XI</w:t>
      </w:r>
      <w:r w:rsidRPr="006D3BEC">
        <w:rPr>
          <w:rFonts w:ascii="Times New Roman" w:hAnsi="Times New Roman"/>
          <w:b/>
          <w:sz w:val="24"/>
          <w:szCs w:val="24"/>
        </w:rPr>
        <w:t>Х-</w:t>
      </w:r>
      <w:r w:rsidRPr="006D3BEC">
        <w:rPr>
          <w:rFonts w:ascii="Times New Roman" w:hAnsi="Times New Roman"/>
          <w:b/>
          <w:sz w:val="24"/>
          <w:szCs w:val="24"/>
          <w:lang w:val="en-US"/>
        </w:rPr>
        <w:t>X</w:t>
      </w:r>
      <w:r w:rsidRPr="006D3BEC">
        <w:rPr>
          <w:rFonts w:ascii="Times New Roman" w:hAnsi="Times New Roman"/>
          <w:b/>
          <w:sz w:val="24"/>
          <w:szCs w:val="24"/>
        </w:rPr>
        <w:t>Х</w:t>
      </w:r>
      <w:r w:rsidR="00505673" w:rsidRPr="006D3BEC">
        <w:rPr>
          <w:rFonts w:ascii="Times New Roman" w:hAnsi="Times New Roman"/>
          <w:b/>
          <w:sz w:val="24"/>
          <w:szCs w:val="24"/>
        </w:rPr>
        <w:t> </w:t>
      </w:r>
      <w:r w:rsidRPr="006D3BEC">
        <w:rPr>
          <w:rFonts w:ascii="Times New Roman" w:hAnsi="Times New Roman"/>
          <w:b/>
          <w:sz w:val="24"/>
          <w:szCs w:val="24"/>
        </w:rPr>
        <w:t>в</w:t>
      </w:r>
      <w:r w:rsidR="00505673" w:rsidRPr="006D3BEC">
        <w:rPr>
          <w:rFonts w:ascii="Times New Roman" w:hAnsi="Times New Roman"/>
          <w:b/>
          <w:sz w:val="24"/>
          <w:szCs w:val="24"/>
        </w:rPr>
        <w:t>в.</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6D3BEC">
        <w:rPr>
          <w:rFonts w:ascii="Times New Roman" w:hAnsi="Times New Roman"/>
          <w:sz w:val="24"/>
          <w:szCs w:val="24"/>
        </w:rPr>
        <w:t xml:space="preserve">в </w:t>
      </w:r>
      <w:r w:rsidRPr="006D3BEC">
        <w:rPr>
          <w:rFonts w:ascii="Times New Roman" w:hAnsi="Times New Roman"/>
          <w:sz w:val="24"/>
          <w:szCs w:val="24"/>
        </w:rPr>
        <w:t>эпохи Возрождения и Барокко (мадригал, мотет, фуга, месса, реквием</w:t>
      </w:r>
      <w:r w:rsidR="00257FAF" w:rsidRPr="006D3BEC">
        <w:rPr>
          <w:rFonts w:ascii="Times New Roman" w:hAnsi="Times New Roman"/>
          <w:sz w:val="24"/>
          <w:szCs w:val="24"/>
        </w:rPr>
        <w:t>, шансон</w:t>
      </w:r>
      <w:r w:rsidRPr="006D3BEC">
        <w:rPr>
          <w:rFonts w:ascii="Times New Roman" w:hAnsi="Times New Roman"/>
          <w:sz w:val="24"/>
          <w:szCs w:val="24"/>
        </w:rPr>
        <w:t>). И.С. Бах</w:t>
      </w:r>
      <w:r w:rsidR="00776C10" w:rsidRPr="006D3BEC">
        <w:rPr>
          <w:rFonts w:ascii="Times New Roman" w:hAnsi="Times New Roman"/>
          <w:sz w:val="24"/>
          <w:szCs w:val="24"/>
        </w:rPr>
        <w:t xml:space="preserve"> – выдающийся музыкант эпохи Барокко</w:t>
      </w:r>
      <w:r w:rsidRPr="006D3BEC">
        <w:rPr>
          <w:rFonts w:ascii="Times New Roman" w:hAnsi="Times New Roman"/>
          <w:sz w:val="24"/>
          <w:szCs w:val="24"/>
        </w:rPr>
        <w:t>. Венская классическая школа (</w:t>
      </w:r>
      <w:r w:rsidR="00776C10" w:rsidRPr="006D3BEC">
        <w:rPr>
          <w:rFonts w:ascii="Times New Roman" w:hAnsi="Times New Roman"/>
          <w:sz w:val="24"/>
          <w:szCs w:val="24"/>
        </w:rPr>
        <w:t>Й</w:t>
      </w:r>
      <w:r w:rsidRPr="006D3BEC">
        <w:rPr>
          <w:rFonts w:ascii="Times New Roman" w:hAnsi="Times New Roman"/>
          <w:sz w:val="24"/>
          <w:szCs w:val="24"/>
        </w:rPr>
        <w:t>. Гайдн, В. Моцарт, Л. Бетховен). Творчество композиторов-романтиков Ф. Шопен, Ф. Лист, Р. Шуман, Ф</w:t>
      </w:r>
      <w:r w:rsidR="00245F1D" w:rsidRPr="006D3BEC">
        <w:rPr>
          <w:rFonts w:ascii="Times New Roman" w:hAnsi="Times New Roman"/>
          <w:sz w:val="24"/>
          <w:szCs w:val="24"/>
        </w:rPr>
        <w:t xml:space="preserve"> </w:t>
      </w:r>
      <w:r w:rsidRPr="006D3BEC">
        <w:rPr>
          <w:rFonts w:ascii="Times New Roman" w:hAnsi="Times New Roman"/>
          <w:sz w:val="24"/>
          <w:szCs w:val="24"/>
        </w:rPr>
        <w:t>Шуберт, Э.</w:t>
      </w:r>
      <w:r w:rsidRPr="006D3BEC">
        <w:rPr>
          <w:rFonts w:ascii="Times New Roman" w:hAnsi="Times New Roman"/>
          <w:sz w:val="24"/>
          <w:szCs w:val="24"/>
          <w:lang w:val="en-US"/>
        </w:rPr>
        <w:t> </w:t>
      </w:r>
      <w:r w:rsidRPr="006D3BEC">
        <w:rPr>
          <w:rFonts w:ascii="Times New Roman" w:hAnsi="Times New Roman"/>
          <w:sz w:val="24"/>
          <w:szCs w:val="24"/>
        </w:rPr>
        <w:t xml:space="preserve">Григ). Оперный жанр в творчестве композиторов </w:t>
      </w:r>
      <w:r w:rsidRPr="006D3BEC">
        <w:rPr>
          <w:rFonts w:ascii="Times New Roman" w:hAnsi="Times New Roman"/>
          <w:sz w:val="24"/>
          <w:szCs w:val="24"/>
          <w:lang w:val="en-US"/>
        </w:rPr>
        <w:t>XIX</w:t>
      </w:r>
      <w:r w:rsidRPr="006D3BE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6D3BEC">
        <w:rPr>
          <w:rFonts w:ascii="Times New Roman" w:hAnsi="Times New Roman"/>
          <w:i/>
          <w:sz w:val="24"/>
          <w:szCs w:val="24"/>
        </w:rPr>
        <w:t xml:space="preserve">Развитие жанров светской музыки </w:t>
      </w:r>
      <w:r w:rsidR="00776C10" w:rsidRPr="006D3BEC">
        <w:rPr>
          <w:rFonts w:ascii="Times New Roman" w:hAnsi="Times New Roman"/>
          <w:sz w:val="24"/>
          <w:szCs w:val="24"/>
        </w:rPr>
        <w:t xml:space="preserve">Основные жанры светской музыки </w:t>
      </w:r>
      <w:r w:rsidR="00776C10" w:rsidRPr="006D3BEC">
        <w:rPr>
          <w:rFonts w:ascii="Times New Roman" w:hAnsi="Times New Roman"/>
          <w:sz w:val="24"/>
          <w:szCs w:val="24"/>
          <w:lang w:val="en-US"/>
        </w:rPr>
        <w:t>XIX</w:t>
      </w:r>
      <w:r w:rsidR="00776C10" w:rsidRPr="006D3BEC">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6D3BE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6D3BEC" w:rsidRDefault="00257FAF" w:rsidP="009905F4">
      <w:pPr>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Русская и зарубежная</w:t>
      </w:r>
      <w:r w:rsidR="00B540EE" w:rsidRPr="006D3BEC">
        <w:rPr>
          <w:rFonts w:ascii="Times New Roman" w:hAnsi="Times New Roman"/>
          <w:b/>
          <w:sz w:val="24"/>
          <w:szCs w:val="24"/>
        </w:rPr>
        <w:t xml:space="preserve"> музыкальная культура </w:t>
      </w:r>
      <w:r w:rsidR="00B540EE" w:rsidRPr="006D3BEC">
        <w:rPr>
          <w:rFonts w:ascii="Times New Roman" w:hAnsi="Times New Roman"/>
          <w:b/>
          <w:sz w:val="24"/>
          <w:szCs w:val="24"/>
          <w:lang w:val="en-US"/>
        </w:rPr>
        <w:t>XX</w:t>
      </w:r>
      <w:r w:rsidR="00B540EE" w:rsidRPr="006D3BEC">
        <w:rPr>
          <w:rFonts w:ascii="Times New Roman" w:hAnsi="Times New Roman"/>
          <w:b/>
          <w:sz w:val="24"/>
          <w:szCs w:val="24"/>
        </w:rPr>
        <w:t xml:space="preserve"> в.</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D3BEC">
        <w:rPr>
          <w:rFonts w:ascii="Times New Roman" w:hAnsi="Times New Roman"/>
          <w:i/>
          <w:sz w:val="24"/>
          <w:szCs w:val="24"/>
        </w:rPr>
        <w:t>А.И. Хачатурян, А.Г. Шнитке)</w:t>
      </w:r>
      <w:r w:rsidRPr="006D3BEC">
        <w:rPr>
          <w:rFonts w:ascii="Times New Roman" w:hAnsi="Times New Roman"/>
          <w:sz w:val="24"/>
          <w:szCs w:val="24"/>
        </w:rPr>
        <w:t xml:space="preserve"> и зарубежных композиторов ХХ столетия (К. Дебюсси, </w:t>
      </w:r>
      <w:r w:rsidRPr="006D3BEC">
        <w:rPr>
          <w:rFonts w:ascii="Times New Roman" w:hAnsi="Times New Roman"/>
          <w:i/>
          <w:sz w:val="24"/>
          <w:szCs w:val="24"/>
        </w:rPr>
        <w:t>К. Орф, М. Равель, Б. Бриттен, А. Шенберг).</w:t>
      </w:r>
      <w:r w:rsidRPr="006D3BEC">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D3BEC">
        <w:rPr>
          <w:rFonts w:ascii="Times New Roman" w:hAnsi="Times New Roman"/>
          <w:sz w:val="24"/>
          <w:szCs w:val="24"/>
        </w:rPr>
        <w:t xml:space="preserve">и зарубежные </w:t>
      </w:r>
      <w:r w:rsidRPr="006D3BEC">
        <w:rPr>
          <w:rFonts w:ascii="Times New Roman" w:hAnsi="Times New Roman"/>
          <w:sz w:val="24"/>
          <w:szCs w:val="24"/>
        </w:rPr>
        <w:t>композиторы-песенники ХХ столетия. Обобщ</w:t>
      </w:r>
      <w:r w:rsidR="00245F1D" w:rsidRPr="006D3BEC">
        <w:rPr>
          <w:rFonts w:ascii="Times New Roman" w:hAnsi="Times New Roman"/>
          <w:sz w:val="24"/>
          <w:szCs w:val="24"/>
        </w:rPr>
        <w:t>е</w:t>
      </w:r>
      <w:r w:rsidRPr="006D3BEC">
        <w:rPr>
          <w:rFonts w:ascii="Times New Roman" w:hAnsi="Times New Roman"/>
          <w:sz w:val="24"/>
          <w:szCs w:val="24"/>
        </w:rPr>
        <w:t>нное представление о современной музыке, е</w:t>
      </w:r>
      <w:r w:rsidR="00245F1D" w:rsidRPr="006D3BEC">
        <w:rPr>
          <w:rFonts w:ascii="Times New Roman" w:hAnsi="Times New Roman"/>
          <w:sz w:val="24"/>
          <w:szCs w:val="24"/>
        </w:rPr>
        <w:t>е</w:t>
      </w:r>
      <w:r w:rsidRPr="006D3BEC">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6D3BEC">
        <w:rPr>
          <w:rFonts w:ascii="Times New Roman" w:hAnsi="Times New Roman"/>
          <w:sz w:val="24"/>
          <w:szCs w:val="24"/>
        </w:rPr>
        <w:t>е</w:t>
      </w:r>
      <w:r w:rsidRPr="006D3BEC">
        <w:rPr>
          <w:rFonts w:ascii="Times New Roman" w:hAnsi="Times New Roman"/>
          <w:sz w:val="24"/>
          <w:szCs w:val="24"/>
        </w:rPr>
        <w:t xml:space="preserve"> отдельные направления (рок-опера, рок-н-ролл.). Мюзикл. Электронная музыка. </w:t>
      </w:r>
      <w:r w:rsidR="00776C10" w:rsidRPr="006D3BEC">
        <w:rPr>
          <w:rFonts w:ascii="Times New Roman" w:hAnsi="Times New Roman"/>
          <w:sz w:val="24"/>
          <w:szCs w:val="24"/>
        </w:rPr>
        <w:t>Современные технологии записи и воспроизведения музыки.</w:t>
      </w:r>
    </w:p>
    <w:p w:rsidR="00B540EE" w:rsidRPr="006D3BEC" w:rsidRDefault="00B540EE" w:rsidP="009905F4">
      <w:pPr>
        <w:tabs>
          <w:tab w:val="left" w:pos="1985"/>
        </w:tabs>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Современная музыкальная жизнь</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Панорама современной музыкальной жизни в России и за рубежом: </w:t>
      </w:r>
      <w:r w:rsidR="00257FAF" w:rsidRPr="006D3BEC">
        <w:rPr>
          <w:rFonts w:ascii="Times New Roman" w:hAnsi="Times New Roman"/>
          <w:sz w:val="24"/>
          <w:szCs w:val="24"/>
        </w:rPr>
        <w:t>концерты, конкурс</w:t>
      </w:r>
      <w:r w:rsidR="005666EB" w:rsidRPr="006D3BEC">
        <w:rPr>
          <w:rFonts w:ascii="Times New Roman" w:hAnsi="Times New Roman"/>
          <w:sz w:val="24"/>
          <w:szCs w:val="24"/>
        </w:rPr>
        <w:t>ы</w:t>
      </w:r>
      <w:r w:rsidR="00257FAF" w:rsidRPr="006D3BEC">
        <w:rPr>
          <w:rFonts w:ascii="Times New Roman" w:hAnsi="Times New Roman"/>
          <w:sz w:val="24"/>
          <w:szCs w:val="24"/>
        </w:rPr>
        <w:t xml:space="preserve"> и фестивали</w:t>
      </w:r>
      <w:r w:rsidRPr="006D3BEC">
        <w:rPr>
          <w:rFonts w:ascii="Times New Roman" w:hAnsi="Times New Roman"/>
          <w:sz w:val="24"/>
          <w:szCs w:val="24"/>
        </w:rPr>
        <w:t xml:space="preserve"> (</w:t>
      </w:r>
      <w:r w:rsidR="00257FAF" w:rsidRPr="006D3BEC">
        <w:rPr>
          <w:rFonts w:ascii="Times New Roman" w:hAnsi="Times New Roman"/>
          <w:sz w:val="24"/>
          <w:szCs w:val="24"/>
        </w:rPr>
        <w:t>современной и классической музыки</w:t>
      </w:r>
      <w:r w:rsidRPr="006D3BEC">
        <w:rPr>
          <w:rFonts w:ascii="Times New Roman" w:hAnsi="Times New Roman"/>
          <w:sz w:val="24"/>
          <w:szCs w:val="24"/>
        </w:rPr>
        <w:t>).</w:t>
      </w:r>
      <w:r w:rsidRPr="006D3BEC">
        <w:rPr>
          <w:rFonts w:ascii="Times New Roman" w:hAnsi="Times New Roman"/>
          <w:b/>
          <w:sz w:val="24"/>
          <w:szCs w:val="24"/>
        </w:rPr>
        <w:t xml:space="preserve"> </w:t>
      </w:r>
      <w:r w:rsidR="00257FAF" w:rsidRPr="006D3BEC">
        <w:rPr>
          <w:rFonts w:ascii="Times New Roman" w:hAnsi="Times New Roman"/>
          <w:sz w:val="24"/>
          <w:szCs w:val="24"/>
        </w:rPr>
        <w:t>Наследие</w:t>
      </w:r>
      <w:r w:rsidR="00257FAF" w:rsidRPr="006D3BEC">
        <w:rPr>
          <w:rFonts w:ascii="Times New Roman" w:hAnsi="Times New Roman"/>
          <w:b/>
          <w:sz w:val="24"/>
          <w:szCs w:val="24"/>
        </w:rPr>
        <w:t xml:space="preserve"> </w:t>
      </w:r>
      <w:r w:rsidR="00257FAF" w:rsidRPr="006D3BEC">
        <w:rPr>
          <w:rFonts w:ascii="Times New Roman" w:hAnsi="Times New Roman"/>
          <w:sz w:val="24"/>
          <w:szCs w:val="24"/>
        </w:rPr>
        <w:t>в</w:t>
      </w:r>
      <w:r w:rsidRPr="006D3BEC">
        <w:rPr>
          <w:rFonts w:ascii="Times New Roman" w:hAnsi="Times New Roman"/>
          <w:sz w:val="24"/>
          <w:szCs w:val="24"/>
        </w:rPr>
        <w:t>ыдающи</w:t>
      </w:r>
      <w:r w:rsidR="00257FAF" w:rsidRPr="006D3BEC">
        <w:rPr>
          <w:rFonts w:ascii="Times New Roman" w:hAnsi="Times New Roman"/>
          <w:sz w:val="24"/>
          <w:szCs w:val="24"/>
        </w:rPr>
        <w:t>х</w:t>
      </w:r>
      <w:r w:rsidRPr="006D3BEC">
        <w:rPr>
          <w:rFonts w:ascii="Times New Roman" w:hAnsi="Times New Roman"/>
          <w:sz w:val="24"/>
          <w:szCs w:val="24"/>
        </w:rPr>
        <w:t>ся отечественны</w:t>
      </w:r>
      <w:r w:rsidR="00257FAF" w:rsidRPr="006D3BEC">
        <w:rPr>
          <w:rFonts w:ascii="Times New Roman" w:hAnsi="Times New Roman"/>
          <w:sz w:val="24"/>
          <w:szCs w:val="24"/>
        </w:rPr>
        <w:t>х</w:t>
      </w:r>
      <w:r w:rsidRPr="006D3BEC">
        <w:rPr>
          <w:rFonts w:ascii="Times New Roman" w:hAnsi="Times New Roman"/>
          <w:sz w:val="24"/>
          <w:szCs w:val="24"/>
        </w:rPr>
        <w:t xml:space="preserve"> (Ф.И. Шаляпин, Д.Ф. Ойстрах, А.В. Свешников</w:t>
      </w:r>
      <w:r w:rsidR="005666EB" w:rsidRPr="006D3BEC">
        <w:rPr>
          <w:rFonts w:ascii="Times New Roman" w:hAnsi="Times New Roman"/>
          <w:sz w:val="24"/>
          <w:szCs w:val="24"/>
        </w:rPr>
        <w:t>; Д.А. Хворостовский, А.Ю. Нетребко, В.Т. Спиваков, Н.Л. Луганский, Д.Л. Мацуев и др.</w:t>
      </w:r>
      <w:r w:rsidRPr="006D3BEC">
        <w:rPr>
          <w:rFonts w:ascii="Times New Roman" w:hAnsi="Times New Roman"/>
          <w:sz w:val="24"/>
          <w:szCs w:val="24"/>
        </w:rPr>
        <w:t>)</w:t>
      </w:r>
      <w:r w:rsidR="00257FAF" w:rsidRPr="006D3BEC">
        <w:rPr>
          <w:rFonts w:ascii="Times New Roman" w:hAnsi="Times New Roman"/>
          <w:sz w:val="24"/>
          <w:szCs w:val="24"/>
        </w:rPr>
        <w:t xml:space="preserve"> и зарубежных исполнителей</w:t>
      </w:r>
      <w:r w:rsidR="005666EB" w:rsidRPr="006D3BEC">
        <w:rPr>
          <w:rFonts w:ascii="Times New Roman" w:hAnsi="Times New Roman"/>
          <w:sz w:val="24"/>
          <w:szCs w:val="24"/>
        </w:rPr>
        <w:t xml:space="preserve"> </w:t>
      </w:r>
      <w:r w:rsidR="00257FAF" w:rsidRPr="006D3BEC">
        <w:rPr>
          <w:rFonts w:ascii="Times New Roman" w:hAnsi="Times New Roman"/>
          <w:sz w:val="24"/>
          <w:szCs w:val="24"/>
        </w:rPr>
        <w:t>(</w:t>
      </w:r>
      <w:r w:rsidRPr="006D3BEC">
        <w:rPr>
          <w:rFonts w:ascii="Times New Roman" w:hAnsi="Times New Roman"/>
          <w:sz w:val="24"/>
          <w:szCs w:val="24"/>
        </w:rPr>
        <w:t>Э. Карузо, М. Каллас</w:t>
      </w:r>
      <w:r w:rsidR="005666EB" w:rsidRPr="006D3BEC">
        <w:rPr>
          <w:rFonts w:ascii="Times New Roman" w:hAnsi="Times New Roman"/>
          <w:sz w:val="24"/>
          <w:szCs w:val="24"/>
        </w:rPr>
        <w:t>; . Паваротти, М. Кабалье, В. Клиберн, В. Кельмпфф и др.</w:t>
      </w:r>
      <w:r w:rsidR="00257FAF" w:rsidRPr="006D3BEC">
        <w:rPr>
          <w:rFonts w:ascii="Times New Roman" w:hAnsi="Times New Roman"/>
          <w:sz w:val="24"/>
          <w:szCs w:val="24"/>
        </w:rPr>
        <w:t>) классической музыки</w:t>
      </w:r>
      <w:r w:rsidRPr="006D3BEC">
        <w:rPr>
          <w:rFonts w:ascii="Times New Roman" w:hAnsi="Times New Roman"/>
          <w:sz w:val="24"/>
          <w:szCs w:val="24"/>
        </w:rPr>
        <w:t xml:space="preserve">. </w:t>
      </w:r>
      <w:r w:rsidR="00257FAF" w:rsidRPr="006D3BEC">
        <w:rPr>
          <w:rFonts w:ascii="Times New Roman" w:hAnsi="Times New Roman"/>
          <w:sz w:val="24"/>
          <w:szCs w:val="24"/>
        </w:rPr>
        <w:t>Современные выдающиеся</w:t>
      </w:r>
      <w:r w:rsidR="005666EB" w:rsidRPr="006D3BEC">
        <w:rPr>
          <w:rFonts w:ascii="Times New Roman" w:hAnsi="Times New Roman"/>
          <w:sz w:val="24"/>
          <w:szCs w:val="24"/>
        </w:rPr>
        <w:t xml:space="preserve">, композиторы, вокальные </w:t>
      </w:r>
      <w:r w:rsidR="00257FAF" w:rsidRPr="006D3BEC">
        <w:rPr>
          <w:rFonts w:ascii="Times New Roman" w:hAnsi="Times New Roman"/>
          <w:sz w:val="24"/>
          <w:szCs w:val="24"/>
        </w:rPr>
        <w:t xml:space="preserve"> исполнители и </w:t>
      </w:r>
      <w:r w:rsidR="005666EB" w:rsidRPr="006D3BEC">
        <w:rPr>
          <w:rFonts w:ascii="Times New Roman" w:hAnsi="Times New Roman"/>
          <w:sz w:val="24"/>
          <w:szCs w:val="24"/>
        </w:rPr>
        <w:t xml:space="preserve">инструментальные </w:t>
      </w:r>
      <w:r w:rsidR="00257FAF" w:rsidRPr="006D3BEC">
        <w:rPr>
          <w:rFonts w:ascii="Times New Roman" w:hAnsi="Times New Roman"/>
          <w:sz w:val="24"/>
          <w:szCs w:val="24"/>
        </w:rPr>
        <w:t xml:space="preserve">коллективы. </w:t>
      </w:r>
      <w:r w:rsidRPr="006D3BEC">
        <w:rPr>
          <w:rFonts w:ascii="Times New Roman" w:hAnsi="Times New Roman"/>
          <w:sz w:val="24"/>
          <w:szCs w:val="24"/>
        </w:rPr>
        <w:t xml:space="preserve">Всемирные центры музыкальной культуры и музыкального образования. </w:t>
      </w:r>
      <w:r w:rsidR="005666EB" w:rsidRPr="006D3BEC">
        <w:rPr>
          <w:rFonts w:ascii="Times New Roman" w:hAnsi="Times New Roman"/>
          <w:sz w:val="24"/>
          <w:szCs w:val="24"/>
        </w:rPr>
        <w:t xml:space="preserve">Может ли современная музыка считаться классической? </w:t>
      </w:r>
      <w:r w:rsidRPr="006D3BEC">
        <w:rPr>
          <w:rFonts w:ascii="Times New Roman" w:hAnsi="Times New Roman"/>
          <w:sz w:val="24"/>
          <w:szCs w:val="24"/>
        </w:rPr>
        <w:t>Классическая музыка в современных обработках.</w:t>
      </w:r>
    </w:p>
    <w:p w:rsidR="00B540EE" w:rsidRPr="006D3BEC" w:rsidRDefault="00B540EE" w:rsidP="009905F4">
      <w:pPr>
        <w:spacing w:after="0" w:line="240" w:lineRule="auto"/>
        <w:ind w:left="709" w:right="142"/>
        <w:contextualSpacing/>
        <w:jc w:val="both"/>
        <w:rPr>
          <w:rFonts w:ascii="Times New Roman" w:hAnsi="Times New Roman"/>
          <w:b/>
          <w:sz w:val="24"/>
          <w:szCs w:val="24"/>
        </w:rPr>
      </w:pPr>
      <w:r w:rsidRPr="006D3BEC">
        <w:rPr>
          <w:rFonts w:ascii="Times New Roman" w:hAnsi="Times New Roman"/>
          <w:b/>
          <w:sz w:val="24"/>
          <w:szCs w:val="24"/>
        </w:rPr>
        <w:t>Значение музыки в жизни человека</w:t>
      </w:r>
    </w:p>
    <w:p w:rsidR="00B540EE" w:rsidRPr="006D3BEC" w:rsidRDefault="005666EB"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Музыкальное искусство как воплощение жизненной красоты и жизненной правды. </w:t>
      </w:r>
      <w:r w:rsidR="00B540EE" w:rsidRPr="006D3BEC">
        <w:rPr>
          <w:rFonts w:ascii="Times New Roman" w:hAnsi="Times New Roman"/>
          <w:sz w:val="24"/>
          <w:szCs w:val="24"/>
        </w:rPr>
        <w:t xml:space="preserve">Стиль как отражение мироощущения композитора. </w:t>
      </w:r>
      <w:r w:rsidRPr="006D3BEC">
        <w:rPr>
          <w:rFonts w:ascii="Times New Roman" w:hAnsi="Times New Roman"/>
          <w:sz w:val="24"/>
          <w:szCs w:val="24"/>
        </w:rPr>
        <w:t>Воздействие музыки на человека, ее роль в человеческом обществе. «</w:t>
      </w:r>
      <w:r w:rsidR="00B540EE" w:rsidRPr="006D3BEC">
        <w:rPr>
          <w:rFonts w:ascii="Times New Roman" w:hAnsi="Times New Roman"/>
          <w:sz w:val="24"/>
          <w:szCs w:val="24"/>
        </w:rPr>
        <w:t>Вечные</w:t>
      </w:r>
      <w:r w:rsidRPr="006D3BEC">
        <w:rPr>
          <w:rFonts w:ascii="Times New Roman" w:hAnsi="Times New Roman"/>
          <w:sz w:val="24"/>
          <w:szCs w:val="24"/>
        </w:rPr>
        <w:t>»</w:t>
      </w:r>
      <w:r w:rsidR="00B540EE" w:rsidRPr="006D3BEC">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D3BEC">
        <w:rPr>
          <w:rFonts w:ascii="Times New Roman" w:hAnsi="Times New Roman"/>
          <w:sz w:val="24"/>
          <w:szCs w:val="24"/>
        </w:rPr>
        <w:t xml:space="preserve"> Преобразующая сила музыки как вида искусства.</w:t>
      </w:r>
    </w:p>
    <w:p w:rsidR="00104484" w:rsidRPr="006D3BEC" w:rsidRDefault="00104484" w:rsidP="009905F4">
      <w:pPr>
        <w:spacing w:after="0" w:line="240" w:lineRule="auto"/>
        <w:ind w:right="142" w:firstLine="709"/>
        <w:contextualSpacing/>
        <w:jc w:val="center"/>
        <w:rPr>
          <w:rFonts w:ascii="Times New Roman" w:hAnsi="Times New Roman"/>
          <w:sz w:val="24"/>
          <w:szCs w:val="24"/>
        </w:rPr>
      </w:pPr>
      <w:r w:rsidRPr="006D3BEC">
        <w:rPr>
          <w:rFonts w:ascii="Times New Roman" w:hAnsi="Times New Roman"/>
          <w:b/>
          <w:sz w:val="24"/>
          <w:szCs w:val="24"/>
        </w:rPr>
        <w:t xml:space="preserve">Перечень музыкальных произведений </w:t>
      </w:r>
      <w:r w:rsidR="005666EB" w:rsidRPr="006D3BEC">
        <w:rPr>
          <w:rFonts w:ascii="Times New Roman" w:hAnsi="Times New Roman"/>
          <w:b/>
          <w:sz w:val="24"/>
          <w:szCs w:val="24"/>
        </w:rPr>
        <w:t xml:space="preserve">для использования в обеспечении образовательных результатов </w:t>
      </w:r>
      <w:r w:rsidRPr="006D3BEC">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Ч. Айвз. «Космический пейзаж».</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Г. Аллегри. «Мизерере» («Помилуй»).</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6D3BEC" w:rsidRDefault="00007D82"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Л. Армстронг. «Блюз Западной окраины».</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Э. Артемьев «Мозаика».</w:t>
      </w:r>
    </w:p>
    <w:p w:rsidR="00007D82"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 Бах. Маленькая прелюдия для органа соль минор (</w:t>
      </w:r>
      <w:r w:rsidR="00007D82" w:rsidRPr="006D3BEC">
        <w:rPr>
          <w:rFonts w:ascii="Times New Roman" w:hAnsi="Times New Roman"/>
          <w:sz w:val="24"/>
          <w:szCs w:val="24"/>
        </w:rPr>
        <w:t>обр. для ф-но. Д.Б. Кабалевского</w:t>
      </w:r>
      <w:r w:rsidR="00007D82" w:rsidRPr="006D3BEC" w:rsidDel="00007D82">
        <w:rPr>
          <w:rFonts w:ascii="Times New Roman" w:hAnsi="Times New Roman"/>
          <w:sz w:val="24"/>
          <w:szCs w:val="24"/>
        </w:rPr>
        <w:t xml:space="preserve"> </w:t>
      </w:r>
      <w:r w:rsidRPr="006D3BEC">
        <w:rPr>
          <w:rFonts w:ascii="Times New Roman" w:hAnsi="Times New Roman"/>
          <w:sz w:val="24"/>
          <w:szCs w:val="24"/>
        </w:rPr>
        <w:t>). Токката и фуга ре минор для органа. Органная фуга соль минор. Органная фуга ля минор.</w:t>
      </w:r>
      <w:r w:rsidR="00245F1D" w:rsidRPr="006D3BEC">
        <w:rPr>
          <w:rFonts w:ascii="Times New Roman" w:hAnsi="Times New Roman"/>
          <w:sz w:val="24"/>
          <w:szCs w:val="24"/>
        </w:rPr>
        <w:t xml:space="preserve"> </w:t>
      </w:r>
      <w:r w:rsidRPr="006D3BEC">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D3BEC">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6D3BEC" w:rsidRDefault="00007D82" w:rsidP="00BC293B">
      <w:pPr>
        <w:numPr>
          <w:ilvl w:val="0"/>
          <w:numId w:val="65"/>
        </w:numPr>
        <w:spacing w:after="0" w:line="240" w:lineRule="auto"/>
        <w:ind w:left="0" w:right="142" w:firstLine="709"/>
        <w:contextualSpacing/>
        <w:jc w:val="both"/>
        <w:rPr>
          <w:rFonts w:ascii="Times New Roman" w:hAnsi="Times New Roman"/>
          <w:sz w:val="24"/>
          <w:szCs w:val="24"/>
          <w:lang w:val="it-IT"/>
        </w:rPr>
      </w:pPr>
      <w:r w:rsidRPr="006D3BEC">
        <w:rPr>
          <w:rFonts w:ascii="Times New Roman" w:hAnsi="Times New Roman"/>
          <w:sz w:val="24"/>
          <w:szCs w:val="24"/>
        </w:rPr>
        <w:t>И</w:t>
      </w:r>
      <w:r w:rsidRPr="006D3BEC">
        <w:rPr>
          <w:rFonts w:ascii="Times New Roman" w:hAnsi="Times New Roman"/>
          <w:sz w:val="24"/>
          <w:szCs w:val="24"/>
          <w:lang w:val="it-IT"/>
        </w:rPr>
        <w:t xml:space="preserve">. </w:t>
      </w:r>
      <w:r w:rsidRPr="006D3BEC">
        <w:rPr>
          <w:rFonts w:ascii="Times New Roman" w:hAnsi="Times New Roman"/>
          <w:sz w:val="24"/>
          <w:szCs w:val="24"/>
        </w:rPr>
        <w:t>Бах</w:t>
      </w:r>
      <w:r w:rsidRPr="006D3BEC">
        <w:rPr>
          <w:rFonts w:ascii="Times New Roman" w:hAnsi="Times New Roman"/>
          <w:sz w:val="24"/>
          <w:szCs w:val="24"/>
          <w:lang w:val="it-IT"/>
        </w:rPr>
        <w:t>-</w:t>
      </w:r>
      <w:r w:rsidRPr="006D3BEC">
        <w:rPr>
          <w:rFonts w:ascii="Times New Roman" w:hAnsi="Times New Roman"/>
          <w:sz w:val="24"/>
          <w:szCs w:val="24"/>
        </w:rPr>
        <w:t>Ш</w:t>
      </w:r>
      <w:r w:rsidRPr="006D3BEC">
        <w:rPr>
          <w:rFonts w:ascii="Times New Roman" w:hAnsi="Times New Roman"/>
          <w:sz w:val="24"/>
          <w:szCs w:val="24"/>
          <w:lang w:val="it-IT"/>
        </w:rPr>
        <w:t xml:space="preserve">. </w:t>
      </w:r>
      <w:r w:rsidRPr="006D3BEC">
        <w:rPr>
          <w:rFonts w:ascii="Times New Roman" w:hAnsi="Times New Roman"/>
          <w:sz w:val="24"/>
          <w:szCs w:val="24"/>
        </w:rPr>
        <w:t>Гуно</w:t>
      </w:r>
      <w:r w:rsidRPr="006D3BEC">
        <w:rPr>
          <w:rFonts w:ascii="Times New Roman" w:hAnsi="Times New Roman"/>
          <w:sz w:val="24"/>
          <w:szCs w:val="24"/>
          <w:lang w:val="en-US"/>
        </w:rPr>
        <w:t>.</w:t>
      </w:r>
      <w:r w:rsidRPr="006D3BEC">
        <w:rPr>
          <w:rFonts w:ascii="Times New Roman" w:hAnsi="Times New Roman"/>
          <w:sz w:val="24"/>
          <w:szCs w:val="24"/>
          <w:lang w:val="it-IT"/>
        </w:rPr>
        <w:t xml:space="preserve"> «Ave Maria»</w:t>
      </w:r>
      <w:r w:rsidRPr="006D3BEC">
        <w:rPr>
          <w:rFonts w:ascii="Times New Roman" w:hAnsi="Times New Roman"/>
          <w:sz w:val="24"/>
          <w:szCs w:val="24"/>
          <w:lang w:val="en-US"/>
        </w:rPr>
        <w:t>.</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Березовский. Хоровой концерт «Не отвержи мене во время старости».</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Л. Бернстайн.</w:t>
      </w:r>
      <w:r w:rsidR="00245F1D" w:rsidRPr="006D3BEC">
        <w:rPr>
          <w:rFonts w:ascii="Times New Roman" w:hAnsi="Times New Roman"/>
          <w:sz w:val="24"/>
          <w:szCs w:val="24"/>
        </w:rPr>
        <w:t xml:space="preserve"> </w:t>
      </w:r>
      <w:r w:rsidRPr="006D3BEC">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Ж. Бизе. Опера «Кармен» (фрагменты: Увертюра, Хабанера из I д., </w:t>
      </w:r>
      <w:r w:rsidR="00007D82" w:rsidRPr="006D3BEC">
        <w:rPr>
          <w:rFonts w:ascii="Times New Roman" w:hAnsi="Times New Roman"/>
          <w:sz w:val="24"/>
          <w:szCs w:val="24"/>
        </w:rPr>
        <w:t>Сегедилья,Сцена гадания).</w:t>
      </w:r>
    </w:p>
    <w:p w:rsidR="00007D82" w:rsidRPr="006D3BEC" w:rsidRDefault="00007D82"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А.П. Бородин. Квартет №</w:t>
      </w:r>
      <w:r w:rsidR="00007D82" w:rsidRPr="006D3BEC">
        <w:rPr>
          <w:rFonts w:ascii="Times New Roman" w:hAnsi="Times New Roman"/>
          <w:sz w:val="24"/>
          <w:szCs w:val="24"/>
        </w:rPr>
        <w:t xml:space="preserve"> </w:t>
      </w:r>
      <w:r w:rsidRPr="006D3BEC">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 Бортнянский. Херувимская песня № 7. «Слава Отцу и Сыну и Святому Духу».</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Ж. Брель. Вальс.</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Дж. Верди. Опера «Риголетто» (Песенка Герцога, Финал).</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Э. Вила</w:t>
      </w:r>
      <w:r w:rsidR="00007D82" w:rsidRPr="006D3BEC">
        <w:rPr>
          <w:rFonts w:ascii="Times New Roman" w:hAnsi="Times New Roman"/>
          <w:sz w:val="24"/>
          <w:szCs w:val="24"/>
        </w:rPr>
        <w:t xml:space="preserve"> </w:t>
      </w:r>
      <w:r w:rsidRPr="006D3BEC">
        <w:rPr>
          <w:rFonts w:ascii="Times New Roman" w:hAnsi="Times New Roman"/>
          <w:sz w:val="24"/>
          <w:szCs w:val="24"/>
        </w:rPr>
        <w:t>Лобос. «Бразильская бахиана» № 5 (ария для сопрано и виолончелей).</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Варламов. «Горные вершины» (сл. М. Лермонтова). «Красный сарафан» (сл. Г. Цыганова).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6D3BEC">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Й. Гайдн. Симфония № 103 («С тремоло литавр»). Первая часть. Четвертная часть. </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Г. Гендель. Пассакалья из сюиты соль минор. Хор «Аллилуйя» (№44) из оратории «Мессия».</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6D3BEC">
        <w:rPr>
          <w:rFonts w:ascii="Times New Roman" w:hAnsi="Times New Roman"/>
          <w:sz w:val="24"/>
          <w:szCs w:val="24"/>
        </w:rPr>
        <w:t xml:space="preserve">Полонез, </w:t>
      </w:r>
      <w:r w:rsidRPr="006D3BEC">
        <w:rPr>
          <w:rFonts w:ascii="Times New Roman" w:hAnsi="Times New Roman"/>
          <w:sz w:val="24"/>
          <w:szCs w:val="24"/>
        </w:rPr>
        <w:t>Польский, Краковяк, Мазурка</w:t>
      </w:r>
      <w:r w:rsidR="00245F1D" w:rsidRPr="006D3BEC">
        <w:rPr>
          <w:rFonts w:ascii="Times New Roman" w:hAnsi="Times New Roman"/>
          <w:sz w:val="24"/>
          <w:szCs w:val="24"/>
        </w:rPr>
        <w:t xml:space="preserve"> </w:t>
      </w:r>
      <w:r w:rsidRPr="006D3BEC">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D3BEC">
        <w:rPr>
          <w:rFonts w:ascii="Times New Roman" w:hAnsi="Times New Roman"/>
          <w:sz w:val="24"/>
          <w:szCs w:val="24"/>
        </w:rPr>
        <w:t xml:space="preserve">Романс </w:t>
      </w:r>
      <w:r w:rsidRPr="006D3BEC">
        <w:rPr>
          <w:rFonts w:ascii="Times New Roman" w:hAnsi="Times New Roman"/>
          <w:sz w:val="24"/>
          <w:szCs w:val="24"/>
        </w:rPr>
        <w:t xml:space="preserve">«Я помню чудное мгновенье» (ст. А. Пушкина). «Патриотическая песня» (сл. А. Машистова). </w:t>
      </w:r>
      <w:r w:rsidR="00007D82" w:rsidRPr="006D3BEC">
        <w:rPr>
          <w:rFonts w:ascii="Times New Roman" w:hAnsi="Times New Roman"/>
          <w:sz w:val="24"/>
          <w:szCs w:val="24"/>
        </w:rPr>
        <w:t xml:space="preserve">Романс </w:t>
      </w:r>
      <w:r w:rsidRPr="006D3BEC">
        <w:rPr>
          <w:rFonts w:ascii="Times New Roman" w:hAnsi="Times New Roman"/>
          <w:sz w:val="24"/>
          <w:szCs w:val="24"/>
        </w:rPr>
        <w:t>«Жаворонок» (ст. Н. Кукольника).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Глинка-М. Балакирев. «Жаворонок» (фортепианная пьеса).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К. Глюк. Опера «Орфей и Эвридика» (хор «Струн золотых напев», Мелодия, </w:t>
      </w:r>
      <w:r w:rsidR="00007D82" w:rsidRPr="006D3BEC">
        <w:rPr>
          <w:rFonts w:ascii="Times New Roman" w:hAnsi="Times New Roman"/>
          <w:sz w:val="24"/>
          <w:szCs w:val="24"/>
        </w:rPr>
        <w:t>Х</w:t>
      </w:r>
      <w:r w:rsidRPr="006D3BEC">
        <w:rPr>
          <w:rFonts w:ascii="Times New Roman" w:hAnsi="Times New Roman"/>
          <w:sz w:val="24"/>
          <w:szCs w:val="24"/>
        </w:rPr>
        <w:t>ор фурий).</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К. Дебюсси. </w:t>
      </w:r>
      <w:r w:rsidR="00007D82" w:rsidRPr="006D3BEC">
        <w:rPr>
          <w:rFonts w:ascii="Times New Roman" w:hAnsi="Times New Roman"/>
          <w:sz w:val="24"/>
          <w:szCs w:val="24"/>
        </w:rPr>
        <w:t xml:space="preserve">Ноктюрн </w:t>
      </w:r>
      <w:r w:rsidRPr="006D3BEC">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Б. Дварионас. «Деревянная лошадка».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Журбин. Рок-опера «Орфей и Эвридика» (</w:t>
      </w:r>
      <w:r w:rsidR="00007D82" w:rsidRPr="006D3BEC">
        <w:rPr>
          <w:rFonts w:ascii="Times New Roman" w:hAnsi="Times New Roman"/>
          <w:sz w:val="24"/>
          <w:szCs w:val="24"/>
        </w:rPr>
        <w:t>(фрагменты по усмотрению учителя).</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Знаменный распев.</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 Калинников. Симфония № 1 (соль минор, I часть).</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 Караев. Балет «Тропою грома» (Танец черных).</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 Каччини. «</w:t>
      </w:r>
      <w:r w:rsidRPr="006D3BEC">
        <w:rPr>
          <w:rFonts w:ascii="Times New Roman" w:hAnsi="Times New Roman"/>
          <w:sz w:val="24"/>
          <w:szCs w:val="24"/>
          <w:lang w:val="en-US"/>
        </w:rPr>
        <w:t>Ave</w:t>
      </w:r>
      <w:r w:rsidRPr="006D3BEC">
        <w:rPr>
          <w:rFonts w:ascii="Times New Roman" w:hAnsi="Times New Roman"/>
          <w:sz w:val="24"/>
          <w:szCs w:val="24"/>
        </w:rPr>
        <w:t xml:space="preserve"> </w:t>
      </w:r>
      <w:r w:rsidRPr="006D3BEC">
        <w:rPr>
          <w:rFonts w:ascii="Times New Roman" w:hAnsi="Times New Roman"/>
          <w:sz w:val="24"/>
          <w:szCs w:val="24"/>
          <w:lang w:val="en-US"/>
        </w:rPr>
        <w:t>Maria».</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 Кикта. Фрески Софии Киевской (концертная симфония для арфы с оркестром)</w:t>
      </w:r>
      <w:r w:rsidR="00007D82" w:rsidRPr="006D3BEC">
        <w:rPr>
          <w:rFonts w:ascii="Times New Roman" w:hAnsi="Times New Roman"/>
          <w:sz w:val="24"/>
          <w:szCs w:val="24"/>
        </w:rPr>
        <w:t xml:space="preserve"> (фрагменты по усмотрению учителя).</w:t>
      </w:r>
      <w:r w:rsidRPr="006D3BEC">
        <w:rPr>
          <w:rFonts w:ascii="Times New Roman" w:hAnsi="Times New Roman"/>
          <w:sz w:val="24"/>
          <w:szCs w:val="24"/>
        </w:rPr>
        <w:t xml:space="preserve"> «Мой край тополиный» (сл. И. Векшегоновой).</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 Лаурушас. «В путь».</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Ф. Лист. Венгерская рапсодия № 2. Этюд Паганини (№</w:t>
      </w:r>
      <w:r w:rsidR="00007D82" w:rsidRPr="006D3BEC">
        <w:rPr>
          <w:rFonts w:ascii="Times New Roman" w:hAnsi="Times New Roman"/>
          <w:sz w:val="24"/>
          <w:szCs w:val="24"/>
        </w:rPr>
        <w:t xml:space="preserve"> </w:t>
      </w:r>
      <w:r w:rsidRPr="006D3BEC">
        <w:rPr>
          <w:rFonts w:ascii="Times New Roman" w:hAnsi="Times New Roman"/>
          <w:sz w:val="24"/>
          <w:szCs w:val="24"/>
        </w:rPr>
        <w:t>6).</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 Лученок. «Хатынь» (ст. Г. Петренко).</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Лядов. Кикимора (народное сказание для оркестра).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Ф. Лэй. «История любви».</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Мадригалы эпохи Возрождения.</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 де Лиль. «Марсельеза».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Марчелло. Концерт для гобоя с оркестром</w:t>
      </w:r>
      <w:r w:rsidR="00245F1D" w:rsidRPr="006D3BEC">
        <w:rPr>
          <w:rFonts w:ascii="Times New Roman" w:hAnsi="Times New Roman"/>
          <w:sz w:val="24"/>
          <w:szCs w:val="24"/>
        </w:rPr>
        <w:t xml:space="preserve"> </w:t>
      </w:r>
      <w:r w:rsidRPr="006D3BEC">
        <w:rPr>
          <w:rFonts w:ascii="Times New Roman" w:hAnsi="Times New Roman"/>
          <w:sz w:val="24"/>
          <w:szCs w:val="24"/>
        </w:rPr>
        <w:t>ре минор (II часть, Адажио).</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Матвеев. «Матушка, матушка, что во поле пыльно».</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 Мийо. «Бразилейра».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И. Морозов. Балет «Айболит»</w:t>
      </w:r>
      <w:r w:rsidR="00007D82" w:rsidRPr="006D3BEC">
        <w:rPr>
          <w:rFonts w:ascii="Times New Roman" w:hAnsi="Times New Roman"/>
          <w:sz w:val="24"/>
          <w:szCs w:val="24"/>
        </w:rPr>
        <w:t xml:space="preserve"> </w:t>
      </w:r>
      <w:r w:rsidRPr="006D3BEC">
        <w:rPr>
          <w:rFonts w:ascii="Times New Roman" w:hAnsi="Times New Roman"/>
          <w:sz w:val="24"/>
          <w:szCs w:val="24"/>
        </w:rPr>
        <w:t>(фрагменты: Полечка, Морское плавание, Галоп)</w:t>
      </w:r>
      <w:r w:rsidR="00007D82" w:rsidRPr="006D3BEC">
        <w:rPr>
          <w:rFonts w:ascii="Times New Roman" w:hAnsi="Times New Roman"/>
          <w:sz w:val="24"/>
          <w:szCs w:val="24"/>
        </w:rPr>
        <w:t>.</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В.А. Моцарт. Фантазия для фортепиано до минор.</w:t>
      </w:r>
      <w:r w:rsidR="00245F1D" w:rsidRPr="006D3BEC">
        <w:rPr>
          <w:rFonts w:ascii="Times New Roman" w:hAnsi="Times New Roman"/>
          <w:sz w:val="24"/>
          <w:szCs w:val="24"/>
        </w:rPr>
        <w:t xml:space="preserve"> </w:t>
      </w:r>
      <w:r w:rsidRPr="006D3BEC">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6D3BEC">
        <w:rPr>
          <w:rFonts w:ascii="Times New Roman" w:hAnsi="Times New Roman"/>
          <w:sz w:val="24"/>
          <w:szCs w:val="24"/>
        </w:rPr>
        <w:t xml:space="preserve"> </w:t>
      </w:r>
      <w:r w:rsidRPr="006D3BEC">
        <w:rPr>
          <w:rFonts w:ascii="Times New Roman" w:hAnsi="Times New Roman"/>
          <w:sz w:val="24"/>
          <w:szCs w:val="24"/>
        </w:rPr>
        <w:t>Симфония № 40. Симфония № 41 (фрагмент ΙΙ ч.). Реквием («</w:t>
      </w:r>
      <w:r w:rsidRPr="006D3BEC">
        <w:rPr>
          <w:rFonts w:ascii="Times New Roman" w:hAnsi="Times New Roman"/>
          <w:sz w:val="24"/>
          <w:szCs w:val="24"/>
          <w:lang w:val="en-US"/>
        </w:rPr>
        <w:t>Dies</w:t>
      </w:r>
      <w:r w:rsidRPr="006D3BEC">
        <w:rPr>
          <w:rFonts w:ascii="Times New Roman" w:hAnsi="Times New Roman"/>
          <w:sz w:val="24"/>
          <w:szCs w:val="24"/>
        </w:rPr>
        <w:t xml:space="preserve"> </w:t>
      </w:r>
      <w:r w:rsidRPr="006D3BEC">
        <w:rPr>
          <w:rFonts w:ascii="Times New Roman" w:hAnsi="Times New Roman"/>
          <w:sz w:val="24"/>
          <w:szCs w:val="24"/>
          <w:lang w:val="en-US"/>
        </w:rPr>
        <w:t>ire</w:t>
      </w:r>
      <w:r w:rsidRPr="006D3BEC">
        <w:rPr>
          <w:rFonts w:ascii="Times New Roman" w:hAnsi="Times New Roman"/>
          <w:sz w:val="24"/>
          <w:szCs w:val="24"/>
        </w:rPr>
        <w:t xml:space="preserve">», «Lacrimoza»). Соната № 11 (I, II, III ч.). </w:t>
      </w:r>
      <w:r w:rsidR="00007D82" w:rsidRPr="006D3BEC">
        <w:rPr>
          <w:rFonts w:ascii="Times New Roman" w:hAnsi="Times New Roman"/>
          <w:sz w:val="24"/>
          <w:szCs w:val="24"/>
        </w:rPr>
        <w:t>Фрагменты из оперы «Волшебная флейта». Мотет «</w:t>
      </w:r>
      <w:r w:rsidR="00007D82" w:rsidRPr="006D3BEC">
        <w:rPr>
          <w:rFonts w:ascii="Times New Roman" w:hAnsi="Times New Roman"/>
          <w:sz w:val="24"/>
          <w:szCs w:val="24"/>
          <w:lang w:val="en-US"/>
        </w:rPr>
        <w:t>Ave</w:t>
      </w:r>
      <w:r w:rsidR="00007D82" w:rsidRPr="006D3BEC">
        <w:rPr>
          <w:rFonts w:ascii="Times New Roman" w:hAnsi="Times New Roman"/>
          <w:sz w:val="24"/>
          <w:szCs w:val="24"/>
        </w:rPr>
        <w:t>,</w:t>
      </w:r>
      <w:r w:rsidR="00007D82" w:rsidRPr="006D3BEC">
        <w:rPr>
          <w:rFonts w:ascii="Times New Roman" w:hAnsi="Times New Roman"/>
          <w:sz w:val="24"/>
          <w:szCs w:val="24"/>
          <w:lang w:val="en-US"/>
        </w:rPr>
        <w:t>verum</w:t>
      </w:r>
      <w:r w:rsidR="00007D82" w:rsidRPr="006D3BEC">
        <w:rPr>
          <w:rFonts w:ascii="Times New Roman" w:hAnsi="Times New Roman"/>
          <w:sz w:val="24"/>
          <w:szCs w:val="24"/>
        </w:rPr>
        <w:t xml:space="preserve"> </w:t>
      </w:r>
      <w:r w:rsidR="00007D82" w:rsidRPr="006D3BEC">
        <w:rPr>
          <w:rFonts w:ascii="Times New Roman" w:hAnsi="Times New Roman"/>
          <w:bCs/>
          <w:sz w:val="24"/>
          <w:szCs w:val="24"/>
          <w:shd w:val="clear" w:color="auto" w:fill="FFFFFF"/>
        </w:rPr>
        <w:t>corpus</w:t>
      </w:r>
      <w:r w:rsidR="00007D82" w:rsidRPr="006D3BEC">
        <w:rPr>
          <w:rFonts w:ascii="Times New Roman" w:hAnsi="Times New Roman"/>
          <w:sz w:val="24"/>
          <w:szCs w:val="24"/>
        </w:rPr>
        <w:t>»</w:t>
      </w:r>
      <w:r w:rsidRPr="006D3BEC">
        <w:rPr>
          <w:rFonts w:ascii="Times New Roman" w:hAnsi="Times New Roman"/>
          <w:sz w:val="24"/>
          <w:szCs w:val="24"/>
        </w:rPr>
        <w:t>.</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6D3BEC">
        <w:rPr>
          <w:rFonts w:ascii="Times New Roman" w:hAnsi="Times New Roman"/>
          <w:sz w:val="24"/>
          <w:szCs w:val="24"/>
        </w:rPr>
        <w:t xml:space="preserve"> </w:t>
      </w:r>
      <w:r w:rsidRPr="006D3BEC">
        <w:rPr>
          <w:rFonts w:ascii="Times New Roman" w:hAnsi="Times New Roman"/>
          <w:sz w:val="24"/>
          <w:szCs w:val="24"/>
        </w:rPr>
        <w:t>Опера «Хованщина» (Вступление, Пляска персидок).</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 Мясковский. Симфония № 6 (экспозиция финала).</w:t>
      </w:r>
    </w:p>
    <w:p w:rsidR="0055194B" w:rsidRPr="006D3BEC" w:rsidRDefault="0055194B"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Негритянский спиричуэл.</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Огиньский. Полонез ре минор («Прощание с Родиной»).</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К. Орф. </w:t>
      </w:r>
      <w:r w:rsidR="0055194B" w:rsidRPr="006D3BEC">
        <w:rPr>
          <w:rFonts w:ascii="Times New Roman" w:hAnsi="Times New Roman"/>
          <w:sz w:val="24"/>
          <w:szCs w:val="24"/>
        </w:rPr>
        <w:t>Сценическая кантата для певцов, хора и оркестра «Кармина Бурана». (</w:t>
      </w:r>
      <w:r w:rsidR="0055194B" w:rsidRPr="006D3BEC">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D3BEC">
        <w:rPr>
          <w:rFonts w:ascii="Times New Roman" w:hAnsi="Times New Roman"/>
          <w:sz w:val="24"/>
          <w:szCs w:val="24"/>
        </w:rPr>
        <w:t>)</w:t>
      </w:r>
      <w:r w:rsidRPr="006D3BEC">
        <w:rPr>
          <w:rFonts w:ascii="Times New Roman" w:hAnsi="Times New Roman"/>
          <w:sz w:val="24"/>
          <w:szCs w:val="24"/>
        </w:rPr>
        <w:t>.</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Дж. Перголези «</w:t>
      </w:r>
      <w:r w:rsidRPr="006D3BEC">
        <w:rPr>
          <w:rFonts w:ascii="Times New Roman" w:hAnsi="Times New Roman"/>
          <w:sz w:val="24"/>
          <w:szCs w:val="24"/>
          <w:lang w:val="en-US"/>
        </w:rPr>
        <w:t>Stabat</w:t>
      </w:r>
      <w:r w:rsidRPr="006D3BEC">
        <w:rPr>
          <w:rFonts w:ascii="Times New Roman" w:hAnsi="Times New Roman"/>
          <w:sz w:val="24"/>
          <w:szCs w:val="24"/>
        </w:rPr>
        <w:t xml:space="preserve"> </w:t>
      </w:r>
      <w:r w:rsidRPr="006D3BEC">
        <w:rPr>
          <w:rFonts w:ascii="Times New Roman" w:hAnsi="Times New Roman"/>
          <w:sz w:val="24"/>
          <w:szCs w:val="24"/>
          <w:lang w:val="en-US"/>
        </w:rPr>
        <w:t>mater</w:t>
      </w:r>
      <w:r w:rsidRPr="006D3BEC">
        <w:rPr>
          <w:rFonts w:ascii="Times New Roman" w:hAnsi="Times New Roman"/>
          <w:sz w:val="24"/>
          <w:szCs w:val="24"/>
        </w:rPr>
        <w:t>» (№1, 13).</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D3BEC">
        <w:rPr>
          <w:rFonts w:ascii="Times New Roman" w:hAnsi="Times New Roman"/>
          <w:sz w:val="24"/>
          <w:szCs w:val="24"/>
        </w:rPr>
        <w:t xml:space="preserve"> (по выбору учителя</w:t>
      </w:r>
      <w:r w:rsidRPr="006D3BEC">
        <w:rPr>
          <w:rFonts w:ascii="Times New Roman" w:hAnsi="Times New Roman"/>
          <w:sz w:val="24"/>
          <w:szCs w:val="24"/>
        </w:rPr>
        <w:t>).</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Равель. «Болеро».</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6D3BEC">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D3BEC">
        <w:rPr>
          <w:rFonts w:ascii="Times New Roman" w:hAnsi="Times New Roman"/>
          <w:sz w:val="24"/>
          <w:szCs w:val="24"/>
        </w:rPr>
        <w:t>П</w:t>
      </w:r>
      <w:r w:rsidRPr="006D3BEC">
        <w:rPr>
          <w:rFonts w:ascii="Times New Roman" w:hAnsi="Times New Roman"/>
          <w:sz w:val="24"/>
          <w:szCs w:val="24"/>
        </w:rPr>
        <w:t xml:space="preserve">ролог – Сцена Снегурочки с Морозом и Весной, </w:t>
      </w:r>
      <w:r w:rsidR="0055194B" w:rsidRPr="006D3BEC">
        <w:rPr>
          <w:rFonts w:ascii="Times New Roman" w:hAnsi="Times New Roman"/>
          <w:sz w:val="24"/>
          <w:szCs w:val="24"/>
        </w:rPr>
        <w:t>А</w:t>
      </w:r>
      <w:r w:rsidRPr="006D3BEC">
        <w:rPr>
          <w:rFonts w:ascii="Times New Roman" w:hAnsi="Times New Roman"/>
          <w:sz w:val="24"/>
          <w:szCs w:val="24"/>
        </w:rPr>
        <w:t xml:space="preserve">рия Снегурочки «С подружками по ягоды ходить», Третья песня Леля (ΙΙΙ д.), </w:t>
      </w:r>
      <w:r w:rsidR="0055194B" w:rsidRPr="006D3BEC">
        <w:rPr>
          <w:rFonts w:ascii="Times New Roman" w:hAnsi="Times New Roman"/>
          <w:sz w:val="24"/>
          <w:szCs w:val="24"/>
        </w:rPr>
        <w:t>С</w:t>
      </w:r>
      <w:r w:rsidRPr="006D3BEC">
        <w:rPr>
          <w:rFonts w:ascii="Times New Roman" w:hAnsi="Times New Roman"/>
          <w:sz w:val="24"/>
          <w:szCs w:val="24"/>
        </w:rPr>
        <w:t>цена таяния Снегурочки «Люблю и таю»</w:t>
      </w:r>
      <w:r w:rsidR="0055194B" w:rsidRPr="006D3BEC">
        <w:rPr>
          <w:rFonts w:ascii="Times New Roman" w:hAnsi="Times New Roman"/>
          <w:sz w:val="24"/>
          <w:szCs w:val="24"/>
        </w:rPr>
        <w:t xml:space="preserve"> (Ι</w:t>
      </w:r>
      <w:r w:rsidR="0055194B" w:rsidRPr="006D3BEC">
        <w:rPr>
          <w:rFonts w:ascii="Times New Roman" w:hAnsi="Times New Roman"/>
          <w:sz w:val="24"/>
          <w:szCs w:val="24"/>
          <w:lang w:val="en-US"/>
        </w:rPr>
        <w:t>V</w:t>
      </w:r>
      <w:r w:rsidR="0055194B" w:rsidRPr="006D3BEC">
        <w:rPr>
          <w:rFonts w:ascii="Times New Roman" w:hAnsi="Times New Roman"/>
          <w:sz w:val="24"/>
          <w:szCs w:val="24"/>
        </w:rPr>
        <w:t xml:space="preserve"> д.)).</w:t>
      </w:r>
      <w:r w:rsidRPr="006D3BEC">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6D3BEC">
        <w:rPr>
          <w:rFonts w:ascii="Times New Roman" w:hAnsi="Times New Roman"/>
          <w:sz w:val="24"/>
          <w:szCs w:val="24"/>
        </w:rPr>
        <w:t>оркестровый инструмент</w:t>
      </w:r>
      <w:r w:rsidRPr="006D3BEC">
        <w:rPr>
          <w:rFonts w:ascii="Times New Roman" w:hAnsi="Times New Roman"/>
          <w:sz w:val="24"/>
          <w:szCs w:val="24"/>
        </w:rPr>
        <w:t xml:space="preserve"> «Сеча при Керженце»).</w:t>
      </w:r>
      <w:r w:rsidR="0055194B" w:rsidRPr="006D3BEC">
        <w:rPr>
          <w:rFonts w:ascii="Times New Roman" w:hAnsi="Times New Roman"/>
          <w:sz w:val="24"/>
          <w:szCs w:val="24"/>
        </w:rPr>
        <w:t xml:space="preserve"> </w:t>
      </w:r>
      <w:r w:rsidRPr="006D3BEC">
        <w:rPr>
          <w:rFonts w:ascii="Times New Roman" w:hAnsi="Times New Roman"/>
          <w:sz w:val="24"/>
          <w:szCs w:val="24"/>
        </w:rPr>
        <w:t xml:space="preserve">Симфоническая сюита «Шехеразада» (I часть). А. Рубинштейн. </w:t>
      </w:r>
      <w:r w:rsidR="0055194B" w:rsidRPr="006D3BEC">
        <w:rPr>
          <w:rFonts w:ascii="Times New Roman" w:hAnsi="Times New Roman"/>
          <w:sz w:val="24"/>
          <w:szCs w:val="24"/>
        </w:rPr>
        <w:t xml:space="preserve">Романс </w:t>
      </w:r>
      <w:r w:rsidRPr="006D3BEC">
        <w:rPr>
          <w:rFonts w:ascii="Times New Roman" w:hAnsi="Times New Roman"/>
          <w:sz w:val="24"/>
          <w:szCs w:val="24"/>
        </w:rPr>
        <w:t>«Горные вершины» (ст. М.Ю. Лермонтова).</w:t>
      </w:r>
    </w:p>
    <w:p w:rsidR="0055194B" w:rsidRPr="006D3BEC" w:rsidRDefault="0055194B"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Рубинштейн. Романс «Горные вершины» (ст. М. Лермонтова).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Ян Сибелиус. Музыка к пьесе А. Ярнефельта «Куолема» («Грустный вальс»).</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 Сигер «Песня о молоте». «Все преодолеем».</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Г. Свиридов. Кантата «Памяти С. Есенина» </w:t>
      </w:r>
      <w:r w:rsidR="0055194B" w:rsidRPr="006D3BEC">
        <w:rPr>
          <w:rFonts w:ascii="Times New Roman" w:hAnsi="Times New Roman"/>
          <w:sz w:val="24"/>
          <w:szCs w:val="24"/>
        </w:rPr>
        <w:t>(ΙΙ ч. «Поет зима, аукает»). Сюита «Время, вперед!» (</w:t>
      </w:r>
      <w:r w:rsidR="0055194B" w:rsidRPr="006D3BEC">
        <w:rPr>
          <w:rFonts w:ascii="Times New Roman" w:hAnsi="Times New Roman"/>
          <w:sz w:val="24"/>
          <w:szCs w:val="24"/>
          <w:lang w:val="en-US"/>
        </w:rPr>
        <w:t>VI</w:t>
      </w:r>
      <w:r w:rsidR="0055194B" w:rsidRPr="006D3BEC">
        <w:rPr>
          <w:rFonts w:ascii="Times New Roman" w:hAnsi="Times New Roman"/>
          <w:sz w:val="24"/>
          <w:szCs w:val="24"/>
        </w:rPr>
        <w:t xml:space="preserve"> ч.).</w:t>
      </w:r>
      <w:r w:rsidRPr="006D3BEC">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Скрябин. Этюд № 12 (ре диез минор). Прелюдия № 4 (ми бемоль минор).</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Теодоракис «На побережье тайном». «Я – фронт».</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Б. Тищенко. Балет «Ярославна» (Плач Ярославны из ΙΙΙ действия, </w:t>
      </w:r>
      <w:r w:rsidR="0055194B" w:rsidRPr="006D3BEC">
        <w:rPr>
          <w:rFonts w:ascii="Times New Roman" w:hAnsi="Times New Roman"/>
          <w:sz w:val="24"/>
          <w:szCs w:val="24"/>
        </w:rPr>
        <w:t>другие фрагменты по выбору учителя</w:t>
      </w:r>
      <w:r w:rsidRPr="006D3BEC">
        <w:rPr>
          <w:rFonts w:ascii="Times New Roman" w:hAnsi="Times New Roman"/>
          <w:sz w:val="24"/>
          <w:szCs w:val="24"/>
        </w:rPr>
        <w:t>).</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Э. Уэббер. Рок-опера «Иисус Христос</w:t>
      </w:r>
      <w:r w:rsidR="0055194B" w:rsidRPr="006D3BEC">
        <w:rPr>
          <w:rFonts w:ascii="Times New Roman" w:hAnsi="Times New Roman"/>
          <w:sz w:val="24"/>
          <w:szCs w:val="24"/>
        </w:rPr>
        <w:t xml:space="preserve"> </w:t>
      </w:r>
      <w:r w:rsidRPr="006D3BEC">
        <w:rPr>
          <w:rFonts w:ascii="Times New Roman" w:hAnsi="Times New Roman"/>
          <w:sz w:val="24"/>
          <w:szCs w:val="24"/>
        </w:rPr>
        <w:t>-</w:t>
      </w:r>
      <w:r w:rsidR="0055194B" w:rsidRPr="006D3BEC">
        <w:rPr>
          <w:rFonts w:ascii="Times New Roman" w:hAnsi="Times New Roman"/>
          <w:sz w:val="24"/>
          <w:szCs w:val="24"/>
        </w:rPr>
        <w:t xml:space="preserve"> </w:t>
      </w:r>
      <w:r w:rsidRPr="006D3BEC">
        <w:rPr>
          <w:rFonts w:ascii="Times New Roman" w:hAnsi="Times New Roman"/>
          <w:sz w:val="24"/>
          <w:szCs w:val="24"/>
        </w:rPr>
        <w:t>суперзвезда» (</w:t>
      </w:r>
      <w:r w:rsidR="0076495E" w:rsidRPr="006D3BEC">
        <w:rPr>
          <w:rFonts w:ascii="Times New Roman" w:hAnsi="Times New Roman"/>
          <w:sz w:val="24"/>
          <w:szCs w:val="24"/>
        </w:rPr>
        <w:t>фрагменты по выбору учителя</w:t>
      </w:r>
      <w:r w:rsidRPr="006D3BEC">
        <w:rPr>
          <w:rFonts w:ascii="Times New Roman" w:hAnsi="Times New Roman"/>
          <w:sz w:val="24"/>
          <w:szCs w:val="24"/>
        </w:rPr>
        <w:t>). Мюзикл «Кошки», либретто по Т. Элиоту (</w:t>
      </w:r>
      <w:r w:rsidR="0076495E" w:rsidRPr="006D3BEC">
        <w:rPr>
          <w:rFonts w:ascii="Times New Roman" w:hAnsi="Times New Roman"/>
          <w:sz w:val="24"/>
          <w:szCs w:val="24"/>
        </w:rPr>
        <w:t>фрагменты по выбору учителя</w:t>
      </w:r>
      <w:r w:rsidRPr="006D3BEC">
        <w:rPr>
          <w:rFonts w:ascii="Times New Roman" w:hAnsi="Times New Roman"/>
          <w:sz w:val="24"/>
          <w:szCs w:val="24"/>
        </w:rPr>
        <w:t>).</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Хачатурян. Балет «Гаянэ» (Танец с саблями, Колыбельная).</w:t>
      </w:r>
      <w:r w:rsidR="0076495E" w:rsidRPr="006D3BEC">
        <w:rPr>
          <w:rFonts w:ascii="Times New Roman" w:hAnsi="Times New Roman"/>
          <w:sz w:val="24"/>
          <w:szCs w:val="24"/>
        </w:rPr>
        <w:t xml:space="preserve"> </w:t>
      </w:r>
      <w:r w:rsidRPr="006D3BEC">
        <w:rPr>
          <w:rFonts w:ascii="Times New Roman" w:hAnsi="Times New Roman"/>
          <w:sz w:val="24"/>
          <w:szCs w:val="24"/>
        </w:rPr>
        <w:t>Концерт для скрипки с орк.</w:t>
      </w:r>
      <w:r w:rsidR="0076495E" w:rsidRPr="006D3BEC">
        <w:rPr>
          <w:rFonts w:ascii="Times New Roman" w:hAnsi="Times New Roman"/>
          <w:sz w:val="24"/>
          <w:szCs w:val="24"/>
        </w:rPr>
        <w:t xml:space="preserve"> </w:t>
      </w:r>
      <w:r w:rsidRPr="006D3BEC">
        <w:rPr>
          <w:rFonts w:ascii="Times New Roman" w:hAnsi="Times New Roman"/>
          <w:sz w:val="24"/>
          <w:szCs w:val="24"/>
        </w:rPr>
        <w:t>(I ч., II ч., ΙΙΙ ч.). Музыка к драме М.Ю. Лермонтова «Маскарад»</w:t>
      </w:r>
      <w:r w:rsidR="0076495E" w:rsidRPr="006D3BEC">
        <w:rPr>
          <w:rFonts w:ascii="Times New Roman" w:hAnsi="Times New Roman"/>
          <w:sz w:val="24"/>
          <w:szCs w:val="24"/>
        </w:rPr>
        <w:t xml:space="preserve"> </w:t>
      </w:r>
      <w:r w:rsidRPr="006D3BEC">
        <w:rPr>
          <w:rFonts w:ascii="Times New Roman" w:hAnsi="Times New Roman"/>
          <w:sz w:val="24"/>
          <w:szCs w:val="24"/>
        </w:rPr>
        <w:t>(Галоп. Вальс)</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К. Хачатурян. Балет «Чиполлино» (фрагменты).</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w:t>
      </w:r>
      <w:r w:rsidR="0076495E" w:rsidRPr="006D3BEC">
        <w:rPr>
          <w:rFonts w:ascii="Times New Roman" w:hAnsi="Times New Roman"/>
          <w:sz w:val="24"/>
          <w:szCs w:val="24"/>
        </w:rPr>
        <w:t xml:space="preserve"> </w:t>
      </w:r>
      <w:r w:rsidRPr="006D3BEC">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6D3BEC">
        <w:rPr>
          <w:rFonts w:ascii="Times New Roman" w:hAnsi="Times New Roman"/>
          <w:sz w:val="24"/>
          <w:szCs w:val="24"/>
        </w:rPr>
        <w:t>, «Баркарола»</w:t>
      </w:r>
      <w:r w:rsidRPr="006D3BEC">
        <w:rPr>
          <w:rFonts w:ascii="Times New Roman" w:hAnsi="Times New Roman"/>
          <w:sz w:val="24"/>
          <w:szCs w:val="24"/>
        </w:rPr>
        <w:t>). Ноктюрн до-диез минор. «Всенощное бдение» («Богородице Дево, радуйся» № 8).</w:t>
      </w:r>
      <w:r w:rsidR="0076495E" w:rsidRPr="006D3BEC">
        <w:rPr>
          <w:rFonts w:ascii="Times New Roman" w:hAnsi="Times New Roman"/>
          <w:sz w:val="24"/>
          <w:szCs w:val="24"/>
        </w:rPr>
        <w:t xml:space="preserve"> </w:t>
      </w:r>
      <w:r w:rsidRPr="006D3BEC">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П. Чесноков. «Да исправится молитва моя».</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М. Чюрл</w:t>
      </w:r>
      <w:r w:rsidR="00245F1D" w:rsidRPr="006D3BEC">
        <w:rPr>
          <w:rFonts w:ascii="Times New Roman" w:hAnsi="Times New Roman"/>
          <w:sz w:val="24"/>
          <w:szCs w:val="24"/>
        </w:rPr>
        <w:t>е</w:t>
      </w:r>
      <w:r w:rsidRPr="006D3BEC">
        <w:rPr>
          <w:rFonts w:ascii="Times New Roman" w:hAnsi="Times New Roman"/>
          <w:sz w:val="24"/>
          <w:szCs w:val="24"/>
        </w:rPr>
        <w:t>нис. Прелюдия ре минор. Прелюдия ми минор. Прелюдия ля минор. Симфоническая поэма «Море».</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А. Шнитке. Кончерто гроссо. Сюита в старинном стиле для скрипки и </w:t>
      </w:r>
      <w:r w:rsidR="0076495E" w:rsidRPr="006D3BEC">
        <w:rPr>
          <w:rFonts w:ascii="Times New Roman" w:hAnsi="Times New Roman"/>
          <w:sz w:val="24"/>
          <w:szCs w:val="24"/>
        </w:rPr>
        <w:t>фортепиано</w:t>
      </w:r>
      <w:r w:rsidRPr="006D3BEC">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Ф.Ф. Шопен. Вальс № 6 (ре бемоль мажор). Вальс № 7 (до диез минор), </w:t>
      </w:r>
      <w:r w:rsidR="0076495E" w:rsidRPr="006D3BEC">
        <w:rPr>
          <w:rFonts w:ascii="Times New Roman" w:hAnsi="Times New Roman"/>
          <w:sz w:val="24"/>
          <w:szCs w:val="24"/>
        </w:rPr>
        <w:t>В</w:t>
      </w:r>
      <w:r w:rsidRPr="006D3BEC">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 Шостакович. Симфония № 7 «Ленинградская». «Праздничная увертюра».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И. Штраус. «Полька-пиццикато». Вальс из оперетты «Летучая мышь». </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 xml:space="preserve">Ф. Шуберт. Симфония № 8 («Неоконченная»). Вокальный цикл </w:t>
      </w:r>
      <w:r w:rsidR="0076495E" w:rsidRPr="006D3BEC">
        <w:rPr>
          <w:rFonts w:ascii="Times New Roman" w:hAnsi="Times New Roman"/>
          <w:sz w:val="24"/>
          <w:szCs w:val="24"/>
        </w:rPr>
        <w:t xml:space="preserve">на ст. В. Мюллера </w:t>
      </w:r>
      <w:r w:rsidRPr="006D3BEC">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6D3BEC">
        <w:rPr>
          <w:rFonts w:ascii="Times New Roman" w:hAnsi="Times New Roman"/>
          <w:sz w:val="24"/>
          <w:szCs w:val="24"/>
          <w:lang w:val="en-US"/>
        </w:rPr>
        <w:t>Ave</w:t>
      </w:r>
      <w:r w:rsidRPr="006D3BEC">
        <w:rPr>
          <w:rFonts w:ascii="Times New Roman" w:hAnsi="Times New Roman"/>
          <w:sz w:val="24"/>
          <w:szCs w:val="24"/>
        </w:rPr>
        <w:t xml:space="preserve"> </w:t>
      </w:r>
      <w:r w:rsidRPr="006D3BEC">
        <w:rPr>
          <w:rFonts w:ascii="Times New Roman" w:hAnsi="Times New Roman"/>
          <w:sz w:val="24"/>
          <w:szCs w:val="24"/>
          <w:lang w:val="en-US"/>
        </w:rPr>
        <w:t>Maria</w:t>
      </w:r>
      <w:r w:rsidRPr="006D3BEC">
        <w:rPr>
          <w:rFonts w:ascii="Times New Roman" w:hAnsi="Times New Roman"/>
          <w:sz w:val="24"/>
          <w:szCs w:val="24"/>
        </w:rPr>
        <w:t>» (сл. В. Скотта).</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Р. Щедрин. Опера «Не только любовь». (Песня и частушки Варвары).</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Д. Эллингтон. «Караван».</w:t>
      </w:r>
    </w:p>
    <w:p w:rsidR="00104484" w:rsidRPr="006D3BEC" w:rsidRDefault="00104484" w:rsidP="00BC293B">
      <w:pPr>
        <w:numPr>
          <w:ilvl w:val="0"/>
          <w:numId w:val="65"/>
        </w:numPr>
        <w:spacing w:after="0" w:line="240" w:lineRule="auto"/>
        <w:ind w:left="0" w:right="142" w:firstLine="709"/>
        <w:contextualSpacing/>
        <w:jc w:val="both"/>
        <w:rPr>
          <w:rFonts w:ascii="Times New Roman" w:hAnsi="Times New Roman"/>
          <w:sz w:val="24"/>
          <w:szCs w:val="24"/>
        </w:rPr>
      </w:pPr>
      <w:r w:rsidRPr="006D3BEC">
        <w:rPr>
          <w:rFonts w:ascii="Times New Roman" w:hAnsi="Times New Roman"/>
          <w:sz w:val="24"/>
          <w:szCs w:val="24"/>
        </w:rPr>
        <w:t>А. Эшпай. «Венгерские напевы».</w:t>
      </w:r>
    </w:p>
    <w:p w:rsidR="00F17097" w:rsidRPr="006D3BEC" w:rsidRDefault="00F17097" w:rsidP="009905F4">
      <w:pPr>
        <w:pStyle w:val="3"/>
        <w:spacing w:before="0" w:beforeAutospacing="0" w:after="0" w:afterAutospacing="0"/>
        <w:ind w:right="142" w:firstLine="709"/>
        <w:contextualSpacing/>
        <w:rPr>
          <w:color w:val="0F243E" w:themeColor="text2" w:themeShade="80"/>
          <w:sz w:val="24"/>
          <w:szCs w:val="24"/>
        </w:rPr>
      </w:pPr>
      <w:bookmarkStart w:id="288" w:name="_Toc409691715"/>
    </w:p>
    <w:p w:rsidR="00B540EE" w:rsidRPr="007A1228" w:rsidRDefault="00F17097" w:rsidP="009905F4">
      <w:pPr>
        <w:pStyle w:val="4"/>
        <w:spacing w:line="240" w:lineRule="auto"/>
        <w:ind w:right="142"/>
        <w:contextualSpacing/>
        <w:rPr>
          <w:color w:val="000000" w:themeColor="text1"/>
          <w:sz w:val="24"/>
          <w:szCs w:val="24"/>
        </w:rPr>
      </w:pPr>
      <w:bookmarkStart w:id="289" w:name="_Toc410654040"/>
      <w:bookmarkStart w:id="290" w:name="_Toc414553251"/>
      <w:r w:rsidRPr="007A1228">
        <w:rPr>
          <w:color w:val="000000" w:themeColor="text1"/>
          <w:sz w:val="24"/>
          <w:szCs w:val="24"/>
        </w:rPr>
        <w:t xml:space="preserve">2.2.2.15. </w:t>
      </w:r>
      <w:r w:rsidR="00B540EE" w:rsidRPr="007A1228">
        <w:rPr>
          <w:color w:val="000000" w:themeColor="text1"/>
          <w:sz w:val="24"/>
          <w:szCs w:val="24"/>
        </w:rPr>
        <w:t>Технология</w:t>
      </w:r>
      <w:bookmarkEnd w:id="288"/>
      <w:bookmarkEnd w:id="289"/>
      <w:bookmarkEnd w:id="290"/>
    </w:p>
    <w:p w:rsidR="00B540EE" w:rsidRPr="007A1228" w:rsidRDefault="00B540EE" w:rsidP="009905F4">
      <w:pPr>
        <w:spacing w:after="0" w:line="240" w:lineRule="auto"/>
        <w:ind w:right="142" w:firstLine="709"/>
        <w:contextualSpacing/>
        <w:jc w:val="both"/>
        <w:rPr>
          <w:rFonts w:ascii="Times New Roman" w:hAnsi="Times New Roman"/>
          <w:b/>
          <w:color w:val="000000" w:themeColor="text1"/>
          <w:sz w:val="24"/>
          <w:szCs w:val="24"/>
        </w:rPr>
      </w:pPr>
      <w:r w:rsidRPr="007A1228">
        <w:rPr>
          <w:rFonts w:ascii="Times New Roman" w:hAnsi="Times New Roman"/>
          <w:b/>
          <w:color w:val="000000" w:themeColor="text1"/>
          <w:sz w:val="24"/>
          <w:szCs w:val="24"/>
        </w:rPr>
        <w:t>Цели и задачи технологического образования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D3BEC">
        <w:rPr>
          <w:rFonts w:ascii="Times New Roman" w:hAnsi="Times New Roman"/>
          <w:sz w:val="24"/>
          <w:szCs w:val="24"/>
        </w:rPr>
        <w:t>т. д.</w:t>
      </w:r>
      <w:r w:rsidRPr="006D3BEC">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D3BEC">
        <w:rPr>
          <w:rFonts w:ascii="Times New Roman" w:hAnsi="Times New Roman"/>
          <w:sz w:val="24"/>
          <w:szCs w:val="24"/>
        </w:rPr>
        <w:t xml:space="preserve">й организации </w:t>
      </w:r>
      <w:r w:rsidRPr="006D3BEC">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Цели программы:</w:t>
      </w:r>
    </w:p>
    <w:p w:rsidR="00B540EE" w:rsidRPr="006D3BEC" w:rsidRDefault="00B540EE" w:rsidP="00BC293B">
      <w:pPr>
        <w:pStyle w:val="ab"/>
        <w:numPr>
          <w:ilvl w:val="0"/>
          <w:numId w:val="151"/>
        </w:numPr>
        <w:tabs>
          <w:tab w:val="left" w:pos="851"/>
          <w:tab w:val="left" w:pos="1134"/>
        </w:tabs>
        <w:ind w:left="0" w:right="142" w:firstLine="709"/>
        <w:jc w:val="both"/>
        <w:rPr>
          <w:rFonts w:ascii="Times New Roman" w:hAnsi="Times New Roman"/>
        </w:rPr>
      </w:pPr>
      <w:r w:rsidRPr="006D3BEC">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D3BEC" w:rsidRDefault="00B540EE" w:rsidP="00BC293B">
      <w:pPr>
        <w:pStyle w:val="ab"/>
        <w:numPr>
          <w:ilvl w:val="0"/>
          <w:numId w:val="151"/>
        </w:numPr>
        <w:tabs>
          <w:tab w:val="left" w:pos="851"/>
          <w:tab w:val="left" w:pos="1134"/>
        </w:tabs>
        <w:ind w:left="0" w:right="142" w:firstLine="709"/>
        <w:jc w:val="both"/>
        <w:rPr>
          <w:rFonts w:ascii="Times New Roman" w:hAnsi="Times New Roman"/>
        </w:rPr>
      </w:pPr>
      <w:r w:rsidRPr="006D3BEC">
        <w:rPr>
          <w:rFonts w:ascii="Times New Roman" w:hAnsi="Times New Roman"/>
        </w:rPr>
        <w:t>Формирование технологической культуры и проектно-технологического мышления обучающихся.</w:t>
      </w:r>
    </w:p>
    <w:p w:rsidR="00B540EE" w:rsidRPr="006D3BEC" w:rsidRDefault="00B540EE" w:rsidP="00BC293B">
      <w:pPr>
        <w:pStyle w:val="ab"/>
        <w:numPr>
          <w:ilvl w:val="0"/>
          <w:numId w:val="151"/>
        </w:numPr>
        <w:tabs>
          <w:tab w:val="left" w:pos="851"/>
          <w:tab w:val="left" w:pos="1134"/>
        </w:tabs>
        <w:ind w:left="0" w:right="142" w:firstLine="709"/>
        <w:jc w:val="both"/>
        <w:rPr>
          <w:rFonts w:ascii="Times New Roman" w:hAnsi="Times New Roman"/>
        </w:rPr>
      </w:pPr>
      <w:r w:rsidRPr="006D3BE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Программа реализуется из расчета 2 часа в неделю в 5-7 классах, 1 час - в 8 классе.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D3BEC">
        <w:rPr>
          <w:rFonts w:ascii="Times New Roman" w:hAnsi="Times New Roman"/>
          <w:sz w:val="24"/>
          <w:szCs w:val="24"/>
        </w:rPr>
        <w:t xml:space="preserve"> </w:t>
      </w:r>
      <w:r w:rsidRPr="006D3BEC">
        <w:rPr>
          <w:rFonts w:ascii="Times New Roman" w:hAnsi="Times New Roman"/>
          <w:sz w:val="24"/>
          <w:szCs w:val="24"/>
        </w:rPr>
        <w:t>В рамках внеурочной деятельности активность обучающихся связана:</w:t>
      </w:r>
    </w:p>
    <w:p w:rsidR="00B540EE" w:rsidRPr="006D3BEC" w:rsidRDefault="00B540EE" w:rsidP="00BC293B">
      <w:pPr>
        <w:pStyle w:val="ab"/>
        <w:numPr>
          <w:ilvl w:val="0"/>
          <w:numId w:val="152"/>
        </w:numPr>
        <w:tabs>
          <w:tab w:val="left" w:pos="1134"/>
        </w:tabs>
        <w:ind w:left="0" w:right="142" w:firstLine="709"/>
        <w:jc w:val="both"/>
        <w:rPr>
          <w:rFonts w:ascii="Times New Roman" w:hAnsi="Times New Roman"/>
        </w:rPr>
      </w:pPr>
      <w:r w:rsidRPr="006D3BE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D3BEC" w:rsidRDefault="00B540EE" w:rsidP="00BC293B">
      <w:pPr>
        <w:pStyle w:val="ab"/>
        <w:numPr>
          <w:ilvl w:val="0"/>
          <w:numId w:val="152"/>
        </w:numPr>
        <w:tabs>
          <w:tab w:val="left" w:pos="1134"/>
        </w:tabs>
        <w:ind w:left="0" w:right="142" w:firstLine="709"/>
        <w:jc w:val="both"/>
        <w:rPr>
          <w:rFonts w:ascii="Times New Roman" w:hAnsi="Times New Roman"/>
        </w:rPr>
      </w:pPr>
      <w:r w:rsidRPr="006D3BE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D3BEC" w:rsidRDefault="00B540EE" w:rsidP="00BC293B">
      <w:pPr>
        <w:pStyle w:val="ab"/>
        <w:numPr>
          <w:ilvl w:val="0"/>
          <w:numId w:val="152"/>
        </w:numPr>
        <w:tabs>
          <w:tab w:val="left" w:pos="1134"/>
        </w:tabs>
        <w:ind w:left="0" w:right="142" w:firstLine="709"/>
        <w:jc w:val="both"/>
        <w:rPr>
          <w:rFonts w:ascii="Times New Roman" w:hAnsi="Times New Roman"/>
        </w:rPr>
      </w:pPr>
      <w:r w:rsidRPr="006D3BE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D3BEC" w:rsidRDefault="00B540EE" w:rsidP="00BC293B">
      <w:pPr>
        <w:pStyle w:val="ab"/>
        <w:numPr>
          <w:ilvl w:val="0"/>
          <w:numId w:val="152"/>
        </w:numPr>
        <w:tabs>
          <w:tab w:val="left" w:pos="1134"/>
        </w:tabs>
        <w:ind w:left="0" w:right="142" w:firstLine="709"/>
        <w:jc w:val="both"/>
        <w:rPr>
          <w:rFonts w:ascii="Times New Roman" w:hAnsi="Times New Roman"/>
        </w:rPr>
      </w:pPr>
      <w:r w:rsidRPr="006D3BE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технологию, необходимую для изготовления продукта в проекте обучающегося, актуального на момент прохождения курса.</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Первый блок</w:t>
      </w:r>
      <w:r w:rsidRPr="006D3BEC">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D3BEC">
        <w:rPr>
          <w:rFonts w:ascii="Times New Roman" w:hAnsi="Times New Roman"/>
          <w:sz w:val="24"/>
          <w:szCs w:val="24"/>
        </w:rPr>
        <w:t xml:space="preserve">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D3BEC">
        <w:rPr>
          <w:rFonts w:ascii="Times New Roman" w:hAnsi="Times New Roman"/>
          <w:sz w:val="24"/>
          <w:szCs w:val="24"/>
        </w:rPr>
        <w:t xml:space="preserve"> </w:t>
      </w:r>
      <w:r w:rsidRPr="006D3BEC">
        <w:rPr>
          <w:rFonts w:ascii="Times New Roman" w:hAnsi="Times New Roman"/>
          <w:sz w:val="24"/>
          <w:szCs w:val="24"/>
        </w:rPr>
        <w:t xml:space="preserve">технологий в обеспечение различных сфер человеческой деятельности.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Второй блок</w:t>
      </w:r>
      <w:r w:rsidRPr="006D3BEC">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Блок 2 реализуется в следующих организационных формах:</w:t>
      </w:r>
    </w:p>
    <w:p w:rsidR="00B540EE" w:rsidRPr="006D3BEC" w:rsidRDefault="00B540EE" w:rsidP="009905F4">
      <w:pPr>
        <w:tabs>
          <w:tab w:val="left" w:pos="0"/>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6D3BEC" w:rsidRDefault="00B540EE" w:rsidP="009905F4">
      <w:pPr>
        <w:tabs>
          <w:tab w:val="left" w:pos="0"/>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проектная деятельность в рамках урочной и внеурочной деятельности.</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 xml:space="preserve">Третий блок </w:t>
      </w:r>
      <w:r w:rsidRPr="006D3BEC">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D3BEC">
        <w:rPr>
          <w:rFonts w:ascii="Times New Roman" w:hAnsi="Times New Roman"/>
          <w:sz w:val="24"/>
          <w:szCs w:val="24"/>
        </w:rPr>
        <w:t xml:space="preserve"> </w:t>
      </w:r>
      <w:r w:rsidRPr="006D3BEC">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6D3BEC">
        <w:rPr>
          <w:rFonts w:ascii="Times New Roman" w:hAnsi="Times New Roman"/>
          <w:sz w:val="24"/>
          <w:szCs w:val="24"/>
        </w:rPr>
        <w:t xml:space="preserve"> </w:t>
      </w:r>
      <w:r w:rsidRPr="006D3BEC">
        <w:rPr>
          <w:rFonts w:ascii="Times New Roman" w:hAnsi="Times New Roman"/>
          <w:sz w:val="24"/>
          <w:szCs w:val="24"/>
        </w:rPr>
        <w:t>отношений работника и работодателя.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D3BEC" w:rsidRDefault="00B540EE" w:rsidP="009905F4">
      <w:pPr>
        <w:tabs>
          <w:tab w:val="left" w:pos="851"/>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D3BEC" w:rsidRDefault="00B540EE" w:rsidP="009905F4">
      <w:pPr>
        <w:pStyle w:val="-11"/>
        <w:ind w:left="0" w:right="142" w:firstLine="709"/>
        <w:jc w:val="both"/>
      </w:pPr>
      <w:r w:rsidRPr="006D3BE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D3BEC" w:rsidRDefault="00B540EE" w:rsidP="009905F4">
      <w:pPr>
        <w:pStyle w:val="-11"/>
        <w:ind w:left="0" w:right="142" w:firstLine="709"/>
        <w:jc w:val="both"/>
      </w:pPr>
      <w:r w:rsidRPr="006D3BEC">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D3BEC">
        <w:t xml:space="preserve">Робототехника. </w:t>
      </w:r>
      <w:r w:rsidRPr="006D3BEC">
        <w:t>Системы автоматического управления. Программирование работы устройств.</w:t>
      </w:r>
    </w:p>
    <w:p w:rsidR="00B540EE" w:rsidRPr="006D3BEC" w:rsidRDefault="00B540EE" w:rsidP="009905F4">
      <w:pPr>
        <w:pStyle w:val="-11"/>
        <w:ind w:left="0" w:right="142" w:firstLine="709"/>
        <w:jc w:val="both"/>
      </w:pPr>
      <w:r w:rsidRPr="006D3BEC">
        <w:t xml:space="preserve">Производственные технологии. Промышленные технологии. Технологии сельского хозяйства. </w:t>
      </w:r>
    </w:p>
    <w:p w:rsidR="00B540EE" w:rsidRPr="006D3BEC" w:rsidRDefault="00B540EE" w:rsidP="009905F4">
      <w:pPr>
        <w:pStyle w:val="-11"/>
        <w:ind w:left="0" w:right="142" w:firstLine="709"/>
        <w:jc w:val="both"/>
      </w:pPr>
      <w:r w:rsidRPr="006D3BEC">
        <w:t xml:space="preserve">Технологии возведения, ремонта и содержания зданий и сооружений. </w:t>
      </w:r>
    </w:p>
    <w:p w:rsidR="00B540EE" w:rsidRPr="006D3BEC" w:rsidRDefault="00B540EE" w:rsidP="009905F4">
      <w:pPr>
        <w:pStyle w:val="-11"/>
        <w:ind w:left="0" w:right="142" w:firstLine="709"/>
        <w:jc w:val="both"/>
      </w:pPr>
      <w:r w:rsidRPr="006D3BE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D3BEC" w:rsidRDefault="00B540EE" w:rsidP="009905F4">
      <w:pPr>
        <w:pStyle w:val="-11"/>
        <w:ind w:left="0" w:right="142" w:firstLine="709"/>
        <w:jc w:val="both"/>
      </w:pPr>
      <w:r w:rsidRPr="006D3BEC">
        <w:t>Автоматизация производства. Производственные технологии автоматизированного производства.</w:t>
      </w:r>
    </w:p>
    <w:p w:rsidR="00B540EE" w:rsidRPr="006D3BEC" w:rsidRDefault="00B540EE" w:rsidP="009905F4">
      <w:pPr>
        <w:pStyle w:val="-11"/>
        <w:ind w:left="0" w:right="142" w:firstLine="709"/>
        <w:jc w:val="both"/>
      </w:pPr>
      <w:r w:rsidRPr="006D3BEC">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D3BEC">
        <w:t>т. п.</w:t>
      </w:r>
      <w:r w:rsidRPr="006D3BEC">
        <w:t>), порошковая металлургия, композитные материалы, технологии синтеза. Биотехнологии.</w:t>
      </w:r>
    </w:p>
    <w:p w:rsidR="00B540EE" w:rsidRPr="006D3BEC" w:rsidRDefault="00B540EE" w:rsidP="009905F4">
      <w:pPr>
        <w:pStyle w:val="-11"/>
        <w:ind w:left="0" w:right="142" w:firstLine="709"/>
        <w:jc w:val="both"/>
      </w:pPr>
      <w:r w:rsidRPr="006D3BEC">
        <w:t>Специфика социальных технологий. Технологии работы с общественным мнением. Социальные сети как технология. Технологии сферы услуг.</w:t>
      </w:r>
    </w:p>
    <w:p w:rsidR="00B540EE" w:rsidRPr="006D3BEC" w:rsidRDefault="00B540EE" w:rsidP="009905F4">
      <w:pPr>
        <w:pStyle w:val="-11"/>
        <w:ind w:left="0" w:right="142" w:firstLine="709"/>
        <w:jc w:val="both"/>
      </w:pPr>
      <w:r w:rsidRPr="006D3BEC">
        <w:t xml:space="preserve">Современные промышленные технологии получения продуктов питания. </w:t>
      </w:r>
    </w:p>
    <w:p w:rsidR="00B540EE" w:rsidRPr="006D3BEC" w:rsidRDefault="00B540EE" w:rsidP="009905F4">
      <w:pPr>
        <w:pStyle w:val="-11"/>
        <w:ind w:left="0" w:right="142" w:firstLine="709"/>
        <w:jc w:val="both"/>
      </w:pPr>
      <w:r w:rsidRPr="006D3BE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D3BEC" w:rsidRDefault="00B540EE" w:rsidP="009905F4">
      <w:pPr>
        <w:pStyle w:val="-11"/>
        <w:ind w:left="0" w:right="142" w:firstLine="709"/>
        <w:jc w:val="both"/>
      </w:pPr>
      <w:r w:rsidRPr="006D3BEC">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D3BEC" w:rsidRDefault="00B540EE" w:rsidP="009905F4">
      <w:pPr>
        <w:pStyle w:val="-11"/>
        <w:ind w:left="0" w:right="142" w:firstLine="709"/>
        <w:jc w:val="both"/>
      </w:pPr>
      <w:r w:rsidRPr="006D3BEC">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D3BEC" w:rsidRDefault="00B540EE" w:rsidP="009905F4">
      <w:pPr>
        <w:pStyle w:val="-11"/>
        <w:ind w:left="0" w:right="142" w:firstLine="709"/>
        <w:jc w:val="both"/>
      </w:pPr>
      <w:r w:rsidRPr="006D3BE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D3BEC" w:rsidRDefault="00B540EE" w:rsidP="009905F4">
      <w:pPr>
        <w:pStyle w:val="-11"/>
        <w:ind w:left="0" w:right="142" w:firstLine="709"/>
        <w:jc w:val="both"/>
        <w:rPr>
          <w:lang w:eastAsia="en-US"/>
        </w:rPr>
      </w:pPr>
      <w:r w:rsidRPr="006D3BEC">
        <w:t>Технологии в сфере быта</w:t>
      </w:r>
      <w:r w:rsidRPr="006D3BEC">
        <w:rPr>
          <w:lang w:eastAsia="en-US"/>
        </w:rPr>
        <w:t xml:space="preserve">. </w:t>
      </w:r>
    </w:p>
    <w:p w:rsidR="00B540EE" w:rsidRPr="006D3BEC" w:rsidRDefault="00B540EE" w:rsidP="009905F4">
      <w:pPr>
        <w:pStyle w:val="-11"/>
        <w:ind w:left="0" w:right="142" w:firstLine="709"/>
        <w:jc w:val="both"/>
        <w:rPr>
          <w:rFonts w:eastAsia="MS Mincho"/>
        </w:rPr>
      </w:pPr>
      <w:r w:rsidRPr="006D3BEC">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D3BEC" w:rsidRDefault="00B540EE" w:rsidP="009905F4">
      <w:pPr>
        <w:pStyle w:val="-11"/>
        <w:ind w:left="0" w:right="142" w:firstLine="709"/>
        <w:jc w:val="both"/>
      </w:pPr>
      <w:r w:rsidRPr="006D3BEC">
        <w:t>Энергетическое обеспечение нашего дома. Электроприборы. Бытовая техника и е</w:t>
      </w:r>
      <w:r w:rsidR="00245F1D" w:rsidRPr="006D3BEC">
        <w:t>е</w:t>
      </w:r>
      <w:r w:rsidRPr="006D3BEC">
        <w:t xml:space="preserve"> развитие. Освещение и освещ</w:t>
      </w:r>
      <w:r w:rsidR="00245F1D" w:rsidRPr="006D3BEC">
        <w:t>е</w:t>
      </w:r>
      <w:r w:rsidRPr="006D3BEC">
        <w:t>нность, нормы освещ</w:t>
      </w:r>
      <w:r w:rsidR="00245F1D" w:rsidRPr="006D3BEC">
        <w:t>е</w:t>
      </w:r>
      <w:r w:rsidRPr="006D3BEC">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D3BEC" w:rsidRDefault="00B540EE" w:rsidP="009905F4">
      <w:pPr>
        <w:pStyle w:val="-11"/>
        <w:ind w:left="0" w:right="142" w:firstLine="709"/>
        <w:jc w:val="both"/>
      </w:pPr>
      <w:r w:rsidRPr="006D3BEC">
        <w:t xml:space="preserve">Способы обработки продуктов питания и потребительские качества пищи. </w:t>
      </w:r>
    </w:p>
    <w:p w:rsidR="00B540EE" w:rsidRPr="006D3BEC" w:rsidRDefault="00B540EE" w:rsidP="009905F4">
      <w:pPr>
        <w:pStyle w:val="-11"/>
        <w:ind w:left="0" w:right="142" w:firstLine="709"/>
        <w:jc w:val="both"/>
      </w:pPr>
      <w:r w:rsidRPr="006D3BEC">
        <w:t>Культура потребления: выбор продукта / услуги.</w:t>
      </w:r>
    </w:p>
    <w:p w:rsidR="00B540EE" w:rsidRPr="006D3BEC" w:rsidRDefault="00B540EE" w:rsidP="009905F4">
      <w:pPr>
        <w:pStyle w:val="-11"/>
        <w:ind w:left="0" w:right="142" w:firstLine="709"/>
        <w:jc w:val="both"/>
        <w:rPr>
          <w:b/>
          <w:lang w:eastAsia="en-US"/>
        </w:rPr>
      </w:pPr>
      <w:r w:rsidRPr="006D3BEC">
        <w:rPr>
          <w:b/>
          <w:lang w:eastAsia="en-US"/>
        </w:rPr>
        <w:t>Формирование технологической культуры и проектно-технологического мышления обучающихся</w:t>
      </w:r>
    </w:p>
    <w:p w:rsidR="00B540EE" w:rsidRPr="006D3BEC" w:rsidRDefault="00B540EE" w:rsidP="009905F4">
      <w:pPr>
        <w:pStyle w:val="-11"/>
        <w:ind w:left="0" w:right="142" w:firstLine="709"/>
        <w:jc w:val="both"/>
        <w:rPr>
          <w:rFonts w:eastAsia="MS Mincho"/>
        </w:rPr>
      </w:pPr>
      <w:r w:rsidRPr="006D3BE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D3BEC" w:rsidRDefault="00B540EE" w:rsidP="009905F4">
      <w:pPr>
        <w:pStyle w:val="-11"/>
        <w:ind w:left="0" w:right="142" w:firstLine="709"/>
        <w:jc w:val="both"/>
      </w:pPr>
      <w:r w:rsidRPr="006D3BE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D3BEC" w:rsidRDefault="00B540EE" w:rsidP="009905F4">
      <w:pPr>
        <w:pStyle w:val="-11"/>
        <w:ind w:left="0" w:right="142" w:firstLine="709"/>
        <w:jc w:val="both"/>
      </w:pPr>
      <w:r w:rsidRPr="006D3BEC">
        <w:t xml:space="preserve">Порядок действий по сборке конструкции / механизма. Способы соединения деталей. Технологический узел. Понятие модели. </w:t>
      </w:r>
    </w:p>
    <w:p w:rsidR="00B540EE" w:rsidRPr="006D3BEC" w:rsidRDefault="00B540EE" w:rsidP="009905F4">
      <w:pPr>
        <w:pStyle w:val="-11"/>
        <w:ind w:left="0" w:right="142" w:firstLine="709"/>
        <w:jc w:val="both"/>
      </w:pPr>
      <w:r w:rsidRPr="006D3BE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D3BEC">
        <w:rPr>
          <w:i/>
        </w:rPr>
        <w:t xml:space="preserve">Робототехника и среда конструирования. </w:t>
      </w:r>
      <w:r w:rsidRPr="006D3BEC">
        <w:t>Виды движения. Кинематические схемы</w:t>
      </w:r>
    </w:p>
    <w:p w:rsidR="00B540EE" w:rsidRPr="006D3BEC" w:rsidRDefault="00B540EE" w:rsidP="009905F4">
      <w:pPr>
        <w:pStyle w:val="-11"/>
        <w:ind w:left="0" w:right="142" w:firstLine="709"/>
        <w:jc w:val="both"/>
      </w:pPr>
      <w:r w:rsidRPr="006D3BEC">
        <w:t>Анализ и синтез как средства решения задачи. Техника проведения морфологического анализа.</w:t>
      </w:r>
    </w:p>
    <w:p w:rsidR="00B540EE" w:rsidRPr="006D3BEC" w:rsidRDefault="00B540EE" w:rsidP="009905F4">
      <w:pPr>
        <w:pStyle w:val="-11"/>
        <w:ind w:left="0" w:right="142" w:firstLine="709"/>
        <w:jc w:val="both"/>
      </w:pPr>
      <w:r w:rsidRPr="006D3BE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D3BEC">
        <w:t>.</w:t>
      </w:r>
    </w:p>
    <w:p w:rsidR="00B540EE" w:rsidRPr="006D3BEC" w:rsidRDefault="00B540EE" w:rsidP="009905F4">
      <w:pPr>
        <w:pStyle w:val="-11"/>
        <w:ind w:left="0" w:right="142" w:firstLine="709"/>
        <w:jc w:val="both"/>
      </w:pPr>
      <w:r w:rsidRPr="006D3BEC">
        <w:t xml:space="preserve">Способы продвижения продукта на рынке. Сегментация рынка. Позиционирование продукта. Маркетинговый план. </w:t>
      </w:r>
    </w:p>
    <w:p w:rsidR="00B540EE" w:rsidRPr="006D3BEC" w:rsidRDefault="00B540EE" w:rsidP="009905F4">
      <w:pPr>
        <w:pStyle w:val="-11"/>
        <w:ind w:left="0" w:right="142" w:firstLine="709"/>
        <w:jc w:val="both"/>
      </w:pPr>
      <w:r w:rsidRPr="006D3BEC">
        <w:t xml:space="preserve">Опыт проектирования, конструирования, моделирования. </w:t>
      </w:r>
    </w:p>
    <w:p w:rsidR="00B540EE" w:rsidRPr="006D3BEC" w:rsidRDefault="00B540EE" w:rsidP="009905F4">
      <w:pPr>
        <w:pStyle w:val="-11"/>
        <w:ind w:left="0" w:right="142" w:firstLine="709"/>
        <w:jc w:val="both"/>
      </w:pPr>
      <w:r w:rsidRPr="006D3BE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D3BEC" w:rsidRDefault="00B540EE" w:rsidP="009905F4">
      <w:pPr>
        <w:pStyle w:val="-11"/>
        <w:ind w:left="0" w:right="142" w:firstLine="709"/>
        <w:jc w:val="both"/>
      </w:pPr>
      <w:r w:rsidRPr="006D3BEC">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D3BEC" w:rsidRDefault="00B540EE" w:rsidP="009905F4">
      <w:pPr>
        <w:pStyle w:val="-11"/>
        <w:ind w:left="0" w:right="142" w:firstLine="709"/>
        <w:jc w:val="both"/>
        <w:rPr>
          <w:i/>
        </w:rPr>
      </w:pPr>
      <w:r w:rsidRPr="006D3BEC">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D3BEC">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D3BEC">
        <w:rPr>
          <w:i/>
        </w:rPr>
        <w:t xml:space="preserve"> Простейшие роботы.</w:t>
      </w:r>
    </w:p>
    <w:p w:rsidR="00B540EE" w:rsidRPr="006D3BEC" w:rsidRDefault="00B540EE" w:rsidP="009905F4">
      <w:pPr>
        <w:pStyle w:val="-11"/>
        <w:ind w:left="0" w:right="142" w:firstLine="709"/>
        <w:jc w:val="both"/>
      </w:pPr>
      <w:r w:rsidRPr="006D3BEC">
        <w:t>Составление технологической карты известного технологического процесса. Апробация путей оптимизации технологического процесса.</w:t>
      </w:r>
    </w:p>
    <w:p w:rsidR="00B540EE" w:rsidRPr="006D3BEC" w:rsidRDefault="00B540EE" w:rsidP="009905F4">
      <w:pPr>
        <w:pStyle w:val="-11"/>
        <w:ind w:left="0" w:right="142" w:firstLine="709"/>
        <w:jc w:val="both"/>
      </w:pPr>
      <w:r w:rsidRPr="006D3BEC">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D3BEC">
        <w:t>й организации</w:t>
      </w:r>
      <w:r w:rsidRPr="006D3BEC">
        <w:t>).</w:t>
      </w:r>
    </w:p>
    <w:p w:rsidR="00B540EE" w:rsidRPr="006D3BEC" w:rsidRDefault="00B540EE" w:rsidP="009905F4">
      <w:pPr>
        <w:pStyle w:val="-11"/>
        <w:ind w:left="0" w:right="142" w:firstLine="709"/>
        <w:jc w:val="both"/>
      </w:pPr>
      <w:r w:rsidRPr="006D3BEC">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D3BEC" w:rsidRDefault="00B540EE" w:rsidP="009905F4">
      <w:pPr>
        <w:pStyle w:val="-11"/>
        <w:ind w:left="0" w:right="142" w:firstLine="709"/>
        <w:jc w:val="both"/>
      </w:pPr>
      <w:r w:rsidRPr="006D3BE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D3BEC" w:rsidRDefault="00B540EE" w:rsidP="009905F4">
      <w:pPr>
        <w:pStyle w:val="-11"/>
        <w:ind w:left="0" w:right="142" w:firstLine="709"/>
        <w:jc w:val="both"/>
      </w:pPr>
      <w:r w:rsidRPr="006D3BE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D3BEC" w:rsidRDefault="00B540EE" w:rsidP="009905F4">
      <w:pPr>
        <w:pStyle w:val="-11"/>
        <w:ind w:left="0" w:right="142" w:firstLine="709"/>
        <w:jc w:val="both"/>
      </w:pPr>
      <w:r w:rsidRPr="006D3BEC">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D3BEC" w:rsidRDefault="00B540EE" w:rsidP="009905F4">
      <w:pPr>
        <w:pStyle w:val="-11"/>
        <w:ind w:left="0" w:right="142" w:firstLine="709"/>
        <w:jc w:val="both"/>
      </w:pPr>
      <w:r w:rsidRPr="006D3BE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D3BEC" w:rsidRDefault="00B540EE" w:rsidP="009905F4">
      <w:pPr>
        <w:pStyle w:val="-11"/>
        <w:ind w:left="0" w:right="142" w:firstLine="709"/>
        <w:jc w:val="both"/>
      </w:pPr>
      <w:r w:rsidRPr="006D3BE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D3BEC">
        <w:rPr>
          <w:vertAlign w:val="superscript"/>
        </w:rPr>
        <w:t>.</w:t>
      </w:r>
    </w:p>
    <w:p w:rsidR="00B540EE" w:rsidRPr="006D3BEC" w:rsidRDefault="00B540EE" w:rsidP="009905F4">
      <w:pPr>
        <w:pStyle w:val="-11"/>
        <w:ind w:left="0" w:right="142" w:firstLine="709"/>
        <w:jc w:val="both"/>
      </w:pPr>
      <w:r w:rsidRPr="006D3BEC">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D3BEC">
        <w:t>е</w:t>
      </w:r>
      <w:r w:rsidRPr="006D3BEC">
        <w:t xml:space="preserve">нности и экономичности. Проект оптимизации энергозатрат. </w:t>
      </w:r>
    </w:p>
    <w:p w:rsidR="00B540EE" w:rsidRPr="006D3BEC" w:rsidRDefault="00B540EE" w:rsidP="009905F4">
      <w:pPr>
        <w:pStyle w:val="-11"/>
        <w:ind w:left="0" w:right="142" w:firstLine="709"/>
        <w:jc w:val="both"/>
      </w:pPr>
      <w:r w:rsidRPr="006D3BEC">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D3BEC" w:rsidRDefault="00B540EE" w:rsidP="009905F4">
      <w:pPr>
        <w:pStyle w:val="-11"/>
        <w:ind w:left="0" w:right="142" w:firstLine="709"/>
        <w:jc w:val="both"/>
      </w:pPr>
      <w:r w:rsidRPr="006D3BE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D3BEC" w:rsidRDefault="00B540EE" w:rsidP="009905F4">
      <w:pPr>
        <w:pStyle w:val="-11"/>
        <w:ind w:left="0" w:right="142" w:firstLine="709"/>
        <w:jc w:val="both"/>
      </w:pPr>
      <w:r w:rsidRPr="006D3BEC">
        <w:t>Разработка проектного замысла в рамках избранного обучающимся вида проекта.</w:t>
      </w:r>
    </w:p>
    <w:p w:rsidR="00B540EE" w:rsidRPr="006D3BEC" w:rsidRDefault="00B540EE" w:rsidP="009905F4">
      <w:pPr>
        <w:pStyle w:val="-11"/>
        <w:ind w:left="0" w:right="142" w:firstLine="709"/>
        <w:jc w:val="both"/>
        <w:rPr>
          <w:b/>
          <w:lang w:eastAsia="en-US"/>
        </w:rPr>
      </w:pPr>
      <w:r w:rsidRPr="006D3BEC">
        <w:rPr>
          <w:b/>
          <w:lang w:eastAsia="en-US"/>
        </w:rPr>
        <w:t>Построение образовательных траекторий и планов в области профессионального самоопределения</w:t>
      </w:r>
    </w:p>
    <w:p w:rsidR="00B540EE" w:rsidRPr="006D3BEC" w:rsidRDefault="00B540EE" w:rsidP="009905F4">
      <w:pPr>
        <w:pStyle w:val="-11"/>
        <w:ind w:left="0" w:right="142" w:firstLine="709"/>
        <w:jc w:val="both"/>
        <w:rPr>
          <w:rFonts w:eastAsia="MS Mincho"/>
        </w:rPr>
      </w:pPr>
      <w:r w:rsidRPr="006D3BEC">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D3BEC" w:rsidRDefault="00B540EE" w:rsidP="009905F4">
      <w:pPr>
        <w:pStyle w:val="-11"/>
        <w:ind w:left="0" w:right="142" w:firstLine="709"/>
        <w:jc w:val="both"/>
      </w:pPr>
      <w:r w:rsidRPr="006D3BEC">
        <w:t xml:space="preserve">Понятия трудового ресурса, рынка труда. Характеристики современного рынка труда. Квалификации и профессии. Цикл жизни профессии. </w:t>
      </w:r>
      <w:r w:rsidRPr="006D3BEC">
        <w:rPr>
          <w:i/>
        </w:rPr>
        <w:t>Стратегии профессиональной карьеры.</w:t>
      </w:r>
      <w:r w:rsidRPr="006D3BEC">
        <w:t xml:space="preserve"> Современные требования к кадрам. Концепции «обучения для жизни» и «обучения через всю жизнь». </w:t>
      </w:r>
    </w:p>
    <w:p w:rsidR="00B540EE" w:rsidRPr="006D3BEC" w:rsidRDefault="00B540EE" w:rsidP="009905F4">
      <w:pPr>
        <w:pStyle w:val="-11"/>
        <w:ind w:left="0" w:right="142" w:firstLine="709"/>
        <w:jc w:val="both"/>
      </w:pPr>
      <w:r w:rsidRPr="006D3BEC">
        <w:t xml:space="preserve">Система профильного обучения: права, обязанности и возможности. </w:t>
      </w:r>
    </w:p>
    <w:p w:rsidR="00B540EE" w:rsidRPr="006D3BEC" w:rsidRDefault="00B540EE" w:rsidP="009905F4">
      <w:pPr>
        <w:pStyle w:val="-11"/>
        <w:ind w:left="0" w:right="142" w:firstLine="709"/>
        <w:jc w:val="both"/>
      </w:pPr>
      <w:r w:rsidRPr="006D3BEC">
        <w:t>Предпрофессиональные пробы в реальных и / или модельных условиях, дающие представление о деятельности в определ</w:t>
      </w:r>
      <w:r w:rsidR="00245F1D" w:rsidRPr="006D3BEC">
        <w:t>е</w:t>
      </w:r>
      <w:r w:rsidRPr="006D3BEC">
        <w:t>нной сфере. Опыт принятия ответственного решения при выборе краткосрочного курса.</w:t>
      </w:r>
    </w:p>
    <w:p w:rsidR="00B540EE" w:rsidRPr="006D3BEC" w:rsidRDefault="00B540EE" w:rsidP="009905F4">
      <w:pPr>
        <w:spacing w:after="0" w:line="240" w:lineRule="auto"/>
        <w:ind w:right="142" w:firstLine="709"/>
        <w:contextualSpacing/>
        <w:jc w:val="both"/>
        <w:rPr>
          <w:rFonts w:ascii="Times New Roman" w:hAnsi="Times New Roman"/>
          <w:b/>
          <w:sz w:val="24"/>
          <w:szCs w:val="24"/>
        </w:rPr>
      </w:pPr>
    </w:p>
    <w:p w:rsidR="00B30F8B" w:rsidRPr="006D3BEC" w:rsidRDefault="00F17097" w:rsidP="009905F4">
      <w:pPr>
        <w:pStyle w:val="4"/>
        <w:spacing w:line="240" w:lineRule="auto"/>
        <w:ind w:right="142"/>
        <w:contextualSpacing/>
        <w:rPr>
          <w:sz w:val="24"/>
          <w:szCs w:val="24"/>
        </w:rPr>
      </w:pPr>
      <w:bookmarkStart w:id="291" w:name="_Toc409691716"/>
      <w:bookmarkStart w:id="292" w:name="_Toc410654041"/>
      <w:bookmarkStart w:id="293" w:name="_Toc414553252"/>
      <w:r w:rsidRPr="006D3BEC">
        <w:rPr>
          <w:sz w:val="24"/>
          <w:szCs w:val="24"/>
        </w:rPr>
        <w:t xml:space="preserve">2.2.2.16. </w:t>
      </w:r>
      <w:r w:rsidR="00B540EE" w:rsidRPr="006D3BEC">
        <w:rPr>
          <w:sz w:val="24"/>
          <w:szCs w:val="24"/>
        </w:rPr>
        <w:t>Физическая культура</w:t>
      </w:r>
      <w:bookmarkEnd w:id="291"/>
      <w:bookmarkEnd w:id="292"/>
      <w:bookmarkEnd w:id="293"/>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D3BEC" w:rsidRDefault="00B540EE" w:rsidP="009905F4">
      <w:pPr>
        <w:pStyle w:val="ab"/>
        <w:ind w:left="709" w:right="142"/>
        <w:jc w:val="both"/>
        <w:rPr>
          <w:rFonts w:ascii="Times New Roman" w:hAnsi="Times New Roman"/>
          <w:b/>
        </w:rPr>
      </w:pPr>
      <w:r w:rsidRPr="006D3BEC">
        <w:rPr>
          <w:rFonts w:ascii="Times New Roman" w:hAnsi="Times New Roman"/>
          <w:b/>
        </w:rPr>
        <w:t xml:space="preserve">Физическая культура как область знаний </w:t>
      </w:r>
    </w:p>
    <w:p w:rsidR="00B540EE" w:rsidRPr="006D3BEC" w:rsidRDefault="00B540EE" w:rsidP="009905F4">
      <w:pPr>
        <w:pStyle w:val="ab"/>
        <w:ind w:left="709" w:right="142"/>
        <w:jc w:val="both"/>
        <w:rPr>
          <w:rFonts w:ascii="Times New Roman" w:hAnsi="Times New Roman"/>
          <w:b/>
        </w:rPr>
      </w:pPr>
      <w:r w:rsidRPr="006D3BEC">
        <w:rPr>
          <w:rFonts w:ascii="Times New Roman" w:hAnsi="Times New Roman"/>
          <w:b/>
        </w:rPr>
        <w:t>История и современное развитие физической культуры</w:t>
      </w:r>
    </w:p>
    <w:p w:rsidR="00B540EE" w:rsidRPr="006D3BEC" w:rsidRDefault="00B540EE" w:rsidP="009905F4">
      <w:pPr>
        <w:pStyle w:val="ab"/>
        <w:ind w:left="0" w:right="142" w:firstLine="709"/>
        <w:jc w:val="both"/>
        <w:rPr>
          <w:rFonts w:ascii="Times New Roman" w:hAnsi="Times New Roman"/>
        </w:rPr>
      </w:pPr>
      <w:r w:rsidRPr="006D3BEC">
        <w:rPr>
          <w:rFonts w:ascii="Times New Roman" w:hAnsi="Times New Roman"/>
          <w:i/>
        </w:rPr>
        <w:t>Олимпийские игры древности.</w:t>
      </w:r>
      <w:r w:rsidRPr="006D3BEC">
        <w:rPr>
          <w:rFonts w:ascii="Times New Roman" w:hAnsi="Times New Roman"/>
        </w:rPr>
        <w:t xml:space="preserve"> </w:t>
      </w:r>
      <w:r w:rsidRPr="006D3BEC">
        <w:rPr>
          <w:rFonts w:ascii="Times New Roman" w:hAnsi="Times New Roman"/>
          <w:i/>
        </w:rPr>
        <w:t>Возрождение Олимпийских игр и олимпийского движения. Олимпийское движение в России</w:t>
      </w:r>
      <w:r w:rsidRPr="006D3BEC">
        <w:rPr>
          <w:rFonts w:ascii="Times New Roman" w:hAnsi="Times New Roman"/>
        </w:rPr>
        <w:t xml:space="preserve">. </w:t>
      </w:r>
      <w:r w:rsidRPr="006D3BEC">
        <w:rPr>
          <w:rFonts w:ascii="Times New Roman" w:hAnsi="Times New Roman"/>
          <w:i/>
        </w:rPr>
        <w:t>Современные Олимпийские игры.</w:t>
      </w:r>
      <w:r w:rsidRPr="006D3BE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D3BEC" w:rsidRDefault="00B540EE" w:rsidP="009905F4">
      <w:pPr>
        <w:pStyle w:val="ab"/>
        <w:ind w:left="0" w:right="142" w:firstLine="709"/>
        <w:jc w:val="both"/>
        <w:rPr>
          <w:rFonts w:ascii="Times New Roman" w:hAnsi="Times New Roman"/>
        </w:rPr>
      </w:pPr>
      <w:r w:rsidRPr="006D3BEC">
        <w:rPr>
          <w:rFonts w:ascii="Times New Roman" w:hAnsi="Times New Roman"/>
          <w:b/>
        </w:rPr>
        <w:t>Современное представление о физической культуре (основные понятия)</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Физическое развитие человека. </w:t>
      </w:r>
      <w:r w:rsidRPr="006D3BEC">
        <w:rPr>
          <w:rFonts w:ascii="Times New Roman" w:hAnsi="Times New Roman"/>
          <w:i/>
          <w:sz w:val="24"/>
          <w:szCs w:val="24"/>
        </w:rPr>
        <w:t>Физическая подготовка, ее связь с укреплением здоровья, развитием физических качеств.</w:t>
      </w:r>
      <w:r w:rsidRPr="006D3BEC">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6D3BEC">
        <w:rPr>
          <w:rFonts w:ascii="Times New Roman" w:hAnsi="Times New Roman"/>
          <w:i/>
          <w:sz w:val="24"/>
          <w:szCs w:val="24"/>
        </w:rPr>
        <w:t>Спорт и спортивная подготовка</w:t>
      </w:r>
      <w:r w:rsidRPr="006D3BEC">
        <w:rPr>
          <w:rFonts w:ascii="Times New Roman" w:hAnsi="Times New Roman"/>
          <w:sz w:val="24"/>
          <w:szCs w:val="24"/>
        </w:rPr>
        <w:t xml:space="preserve">. </w:t>
      </w:r>
      <w:r w:rsidRPr="006D3BEC">
        <w:rPr>
          <w:rFonts w:ascii="Times New Roman" w:hAnsi="Times New Roman"/>
          <w:i/>
          <w:sz w:val="24"/>
          <w:szCs w:val="24"/>
        </w:rPr>
        <w:t>Всероссийский физкультурно-спортивный комплекс «Готов к труду и обороне».</w:t>
      </w:r>
      <w:r w:rsidRPr="006D3BEC">
        <w:rPr>
          <w:rFonts w:ascii="Times New Roman" w:hAnsi="Times New Roman"/>
          <w:sz w:val="24"/>
          <w:szCs w:val="24"/>
        </w:rPr>
        <w:t xml:space="preserve"> </w:t>
      </w:r>
    </w:p>
    <w:p w:rsidR="00B540EE" w:rsidRPr="006D3BEC" w:rsidRDefault="00B540EE" w:rsidP="009905F4">
      <w:pPr>
        <w:pStyle w:val="ab"/>
        <w:ind w:left="709" w:right="142"/>
        <w:jc w:val="both"/>
        <w:rPr>
          <w:rFonts w:ascii="Times New Roman" w:hAnsi="Times New Roman"/>
        </w:rPr>
      </w:pPr>
      <w:r w:rsidRPr="006D3BEC">
        <w:rPr>
          <w:rFonts w:ascii="Times New Roman" w:hAnsi="Times New Roman"/>
          <w:b/>
        </w:rPr>
        <w:t>Физическая культура человека</w:t>
      </w:r>
    </w:p>
    <w:p w:rsidR="006658DB" w:rsidRPr="006D3BEC" w:rsidRDefault="00B540EE" w:rsidP="009905F4">
      <w:pPr>
        <w:tabs>
          <w:tab w:val="left" w:pos="0"/>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D3BEC">
        <w:rPr>
          <w:rFonts w:ascii="Times New Roman" w:hAnsi="Times New Roman"/>
          <w:b/>
          <w:sz w:val="24"/>
          <w:szCs w:val="24"/>
        </w:rPr>
        <w:t xml:space="preserve">Способы двигательной (физкультурной) деятельности </w:t>
      </w:r>
    </w:p>
    <w:p w:rsidR="00B540EE" w:rsidRPr="006D3BEC" w:rsidRDefault="00B540EE" w:rsidP="009905F4">
      <w:pPr>
        <w:tabs>
          <w:tab w:val="left" w:pos="0"/>
        </w:tabs>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Организация и проведение самостоятельных занятий физической культурой</w:t>
      </w:r>
    </w:p>
    <w:p w:rsidR="00B540EE" w:rsidRPr="006D3BEC" w:rsidRDefault="00B540EE" w:rsidP="00BC293B">
      <w:pPr>
        <w:pStyle w:val="ab"/>
        <w:numPr>
          <w:ilvl w:val="0"/>
          <w:numId w:val="110"/>
        </w:numPr>
        <w:ind w:right="142" w:firstLine="709"/>
        <w:jc w:val="both"/>
        <w:rPr>
          <w:rFonts w:ascii="Times New Roman" w:hAnsi="Times New Roman"/>
        </w:rPr>
      </w:pPr>
      <w:r w:rsidRPr="006D3BEC">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6D3BE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6D3BEC">
        <w:rPr>
          <w:rFonts w:ascii="Times New Roman" w:hAnsi="Times New Roman"/>
        </w:rPr>
        <w:t xml:space="preserve"> Организация досуга средствами физической культуры. </w:t>
      </w:r>
    </w:p>
    <w:p w:rsidR="00B540EE" w:rsidRPr="006D3BEC" w:rsidRDefault="00B540EE" w:rsidP="009905F4">
      <w:pPr>
        <w:pStyle w:val="ab"/>
        <w:ind w:left="709" w:right="142"/>
        <w:jc w:val="both"/>
        <w:rPr>
          <w:rFonts w:ascii="Times New Roman" w:hAnsi="Times New Roman"/>
          <w:b/>
        </w:rPr>
      </w:pPr>
      <w:r w:rsidRPr="006D3BEC">
        <w:rPr>
          <w:rFonts w:ascii="Times New Roman" w:hAnsi="Times New Roman"/>
          <w:b/>
        </w:rPr>
        <w:t xml:space="preserve">Оценка эффективности занятий физической культурой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D3BEC" w:rsidRDefault="00B540EE" w:rsidP="009905F4">
      <w:pPr>
        <w:pStyle w:val="ab"/>
        <w:ind w:left="709" w:right="142"/>
        <w:jc w:val="both"/>
        <w:rPr>
          <w:rFonts w:ascii="Times New Roman" w:hAnsi="Times New Roman"/>
          <w:b/>
        </w:rPr>
      </w:pPr>
      <w:r w:rsidRPr="006D3BEC">
        <w:rPr>
          <w:rFonts w:ascii="Times New Roman" w:hAnsi="Times New Roman"/>
          <w:b/>
        </w:rPr>
        <w:t>Физическое совершенствование</w:t>
      </w:r>
    </w:p>
    <w:p w:rsidR="00B540EE" w:rsidRPr="006D3BEC" w:rsidRDefault="00B540EE" w:rsidP="009905F4">
      <w:pPr>
        <w:pStyle w:val="ab"/>
        <w:ind w:left="709" w:right="142"/>
        <w:jc w:val="both"/>
        <w:rPr>
          <w:rFonts w:ascii="Times New Roman" w:hAnsi="Times New Roman"/>
          <w:i/>
        </w:rPr>
      </w:pPr>
      <w:r w:rsidRPr="006D3BEC">
        <w:rPr>
          <w:rFonts w:ascii="Times New Roman" w:hAnsi="Times New Roman"/>
          <w:b/>
        </w:rPr>
        <w:t>Физкультурно-оздоровительная деятельность</w:t>
      </w:r>
    </w:p>
    <w:p w:rsidR="00B540EE" w:rsidRPr="006D3BEC" w:rsidRDefault="00B540EE"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6D3BEC">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D3BEC" w:rsidRDefault="00B540EE" w:rsidP="009905F4">
      <w:pPr>
        <w:pStyle w:val="ab"/>
        <w:ind w:left="709" w:right="142"/>
        <w:jc w:val="both"/>
        <w:rPr>
          <w:rFonts w:ascii="Times New Roman" w:hAnsi="Times New Roman"/>
        </w:rPr>
      </w:pPr>
      <w:r w:rsidRPr="006D3BEC">
        <w:rPr>
          <w:rFonts w:ascii="Times New Roman" w:hAnsi="Times New Roman"/>
          <w:b/>
        </w:rPr>
        <w:t>Спортивно-оздоровительная деятельность</w:t>
      </w:r>
      <w:r w:rsidR="00DA34A9" w:rsidRPr="006D3BEC">
        <w:rPr>
          <w:rStyle w:val="af6"/>
          <w:rFonts w:ascii="Times New Roman" w:hAnsi="Times New Roman"/>
          <w:b/>
        </w:rPr>
        <w:footnoteReference w:id="13"/>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D3BEC">
        <w:rPr>
          <w:rFonts w:ascii="Times New Roman" w:hAnsi="Times New Roman"/>
          <w:i/>
          <w:sz w:val="24"/>
          <w:szCs w:val="24"/>
        </w:rPr>
        <w:t>мини-футбол</w:t>
      </w:r>
      <w:r w:rsidR="00601D93" w:rsidRPr="006D3BEC">
        <w:rPr>
          <w:rFonts w:ascii="Times New Roman" w:hAnsi="Times New Roman"/>
          <w:sz w:val="24"/>
          <w:szCs w:val="24"/>
        </w:rPr>
        <w:t xml:space="preserve">, волейбол, баскетбол. Правила спортивных игр. Игры по правилам. </w:t>
      </w:r>
      <w:r w:rsidR="00601D93" w:rsidRPr="006D3BEC">
        <w:rPr>
          <w:rFonts w:ascii="Times New Roman" w:hAnsi="Times New Roman"/>
          <w:i/>
          <w:sz w:val="24"/>
          <w:szCs w:val="24"/>
        </w:rPr>
        <w:t>Национальные виды спорта: технико-тактические действия и правила.</w:t>
      </w:r>
      <w:r w:rsidR="00601D93" w:rsidRPr="006D3BEC">
        <w:rPr>
          <w:rFonts w:ascii="Times New Roman" w:hAnsi="Times New Roman"/>
          <w:sz w:val="24"/>
          <w:szCs w:val="24"/>
        </w:rPr>
        <w:t xml:space="preserve"> </w:t>
      </w:r>
      <w:r w:rsidRPr="006D3BEC">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6D3BEC">
        <w:rPr>
          <w:rFonts w:ascii="Times New Roman" w:hAnsi="Times New Roman"/>
          <w:sz w:val="24"/>
          <w:szCs w:val="24"/>
        </w:rPr>
        <w:t xml:space="preserve"> Лыжные гонки:</w:t>
      </w:r>
      <w:r w:rsidRPr="006D3BEC">
        <w:rPr>
          <w:rFonts w:ascii="Times New Roman" w:hAnsi="Times New Roman"/>
          <w:sz w:val="24"/>
          <w:szCs w:val="24"/>
          <w:vertAlign w:val="superscript"/>
        </w:rPr>
        <w:footnoteReference w:id="14"/>
      </w:r>
      <w:r w:rsidRPr="006D3BEC">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6D3BEC" w:rsidRDefault="00B540EE" w:rsidP="009905F4">
      <w:pPr>
        <w:pStyle w:val="ab"/>
        <w:ind w:left="709" w:right="142"/>
        <w:jc w:val="both"/>
        <w:rPr>
          <w:rFonts w:ascii="Times New Roman" w:hAnsi="Times New Roman"/>
          <w:b/>
        </w:rPr>
      </w:pPr>
      <w:r w:rsidRPr="006D3BEC">
        <w:rPr>
          <w:rFonts w:ascii="Times New Roman" w:hAnsi="Times New Roman"/>
          <w:b/>
        </w:rPr>
        <w:t>Прикладно-ориентированная физкультурная деятельность</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w:t>
      </w:r>
      <w:r w:rsidRPr="006D3BEC">
        <w:rPr>
          <w:rFonts w:ascii="Times New Roman" w:hAnsi="Times New Roman"/>
          <w:i/>
          <w:color w:val="0F243E" w:themeColor="text2" w:themeShade="80"/>
          <w:sz w:val="24"/>
          <w:szCs w:val="24"/>
        </w:rPr>
        <w:t xml:space="preserve"> </w:t>
      </w:r>
      <w:r w:rsidRPr="006D3BEC">
        <w:rPr>
          <w:rFonts w:ascii="Times New Roman" w:hAnsi="Times New Roman"/>
          <w:i/>
          <w:sz w:val="24"/>
          <w:szCs w:val="24"/>
        </w:rPr>
        <w:t>прикладные упражнения.</w:t>
      </w:r>
      <w:r w:rsidRPr="006D3BEC">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B540EE" w:rsidRPr="006D3BEC" w:rsidRDefault="00436EB5" w:rsidP="009905F4">
      <w:pPr>
        <w:pStyle w:val="4"/>
        <w:spacing w:line="240" w:lineRule="auto"/>
        <w:ind w:right="142"/>
        <w:contextualSpacing/>
        <w:rPr>
          <w:sz w:val="24"/>
          <w:szCs w:val="24"/>
        </w:rPr>
      </w:pPr>
      <w:bookmarkStart w:id="294" w:name="_Toc409691717"/>
      <w:bookmarkStart w:id="295" w:name="_Toc410654042"/>
      <w:bookmarkStart w:id="296" w:name="_Toc414553253"/>
      <w:r w:rsidRPr="006D3BEC">
        <w:rPr>
          <w:sz w:val="24"/>
          <w:szCs w:val="24"/>
        </w:rPr>
        <w:t xml:space="preserve">2.2.2.17. </w:t>
      </w:r>
      <w:r w:rsidR="00B540EE" w:rsidRPr="006D3BEC">
        <w:rPr>
          <w:sz w:val="24"/>
          <w:szCs w:val="24"/>
        </w:rPr>
        <w:t>Основы безопасности жизнедеятельности</w:t>
      </w:r>
      <w:bookmarkEnd w:id="294"/>
      <w:bookmarkEnd w:id="295"/>
      <w:bookmarkEnd w:id="296"/>
      <w:r w:rsidR="007929B5" w:rsidRPr="006D3BEC">
        <w:rPr>
          <w:sz w:val="24"/>
          <w:szCs w:val="24"/>
        </w:rPr>
        <w:t xml:space="preserve"> </w:t>
      </w:r>
    </w:p>
    <w:p w:rsidR="00B30F8B" w:rsidRPr="006D3BEC" w:rsidRDefault="00B30F8B" w:rsidP="009905F4">
      <w:pPr>
        <w:tabs>
          <w:tab w:val="left" w:pos="1134"/>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D3BEC" w:rsidRDefault="00B30F8B" w:rsidP="009905F4">
      <w:pPr>
        <w:tabs>
          <w:tab w:val="left" w:pos="1134"/>
        </w:tabs>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D3BEC" w:rsidRDefault="00B30F8B" w:rsidP="009905F4">
      <w:pPr>
        <w:tabs>
          <w:tab w:val="left" w:pos="1134"/>
        </w:tabs>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D3BEC" w:rsidRDefault="00B30F8B" w:rsidP="009905F4">
      <w:pPr>
        <w:tabs>
          <w:tab w:val="left" w:pos="1134"/>
        </w:tabs>
        <w:spacing w:after="0" w:line="240" w:lineRule="auto"/>
        <w:ind w:right="142" w:firstLine="708"/>
        <w:contextualSpacing/>
        <w:jc w:val="both"/>
        <w:rPr>
          <w:rFonts w:ascii="Times New Roman" w:hAnsi="Times New Roman"/>
          <w:sz w:val="24"/>
          <w:szCs w:val="24"/>
        </w:rPr>
      </w:pPr>
      <w:r w:rsidRPr="006D3BEC">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6D3BEC" w:rsidRDefault="00B30F8B" w:rsidP="00BC293B">
      <w:pPr>
        <w:pStyle w:val="ab"/>
        <w:numPr>
          <w:ilvl w:val="0"/>
          <w:numId w:val="112"/>
        </w:numPr>
        <w:tabs>
          <w:tab w:val="left" w:pos="1134"/>
        </w:tabs>
        <w:ind w:left="0" w:right="142" w:firstLine="709"/>
        <w:jc w:val="both"/>
        <w:rPr>
          <w:rFonts w:ascii="Times New Roman" w:hAnsi="Times New Roman"/>
        </w:rPr>
      </w:pPr>
      <w:r w:rsidRPr="006D3BEC">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6D3BEC" w:rsidRDefault="00B30F8B" w:rsidP="00BC293B">
      <w:pPr>
        <w:pStyle w:val="ab"/>
        <w:numPr>
          <w:ilvl w:val="0"/>
          <w:numId w:val="112"/>
        </w:numPr>
        <w:tabs>
          <w:tab w:val="left" w:pos="1134"/>
        </w:tabs>
        <w:ind w:left="0" w:right="142" w:firstLine="709"/>
        <w:jc w:val="both"/>
        <w:rPr>
          <w:rFonts w:ascii="Times New Roman" w:hAnsi="Times New Roman"/>
        </w:rPr>
      </w:pPr>
      <w:r w:rsidRPr="006D3BEC">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D3BEC" w:rsidRDefault="00B30F8B" w:rsidP="00BC293B">
      <w:pPr>
        <w:pStyle w:val="ab"/>
        <w:numPr>
          <w:ilvl w:val="0"/>
          <w:numId w:val="112"/>
        </w:numPr>
        <w:tabs>
          <w:tab w:val="left" w:pos="1134"/>
        </w:tabs>
        <w:ind w:left="0" w:right="142" w:firstLine="709"/>
        <w:jc w:val="both"/>
        <w:rPr>
          <w:rFonts w:ascii="Times New Roman" w:hAnsi="Times New Roman"/>
        </w:rPr>
      </w:pPr>
      <w:r w:rsidRPr="006D3BEC">
        <w:rPr>
          <w:rFonts w:ascii="Times New Roman" w:hAnsi="Times New Roman"/>
        </w:rPr>
        <w:t>формирование у обучающихся</w:t>
      </w:r>
      <w:r w:rsidRPr="006D3BEC" w:rsidDel="00973FE1">
        <w:rPr>
          <w:rFonts w:ascii="Times New Roman" w:hAnsi="Times New Roman"/>
        </w:rPr>
        <w:t xml:space="preserve"> </w:t>
      </w:r>
      <w:r w:rsidRPr="006D3BEC">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D3BEC" w:rsidRDefault="00B30F8B" w:rsidP="009905F4">
      <w:pPr>
        <w:tabs>
          <w:tab w:val="left" w:pos="1134"/>
        </w:tabs>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D3BEC" w:rsidRDefault="00B30F8B" w:rsidP="009905F4">
      <w:pPr>
        <w:tabs>
          <w:tab w:val="left" w:pos="1134"/>
        </w:tabs>
        <w:overflowPunct w:val="0"/>
        <w:autoSpaceDE w:val="0"/>
        <w:autoSpaceDN w:val="0"/>
        <w:adjustRightInd w:val="0"/>
        <w:spacing w:after="0" w:line="240" w:lineRule="auto"/>
        <w:ind w:right="142" w:firstLine="709"/>
        <w:contextualSpacing/>
        <w:jc w:val="both"/>
        <w:rPr>
          <w:rFonts w:ascii="Times New Roman" w:hAnsi="Times New Roman"/>
          <w:sz w:val="24"/>
          <w:szCs w:val="24"/>
        </w:rPr>
      </w:pPr>
      <w:r w:rsidRPr="006D3BE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D3BEC">
        <w:rPr>
          <w:rFonts w:ascii="Times New Roman" w:hAnsi="Times New Roman"/>
          <w:sz w:val="24"/>
          <w:szCs w:val="24"/>
        </w:rPr>
        <w:t xml:space="preserve"> </w:t>
      </w:r>
    </w:p>
    <w:p w:rsidR="00B540EE" w:rsidRPr="006D3BEC" w:rsidRDefault="00B540EE" w:rsidP="009905F4">
      <w:pPr>
        <w:spacing w:after="0" w:line="240" w:lineRule="auto"/>
        <w:ind w:right="142"/>
        <w:contextualSpacing/>
        <w:jc w:val="both"/>
        <w:rPr>
          <w:rFonts w:ascii="Times New Roman" w:hAnsi="Times New Roman"/>
          <w:sz w:val="24"/>
          <w:szCs w:val="24"/>
        </w:rPr>
      </w:pPr>
    </w:p>
    <w:p w:rsidR="00B540EE" w:rsidRPr="006D3BEC" w:rsidRDefault="00B540EE"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Основы безопасности личности, общества и государства</w:t>
      </w:r>
    </w:p>
    <w:p w:rsidR="00B540EE" w:rsidRPr="006D3BEC" w:rsidRDefault="00B540EE" w:rsidP="009905F4">
      <w:pPr>
        <w:tabs>
          <w:tab w:val="left" w:pos="426"/>
        </w:tabs>
        <w:spacing w:after="0" w:line="240" w:lineRule="auto"/>
        <w:ind w:left="709" w:right="142"/>
        <w:contextualSpacing/>
        <w:jc w:val="both"/>
        <w:rPr>
          <w:rFonts w:ascii="Times New Roman" w:hAnsi="Times New Roman"/>
          <w:b/>
          <w:bCs/>
          <w:sz w:val="24"/>
          <w:szCs w:val="24"/>
          <w:shd w:val="clear" w:color="auto" w:fill="FFFFFF"/>
        </w:rPr>
      </w:pPr>
      <w:r w:rsidRPr="006D3BEC">
        <w:rPr>
          <w:rFonts w:ascii="Times New Roman" w:hAnsi="Times New Roman"/>
          <w:b/>
          <w:bCs/>
          <w:sz w:val="24"/>
          <w:szCs w:val="24"/>
          <w:shd w:val="clear" w:color="auto" w:fill="FFFFFF"/>
        </w:rPr>
        <w:t xml:space="preserve">Основы комплексной безопасности </w:t>
      </w:r>
    </w:p>
    <w:p w:rsidR="00B540EE" w:rsidRPr="006D3BEC" w:rsidRDefault="00B540EE"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6D3BEC">
        <w:rPr>
          <w:rFonts w:ascii="Times New Roman" w:hAnsi="Times New Roman"/>
          <w:i/>
          <w:sz w:val="24"/>
          <w:szCs w:val="24"/>
        </w:rPr>
        <w:t>Средства индивидуальной защиты велосипедиста.</w:t>
      </w:r>
      <w:r w:rsidRPr="006D3BEC">
        <w:rPr>
          <w:rFonts w:ascii="Times New Roman" w:hAnsi="Times New Roman"/>
          <w:sz w:val="24"/>
          <w:szCs w:val="24"/>
        </w:rPr>
        <w:t xml:space="preserve"> Пожар его причины и последствия. Правила поведения при пожаре</w:t>
      </w:r>
      <w:r w:rsidR="00601D93" w:rsidRPr="006D3BEC">
        <w:rPr>
          <w:rFonts w:ascii="Times New Roman" w:hAnsi="Times New Roman"/>
          <w:sz w:val="24"/>
          <w:szCs w:val="24"/>
        </w:rPr>
        <w:t xml:space="preserve"> при пожаре. Первичные средства пожаротушения</w:t>
      </w:r>
      <w:r w:rsidRPr="006D3BEC">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6D3BEC">
        <w:rPr>
          <w:rFonts w:ascii="Times New Roman" w:hAnsi="Times New Roman"/>
          <w:i/>
          <w:sz w:val="24"/>
          <w:szCs w:val="24"/>
        </w:rPr>
        <w:t>и поездках.</w:t>
      </w:r>
      <w:r w:rsidRPr="006D3BE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D3BEC">
        <w:rPr>
          <w:rFonts w:ascii="Times New Roman" w:hAnsi="Times New Roman"/>
          <w:i/>
          <w:sz w:val="24"/>
          <w:szCs w:val="24"/>
        </w:rPr>
        <w:t>самозащита покупателя</w:t>
      </w:r>
      <w:r w:rsidRPr="006D3BEC">
        <w:rPr>
          <w:rFonts w:ascii="Times New Roman" w:hAnsi="Times New Roman"/>
          <w:sz w:val="24"/>
          <w:szCs w:val="24"/>
        </w:rPr>
        <w:t xml:space="preserve">). Элементарные способы самозащиты. </w:t>
      </w:r>
      <w:r w:rsidRPr="006D3BEC">
        <w:rPr>
          <w:rFonts w:ascii="Times New Roman" w:hAnsi="Times New Roman"/>
          <w:i/>
          <w:sz w:val="24"/>
          <w:szCs w:val="24"/>
        </w:rPr>
        <w:t>Информационная безопасность подростка.</w:t>
      </w:r>
    </w:p>
    <w:p w:rsidR="00B540EE" w:rsidRPr="006D3BEC" w:rsidRDefault="00B540EE" w:rsidP="009905F4">
      <w:pPr>
        <w:tabs>
          <w:tab w:val="left" w:pos="426"/>
        </w:tabs>
        <w:spacing w:after="0" w:line="240" w:lineRule="auto"/>
        <w:ind w:left="709" w:right="142"/>
        <w:contextualSpacing/>
        <w:jc w:val="both"/>
        <w:rPr>
          <w:rFonts w:ascii="Times New Roman" w:hAnsi="Times New Roman"/>
          <w:sz w:val="24"/>
          <w:szCs w:val="24"/>
        </w:rPr>
      </w:pPr>
      <w:r w:rsidRPr="006D3BEC">
        <w:rPr>
          <w:rFonts w:ascii="Times New Roman" w:hAnsi="Times New Roman"/>
          <w:b/>
          <w:sz w:val="24"/>
          <w:szCs w:val="24"/>
        </w:rPr>
        <w:t xml:space="preserve">Защита населения Российской Федерации от чрезвычайных </w:t>
      </w:r>
      <w:r w:rsidRPr="006D3BEC">
        <w:rPr>
          <w:rFonts w:ascii="Times New Roman" w:hAnsi="Times New Roman"/>
          <w:b/>
          <w:bCs/>
          <w:sz w:val="24"/>
          <w:szCs w:val="24"/>
          <w:shd w:val="clear" w:color="auto" w:fill="FFFFFF"/>
        </w:rPr>
        <w:t>ситуаций</w:t>
      </w:r>
    </w:p>
    <w:p w:rsidR="00601D93" w:rsidRPr="006D3BEC" w:rsidRDefault="00601D93"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D3BEC" w:rsidRDefault="00B540EE" w:rsidP="009905F4">
      <w:pPr>
        <w:tabs>
          <w:tab w:val="left" w:pos="426"/>
        </w:tabs>
        <w:spacing w:after="0" w:line="240" w:lineRule="auto"/>
        <w:ind w:right="142" w:firstLine="709"/>
        <w:contextualSpacing/>
        <w:jc w:val="both"/>
        <w:rPr>
          <w:rFonts w:ascii="Times New Roman" w:hAnsi="Times New Roman"/>
          <w:bCs/>
          <w:sz w:val="24"/>
          <w:szCs w:val="24"/>
          <w:shd w:val="clear" w:color="auto" w:fill="FFFFFF"/>
        </w:rPr>
      </w:pPr>
      <w:r w:rsidRPr="006D3BEC">
        <w:rPr>
          <w:rFonts w:ascii="Times New Roman" w:hAnsi="Times New Roman"/>
          <w:b/>
          <w:bCs/>
          <w:sz w:val="24"/>
          <w:szCs w:val="24"/>
        </w:rPr>
        <w:t>Основы противодействия терроризму</w:t>
      </w:r>
      <w:r w:rsidR="00601D93" w:rsidRPr="006D3BEC">
        <w:rPr>
          <w:rFonts w:ascii="Times New Roman" w:hAnsi="Times New Roman"/>
          <w:b/>
          <w:bCs/>
          <w:sz w:val="24"/>
          <w:szCs w:val="24"/>
        </w:rPr>
        <w:t>,</w:t>
      </w:r>
      <w:r w:rsidRPr="006D3BEC">
        <w:rPr>
          <w:rFonts w:ascii="Times New Roman" w:hAnsi="Times New Roman"/>
          <w:b/>
          <w:bCs/>
          <w:sz w:val="24"/>
          <w:szCs w:val="24"/>
        </w:rPr>
        <w:t xml:space="preserve"> экстремизму </w:t>
      </w:r>
      <w:r w:rsidR="00601D93" w:rsidRPr="006D3BEC">
        <w:rPr>
          <w:rFonts w:ascii="Times New Roman" w:hAnsi="Times New Roman"/>
          <w:b/>
          <w:bCs/>
          <w:sz w:val="24"/>
          <w:szCs w:val="24"/>
        </w:rPr>
        <w:t xml:space="preserve">и наркотизму </w:t>
      </w:r>
      <w:r w:rsidRPr="006D3BEC">
        <w:rPr>
          <w:rFonts w:ascii="Times New Roman" w:hAnsi="Times New Roman"/>
          <w:b/>
          <w:bCs/>
          <w:sz w:val="24"/>
          <w:szCs w:val="24"/>
        </w:rPr>
        <w:t>в Российской Федерации</w:t>
      </w:r>
    </w:p>
    <w:p w:rsidR="00B540EE" w:rsidRPr="006D3BEC" w:rsidRDefault="00B540EE" w:rsidP="009905F4">
      <w:pPr>
        <w:tabs>
          <w:tab w:val="left" w:pos="0"/>
        </w:tabs>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6D3BE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D3BE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D3BEC" w:rsidRDefault="00B540EE" w:rsidP="009905F4">
      <w:pPr>
        <w:spacing w:after="0" w:line="240" w:lineRule="auto"/>
        <w:ind w:right="142" w:firstLine="709"/>
        <w:contextualSpacing/>
        <w:jc w:val="both"/>
        <w:rPr>
          <w:rFonts w:ascii="Times New Roman" w:hAnsi="Times New Roman"/>
          <w:b/>
          <w:bCs/>
          <w:sz w:val="24"/>
          <w:szCs w:val="24"/>
        </w:rPr>
      </w:pPr>
      <w:r w:rsidRPr="006D3BEC">
        <w:rPr>
          <w:rFonts w:ascii="Times New Roman" w:hAnsi="Times New Roman"/>
          <w:b/>
          <w:bCs/>
          <w:sz w:val="24"/>
          <w:szCs w:val="24"/>
        </w:rPr>
        <w:t>Основы медицинских знаний и здорового образа жизни</w:t>
      </w:r>
    </w:p>
    <w:p w:rsidR="00B540EE" w:rsidRPr="006D3BEC" w:rsidRDefault="00B540EE" w:rsidP="009905F4">
      <w:pPr>
        <w:tabs>
          <w:tab w:val="left" w:pos="426"/>
        </w:tabs>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Основы здорового образа жизни</w:t>
      </w:r>
    </w:p>
    <w:p w:rsidR="00B540EE" w:rsidRPr="006D3BEC" w:rsidRDefault="009A5A04" w:rsidP="009905F4">
      <w:pPr>
        <w:spacing w:after="0" w:line="240" w:lineRule="auto"/>
        <w:ind w:right="142" w:firstLine="709"/>
        <w:contextualSpacing/>
        <w:jc w:val="both"/>
        <w:rPr>
          <w:rFonts w:ascii="Times New Roman" w:hAnsi="Times New Roman"/>
          <w:bCs/>
          <w:sz w:val="24"/>
          <w:szCs w:val="24"/>
        </w:rPr>
      </w:pPr>
      <w:r w:rsidRPr="006D3BEC">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6D3BEC">
        <w:rPr>
          <w:rFonts w:ascii="Times New Roman" w:hAnsi="Times New Roman"/>
          <w:bCs/>
          <w:i/>
          <w:sz w:val="24"/>
          <w:szCs w:val="24"/>
        </w:rPr>
        <w:t xml:space="preserve"> </w:t>
      </w:r>
      <w:r w:rsidRPr="006D3BEC">
        <w:rPr>
          <w:rFonts w:ascii="Times New Roman" w:hAnsi="Times New Roman"/>
          <w:bCs/>
          <w:sz w:val="24"/>
          <w:szCs w:val="24"/>
        </w:rPr>
        <w:t>Профилактика вредных привычек и их факторов</w:t>
      </w:r>
      <w:r w:rsidR="00B540EE" w:rsidRPr="006D3BEC">
        <w:rPr>
          <w:rFonts w:ascii="Times New Roman" w:hAnsi="Times New Roman"/>
          <w:bCs/>
          <w:sz w:val="24"/>
          <w:szCs w:val="24"/>
        </w:rPr>
        <w:t xml:space="preserve">. </w:t>
      </w:r>
      <w:r w:rsidR="00B540EE" w:rsidRPr="006D3BEC">
        <w:rPr>
          <w:rFonts w:ascii="Times New Roman" w:hAnsi="Times New Roman"/>
          <w:bCs/>
          <w:i/>
          <w:sz w:val="24"/>
          <w:szCs w:val="24"/>
        </w:rPr>
        <w:t>Семья в современном обществе. Права и обязанности супругов. Защита прав ребенка.</w:t>
      </w:r>
    </w:p>
    <w:p w:rsidR="00B540EE" w:rsidRPr="006D3BEC" w:rsidRDefault="00B540EE" w:rsidP="009905F4">
      <w:pPr>
        <w:tabs>
          <w:tab w:val="left" w:pos="426"/>
        </w:tabs>
        <w:spacing w:after="0" w:line="240" w:lineRule="auto"/>
        <w:ind w:left="709" w:right="142"/>
        <w:contextualSpacing/>
        <w:jc w:val="both"/>
        <w:rPr>
          <w:rFonts w:ascii="Times New Roman" w:hAnsi="Times New Roman"/>
          <w:b/>
          <w:bCs/>
          <w:sz w:val="24"/>
          <w:szCs w:val="24"/>
        </w:rPr>
      </w:pPr>
      <w:r w:rsidRPr="006D3BEC">
        <w:rPr>
          <w:rFonts w:ascii="Times New Roman" w:hAnsi="Times New Roman"/>
          <w:b/>
          <w:bCs/>
          <w:sz w:val="24"/>
          <w:szCs w:val="24"/>
        </w:rPr>
        <w:t>Основы медицинских знаний и оказание первой помощи</w:t>
      </w:r>
    </w:p>
    <w:p w:rsidR="00B540EE" w:rsidRPr="006D3BEC" w:rsidRDefault="00B540EE" w:rsidP="009905F4">
      <w:pPr>
        <w:spacing w:after="0" w:line="240" w:lineRule="auto"/>
        <w:ind w:right="142" w:firstLine="709"/>
        <w:contextualSpacing/>
        <w:jc w:val="both"/>
        <w:rPr>
          <w:rFonts w:ascii="Times New Roman" w:hAnsi="Times New Roman"/>
          <w:i/>
          <w:sz w:val="24"/>
          <w:szCs w:val="24"/>
        </w:rPr>
      </w:pPr>
      <w:r w:rsidRPr="006D3BEC">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6D3BEC">
        <w:rPr>
          <w:rFonts w:ascii="Times New Roman" w:hAnsi="Times New Roman"/>
          <w:sz w:val="24"/>
          <w:szCs w:val="24"/>
        </w:rPr>
        <w:t xml:space="preserve">Извлечение инородного тела из верхних дыхательных путей. </w:t>
      </w:r>
      <w:r w:rsidRPr="006D3BEC">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6D3BEC">
        <w:rPr>
          <w:rFonts w:ascii="Times New Roman" w:hAnsi="Times New Roman"/>
          <w:sz w:val="24"/>
          <w:szCs w:val="24"/>
        </w:rPr>
        <w:t>ожогах, отморожениях и общем переохлаждении</w:t>
      </w:r>
      <w:r w:rsidRPr="006D3BEC">
        <w:rPr>
          <w:rFonts w:ascii="Times New Roman" w:hAnsi="Times New Roman"/>
          <w:sz w:val="24"/>
          <w:szCs w:val="24"/>
        </w:rPr>
        <w:t xml:space="preserve">. </w:t>
      </w:r>
      <w:r w:rsidRPr="006D3BEC">
        <w:rPr>
          <w:rFonts w:ascii="Times New Roman" w:hAnsi="Times New Roman"/>
          <w:i/>
          <w:sz w:val="24"/>
          <w:szCs w:val="24"/>
        </w:rPr>
        <w:t>Основные неинфекционные и инфекционные заболевания,</w:t>
      </w:r>
      <w:r w:rsidRPr="006D3BEC">
        <w:rPr>
          <w:rFonts w:ascii="Times New Roman" w:hAnsi="Times New Roman"/>
          <w:sz w:val="24"/>
          <w:szCs w:val="24"/>
        </w:rPr>
        <w:t xml:space="preserve"> </w:t>
      </w:r>
      <w:r w:rsidRPr="006D3BEC">
        <w:rPr>
          <w:rFonts w:ascii="Times New Roman" w:hAnsi="Times New Roman"/>
          <w:i/>
          <w:sz w:val="24"/>
          <w:szCs w:val="24"/>
        </w:rPr>
        <w:t>их профилактика</w:t>
      </w:r>
      <w:r w:rsidRPr="006D3BE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6D3BEC">
        <w:rPr>
          <w:rFonts w:ascii="Times New Roman" w:hAnsi="Times New Roman"/>
          <w:sz w:val="24"/>
          <w:szCs w:val="24"/>
        </w:rPr>
        <w:t xml:space="preserve"> и змей</w:t>
      </w:r>
      <w:r w:rsidRPr="006D3BEC">
        <w:rPr>
          <w:rFonts w:ascii="Times New Roman" w:hAnsi="Times New Roman"/>
          <w:sz w:val="24"/>
          <w:szCs w:val="24"/>
        </w:rPr>
        <w:t>.</w:t>
      </w:r>
      <w:r w:rsidRPr="006D3BEC">
        <w:rPr>
          <w:rFonts w:ascii="Times New Roman" w:hAnsi="Times New Roman"/>
          <w:i/>
          <w:sz w:val="24"/>
          <w:szCs w:val="24"/>
        </w:rPr>
        <w:t xml:space="preserve"> Первая помощь при остановке сердечной деятельности. Первая помощь при коме.</w:t>
      </w:r>
      <w:r w:rsidRPr="006D3BEC">
        <w:rPr>
          <w:rFonts w:ascii="Times New Roman" w:hAnsi="Times New Roman"/>
          <w:sz w:val="24"/>
          <w:szCs w:val="24"/>
        </w:rPr>
        <w:t xml:space="preserve"> </w:t>
      </w:r>
      <w:r w:rsidRPr="006D3BEC">
        <w:rPr>
          <w:rFonts w:ascii="Times New Roman" w:hAnsi="Times New Roman"/>
          <w:i/>
          <w:sz w:val="24"/>
          <w:szCs w:val="24"/>
        </w:rPr>
        <w:t>Особенности оказания первой помощи при поражении электрическим током.</w:t>
      </w:r>
    </w:p>
    <w:p w:rsidR="00FD55C0" w:rsidRPr="006D3BEC" w:rsidRDefault="00FD55C0" w:rsidP="009905F4">
      <w:pPr>
        <w:spacing w:after="0" w:line="240" w:lineRule="auto"/>
        <w:ind w:right="142" w:firstLine="709"/>
        <w:contextualSpacing/>
        <w:jc w:val="both"/>
        <w:rPr>
          <w:rFonts w:ascii="Times New Roman" w:hAnsi="Times New Roman"/>
          <w:i/>
          <w:sz w:val="24"/>
          <w:szCs w:val="24"/>
        </w:rPr>
      </w:pPr>
    </w:p>
    <w:p w:rsidR="000F7C3C" w:rsidRPr="006D3BEC" w:rsidRDefault="000F7C3C" w:rsidP="009905F4">
      <w:pPr>
        <w:spacing w:after="0" w:line="240" w:lineRule="auto"/>
        <w:ind w:right="142" w:firstLine="709"/>
        <w:contextualSpacing/>
        <w:jc w:val="both"/>
        <w:rPr>
          <w:rFonts w:ascii="Times New Roman" w:hAnsi="Times New Roman"/>
          <w:sz w:val="24"/>
          <w:szCs w:val="24"/>
        </w:rPr>
      </w:pPr>
    </w:p>
    <w:p w:rsidR="000F7C3C" w:rsidRPr="006D3BEC" w:rsidRDefault="000F7C3C" w:rsidP="000F7C3C">
      <w:pPr>
        <w:spacing w:after="0" w:line="240" w:lineRule="auto"/>
        <w:jc w:val="both"/>
        <w:rPr>
          <w:rFonts w:ascii="Times New Roman" w:hAnsi="Times New Roman"/>
          <w:sz w:val="24"/>
          <w:szCs w:val="24"/>
        </w:rPr>
      </w:pPr>
    </w:p>
    <w:p w:rsidR="00B540EE" w:rsidRPr="006D3BEC" w:rsidRDefault="001341D0" w:rsidP="009905F4">
      <w:pPr>
        <w:pStyle w:val="2"/>
        <w:spacing w:line="240" w:lineRule="auto"/>
        <w:ind w:right="142"/>
        <w:contextualSpacing/>
        <w:jc w:val="center"/>
        <w:rPr>
          <w:sz w:val="24"/>
          <w:szCs w:val="24"/>
        </w:rPr>
      </w:pPr>
      <w:bookmarkStart w:id="297" w:name="_Toc406059050"/>
      <w:bookmarkStart w:id="298" w:name="_Toc409691718"/>
      <w:bookmarkStart w:id="299" w:name="_Toc410654043"/>
      <w:bookmarkStart w:id="300" w:name="_Toc414553254"/>
      <w:r w:rsidRPr="006D3BEC">
        <w:rPr>
          <w:sz w:val="24"/>
          <w:szCs w:val="24"/>
        </w:rPr>
        <w:t xml:space="preserve">2.3. </w:t>
      </w:r>
      <w:r w:rsidR="00B540EE" w:rsidRPr="006D3BEC">
        <w:rPr>
          <w:sz w:val="24"/>
          <w:szCs w:val="24"/>
        </w:rPr>
        <w:t>Программа воспитания и социализации обучающихся</w:t>
      </w:r>
      <w:bookmarkEnd w:id="297"/>
      <w:bookmarkEnd w:id="298"/>
      <w:bookmarkEnd w:id="299"/>
      <w:bookmarkEnd w:id="300"/>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Программа воспитания и социализации обучающихся на </w:t>
      </w:r>
      <w:r w:rsidR="006F3B39" w:rsidRPr="006D3BEC">
        <w:rPr>
          <w:rFonts w:ascii="Times New Roman" w:hAnsi="Times New Roman"/>
          <w:sz w:val="24"/>
          <w:szCs w:val="24"/>
        </w:rPr>
        <w:t xml:space="preserve">уровне </w:t>
      </w:r>
      <w:r w:rsidRPr="006D3BEC">
        <w:rPr>
          <w:rFonts w:ascii="Times New Roman" w:hAnsi="Times New Roman"/>
          <w:sz w:val="24"/>
          <w:szCs w:val="24"/>
        </w:rPr>
        <w:t>основного общего обра</w:t>
      </w:r>
      <w:r w:rsidR="00A425C9" w:rsidRPr="006D3BEC">
        <w:rPr>
          <w:rFonts w:ascii="Times New Roman" w:hAnsi="Times New Roman"/>
          <w:sz w:val="24"/>
          <w:szCs w:val="24"/>
        </w:rPr>
        <w:t>зования (далее – Программа) основана на базовых национальных ценностях</w:t>
      </w:r>
      <w:r w:rsidRPr="006D3BEC">
        <w:rPr>
          <w:rFonts w:ascii="Times New Roman" w:hAnsi="Times New Roman"/>
          <w:sz w:val="24"/>
          <w:szCs w:val="24"/>
        </w:rPr>
        <w:t xml:space="preserve">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D55C0" w:rsidRPr="006D3BEC" w:rsidRDefault="00FD55C0" w:rsidP="009905F4">
      <w:pPr>
        <w:spacing w:after="0" w:line="240" w:lineRule="auto"/>
        <w:ind w:right="142" w:firstLine="709"/>
        <w:contextualSpacing/>
        <w:jc w:val="both"/>
        <w:rPr>
          <w:rFonts w:ascii="Times New Roman" w:hAnsi="Times New Roman"/>
          <w:b/>
          <w:sz w:val="24"/>
          <w:szCs w:val="24"/>
        </w:rPr>
      </w:pPr>
    </w:p>
    <w:p w:rsidR="00B540EE" w:rsidRPr="006D3BEC" w:rsidRDefault="00B540EE"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 xml:space="preserve">Программа направлена на: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формирование экологической культуры</w:t>
      </w:r>
      <w:r w:rsidR="00A206A0" w:rsidRPr="006D3BEC">
        <w:rPr>
          <w:rFonts w:ascii="Times New Roman" w:hAnsi="Times New Roman"/>
        </w:rPr>
        <w:t>,</w:t>
      </w:r>
    </w:p>
    <w:p w:rsidR="00B540EE" w:rsidRPr="006D3BEC" w:rsidRDefault="00A206A0"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формирование антикоррупционного сознания</w:t>
      </w:r>
      <w:r w:rsidR="00B540EE" w:rsidRPr="006D3BEC">
        <w:rPr>
          <w:rFonts w:ascii="Times New Roman" w:hAnsi="Times New Roman"/>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 xml:space="preserve">Программа </w:t>
      </w:r>
      <w:r w:rsidR="00A206A0" w:rsidRPr="006D3BEC">
        <w:rPr>
          <w:rFonts w:ascii="Times New Roman" w:hAnsi="Times New Roman"/>
          <w:b/>
          <w:sz w:val="24"/>
          <w:szCs w:val="24"/>
        </w:rPr>
        <w:t>обеспечивает</w:t>
      </w:r>
      <w:r w:rsidR="0060150E" w:rsidRPr="006D3BEC">
        <w:rPr>
          <w:rFonts w:ascii="Times New Roman" w:hAnsi="Times New Roman"/>
          <w:b/>
          <w:sz w:val="24"/>
          <w:szCs w:val="24"/>
        </w:rPr>
        <w:t>:</w:t>
      </w:r>
      <w:r w:rsidR="00A144F9" w:rsidRPr="006D3BEC">
        <w:rPr>
          <w:rFonts w:ascii="Times New Roman" w:hAnsi="Times New Roman"/>
          <w:sz w:val="24"/>
          <w:szCs w:val="24"/>
        </w:rPr>
        <w:t xml:space="preserve"> </w:t>
      </w:r>
    </w:p>
    <w:p w:rsidR="00B540EE" w:rsidRPr="006D3BEC" w:rsidRDefault="00A206A0"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D3BEC" w:rsidRDefault="00A206A0"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в экологическом просвещении сверстников, родителей, населения;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в благоустройстве шк</w:t>
      </w:r>
      <w:r w:rsidR="00A425C9" w:rsidRPr="006D3BEC">
        <w:rPr>
          <w:rFonts w:ascii="Times New Roman" w:hAnsi="Times New Roman"/>
        </w:rPr>
        <w:t>олы, класса</w:t>
      </w:r>
      <w:r w:rsidRPr="006D3BEC">
        <w:rPr>
          <w:rFonts w:ascii="Times New Roman" w:hAnsi="Times New Roman"/>
        </w:rPr>
        <w:t xml:space="preserve">, города;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у обучающихся мотивации к труду, потребности к приобретению профессии;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6D3BEC" w:rsidRDefault="00A206A0"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осознанное отношение обучающихся к выбору индивидуального рациона здорового питания;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6D3BEC" w:rsidRDefault="00B540EE" w:rsidP="00BC293B">
      <w:pPr>
        <w:pStyle w:val="ab"/>
        <w:numPr>
          <w:ilvl w:val="0"/>
          <w:numId w:val="122"/>
        </w:numPr>
        <w:tabs>
          <w:tab w:val="left" w:pos="993"/>
        </w:tabs>
        <w:ind w:left="0" w:right="142" w:firstLine="709"/>
        <w:jc w:val="both"/>
        <w:rPr>
          <w:rFonts w:ascii="Times New Roman" w:hAnsi="Times New Roman"/>
        </w:rPr>
      </w:pPr>
      <w:r w:rsidRPr="006D3BEC">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D3BEC" w:rsidRDefault="00B91398" w:rsidP="009905F4">
      <w:pPr>
        <w:spacing w:after="0" w:line="240" w:lineRule="auto"/>
        <w:ind w:right="142" w:firstLine="709"/>
        <w:contextualSpacing/>
        <w:jc w:val="both"/>
        <w:rPr>
          <w:rFonts w:ascii="Times New Roman" w:hAnsi="Times New Roman"/>
          <w:b/>
          <w:sz w:val="24"/>
          <w:szCs w:val="24"/>
        </w:rPr>
      </w:pPr>
      <w:r w:rsidRPr="006D3BEC">
        <w:rPr>
          <w:rFonts w:ascii="Times New Roman" w:hAnsi="Times New Roman"/>
          <w:b/>
          <w:sz w:val="24"/>
          <w:szCs w:val="24"/>
        </w:rPr>
        <w:t>В п</w:t>
      </w:r>
      <w:r w:rsidR="00B540EE" w:rsidRPr="006D3BEC">
        <w:rPr>
          <w:rFonts w:ascii="Times New Roman" w:hAnsi="Times New Roman"/>
          <w:b/>
          <w:sz w:val="24"/>
          <w:szCs w:val="24"/>
        </w:rPr>
        <w:t>рограмм</w:t>
      </w:r>
      <w:r w:rsidRPr="006D3BEC">
        <w:rPr>
          <w:rFonts w:ascii="Times New Roman" w:hAnsi="Times New Roman"/>
          <w:b/>
          <w:sz w:val="24"/>
          <w:szCs w:val="24"/>
        </w:rPr>
        <w:t>е</w:t>
      </w:r>
      <w:r w:rsidR="00B540EE" w:rsidRPr="006D3BEC">
        <w:rPr>
          <w:rFonts w:ascii="Times New Roman" w:hAnsi="Times New Roman"/>
          <w:b/>
          <w:sz w:val="24"/>
          <w:szCs w:val="24"/>
        </w:rPr>
        <w:t xml:space="preserve"> </w:t>
      </w:r>
      <w:r w:rsidRPr="006D3BEC">
        <w:rPr>
          <w:rFonts w:ascii="Times New Roman" w:hAnsi="Times New Roman"/>
          <w:b/>
          <w:sz w:val="24"/>
          <w:szCs w:val="24"/>
        </w:rPr>
        <w:t>отражаются</w:t>
      </w:r>
      <w:r w:rsidR="00B540EE" w:rsidRPr="006D3BEC">
        <w:rPr>
          <w:rFonts w:ascii="Times New Roman" w:hAnsi="Times New Roman"/>
          <w:b/>
          <w:sz w:val="24"/>
          <w:szCs w:val="24"/>
        </w:rPr>
        <w:t xml:space="preserve">: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Усвоение учащимся базовых национальных ценностей, духовных традиций народов России, родной республики являются неотъемлемой  составляющей всего учебно -воспитательного процесса. Воспитание личности, духовно-нравственное развитие, формирования экологической культуры, здорового и безопасного  образа жизни</w:t>
      </w:r>
      <w:r w:rsidR="00FD55C0" w:rsidRPr="006D3BEC">
        <w:rPr>
          <w:rFonts w:ascii="Times New Roman" w:hAnsi="Times New Roman"/>
          <w:sz w:val="24"/>
          <w:szCs w:val="24"/>
        </w:rPr>
        <w:t xml:space="preserve">  и  социализации  учащихся   М</w:t>
      </w:r>
      <w:r w:rsidRPr="006D3BEC">
        <w:rPr>
          <w:rFonts w:ascii="Times New Roman" w:hAnsi="Times New Roman"/>
          <w:sz w:val="24"/>
          <w:szCs w:val="24"/>
        </w:rPr>
        <w:t>Б</w:t>
      </w:r>
      <w:r w:rsidR="007020C6" w:rsidRPr="006D3BEC">
        <w:rPr>
          <w:rFonts w:ascii="Times New Roman" w:hAnsi="Times New Roman"/>
          <w:sz w:val="24"/>
          <w:szCs w:val="24"/>
        </w:rPr>
        <w:t>О</w:t>
      </w:r>
      <w:r w:rsidRPr="006D3BEC">
        <w:rPr>
          <w:rFonts w:ascii="Times New Roman" w:hAnsi="Times New Roman"/>
          <w:sz w:val="24"/>
          <w:szCs w:val="24"/>
        </w:rPr>
        <w:t xml:space="preserve">У </w:t>
      </w:r>
      <w:r w:rsidR="008E3B1C">
        <w:rPr>
          <w:rFonts w:ascii="Times New Roman" w:hAnsi="Times New Roman"/>
          <w:sz w:val="24"/>
          <w:szCs w:val="24"/>
        </w:rPr>
        <w:t>«Урицкая СОШ</w:t>
      </w:r>
      <w:r w:rsidR="007020C6" w:rsidRPr="006D3BEC">
        <w:rPr>
          <w:rFonts w:ascii="Times New Roman" w:hAnsi="Times New Roman"/>
          <w:sz w:val="24"/>
          <w:szCs w:val="24"/>
        </w:rPr>
        <w:t>»</w:t>
      </w:r>
      <w:r w:rsidRPr="006D3BEC">
        <w:rPr>
          <w:rFonts w:ascii="Times New Roman" w:hAnsi="Times New Roman"/>
          <w:sz w:val="24"/>
          <w:szCs w:val="24"/>
        </w:rPr>
        <w:t xml:space="preserve">  основывается на  преемственности уровней общего образования от дошкольного к школьному.</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Если на уровне начального общего образования учащийся  только начинает осознавать свою личностную значимость, приобретать  первые навыки своего поведения в  школьной среде, в обществе, то уже на уровне основной и средней школы  учащийся  способен оценить  свои поступки, действия, выбрать направление  своего развития.</w:t>
      </w:r>
    </w:p>
    <w:p w:rsidR="007A31EB" w:rsidRPr="006D3BEC" w:rsidRDefault="007A31EB" w:rsidP="007020C6">
      <w:pPr>
        <w:pStyle w:val="af4"/>
        <w:ind w:firstLine="708"/>
        <w:contextualSpacing/>
        <w:rPr>
          <w:sz w:val="24"/>
          <w:szCs w:val="24"/>
        </w:rPr>
      </w:pPr>
      <w:r w:rsidRPr="006D3BEC">
        <w:rPr>
          <w:sz w:val="24"/>
          <w:szCs w:val="24"/>
        </w:rPr>
        <w:t>Настоящая Программа  направлена н</w:t>
      </w:r>
      <w:r w:rsidR="007020C6" w:rsidRPr="006D3BEC">
        <w:rPr>
          <w:sz w:val="24"/>
          <w:szCs w:val="24"/>
        </w:rPr>
        <w:t>а воспитание в каждом ученике М</w:t>
      </w:r>
      <w:r w:rsidRPr="006D3BEC">
        <w:rPr>
          <w:sz w:val="24"/>
          <w:szCs w:val="24"/>
        </w:rPr>
        <w:t>Б</w:t>
      </w:r>
      <w:r w:rsidR="007020C6" w:rsidRPr="006D3BEC">
        <w:rPr>
          <w:sz w:val="24"/>
          <w:szCs w:val="24"/>
        </w:rPr>
        <w:t>О</w:t>
      </w:r>
      <w:r w:rsidRPr="006D3BEC">
        <w:rPr>
          <w:sz w:val="24"/>
          <w:szCs w:val="24"/>
        </w:rPr>
        <w:t xml:space="preserve">У </w:t>
      </w:r>
      <w:r w:rsidR="007020C6" w:rsidRPr="006D3BEC">
        <w:rPr>
          <w:sz w:val="24"/>
          <w:szCs w:val="24"/>
        </w:rPr>
        <w:t>«</w:t>
      </w:r>
      <w:r w:rsidR="008E3B1C">
        <w:rPr>
          <w:sz w:val="24"/>
          <w:szCs w:val="24"/>
        </w:rPr>
        <w:t xml:space="preserve">Урицкая СОШ </w:t>
      </w:r>
      <w:r w:rsidR="007020C6" w:rsidRPr="006D3BEC">
        <w:rPr>
          <w:sz w:val="24"/>
          <w:szCs w:val="24"/>
        </w:rPr>
        <w:t>»</w:t>
      </w:r>
      <w:r w:rsidRPr="006D3BEC">
        <w:rPr>
          <w:sz w:val="24"/>
          <w:szCs w:val="24"/>
        </w:rPr>
        <w:t xml:space="preserve"> гражданина и патриота, на раскрытие способностей и талантов учащихся, подготовку их к жизни в современном мире. </w:t>
      </w:r>
    </w:p>
    <w:p w:rsidR="007A31EB" w:rsidRDefault="007020C6"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М</w:t>
      </w:r>
      <w:r w:rsidR="007A31EB" w:rsidRPr="006D3BEC">
        <w:rPr>
          <w:rFonts w:ascii="Times New Roman" w:hAnsi="Times New Roman"/>
          <w:sz w:val="24"/>
          <w:szCs w:val="24"/>
        </w:rPr>
        <w:t>Б</w:t>
      </w:r>
      <w:r w:rsidR="008E3B1C">
        <w:rPr>
          <w:rFonts w:ascii="Times New Roman" w:hAnsi="Times New Roman"/>
          <w:sz w:val="24"/>
          <w:szCs w:val="24"/>
        </w:rPr>
        <w:t>ОУ «Урицкая СОШ</w:t>
      </w:r>
      <w:r w:rsidRPr="006D3BEC">
        <w:rPr>
          <w:rFonts w:ascii="Times New Roman" w:hAnsi="Times New Roman"/>
          <w:sz w:val="24"/>
          <w:szCs w:val="24"/>
        </w:rPr>
        <w:t>»</w:t>
      </w:r>
      <w:r w:rsidR="007A31EB" w:rsidRPr="006D3BEC">
        <w:rPr>
          <w:rFonts w:ascii="Times New Roman" w:hAnsi="Times New Roman"/>
          <w:sz w:val="24"/>
          <w:szCs w:val="24"/>
        </w:rPr>
        <w:t xml:space="preserve"> находится  в постоянном взаимодействии и тесном сотрудничестве с семьями учащихся, с другими субъектами социализации – социальными партнерами школы: учреждения образования, учреждения здравоохранения, культуры, правоохранительными органами</w:t>
      </w:r>
      <w:r w:rsidRPr="006D3BEC">
        <w:rPr>
          <w:rFonts w:ascii="Times New Roman" w:hAnsi="Times New Roman"/>
          <w:sz w:val="24"/>
          <w:szCs w:val="24"/>
        </w:rPr>
        <w:t>, общественными структурами</w:t>
      </w:r>
      <w:r w:rsidR="007A31EB" w:rsidRPr="006D3BEC">
        <w:rPr>
          <w:rFonts w:ascii="Times New Roman" w:hAnsi="Times New Roman"/>
          <w:sz w:val="24"/>
          <w:szCs w:val="24"/>
        </w:rPr>
        <w:t xml:space="preserve">. </w:t>
      </w:r>
    </w:p>
    <w:p w:rsidR="00B937EC" w:rsidRPr="006D3BEC" w:rsidRDefault="00B937EC" w:rsidP="009905F4">
      <w:pPr>
        <w:spacing w:after="0" w:line="240" w:lineRule="auto"/>
        <w:ind w:firstLine="708"/>
        <w:contextualSpacing/>
        <w:jc w:val="both"/>
        <w:rPr>
          <w:rFonts w:ascii="Times New Roman" w:hAnsi="Times New Roman"/>
          <w:sz w:val="24"/>
          <w:szCs w:val="24"/>
        </w:rPr>
      </w:pPr>
    </w:p>
    <w:p w:rsidR="007A31EB" w:rsidRPr="00B937EC" w:rsidRDefault="007A31EB" w:rsidP="009905F4">
      <w:pPr>
        <w:spacing w:after="0" w:line="240" w:lineRule="auto"/>
        <w:contextualSpacing/>
        <w:jc w:val="center"/>
        <w:rPr>
          <w:rFonts w:ascii="Times New Roman" w:hAnsi="Times New Roman"/>
          <w:b/>
          <w:sz w:val="24"/>
          <w:szCs w:val="24"/>
        </w:rPr>
      </w:pPr>
      <w:r w:rsidRPr="00B937EC">
        <w:rPr>
          <w:rFonts w:ascii="Times New Roman" w:hAnsi="Times New Roman"/>
          <w:b/>
          <w:sz w:val="24"/>
          <w:szCs w:val="24"/>
        </w:rPr>
        <w:t>Социально-педагогическое сопровождение учащихся</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 xml:space="preserve">Школьная социально-педагогическая служба помощи, поддержки и защиты личности, Совет учащихся, Совет Родителей и сетевое взаимодействие с  учреждениями здравоохранения, правоохранительными органами, учреждениями дополнительного  образования  являются самыми надежными участниками учебно-воспитательной работы школы, активно  влияют на  формирование социально-активной личности. </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В школе  создан совет по профилактике правонарушений, в состав которого входят: дирекция  школы, психолог, учителя, председатель родительской общественности. </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w:t>
      </w:r>
      <w:r w:rsidRPr="006D3BEC">
        <w:rPr>
          <w:rFonts w:ascii="Times New Roman" w:hAnsi="Times New Roman"/>
          <w:sz w:val="24"/>
          <w:szCs w:val="24"/>
        </w:rPr>
        <w:tab/>
        <w:t xml:space="preserve">Цель организации социально-педагогического сопровождения учащихся -  содействие классному руководителю в  воспитательной работе учащихся, оказание  правовой, социальной  поддержки, особенно  по вопросам профилактики правонарушений и безнадзорности  среди несовершеннолетних  учащихся. </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 xml:space="preserve">Социально-педагогическое сопровождение  учащихся  предусматривает следующие  направления  своей работы: </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xml:space="preserve">- диагностическая (изучение контингента учащихся и их семей, психолого-медико-педагогических особенностей детей, отслеживание развития ребенка); </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xml:space="preserve">- профилактическая работа среди детей с  девиантным  поведением и детьми, находящимися в трудной жизненной ситуации, коррекция  поведения подростков; </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xml:space="preserve">- защита и охрана прав учащихся, в т.ч. опекаемых;  работа с семьями (опекунами, приемными родителями, выявление, изучение семей находящихся  в социально опасном положении, информационно-просветительская, профилактическая работа с родителями); </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xml:space="preserve">- работа с педагогами (учебно-просветительская, коррекционно-развивающая); </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организационно-методическая работа, повышение профессионального мастерства,</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-педагогическая помощь и сопровождение  родителей (законных представителей)  по вопросам воспитания и социализации  учащихся.</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Ос</w:t>
      </w:r>
      <w:r w:rsidR="007020C6" w:rsidRPr="006D3BEC">
        <w:rPr>
          <w:rFonts w:ascii="Times New Roman" w:hAnsi="Times New Roman"/>
          <w:sz w:val="24"/>
          <w:szCs w:val="24"/>
        </w:rPr>
        <w:t>новными задачами деятельности М</w:t>
      </w:r>
      <w:r w:rsidRPr="006D3BEC">
        <w:rPr>
          <w:rFonts w:ascii="Times New Roman" w:hAnsi="Times New Roman"/>
          <w:sz w:val="24"/>
          <w:szCs w:val="24"/>
        </w:rPr>
        <w:t>Б</w:t>
      </w:r>
      <w:r w:rsidR="008E3B1C">
        <w:rPr>
          <w:rFonts w:ascii="Times New Roman" w:hAnsi="Times New Roman"/>
          <w:sz w:val="24"/>
          <w:szCs w:val="24"/>
        </w:rPr>
        <w:t>ОУ «Урицкая СОШ</w:t>
      </w:r>
      <w:r w:rsidR="007020C6" w:rsidRPr="006D3BEC">
        <w:rPr>
          <w:rFonts w:ascii="Times New Roman" w:hAnsi="Times New Roman"/>
          <w:sz w:val="24"/>
          <w:szCs w:val="24"/>
        </w:rPr>
        <w:t>»</w:t>
      </w:r>
      <w:r w:rsidRPr="006D3BEC">
        <w:rPr>
          <w:rFonts w:ascii="Times New Roman" w:hAnsi="Times New Roman"/>
          <w:sz w:val="24"/>
          <w:szCs w:val="24"/>
        </w:rPr>
        <w:t xml:space="preserve">  по профилактике безнадзорности и правонарушений несовершеннолетних являются:</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обеспечение защиты прав и законных интересов несовершеннолетних;</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социально-педагогическая реабилитация несовершеннолетних, находящихся в социально опасном положении;</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выявление и пресечение случаев вовлечения несовершеннолетних в совершение преступлений и антиобщественных действий.</w:t>
      </w:r>
    </w:p>
    <w:p w:rsidR="007A31EB" w:rsidRPr="006D3BEC" w:rsidRDefault="007A31EB" w:rsidP="009905F4">
      <w:pPr>
        <w:spacing w:after="0" w:line="240" w:lineRule="auto"/>
        <w:ind w:firstLine="708"/>
        <w:contextualSpacing/>
        <w:jc w:val="both"/>
        <w:rPr>
          <w:rFonts w:ascii="Times New Roman" w:hAnsi="Times New Roman"/>
          <w:sz w:val="24"/>
          <w:szCs w:val="24"/>
        </w:rPr>
      </w:pPr>
      <w:bookmarkStart w:id="301" w:name="sub_202"/>
      <w:r w:rsidRPr="006D3BEC">
        <w:rPr>
          <w:rFonts w:ascii="Times New Roman" w:hAnsi="Times New Roman"/>
          <w:sz w:val="24"/>
          <w:szCs w:val="24"/>
        </w:rPr>
        <w:t>Деятельность по профилактике безнадзорности и правонарушений несовершеннолетних основывается на принципах законности, демократизма, гуманного обращения с несовершеннолетними, поддержки и взаимодействия семей,  индивидуального подхода к несовершеннолетним с соблюдением конфиденциа</w:t>
      </w:r>
      <w:r w:rsidR="007020C6" w:rsidRPr="006D3BEC">
        <w:rPr>
          <w:rFonts w:ascii="Times New Roman" w:hAnsi="Times New Roman"/>
          <w:sz w:val="24"/>
          <w:szCs w:val="24"/>
        </w:rPr>
        <w:t>льности полученной информации</w:t>
      </w:r>
      <w:r w:rsidRPr="006D3BEC">
        <w:rPr>
          <w:rFonts w:ascii="Times New Roman" w:hAnsi="Times New Roman"/>
          <w:sz w:val="24"/>
          <w:szCs w:val="24"/>
        </w:rPr>
        <w:t>.</w:t>
      </w:r>
    </w:p>
    <w:p w:rsidR="007A31EB" w:rsidRPr="006D3BEC" w:rsidRDefault="007A31EB" w:rsidP="004E0DBD">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Для реализации  основных мероприятий  по п</w:t>
      </w:r>
      <w:r w:rsidR="004E0DBD" w:rsidRPr="006D3BEC">
        <w:rPr>
          <w:rFonts w:ascii="Times New Roman" w:hAnsi="Times New Roman"/>
          <w:sz w:val="24"/>
          <w:szCs w:val="24"/>
        </w:rPr>
        <w:t>рофилактике правонарушений  в М</w:t>
      </w:r>
      <w:r w:rsidRPr="006D3BEC">
        <w:rPr>
          <w:rFonts w:ascii="Times New Roman" w:hAnsi="Times New Roman"/>
          <w:sz w:val="24"/>
          <w:szCs w:val="24"/>
        </w:rPr>
        <w:t>Б</w:t>
      </w:r>
      <w:r w:rsidR="004E0DBD" w:rsidRPr="006D3BEC">
        <w:rPr>
          <w:rFonts w:ascii="Times New Roman" w:hAnsi="Times New Roman"/>
          <w:sz w:val="24"/>
          <w:szCs w:val="24"/>
        </w:rPr>
        <w:t>О</w:t>
      </w:r>
      <w:r w:rsidRPr="006D3BEC">
        <w:rPr>
          <w:rFonts w:ascii="Times New Roman" w:hAnsi="Times New Roman"/>
          <w:sz w:val="24"/>
          <w:szCs w:val="24"/>
        </w:rPr>
        <w:t xml:space="preserve">У </w:t>
      </w:r>
      <w:r w:rsidR="008E3B1C">
        <w:rPr>
          <w:rFonts w:ascii="Times New Roman" w:hAnsi="Times New Roman"/>
          <w:sz w:val="24"/>
          <w:szCs w:val="24"/>
        </w:rPr>
        <w:t>«Урицкая СОШ</w:t>
      </w:r>
      <w:r w:rsidR="004E0DBD" w:rsidRPr="006D3BEC">
        <w:rPr>
          <w:rFonts w:ascii="Times New Roman" w:hAnsi="Times New Roman"/>
          <w:sz w:val="24"/>
          <w:szCs w:val="24"/>
        </w:rPr>
        <w:t>» создан</w:t>
      </w:r>
      <w:r w:rsidRPr="006D3BEC">
        <w:rPr>
          <w:rFonts w:ascii="Times New Roman" w:hAnsi="Times New Roman"/>
          <w:sz w:val="24"/>
          <w:szCs w:val="24"/>
        </w:rPr>
        <w:t xml:space="preserve"> </w:t>
      </w:r>
      <w:r w:rsidR="004E0DBD" w:rsidRPr="006D3BEC">
        <w:rPr>
          <w:rFonts w:ascii="Times New Roman" w:hAnsi="Times New Roman"/>
          <w:sz w:val="24"/>
          <w:szCs w:val="24"/>
        </w:rPr>
        <w:t>Совет</w:t>
      </w:r>
      <w:r w:rsidRPr="006D3BEC">
        <w:rPr>
          <w:rFonts w:ascii="Times New Roman" w:hAnsi="Times New Roman"/>
          <w:sz w:val="24"/>
          <w:szCs w:val="24"/>
        </w:rPr>
        <w:t xml:space="preserve"> </w:t>
      </w:r>
      <w:r w:rsidR="00E1027E" w:rsidRPr="006D3BEC">
        <w:rPr>
          <w:rFonts w:ascii="Times New Roman" w:hAnsi="Times New Roman"/>
          <w:sz w:val="24"/>
          <w:szCs w:val="24"/>
        </w:rPr>
        <w:t xml:space="preserve">профилактики, </w:t>
      </w:r>
      <w:r w:rsidR="004E0DBD" w:rsidRPr="006D3BEC">
        <w:rPr>
          <w:rFonts w:ascii="Times New Roman" w:hAnsi="Times New Roman"/>
          <w:sz w:val="24"/>
          <w:szCs w:val="24"/>
        </w:rPr>
        <w:t xml:space="preserve"> р</w:t>
      </w:r>
      <w:r w:rsidRPr="006D3BEC">
        <w:rPr>
          <w:rFonts w:ascii="Times New Roman" w:hAnsi="Times New Roman"/>
          <w:sz w:val="24"/>
          <w:szCs w:val="24"/>
        </w:rPr>
        <w:t>аботают  Пост ЗОЖ и Уполно</w:t>
      </w:r>
      <w:r w:rsidR="004E0DBD" w:rsidRPr="006D3BEC">
        <w:rPr>
          <w:rFonts w:ascii="Times New Roman" w:hAnsi="Times New Roman"/>
          <w:sz w:val="24"/>
          <w:szCs w:val="24"/>
        </w:rPr>
        <w:t>моченный по правам ребенка по М</w:t>
      </w:r>
      <w:r w:rsidRPr="006D3BEC">
        <w:rPr>
          <w:rFonts w:ascii="Times New Roman" w:hAnsi="Times New Roman"/>
          <w:sz w:val="24"/>
          <w:szCs w:val="24"/>
        </w:rPr>
        <w:t>Б</w:t>
      </w:r>
      <w:r w:rsidR="004E0DBD" w:rsidRPr="006D3BEC">
        <w:rPr>
          <w:rFonts w:ascii="Times New Roman" w:hAnsi="Times New Roman"/>
          <w:sz w:val="24"/>
          <w:szCs w:val="24"/>
        </w:rPr>
        <w:t>О</w:t>
      </w:r>
      <w:r w:rsidRPr="006D3BEC">
        <w:rPr>
          <w:rFonts w:ascii="Times New Roman" w:hAnsi="Times New Roman"/>
          <w:sz w:val="24"/>
          <w:szCs w:val="24"/>
        </w:rPr>
        <w:t xml:space="preserve">У </w:t>
      </w:r>
      <w:r w:rsidR="008E3B1C">
        <w:rPr>
          <w:rFonts w:ascii="Times New Roman" w:hAnsi="Times New Roman"/>
          <w:sz w:val="24"/>
          <w:szCs w:val="24"/>
        </w:rPr>
        <w:t>«Урицкая СОШ</w:t>
      </w:r>
      <w:r w:rsidR="004E0DBD" w:rsidRPr="006D3BEC">
        <w:rPr>
          <w:rFonts w:ascii="Times New Roman" w:hAnsi="Times New Roman"/>
          <w:sz w:val="24"/>
          <w:szCs w:val="24"/>
        </w:rPr>
        <w:t>»</w:t>
      </w:r>
      <w:r w:rsidRPr="006D3BEC">
        <w:rPr>
          <w:rFonts w:ascii="Times New Roman" w:hAnsi="Times New Roman"/>
          <w:sz w:val="24"/>
          <w:szCs w:val="24"/>
        </w:rPr>
        <w:t>.</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xml:space="preserve"> Основные направления работы  Совета:</w:t>
      </w:r>
    </w:p>
    <w:bookmarkEnd w:id="301"/>
    <w:p w:rsidR="007A31EB" w:rsidRPr="006D3BEC" w:rsidRDefault="007A31EB" w:rsidP="004E0DBD">
      <w:pPr>
        <w:spacing w:after="0" w:line="240" w:lineRule="auto"/>
        <w:contextualSpacing/>
        <w:jc w:val="both"/>
        <w:rPr>
          <w:rFonts w:ascii="Times New Roman" w:hAnsi="Times New Roman"/>
          <w:sz w:val="24"/>
          <w:szCs w:val="24"/>
        </w:rPr>
      </w:pPr>
      <w:r w:rsidRPr="006D3BEC">
        <w:rPr>
          <w:rFonts w:ascii="Times New Roman" w:hAnsi="Times New Roman"/>
          <w:sz w:val="24"/>
          <w:szCs w:val="24"/>
        </w:rPr>
        <w:t>    - выявляет уча</w:t>
      </w:r>
      <w:r w:rsidR="004E0DBD" w:rsidRPr="006D3BEC">
        <w:rPr>
          <w:rFonts w:ascii="Times New Roman" w:hAnsi="Times New Roman"/>
          <w:sz w:val="24"/>
          <w:szCs w:val="24"/>
        </w:rPr>
        <w:t xml:space="preserve">щихся с девиантным поведением; </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xml:space="preserve">- разрабатывает предложения, проекты решений и вносит на рассмотрение </w:t>
      </w:r>
      <w:r w:rsidR="004E0DBD" w:rsidRPr="006D3BEC">
        <w:rPr>
          <w:rFonts w:ascii="Times New Roman" w:hAnsi="Times New Roman"/>
          <w:sz w:val="24"/>
          <w:szCs w:val="24"/>
        </w:rPr>
        <w:t xml:space="preserve"> педагогического совета  СОШ №2</w:t>
      </w:r>
      <w:r w:rsidRPr="006D3BEC">
        <w:rPr>
          <w:rFonts w:ascii="Times New Roman" w:hAnsi="Times New Roman"/>
          <w:sz w:val="24"/>
          <w:szCs w:val="24"/>
        </w:rPr>
        <w:t xml:space="preserve"> по повышению  эффективности профилактической работы, устранению причин и условий, способствующих совершению правонарушений;</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организует и оказывает помощь классным руководителям  по вопро</w:t>
      </w:r>
      <w:r w:rsidR="004E0DBD" w:rsidRPr="006D3BEC">
        <w:rPr>
          <w:rFonts w:ascii="Times New Roman" w:hAnsi="Times New Roman"/>
          <w:sz w:val="24"/>
          <w:szCs w:val="24"/>
        </w:rPr>
        <w:t>сам профилактики правонарушений.</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xml:space="preserve">   </w:t>
      </w:r>
      <w:r w:rsidR="003F4696" w:rsidRPr="006D3BEC">
        <w:rPr>
          <w:rFonts w:ascii="Times New Roman" w:hAnsi="Times New Roman"/>
          <w:sz w:val="24"/>
          <w:szCs w:val="24"/>
        </w:rPr>
        <w:tab/>
      </w:r>
      <w:r w:rsidR="0053064C" w:rsidRPr="006D3BEC">
        <w:rPr>
          <w:rFonts w:ascii="Times New Roman" w:hAnsi="Times New Roman"/>
          <w:sz w:val="24"/>
          <w:szCs w:val="24"/>
        </w:rPr>
        <w:t>Система работы М</w:t>
      </w:r>
      <w:r w:rsidRPr="006D3BEC">
        <w:rPr>
          <w:rFonts w:ascii="Times New Roman" w:hAnsi="Times New Roman"/>
          <w:sz w:val="24"/>
          <w:szCs w:val="24"/>
        </w:rPr>
        <w:t>Б</w:t>
      </w:r>
      <w:r w:rsidR="0053064C" w:rsidRPr="006D3BEC">
        <w:rPr>
          <w:rFonts w:ascii="Times New Roman" w:hAnsi="Times New Roman"/>
          <w:sz w:val="24"/>
          <w:szCs w:val="24"/>
        </w:rPr>
        <w:t>ОУ «</w:t>
      </w:r>
      <w:r w:rsidR="008E3B1C">
        <w:rPr>
          <w:rFonts w:ascii="Times New Roman" w:hAnsi="Times New Roman"/>
          <w:sz w:val="24"/>
          <w:szCs w:val="24"/>
        </w:rPr>
        <w:t>Урицкая СОШ</w:t>
      </w:r>
      <w:r w:rsidR="0053064C" w:rsidRPr="006D3BEC">
        <w:rPr>
          <w:rFonts w:ascii="Times New Roman" w:hAnsi="Times New Roman"/>
          <w:sz w:val="24"/>
          <w:szCs w:val="24"/>
        </w:rPr>
        <w:t>»</w:t>
      </w:r>
      <w:r w:rsidRPr="006D3BEC">
        <w:rPr>
          <w:rFonts w:ascii="Times New Roman" w:hAnsi="Times New Roman"/>
          <w:sz w:val="24"/>
          <w:szCs w:val="24"/>
        </w:rPr>
        <w:t xml:space="preserve">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совместная педагогическая деятельность семьи и</w:t>
      </w:r>
      <w:r w:rsidR="008E3B1C">
        <w:rPr>
          <w:rFonts w:ascii="Times New Roman" w:hAnsi="Times New Roman"/>
          <w:sz w:val="24"/>
          <w:szCs w:val="24"/>
        </w:rPr>
        <w:t xml:space="preserve"> МБОУ «Урицкая СОШ </w:t>
      </w:r>
      <w:r w:rsidR="0053064C" w:rsidRPr="006D3BEC">
        <w:rPr>
          <w:rFonts w:ascii="Times New Roman" w:hAnsi="Times New Roman"/>
          <w:sz w:val="24"/>
          <w:szCs w:val="24"/>
        </w:rPr>
        <w:t>»</w:t>
      </w:r>
      <w:r w:rsidRPr="006D3BEC">
        <w:rPr>
          <w:rFonts w:ascii="Times New Roman" w:hAnsi="Times New Roman"/>
          <w:sz w:val="24"/>
          <w:szCs w:val="24"/>
        </w:rPr>
        <w:t>,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учащихся, в разработке и оценке эффективности содержания и реализации программ духовно­нравственного развития и восп</w:t>
      </w:r>
      <w:r w:rsidR="0053064C" w:rsidRPr="006D3BEC">
        <w:rPr>
          <w:rFonts w:ascii="Times New Roman" w:hAnsi="Times New Roman"/>
          <w:sz w:val="24"/>
          <w:szCs w:val="24"/>
        </w:rPr>
        <w:t>итания учащихся</w:t>
      </w:r>
      <w:r w:rsidRPr="006D3BEC">
        <w:rPr>
          <w:rFonts w:ascii="Times New Roman" w:hAnsi="Times New Roman"/>
          <w:sz w:val="24"/>
          <w:szCs w:val="24"/>
        </w:rPr>
        <w:t>;</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сочетание педагогического просвещения с педагогическим самообразованием родителей (законных представителей);</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педагогическое внимание, уважение и требовательность к родителям (законным представителям);</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содействие родителям (законным представителям) в решении индивидуальных проблем воспитания детей;</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 опора на положительный опыт семейного воспитания.</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В системе повышения педагогической культуры родителей (законных представителей)  используются  различные формы работы: родительское собрание, организационно­деятельностная и психологическая иг</w:t>
      </w:r>
      <w:r w:rsidR="0053064C" w:rsidRPr="006D3BEC">
        <w:rPr>
          <w:rFonts w:ascii="Times New Roman" w:hAnsi="Times New Roman"/>
          <w:sz w:val="24"/>
          <w:szCs w:val="24"/>
        </w:rPr>
        <w:t xml:space="preserve">ра, родительский лекторий, </w:t>
      </w:r>
      <w:r w:rsidRPr="006D3BEC">
        <w:rPr>
          <w:rFonts w:ascii="Times New Roman" w:hAnsi="Times New Roman"/>
          <w:sz w:val="24"/>
          <w:szCs w:val="24"/>
        </w:rPr>
        <w:t>встречи за круглым столом, вечер вопросов и ответов специалистов  психолого-педагогической службы, медицинских работников, работников  правоохранительных органов, педагогический практикум, тренинг для родителей и</w:t>
      </w:r>
      <w:r w:rsidRPr="006D3BEC">
        <w:rPr>
          <w:rFonts w:ascii="Times New Roman" w:hAnsi="Times New Roman"/>
          <w:sz w:val="24"/>
          <w:szCs w:val="24"/>
        </w:rPr>
        <w:t> </w:t>
      </w:r>
      <w:r w:rsidRPr="006D3BEC">
        <w:rPr>
          <w:rFonts w:ascii="Times New Roman" w:hAnsi="Times New Roman"/>
          <w:sz w:val="24"/>
          <w:szCs w:val="24"/>
        </w:rPr>
        <w:t>др.</w:t>
      </w:r>
    </w:p>
    <w:p w:rsidR="007A31EB" w:rsidRPr="006D3BEC" w:rsidRDefault="007A31EB" w:rsidP="009905F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-полноценную и эффективную работу с обучающимися всех групп здоровья (на уроках физкультуры, в секциях и т. п.);</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-рациональную организацию уроков физической культуры и занятий активно­двигательного характера;</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-организацию занятий по лечебной физкультуре;</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-Экологически безопасная, здоровьесберегающая инфраструктура образовательного учреждения включает:</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-организацию качественного горячего пит</w:t>
      </w:r>
      <w:r w:rsidR="0053064C" w:rsidRPr="006D3BEC">
        <w:rPr>
          <w:rFonts w:ascii="Times New Roman" w:hAnsi="Times New Roman"/>
          <w:sz w:val="24"/>
          <w:szCs w:val="24"/>
        </w:rPr>
        <w:t>ания обучающихся</w:t>
      </w:r>
      <w:r w:rsidRPr="006D3BEC">
        <w:rPr>
          <w:rFonts w:ascii="Times New Roman" w:hAnsi="Times New Roman"/>
          <w:sz w:val="24"/>
          <w:szCs w:val="24"/>
        </w:rPr>
        <w:t>;</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-Ответственность и контроль за реализацию этого направления возлагаются на администрацию образовательного учреждения.</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-введение любых инноваций в учебный процесс только под контролем специалистов;</w:t>
      </w:r>
    </w:p>
    <w:p w:rsidR="007A31EB" w:rsidRPr="006D3BEC" w:rsidRDefault="007A31EB" w:rsidP="009905F4">
      <w:pPr>
        <w:spacing w:after="0" w:line="240" w:lineRule="auto"/>
        <w:contextualSpacing/>
        <w:jc w:val="both"/>
        <w:rPr>
          <w:rFonts w:ascii="Times New Roman" w:hAnsi="Times New Roman"/>
          <w:sz w:val="24"/>
          <w:szCs w:val="24"/>
        </w:rPr>
      </w:pPr>
      <w:r w:rsidRPr="006D3BEC">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 визуальных средств;</w:t>
      </w:r>
    </w:p>
    <w:p w:rsidR="00B540EE" w:rsidRDefault="007A31EB" w:rsidP="0053064C">
      <w:pPr>
        <w:spacing w:after="0" w:line="240" w:lineRule="auto"/>
        <w:contextualSpacing/>
        <w:jc w:val="both"/>
        <w:rPr>
          <w:rFonts w:ascii="Times New Roman" w:hAnsi="Times New Roman"/>
          <w:sz w:val="24"/>
          <w:szCs w:val="24"/>
        </w:rPr>
      </w:pPr>
      <w:r w:rsidRPr="006D3BEC">
        <w:rPr>
          <w:rFonts w:ascii="Times New Roman" w:hAnsi="Times New Roman"/>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w:t>
      </w:r>
      <w:r w:rsidR="0053064C" w:rsidRPr="006D3BEC">
        <w:rPr>
          <w:rFonts w:ascii="Times New Roman" w:hAnsi="Times New Roman"/>
          <w:sz w:val="24"/>
          <w:szCs w:val="24"/>
        </w:rPr>
        <w:t>ым образовательным траекториям.</w:t>
      </w:r>
    </w:p>
    <w:p w:rsidR="00B937EC" w:rsidRPr="006D3BEC" w:rsidRDefault="00B937EC" w:rsidP="0053064C">
      <w:pPr>
        <w:spacing w:after="0" w:line="240" w:lineRule="auto"/>
        <w:contextualSpacing/>
        <w:jc w:val="both"/>
        <w:rPr>
          <w:rFonts w:ascii="Times New Roman" w:hAnsi="Times New Roman"/>
          <w:sz w:val="24"/>
          <w:szCs w:val="24"/>
        </w:rPr>
      </w:pPr>
    </w:p>
    <w:p w:rsidR="00A425C9" w:rsidRPr="006D3BEC" w:rsidRDefault="00A425C9" w:rsidP="009905F4">
      <w:pPr>
        <w:spacing w:after="0" w:line="240" w:lineRule="auto"/>
        <w:ind w:right="142"/>
        <w:contextualSpacing/>
        <w:jc w:val="center"/>
        <w:rPr>
          <w:rFonts w:ascii="Times New Roman" w:hAnsi="Times New Roman"/>
          <w:b/>
          <w:sz w:val="24"/>
          <w:szCs w:val="24"/>
        </w:rPr>
      </w:pPr>
      <w:bookmarkStart w:id="302" w:name="_Toc410654067"/>
      <w:bookmarkStart w:id="303" w:name="_Toc409691729"/>
      <w:bookmarkStart w:id="304" w:name="_Toc414553271"/>
      <w:r w:rsidRPr="006D3BEC">
        <w:rPr>
          <w:rFonts w:ascii="Times New Roman" w:hAnsi="Times New Roman"/>
          <w:b/>
          <w:sz w:val="24"/>
          <w:szCs w:val="24"/>
        </w:rPr>
        <w:t>Организация духовно-нравственного развития и воспитания учащихся  на уровне основного общего образования</w:t>
      </w:r>
    </w:p>
    <w:p w:rsidR="00A425C9" w:rsidRPr="006D3BEC" w:rsidRDefault="00A425C9" w:rsidP="009905F4">
      <w:pPr>
        <w:shd w:val="clear" w:color="auto" w:fill="FFFFFF"/>
        <w:spacing w:after="0" w:line="240" w:lineRule="auto"/>
        <w:ind w:right="142" w:firstLine="708"/>
        <w:contextualSpacing/>
        <w:jc w:val="both"/>
        <w:rPr>
          <w:rFonts w:ascii="Times New Roman" w:hAnsi="Times New Roman"/>
          <w:sz w:val="24"/>
          <w:szCs w:val="24"/>
        </w:rPr>
      </w:pPr>
      <w:r w:rsidRPr="006D3BEC">
        <w:rPr>
          <w:rFonts w:ascii="Times New Roman" w:hAnsi="Times New Roman"/>
          <w:sz w:val="24"/>
          <w:szCs w:val="24"/>
        </w:rPr>
        <w:t>Классные руководители, социальные  педагоги, организаторы  школы являются основными  исполнителями  Программы  по духовно-нравственному</w:t>
      </w:r>
      <w:r w:rsidR="0053064C" w:rsidRPr="006D3BEC">
        <w:rPr>
          <w:rFonts w:ascii="Times New Roman" w:hAnsi="Times New Roman"/>
          <w:sz w:val="24"/>
          <w:szCs w:val="24"/>
        </w:rPr>
        <w:t xml:space="preserve"> и здоровому образу жизни</w:t>
      </w:r>
      <w:r w:rsidRPr="006D3BEC">
        <w:rPr>
          <w:rFonts w:ascii="Times New Roman" w:hAnsi="Times New Roman"/>
          <w:sz w:val="24"/>
          <w:szCs w:val="24"/>
        </w:rPr>
        <w:t xml:space="preserve">.  </w:t>
      </w:r>
    </w:p>
    <w:p w:rsidR="00694A07" w:rsidRPr="006D3BEC" w:rsidRDefault="00694A07"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Направления:</w:t>
      </w:r>
    </w:p>
    <w:p w:rsidR="00A425C9" w:rsidRPr="006D3BEC" w:rsidRDefault="00A425C9" w:rsidP="00BC293B">
      <w:pPr>
        <w:pStyle w:val="ab"/>
        <w:numPr>
          <w:ilvl w:val="0"/>
          <w:numId w:val="122"/>
        </w:numPr>
        <w:ind w:right="142"/>
        <w:rPr>
          <w:rFonts w:ascii="Times New Roman" w:hAnsi="Times New Roman"/>
          <w:b/>
        </w:rPr>
      </w:pPr>
      <w:r w:rsidRPr="006D3BEC">
        <w:rPr>
          <w:rFonts w:ascii="Times New Roman" w:hAnsi="Times New Roman"/>
          <w:b/>
        </w:rPr>
        <w:t>Воспитание гражданственности, патриотизма, уважения к правам и свободам, обязанностям  человека</w:t>
      </w:r>
    </w:p>
    <w:p w:rsidR="000F087D" w:rsidRPr="006D3BEC" w:rsidRDefault="000F087D" w:rsidP="009905F4">
      <w:pPr>
        <w:spacing w:after="0" w:line="240" w:lineRule="auto"/>
        <w:ind w:right="142"/>
        <w:contextualSpacing/>
        <w:rPr>
          <w:rFonts w:ascii="Times New Roman" w:hAnsi="Times New Roman"/>
          <w:color w:val="0F243E" w:themeColor="text2" w:themeShade="80"/>
          <w:sz w:val="24"/>
          <w:szCs w:val="24"/>
        </w:rPr>
      </w:pPr>
    </w:p>
    <w:tbl>
      <w:tblPr>
        <w:tblW w:w="9566" w:type="dxa"/>
        <w:tblLayout w:type="fixed"/>
        <w:tblCellMar>
          <w:left w:w="10" w:type="dxa"/>
          <w:right w:w="10" w:type="dxa"/>
        </w:tblCellMar>
        <w:tblLook w:val="04A0" w:firstRow="1" w:lastRow="0" w:firstColumn="1" w:lastColumn="0" w:noHBand="0" w:noVBand="1"/>
      </w:tblPr>
      <w:tblGrid>
        <w:gridCol w:w="2562"/>
        <w:gridCol w:w="2977"/>
        <w:gridCol w:w="2126"/>
        <w:gridCol w:w="1901"/>
      </w:tblGrid>
      <w:tr w:rsidR="000B7E31" w:rsidRPr="006D3BEC" w:rsidTr="00C20461">
        <w:tc>
          <w:tcPr>
            <w:tcW w:w="256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Основное содержание</w:t>
            </w:r>
            <w:r w:rsidRPr="006D3BEC">
              <w:rPr>
                <w:rFonts w:ascii="Times New Roman" w:hAnsi="Times New Roman"/>
                <w:sz w:val="24"/>
                <w:szCs w:val="24"/>
              </w:rPr>
              <w:br/>
              <w:t>духовно-нравственного развития</w:t>
            </w:r>
            <w:r w:rsidRPr="006D3BEC">
              <w:rPr>
                <w:rFonts w:ascii="Times New Roman" w:hAnsi="Times New Roman"/>
                <w:sz w:val="24"/>
                <w:szCs w:val="24"/>
              </w:rPr>
              <w:br/>
              <w:t>и воспитания учащихся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Виды деятельности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Формы  занятий с учащимися</w:t>
            </w:r>
          </w:p>
        </w:tc>
        <w:tc>
          <w:tcPr>
            <w:tcW w:w="1901"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Планируемые</w:t>
            </w:r>
          </w:p>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результаты</w:t>
            </w:r>
          </w:p>
        </w:tc>
      </w:tr>
      <w:tr w:rsidR="000B7E31" w:rsidRPr="006D3BEC" w:rsidTr="00C20461">
        <w:trPr>
          <w:trHeight w:val="135"/>
        </w:trPr>
        <w:tc>
          <w:tcPr>
            <w:tcW w:w="256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1</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3</w:t>
            </w:r>
          </w:p>
        </w:tc>
        <w:tc>
          <w:tcPr>
            <w:tcW w:w="1901"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4</w:t>
            </w:r>
          </w:p>
        </w:tc>
      </w:tr>
      <w:tr w:rsidR="000B7E31" w:rsidRPr="006D3BEC" w:rsidTr="00C20461">
        <w:tc>
          <w:tcPr>
            <w:tcW w:w="256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F21EF"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и</w:t>
            </w:r>
            <w:r w:rsidR="00A425C9" w:rsidRPr="006D3BEC">
              <w:rPr>
                <w:rFonts w:ascii="Times New Roman" w:hAnsi="Times New Roman"/>
                <w:sz w:val="24"/>
                <w:szCs w:val="24"/>
              </w:rPr>
              <w:t>зучают Конституцию РФ и РС (Я), получают знания о политическом устройстве российского государства, республики  его институтах, их роли в жизни общества; о символах государства – флаге, гербе России; о флаге и гербе РС (Я);</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знакомятся с важнейшими событиями в истории нашей страны, содержанием и значением государственных праздников</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проведение классных часов</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учебных фильмов</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участие в подготовке и проведении мероприятий, посвященных государственным праздникам</w:t>
            </w:r>
          </w:p>
        </w:tc>
        <w:tc>
          <w:tcPr>
            <w:tcW w:w="1901"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ценностное отношение к России, своей республики, отечественному культурно-историческому наследию, государственной символике</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основных положений Конституции РФ и РС (Я), символов государства, РС (Я);</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национальных героев и важнейших событий истории России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государственных праздников, их истории и значения для общества</w:t>
            </w:r>
          </w:p>
        </w:tc>
      </w:tr>
      <w:tr w:rsidR="000B7E31" w:rsidRPr="006D3BEC" w:rsidTr="00C20461">
        <w:tc>
          <w:tcPr>
            <w:tcW w:w="256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2. Системные представления об институтах гражданского общества, их истории и современном состоянии в России и мире, </w:t>
            </w:r>
            <w:r w:rsidRPr="006D3BEC">
              <w:rPr>
                <w:rFonts w:ascii="Times New Roman" w:hAnsi="Times New Roman"/>
                <w:sz w:val="24"/>
                <w:szCs w:val="24"/>
              </w:rPr>
              <w:br/>
              <w:t>о возможностях участия граждан в общественном управлении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экскурсии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кинофильмов</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путешествия по историческим и памятным местам</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сюжетно-ролевые игры гражданского и историко-патриотического содержания</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изучение учебных дисциплин</w:t>
            </w:r>
          </w:p>
        </w:tc>
        <w:tc>
          <w:tcPr>
            <w:tcW w:w="1901"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0B7E31" w:rsidRPr="006D3BEC" w:rsidTr="00C20461">
        <w:tc>
          <w:tcPr>
            <w:tcW w:w="256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3. Понимание и одобрение правил поведения в обществе, уважение органов и лиц, охраняющих общественный порядок</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получают знания об основных правах и обязанностях граждан России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экскурсии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кинофильмов</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изучение учебных дисциплин</w:t>
            </w:r>
          </w:p>
        </w:tc>
        <w:tc>
          <w:tcPr>
            <w:tcW w:w="1901"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уважительное отношение </w:t>
            </w:r>
            <w:r w:rsidRPr="006D3BEC">
              <w:rPr>
                <w:rFonts w:ascii="Times New Roman" w:hAnsi="Times New Roman"/>
                <w:sz w:val="24"/>
                <w:szCs w:val="24"/>
              </w:rPr>
              <w:br/>
              <w:t>к органам охраны правопорядка</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ценностное отношение к законам Российской Федерации</w:t>
            </w:r>
          </w:p>
        </w:tc>
      </w:tr>
      <w:tr w:rsidR="000B7E31" w:rsidRPr="006D3BEC" w:rsidTr="00C20461">
        <w:trPr>
          <w:trHeight w:val="1128"/>
        </w:trPr>
        <w:tc>
          <w:tcPr>
            <w:tcW w:w="2562"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w:t>
            </w:r>
            <w:r w:rsidR="00AF21EF" w:rsidRPr="006D3BEC">
              <w:rPr>
                <w:rFonts w:ascii="Times New Roman" w:hAnsi="Times New Roman"/>
                <w:sz w:val="24"/>
                <w:szCs w:val="24"/>
              </w:rPr>
              <w:t xml:space="preserve">4. </w:t>
            </w:r>
            <w:r w:rsidRPr="006D3BEC">
              <w:rPr>
                <w:rFonts w:ascii="Times New Roman" w:hAnsi="Times New Roman"/>
                <w:sz w:val="24"/>
                <w:szCs w:val="24"/>
              </w:rPr>
              <w:t>Осознание конституционного долга и обязанностей гражданина своей Родины</w:t>
            </w:r>
          </w:p>
        </w:tc>
        <w:tc>
          <w:tcPr>
            <w:tcW w:w="2977"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изучают Конституцию Российской Федерации, получают знания об основных правах </w:t>
            </w:r>
            <w:r w:rsidRPr="006D3BEC">
              <w:rPr>
                <w:rFonts w:ascii="Times New Roman" w:hAnsi="Times New Roman"/>
                <w:sz w:val="24"/>
                <w:szCs w:val="24"/>
              </w:rPr>
              <w:br/>
              <w:t>и обязанностях граждан России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2126"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экскурсии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встречи и беседы с представителями общественных организаций</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посильное участие в социальных проектах и мероприятиях, проводимых детско-юношескими организациями</w:t>
            </w:r>
          </w:p>
        </w:tc>
        <w:tc>
          <w:tcPr>
            <w:tcW w:w="1901"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0B7E31" w:rsidRPr="006D3BEC" w:rsidTr="00C20461">
        <w:tc>
          <w:tcPr>
            <w:tcW w:w="256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5. Системные представления </w:t>
            </w:r>
            <w:r w:rsidRPr="006D3BEC">
              <w:rPr>
                <w:rFonts w:ascii="Times New Roman" w:hAnsi="Times New Roman"/>
                <w:sz w:val="24"/>
                <w:szCs w:val="24"/>
              </w:rPr>
              <w:br/>
              <w:t>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–сюжетно-ролевые игры</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–просмотр кинофильмов</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творческие конкурсы</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фестивали, </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праздники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путешествия</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–туристско-краеведческие экспедиции</w:t>
            </w:r>
          </w:p>
          <w:p w:rsidR="00A425C9" w:rsidRPr="006D3BEC" w:rsidRDefault="00A425C9" w:rsidP="0053064C">
            <w:pPr>
              <w:spacing w:after="0" w:line="240" w:lineRule="auto"/>
              <w:ind w:right="142"/>
              <w:contextualSpacing/>
              <w:rPr>
                <w:rFonts w:ascii="Times New Roman" w:hAnsi="Times New Roman"/>
                <w:sz w:val="24"/>
                <w:szCs w:val="24"/>
              </w:rPr>
            </w:pPr>
          </w:p>
        </w:tc>
        <w:tc>
          <w:tcPr>
            <w:tcW w:w="1901"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системные представления </w:t>
            </w:r>
            <w:r w:rsidRPr="006D3BEC">
              <w:rPr>
                <w:rFonts w:ascii="Times New Roman" w:hAnsi="Times New Roman"/>
                <w:sz w:val="24"/>
                <w:szCs w:val="24"/>
              </w:rPr>
              <w:br/>
              <w:t>о народах России, понимание их общей исторической судьбы, единства народов нашей страны; опыт социальной и межкультурной коммуникации</w:t>
            </w:r>
          </w:p>
          <w:p w:rsidR="00A425C9" w:rsidRPr="006D3BEC" w:rsidRDefault="00A425C9" w:rsidP="0053064C">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ценностное отношение к родным языкам: русскому и языку своего народа, народным традициям, старшему поколению</w:t>
            </w:r>
          </w:p>
        </w:tc>
      </w:tr>
    </w:tbl>
    <w:p w:rsidR="00AF21EF" w:rsidRPr="006D3BEC" w:rsidRDefault="00AF21EF" w:rsidP="009905F4">
      <w:pPr>
        <w:spacing w:after="0" w:line="240" w:lineRule="auto"/>
        <w:ind w:right="142"/>
        <w:contextualSpacing/>
        <w:jc w:val="both"/>
        <w:rPr>
          <w:rFonts w:ascii="Times New Roman" w:hAnsi="Times New Roman"/>
          <w:sz w:val="24"/>
          <w:szCs w:val="24"/>
        </w:rPr>
      </w:pPr>
    </w:p>
    <w:p w:rsidR="00A425C9" w:rsidRPr="006D3BEC" w:rsidRDefault="00694A07" w:rsidP="00BC293B">
      <w:pPr>
        <w:pStyle w:val="ab"/>
        <w:numPr>
          <w:ilvl w:val="0"/>
          <w:numId w:val="122"/>
        </w:numPr>
        <w:ind w:right="142"/>
        <w:jc w:val="both"/>
        <w:rPr>
          <w:rFonts w:ascii="Times New Roman" w:hAnsi="Times New Roman"/>
        </w:rPr>
      </w:pPr>
      <w:r w:rsidRPr="006D3BEC">
        <w:rPr>
          <w:rFonts w:ascii="Times New Roman" w:hAnsi="Times New Roman"/>
          <w:b/>
        </w:rPr>
        <w:t>В</w:t>
      </w:r>
      <w:r w:rsidR="00A425C9" w:rsidRPr="006D3BEC">
        <w:rPr>
          <w:rFonts w:ascii="Times New Roman" w:hAnsi="Times New Roman"/>
          <w:b/>
        </w:rPr>
        <w:t>оспитание социальной ответственности и компетентности</w:t>
      </w:r>
    </w:p>
    <w:tbl>
      <w:tblPr>
        <w:tblW w:w="9566" w:type="dxa"/>
        <w:tblLayout w:type="fixed"/>
        <w:tblCellMar>
          <w:left w:w="10" w:type="dxa"/>
          <w:right w:w="10" w:type="dxa"/>
        </w:tblCellMar>
        <w:tblLook w:val="04A0" w:firstRow="1" w:lastRow="0" w:firstColumn="1" w:lastColumn="0" w:noHBand="0" w:noVBand="1"/>
      </w:tblPr>
      <w:tblGrid>
        <w:gridCol w:w="2620"/>
        <w:gridCol w:w="2977"/>
        <w:gridCol w:w="2126"/>
        <w:gridCol w:w="1843"/>
      </w:tblGrid>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Основное содержание</w:t>
            </w:r>
            <w:r w:rsidRPr="006D3BEC">
              <w:rPr>
                <w:rFonts w:ascii="Times New Roman" w:hAnsi="Times New Roman"/>
                <w:sz w:val="24"/>
                <w:szCs w:val="24"/>
              </w:rPr>
              <w:br/>
              <w:t>духовно-нравственного развития</w:t>
            </w:r>
            <w:r w:rsidRPr="006D3BEC">
              <w:rPr>
                <w:rFonts w:ascii="Times New Roman" w:hAnsi="Times New Roman"/>
                <w:sz w:val="24"/>
                <w:szCs w:val="24"/>
              </w:rPr>
              <w:br/>
              <w:t>и воспитания учащихся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Виды деятельности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Формы  занятий с учащимися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Планируемые результаты</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1</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3</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4</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активно участвуют в улучшении школьной среды, доступных сфер жизни окружающего социума</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сюжетно-ролевые игры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кинофильмов</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классные часы</w:t>
            </w:r>
          </w:p>
          <w:p w:rsidR="00A425C9" w:rsidRPr="006D3BEC" w:rsidRDefault="00A425C9" w:rsidP="00AF21EF">
            <w:pPr>
              <w:spacing w:after="0" w:line="240" w:lineRule="auto"/>
              <w:ind w:right="142"/>
              <w:contextualSpacing/>
              <w:rPr>
                <w:rFonts w:ascii="Times New Roman" w:hAnsi="Times New Roman"/>
                <w:sz w:val="24"/>
                <w:szCs w:val="24"/>
              </w:rPr>
            </w:pP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позитивное отношение, сознательное принятие роли гражданина</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tc>
      </w:tr>
      <w:tr w:rsidR="000B7E31" w:rsidRPr="006D3BEC" w:rsidTr="00C20461">
        <w:trPr>
          <w:trHeight w:val="704"/>
        </w:trPr>
        <w:tc>
          <w:tcPr>
            <w:tcW w:w="2620"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освоение позитивного социального опыта, образцов поведения подростков и молодежи </w:t>
            </w:r>
            <w:r w:rsidRPr="006D3BEC">
              <w:rPr>
                <w:rFonts w:ascii="Times New Roman" w:hAnsi="Times New Roman"/>
                <w:sz w:val="24"/>
                <w:szCs w:val="24"/>
              </w:rPr>
              <w:br/>
              <w:t>в современном мире</w:t>
            </w:r>
          </w:p>
        </w:tc>
        <w:tc>
          <w:tcPr>
            <w:tcW w:w="2977"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решают социально-культурные задачи (познавательные, морально-нравственные, ценностно-смысловые), специфичные для возраста учащегося</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w:t>
            </w:r>
            <w:r w:rsidRPr="006D3BEC">
              <w:rPr>
                <w:rFonts w:ascii="Times New Roman" w:hAnsi="Times New Roman"/>
                <w:sz w:val="24"/>
                <w:szCs w:val="24"/>
              </w:rPr>
              <w:br/>
              <w:t>(общение, учеба, игра, спорт, творчество, увлечения (хобби)</w:t>
            </w:r>
          </w:p>
        </w:tc>
        <w:tc>
          <w:tcPr>
            <w:tcW w:w="2126"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ролевые игры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мероприятия учебной, внеучебной, общественно значимой деятельности</w:t>
            </w:r>
          </w:p>
        </w:tc>
        <w:tc>
          <w:tcPr>
            <w:tcW w:w="1843"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Освоения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сюжетно-ролевые игры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кинофильмов</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проведение классных часов</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w:t>
            </w:r>
          </w:p>
        </w:tc>
      </w:tr>
      <w:tr w:rsidR="000B7E31" w:rsidRPr="006D3BEC" w:rsidTr="00C20461">
        <w:trPr>
          <w:trHeight w:val="426"/>
        </w:trPr>
        <w:tc>
          <w:tcPr>
            <w:tcW w:w="2620"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Приобретение опыта взаимодействия, совместной деятельности и общения со сверстниками, старшими и младшими, взрослыми в процессе решения личностных и общественно значимых проблем</w:t>
            </w:r>
          </w:p>
        </w:tc>
        <w:tc>
          <w:tcPr>
            <w:tcW w:w="2977"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приобретают опыт и осваивают основные формы учебного сотрудничества со сверстниками и с учителями</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разрабатывают  на основе знаний и активно участвуют в реализации посильных социальных проектов</w:t>
            </w:r>
          </w:p>
        </w:tc>
        <w:tc>
          <w:tcPr>
            <w:tcW w:w="2126"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школьное самоуправление; социальные проекты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разовые мероприятия решающие конкретную социальную проблему, школы, городского или сельского поселения</w:t>
            </w:r>
          </w:p>
        </w:tc>
        <w:tc>
          <w:tcPr>
            <w:tcW w:w="1843"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–умение вести  дискуссию, обосновывать свою гражданскую позицию, вести диалог и достигать взаимопонимания</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w:t>
            </w:r>
            <w:r w:rsidRPr="006D3BEC">
              <w:rPr>
                <w:rFonts w:ascii="Times New Roman" w:hAnsi="Times New Roman"/>
                <w:sz w:val="24"/>
                <w:szCs w:val="24"/>
              </w:rPr>
              <w:br/>
              <w:t>и школьном коллективах</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Осознанное принятие основных социальных ролей, соответствующих подростковому возрасту</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выполняют и соотносят различные социальные роли, оценивают динамику и адекватность выполняемых ролей</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классные часы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конкурсы проектов</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A425C9" w:rsidRPr="006D3BEC" w:rsidRDefault="00A425C9" w:rsidP="00BC293B">
      <w:pPr>
        <w:pStyle w:val="ab"/>
        <w:numPr>
          <w:ilvl w:val="0"/>
          <w:numId w:val="122"/>
        </w:numPr>
        <w:ind w:right="142"/>
        <w:rPr>
          <w:rFonts w:ascii="Times New Roman" w:hAnsi="Times New Roman"/>
          <w:b/>
        </w:rPr>
      </w:pPr>
      <w:r w:rsidRPr="006D3BEC">
        <w:rPr>
          <w:rFonts w:ascii="Times New Roman" w:hAnsi="Times New Roman"/>
          <w:b/>
        </w:rPr>
        <w:t>Воспитание нравственных чувств, убеждений, этического сознания</w:t>
      </w:r>
    </w:p>
    <w:tbl>
      <w:tblPr>
        <w:tblW w:w="9566" w:type="dxa"/>
        <w:tblLayout w:type="fixed"/>
        <w:tblCellMar>
          <w:left w:w="10" w:type="dxa"/>
          <w:right w:w="10" w:type="dxa"/>
        </w:tblCellMar>
        <w:tblLook w:val="04A0" w:firstRow="1" w:lastRow="0" w:firstColumn="1" w:lastColumn="0" w:noHBand="0" w:noVBand="1"/>
      </w:tblPr>
      <w:tblGrid>
        <w:gridCol w:w="2620"/>
        <w:gridCol w:w="2977"/>
        <w:gridCol w:w="2126"/>
        <w:gridCol w:w="1843"/>
      </w:tblGrid>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Основное содержание духовно-нравственного развития и воспитания учащихся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Виды деятельности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Формы занятий с учащимися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Планируемые результаты</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1</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3</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4</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Сознательное принятие базовых национальных российских ценностей; 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Знакомятся с конкретными примерами высоконравственных отношений людей</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Участие в подготовке и проведении бесед</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Расширяют положительный опыт общения со сверстниками противоположного пола в учебе, общественной работе, отдыхе, спорте</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 о дружбе, любви, нравственных отношениях</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видеолектории</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классные часы, вечера</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спортивные мероприятия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чувства дружбы к представителям всех национальностей Российской Федерации</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устанавливать со свер-</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стниками другого пола дружеские, гуманные, искренние отношения, основанные на нравственных нормах; стремление </w:t>
            </w:r>
            <w:r w:rsidRPr="006D3BEC">
              <w:rPr>
                <w:rFonts w:ascii="Times New Roman" w:hAnsi="Times New Roman"/>
                <w:sz w:val="24"/>
                <w:szCs w:val="24"/>
              </w:rPr>
              <w:br/>
              <w:t>к честности и скромности, красоте и благородству во взаимоотношениях; нравственное представление о дружбе и любви</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Участвуют в общественно полезном труде в помощь школе, городу</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социальные проекты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акции</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готовность сознательно выполнять правила для учащихся, понимание необходимости самодисциплины</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социальные проекты</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акции</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сочетать личные и об-</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щественные интересы, дорожить своей честью, честью своей семьи, школы; установление дружеских взаимоотношений </w:t>
            </w:r>
            <w:r w:rsidRPr="006D3BEC">
              <w:rPr>
                <w:rFonts w:ascii="Times New Roman" w:hAnsi="Times New Roman"/>
                <w:sz w:val="24"/>
                <w:szCs w:val="24"/>
              </w:rPr>
              <w:br/>
              <w:t>в коллективе, основанных на взаимопомощи и взаимной поддержке</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425C9" w:rsidRPr="006D3BEC" w:rsidRDefault="00A425C9" w:rsidP="00AF21E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беседы о семье, о родителях </w:t>
            </w:r>
            <w:r w:rsidRPr="006D3BEC">
              <w:rPr>
                <w:rFonts w:ascii="Times New Roman" w:hAnsi="Times New Roman"/>
                <w:sz w:val="24"/>
                <w:szCs w:val="24"/>
              </w:rPr>
              <w:br/>
              <w:t>и прародителях</w:t>
            </w:r>
          </w:p>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проведение «открытых» семейных праздников</w:t>
            </w:r>
          </w:p>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творческие проекты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w:t>
            </w:r>
            <w:r w:rsidRPr="006D3BEC">
              <w:rPr>
                <w:rFonts w:ascii="Times New Roman" w:hAnsi="Times New Roman"/>
                <w:sz w:val="24"/>
                <w:szCs w:val="24"/>
              </w:rPr>
              <w:br/>
              <w:t>к сверстникам и младшим</w:t>
            </w:r>
          </w:p>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знание традиций своей семьи и школы, бережное отношение </w:t>
            </w:r>
            <w:r w:rsidRPr="006D3BEC">
              <w:rPr>
                <w:rFonts w:ascii="Times New Roman" w:hAnsi="Times New Roman"/>
                <w:sz w:val="24"/>
                <w:szCs w:val="24"/>
              </w:rPr>
              <w:br/>
              <w:t>к ним</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6D3BEC">
              <w:rPr>
                <w:rFonts w:ascii="Times New Roman" w:hAnsi="Times New Roman"/>
                <w:sz w:val="24"/>
                <w:szCs w:val="24"/>
              </w:rPr>
              <w:br/>
              <w:t>и действиям, нарушениям общественного порядка</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Получают представления о волевых качествах, общественно-полезных свойствах личности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Беседы о вредных привычках, решение нравственных дилемм, психологические тренинги, дискуссии на нравственные темы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потребность в выработке волевых черт характера, способность ставить общественно значимые цели, желание участвовать в их достижении, способность объективно оценивать себя</w:t>
            </w:r>
          </w:p>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понимание взаимосвязи физического, нравственного и социально-психологического здоровья человека, влияния нравственности человека на его жизнь, здоровье, благополучие</w:t>
            </w:r>
          </w:p>
        </w:tc>
      </w:tr>
    </w:tbl>
    <w:p w:rsidR="00694A07" w:rsidRPr="006D3BEC" w:rsidRDefault="00694A07" w:rsidP="00694A07">
      <w:pPr>
        <w:pStyle w:val="ab"/>
        <w:ind w:left="1429" w:right="142"/>
        <w:rPr>
          <w:rFonts w:ascii="Times New Roman" w:hAnsi="Times New Roman"/>
          <w:b/>
        </w:rPr>
      </w:pPr>
    </w:p>
    <w:p w:rsidR="00A425C9" w:rsidRPr="006D3BEC" w:rsidRDefault="00A425C9" w:rsidP="00BC293B">
      <w:pPr>
        <w:pStyle w:val="ab"/>
        <w:numPr>
          <w:ilvl w:val="0"/>
          <w:numId w:val="122"/>
        </w:numPr>
        <w:ind w:right="142"/>
        <w:jc w:val="center"/>
        <w:rPr>
          <w:rFonts w:ascii="Times New Roman" w:hAnsi="Times New Roman"/>
          <w:b/>
        </w:rPr>
      </w:pPr>
      <w:r w:rsidRPr="006D3BEC">
        <w:rPr>
          <w:rFonts w:ascii="Times New Roman" w:hAnsi="Times New Roman"/>
          <w:b/>
        </w:rPr>
        <w:t>Воспитание экологической культуры, культуры здорового и безопасного образа жизни</w:t>
      </w:r>
    </w:p>
    <w:tbl>
      <w:tblPr>
        <w:tblW w:w="9566" w:type="dxa"/>
        <w:tblLayout w:type="fixed"/>
        <w:tblCellMar>
          <w:left w:w="10" w:type="dxa"/>
          <w:right w:w="10" w:type="dxa"/>
        </w:tblCellMar>
        <w:tblLook w:val="04A0" w:firstRow="1" w:lastRow="0" w:firstColumn="1" w:lastColumn="0" w:noHBand="0" w:noVBand="1"/>
      </w:tblPr>
      <w:tblGrid>
        <w:gridCol w:w="2620"/>
        <w:gridCol w:w="2977"/>
        <w:gridCol w:w="2126"/>
        <w:gridCol w:w="1843"/>
      </w:tblGrid>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Основное содержание</w:t>
            </w:r>
            <w:r w:rsidRPr="006D3BEC">
              <w:rPr>
                <w:rFonts w:ascii="Times New Roman" w:hAnsi="Times New Roman"/>
                <w:sz w:val="24"/>
                <w:szCs w:val="24"/>
              </w:rPr>
              <w:br/>
              <w:t>духовно-нравственного развития</w:t>
            </w:r>
            <w:r w:rsidRPr="006D3BEC">
              <w:rPr>
                <w:rFonts w:ascii="Times New Roman" w:hAnsi="Times New Roman"/>
                <w:sz w:val="24"/>
                <w:szCs w:val="24"/>
              </w:rPr>
              <w:br/>
              <w:t>и воспитания учащихся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Виды деятельности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Формы занятий с учащимися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Планируемые результаты</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1</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3</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4</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Устойчивое ценностное отношение к своему здоровью, здоровью родителей, членов своей семьи, педагогов, сверстников</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социальные проекты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акции</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Дни здоровья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воспитание понимания позитивного отношения к своему здоровью, здоровью родителей, членов своей семьи, педагогов, сверстников</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Получают представления о здоровье, здоровом образе жизни, возможностях человеческого организма, об основных условиях и способах укрепления здоровья</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уроки физической культуры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учебных фильмов</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игровые и тренинговые программы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Осознание непосредственного влияния нравственности человека на состояние его здоровья </w:t>
            </w:r>
            <w:r w:rsidRPr="006D3BEC">
              <w:rPr>
                <w:rFonts w:ascii="Times New Roman" w:hAnsi="Times New Roman"/>
                <w:sz w:val="24"/>
                <w:szCs w:val="24"/>
              </w:rPr>
              <w:br/>
              <w:t>и здоровья окружающих его людей</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Приобретают системные знания и опыт организации рационального (здорового) питания, его режима, структуры в школе и дома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Беседы о здоровом образе жизни, встречи с интересными людьми (врачами, психологами)</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составление правильного режима занятий физической культурой, спортом, туризмом</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школьные спартакиады, эстафеты и туристические слеты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и выполнение санитарно-гигиенических правил, соблюдение здоровьесберегающего режима дня</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выполняют требования личной и общественной гигиены, поддерживают чистоту и порядок на своем рабочем месте, в классе и школе</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учатся оказывать первую медицинскую помощь пострадавшим – овладевают навыками самоконтроля в ходе спортивных занятий</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проведение  зарядки и физкультминуток с младшими школьниками</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спортивное судейство соревнований в классе и школе</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участие в организации и проведении школьных спартакиад, походов по родному краю</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Опыт участия в спортивных соревнованиях, туристических походах, мероприятиях санитарно-гигиенической направленности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поддерживают чистоту и порядок в помещениях, соблюдают санитарно-гигиенических нормы труда и отдыха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классные часы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спортивные соревнования</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походы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личный опыт здоровьесберегающей деятельности</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Представления о возможном негативном влиянии компьютерных игр, телевидения, рекламы на здоровье человека</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Беседы с педагогами, школьными психологами, медицинскими работниками, родителями</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о возможном негативном влиянии компьютерных игр, телевидения, рекламы на здоровье человека</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Об умении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Приобретают навык противостояния негативному влиянию сверстников и взрослых (научиться говорить «нет»)</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дискуссии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тренинги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ролевые игры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противостоять негативным факторам, способству-ющим ухудшению здоровья</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Отношение к курению, употреблению алкогольных напитков, наркотиков и других</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Получают системные знания </w:t>
            </w:r>
            <w:r w:rsidRPr="006D3BEC">
              <w:rPr>
                <w:rFonts w:ascii="Times New Roman" w:hAnsi="Times New Roman"/>
                <w:sz w:val="24"/>
                <w:szCs w:val="24"/>
              </w:rPr>
              <w:br/>
              <w:t>о факторах, негативно влияющих на здоровье человека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 с педагогами, школьными психологами, медицинскими работниками, родителями</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резко негативное отношение </w:t>
            </w:r>
            <w:r w:rsidRPr="006D3BEC">
              <w:rPr>
                <w:rFonts w:ascii="Times New Roman" w:hAnsi="Times New Roman"/>
                <w:sz w:val="24"/>
                <w:szCs w:val="24"/>
              </w:rPr>
              <w:br/>
              <w:t>к курению, употреблению алкогольных напитков, наркотиков</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pStyle w:val="ab"/>
              <w:ind w:left="0" w:right="142"/>
              <w:rPr>
                <w:rFonts w:ascii="Times New Roman" w:hAnsi="Times New Roman"/>
              </w:rPr>
            </w:pPr>
            <w:r w:rsidRPr="006D3BEC">
              <w:rPr>
                <w:rFonts w:ascii="Times New Roman" w:hAnsi="Times New Roman"/>
              </w:rPr>
              <w:t>месячники психологического здоровья</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(сниженная двигательная активность, инфекционные заболевания, переутомление и т. 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и обсуждение фильмов</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тренинги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дискуссии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ролевые игры и т. д.</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Оценивание последствия деятельности человека в природе, влияние факторов риска на экологическое качество окружающей среды;</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наличие целевых и смысловых установок в действиях и поступках подростков по отношению </w:t>
            </w:r>
            <w:r w:rsidRPr="006D3BEC">
              <w:rPr>
                <w:rFonts w:ascii="Times New Roman" w:hAnsi="Times New Roman"/>
                <w:sz w:val="24"/>
                <w:szCs w:val="24"/>
              </w:rPr>
              <w:br/>
              <w:t>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следят за экономией электроэнергии, бережным расходованием воды в школе и дома</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получают опыт участия </w:t>
            </w:r>
            <w:r w:rsidRPr="006D3BEC">
              <w:rPr>
                <w:rFonts w:ascii="Times New Roman" w:hAnsi="Times New Roman"/>
                <w:sz w:val="24"/>
                <w:szCs w:val="24"/>
              </w:rPr>
              <w:br/>
              <w:t>в природоохранительной деятельности, в деятельности школьных экологических центров, лесничеств, экологических патрулей</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участвуют в создании и реализации коллективных природоохранных проектов</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туристические походы</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тематические акции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экологическая конференция</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уроки проектной деятельности по экологии</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ценностное отношение к природе и всем формам жизни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анализировать изменения в окружающей среде и прогнозировать последствия этих изменений</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умение устанавливать причинно-следственные связи возникновения и развития явлений </w:t>
            </w:r>
            <w:r w:rsidRPr="006D3BEC">
              <w:rPr>
                <w:rFonts w:ascii="Times New Roman" w:hAnsi="Times New Roman"/>
                <w:sz w:val="24"/>
                <w:szCs w:val="24"/>
              </w:rPr>
              <w:br/>
              <w:t>в экосистемах</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Проводят школьный экологический мониторинг, включающий:</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систематические и целенаправленные наблюдения за состоянием окружающей среды своей местности, своей школы, своего жилища</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мониторинг состояния водной и воздушной среды в своём жилище, школе, населенном пункте</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Отчеты Экологических проектов, конференция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Получают системные представления об экокультурных ценностях, традициях этического отношения к природе в культуре народов России, других стран</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процесс обучения</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учебных фильмов</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проведение экологических экспедиций, экологических игр, дискуссионных клубов и т. д.</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знания о традициях нравственно-этического отношения к природе в культуре народов России, нормах экологической этики</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Знание о нормах и правилах экологической этики и экологического законодательства</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просмотр фильмов на экологическую тему</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классные часы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основных социальных моделей, норм и правил экологического поведения</w:t>
            </w:r>
          </w:p>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знание норм и правил экологической этики и экологического законодательства</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Развитие экологической грамотности родителей; привлечение их к организации экологически ориентированной внеурочной деятельности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Получают системные представления о нормах экологической этики, об экологически грамотном взаимодействии человека с природой</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Родительские собрания на экологическую тему</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94A07">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сформированность собственных убеждений в сфере экологии</w:t>
            </w:r>
          </w:p>
        </w:tc>
      </w:tr>
    </w:tbl>
    <w:p w:rsidR="00B937EC" w:rsidRDefault="00B937EC" w:rsidP="00B937EC">
      <w:pPr>
        <w:pStyle w:val="ab"/>
        <w:ind w:right="142"/>
        <w:rPr>
          <w:rFonts w:ascii="Times New Roman" w:hAnsi="Times New Roman"/>
          <w:b/>
        </w:rPr>
      </w:pPr>
    </w:p>
    <w:p w:rsidR="00A425C9" w:rsidRPr="006D3BEC" w:rsidRDefault="00A425C9" w:rsidP="009561F3">
      <w:pPr>
        <w:pStyle w:val="ab"/>
        <w:numPr>
          <w:ilvl w:val="0"/>
          <w:numId w:val="197"/>
        </w:numPr>
        <w:ind w:right="142"/>
        <w:jc w:val="center"/>
        <w:rPr>
          <w:rFonts w:ascii="Times New Roman" w:hAnsi="Times New Roman"/>
          <w:b/>
        </w:rPr>
      </w:pPr>
      <w:r w:rsidRPr="006D3BEC">
        <w:rPr>
          <w:rFonts w:ascii="Times New Roman" w:hAnsi="Times New Roman"/>
          <w:b/>
        </w:rPr>
        <w:t>Воспитание трудолюбия, сознательного творческого отношения к учебному труду</w:t>
      </w:r>
    </w:p>
    <w:tbl>
      <w:tblPr>
        <w:tblW w:w="9566" w:type="dxa"/>
        <w:tblLayout w:type="fixed"/>
        <w:tblCellMar>
          <w:left w:w="10" w:type="dxa"/>
          <w:right w:w="10" w:type="dxa"/>
        </w:tblCellMar>
        <w:tblLook w:val="04A0" w:firstRow="1" w:lastRow="0" w:firstColumn="1" w:lastColumn="0" w:noHBand="0" w:noVBand="1"/>
      </w:tblPr>
      <w:tblGrid>
        <w:gridCol w:w="2620"/>
        <w:gridCol w:w="2977"/>
        <w:gridCol w:w="2126"/>
        <w:gridCol w:w="1843"/>
      </w:tblGrid>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Основное содержание</w:t>
            </w:r>
            <w:r w:rsidRPr="006D3BEC">
              <w:rPr>
                <w:rFonts w:ascii="Times New Roman" w:hAnsi="Times New Roman"/>
                <w:sz w:val="24"/>
                <w:szCs w:val="24"/>
              </w:rPr>
              <w:br/>
              <w:t>духовно-нравственного развития</w:t>
            </w:r>
            <w:r w:rsidRPr="006D3BEC">
              <w:rPr>
                <w:rFonts w:ascii="Times New Roman" w:hAnsi="Times New Roman"/>
                <w:sz w:val="24"/>
                <w:szCs w:val="24"/>
              </w:rPr>
              <w:br/>
              <w:t>и воспитания учащихся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Виды деятельности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Формы занятий с учащимися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Планируемые результаты</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1</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3</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4</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Участвуют в подготовке и проведении «Недели науки, тех</w:t>
            </w:r>
            <w:r w:rsidR="006C4014" w:rsidRPr="006D3BEC">
              <w:rPr>
                <w:rFonts w:ascii="Times New Roman" w:hAnsi="Times New Roman"/>
                <w:sz w:val="24"/>
                <w:szCs w:val="24"/>
              </w:rPr>
              <w:t>ники и производства»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Исследовательская деятельность, научные конференции школьников</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осознанное понимание необходимости научных знаний для развития личности и общества, их роли в жизни, труде, творчестве</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Осознание нравственных основ образования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Беседы, творческие отчеты проектов и др.</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понимание нравственных основ образования</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Осознание важности непрерывного образования и самообразования в течение всей жизни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Работа с учебными и социальными проектами</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понимание важности непрерывного образования и самообразования в течение всей жизни</w:t>
            </w:r>
          </w:p>
        </w:tc>
      </w:tr>
      <w:tr w:rsidR="000B7E31" w:rsidRPr="006D3BEC" w:rsidTr="00C20461">
        <w:trPr>
          <w:trHeight w:val="568"/>
        </w:trPr>
        <w:tc>
          <w:tcPr>
            <w:tcW w:w="2620"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2977"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2126"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участие в трудовых акциях</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реализация проектов</w:t>
            </w:r>
          </w:p>
        </w:tc>
        <w:tc>
          <w:tcPr>
            <w:tcW w:w="1843"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начальный опыт участия </w:t>
            </w:r>
            <w:r w:rsidRPr="006D3BEC">
              <w:rPr>
                <w:rFonts w:ascii="Times New Roman" w:hAnsi="Times New Roman"/>
                <w:sz w:val="24"/>
                <w:szCs w:val="24"/>
              </w:rPr>
              <w:br/>
              <w:t>в общественно значимых делах;</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w:t>
            </w:r>
            <w:r w:rsidRPr="006D3BEC">
              <w:rPr>
                <w:rFonts w:ascii="Times New Roman" w:hAnsi="Times New Roman"/>
                <w:sz w:val="24"/>
                <w:szCs w:val="24"/>
              </w:rPr>
              <w:br/>
              <w:t>и культурных благ</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месте, осуществлять коллективную работу, в том числе при разработке и реализации учебных и учебно-трудовых проектов</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Готовность к выбору профиля обучения на следующей ступени образования, соотносить свои интересы и возможности с профессиональной перспективой.</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участвуют в экскурсиях на промышленные и сельскохозяйственные предприятия, в ходе которых знакомятся с различными видами труда, с различными профессиями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сюжетно-ролевые экономические игры</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знания о разных профессиях </w:t>
            </w:r>
            <w:r w:rsidRPr="006D3BEC">
              <w:rPr>
                <w:rFonts w:ascii="Times New Roman" w:hAnsi="Times New Roman"/>
                <w:sz w:val="24"/>
                <w:szCs w:val="24"/>
              </w:rPr>
              <w:br/>
              <w:t>и их требованиях к здоровью, морально-психологическим качествам, знаниям и умениям человека</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сформированность первоначальных профессиональных намерений и интересов</w:t>
            </w:r>
          </w:p>
        </w:tc>
      </w:tr>
      <w:tr w:rsidR="000B7E31" w:rsidRPr="006D3BEC" w:rsidTr="00C20461">
        <w:trPr>
          <w:trHeight w:val="703"/>
        </w:trPr>
        <w:tc>
          <w:tcPr>
            <w:tcW w:w="2620"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в классе и школе; готовность содействовать в благоустройстве школы и ее ближайшего окружения;</w:t>
            </w:r>
          </w:p>
        </w:tc>
        <w:tc>
          <w:tcPr>
            <w:tcW w:w="2977"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принимают участие в исследовательской деятельности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участвуют в олимпиадах по учебным предметам, изготавливают учебные пособия для школьных кабинетов, руководят</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техническими и предметными кружками</w:t>
            </w:r>
          </w:p>
        </w:tc>
        <w:tc>
          <w:tcPr>
            <w:tcW w:w="2126"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Учебные проекты</w:t>
            </w:r>
          </w:p>
        </w:tc>
        <w:tc>
          <w:tcPr>
            <w:tcW w:w="1843"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навыки трудового творческого сотрудничества со сверстниками, младшими детьми и взрослыми</w:t>
            </w:r>
          </w:p>
        </w:tc>
      </w:tr>
      <w:tr w:rsidR="000B7E31" w:rsidRPr="006D3BEC" w:rsidTr="00C20461">
        <w:tc>
          <w:tcPr>
            <w:tcW w:w="2620"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Отношение к лени, безответственности и пассивности в образовании и труде</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учатся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учатся создавать конструировать или модернизировать игры (настольные, подвижные, спортивные, компьютерные), программы на основе предметного содержания</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Библиотечные уроки, игровые и ИКТ-проекты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умение организовать процесс самообразования, творчески </w:t>
            </w:r>
            <w:r w:rsidRPr="006D3BEC">
              <w:rPr>
                <w:rFonts w:ascii="Times New Roman" w:hAnsi="Times New Roman"/>
                <w:sz w:val="24"/>
                <w:szCs w:val="24"/>
              </w:rPr>
              <w:br/>
              <w:t>и критически работать с информацией из разных источников</w:t>
            </w:r>
          </w:p>
        </w:tc>
      </w:tr>
    </w:tbl>
    <w:p w:rsidR="00B937EC" w:rsidRDefault="00B937EC" w:rsidP="00B937EC">
      <w:pPr>
        <w:pStyle w:val="ab"/>
        <w:ind w:right="142"/>
        <w:rPr>
          <w:rFonts w:ascii="Times New Roman" w:hAnsi="Times New Roman"/>
          <w:b/>
        </w:rPr>
      </w:pPr>
    </w:p>
    <w:p w:rsidR="00A425C9" w:rsidRPr="006D3BEC" w:rsidRDefault="00A425C9" w:rsidP="009561F3">
      <w:pPr>
        <w:pStyle w:val="ab"/>
        <w:numPr>
          <w:ilvl w:val="0"/>
          <w:numId w:val="198"/>
        </w:numPr>
        <w:ind w:right="142"/>
        <w:rPr>
          <w:rFonts w:ascii="Times New Roman" w:hAnsi="Times New Roman"/>
          <w:b/>
        </w:rPr>
      </w:pPr>
      <w:r w:rsidRPr="006D3BEC">
        <w:rPr>
          <w:rFonts w:ascii="Times New Roman" w:hAnsi="Times New Roman"/>
          <w:b/>
        </w:rPr>
        <w:t>Воспитание ценностного отношения к прекрасному, этическое воспитание</w:t>
      </w:r>
    </w:p>
    <w:tbl>
      <w:tblPr>
        <w:tblW w:w="9498" w:type="dxa"/>
        <w:tblInd w:w="68" w:type="dxa"/>
        <w:tblLayout w:type="fixed"/>
        <w:tblCellMar>
          <w:left w:w="10" w:type="dxa"/>
          <w:right w:w="10" w:type="dxa"/>
        </w:tblCellMar>
        <w:tblLook w:val="04A0" w:firstRow="1" w:lastRow="0" w:firstColumn="1" w:lastColumn="0" w:noHBand="0" w:noVBand="1"/>
      </w:tblPr>
      <w:tblGrid>
        <w:gridCol w:w="2552"/>
        <w:gridCol w:w="2977"/>
        <w:gridCol w:w="2126"/>
        <w:gridCol w:w="1843"/>
      </w:tblGrid>
      <w:tr w:rsidR="000B7E31" w:rsidRPr="006D3BEC" w:rsidTr="00C20461">
        <w:tc>
          <w:tcPr>
            <w:tcW w:w="255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Основное содержание</w:t>
            </w:r>
            <w:r w:rsidRPr="006D3BEC">
              <w:rPr>
                <w:rFonts w:ascii="Times New Roman" w:hAnsi="Times New Roman"/>
                <w:sz w:val="24"/>
                <w:szCs w:val="24"/>
              </w:rPr>
              <w:br/>
              <w:t>духовно-нравственного развития</w:t>
            </w:r>
            <w:r w:rsidRPr="006D3BEC">
              <w:rPr>
                <w:rFonts w:ascii="Times New Roman" w:hAnsi="Times New Roman"/>
                <w:sz w:val="24"/>
                <w:szCs w:val="24"/>
              </w:rPr>
              <w:br/>
              <w:t>и воспитания учащихся</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Виды деятельности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Формы занятий с обучающимися</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Планируемые результаты</w:t>
            </w:r>
          </w:p>
        </w:tc>
      </w:tr>
      <w:tr w:rsidR="000B7E31" w:rsidRPr="006D3BEC" w:rsidTr="00C20461">
        <w:tc>
          <w:tcPr>
            <w:tcW w:w="255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1</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3</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vAlign w:val="center"/>
          </w:tcPr>
          <w:p w:rsidR="00A425C9" w:rsidRPr="006D3BEC" w:rsidRDefault="00A425C9" w:rsidP="00B937EC">
            <w:pPr>
              <w:spacing w:after="0" w:line="240" w:lineRule="auto"/>
              <w:ind w:right="142"/>
              <w:contextualSpacing/>
              <w:jc w:val="center"/>
              <w:rPr>
                <w:rFonts w:ascii="Times New Roman" w:hAnsi="Times New Roman"/>
                <w:sz w:val="24"/>
                <w:szCs w:val="24"/>
              </w:rPr>
            </w:pPr>
            <w:r w:rsidRPr="006D3BEC">
              <w:rPr>
                <w:rFonts w:ascii="Times New Roman" w:hAnsi="Times New Roman"/>
                <w:sz w:val="24"/>
                <w:szCs w:val="24"/>
              </w:rPr>
              <w:t>4</w:t>
            </w:r>
          </w:p>
        </w:tc>
      </w:tr>
      <w:tr w:rsidR="000B7E31" w:rsidRPr="006D3BEC" w:rsidTr="00C20461">
        <w:tc>
          <w:tcPr>
            <w:tcW w:w="255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Ценностное отношение к прекрасному; восприятие искусства как особой формы познания </w:t>
            </w:r>
            <w:r w:rsidRPr="006D3BEC">
              <w:rPr>
                <w:rFonts w:ascii="Times New Roman" w:hAnsi="Times New Roman"/>
                <w:sz w:val="24"/>
                <w:szCs w:val="24"/>
              </w:rPr>
              <w:br/>
              <w:t>и преобразования мира</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получают представления об эстетических идеалах и художественных ценностях культур народов России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знакомятся с эстетическими идеалами, традициями художественной культуры родного края, </w:t>
            </w:r>
            <w:r w:rsidRPr="006D3BEC">
              <w:rPr>
                <w:rFonts w:ascii="Times New Roman" w:hAnsi="Times New Roman"/>
                <w:sz w:val="24"/>
                <w:szCs w:val="24"/>
              </w:rPr>
              <w:br/>
              <w:t>с фольклором и народными художественными промыслами</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встречи с представителями творческих профессий, </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система экскурсионно-краеведческой деятельности, внеклассные мероприятия, </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ценностное отношение к прекрасному</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понимание искусства как особой формы познания и преобразования мира</w:t>
            </w:r>
          </w:p>
        </w:tc>
      </w:tr>
      <w:tr w:rsidR="000B7E31" w:rsidRPr="006D3BEC" w:rsidTr="00C20461">
        <w:trPr>
          <w:trHeight w:val="851"/>
        </w:trPr>
        <w:tc>
          <w:tcPr>
            <w:tcW w:w="2552"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tc>
        <w:tc>
          <w:tcPr>
            <w:tcW w:w="2977"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-Учатся видеть прекрасное в окружающем мире, природе родного края, в том, что окружает учащихся в пространстве школы и дома, сельском и городском ланд-</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Знакомятся </w:t>
            </w:r>
            <w:r w:rsidRPr="006D3BEC">
              <w:rPr>
                <w:rFonts w:ascii="Times New Roman" w:hAnsi="Times New Roman"/>
                <w:sz w:val="24"/>
                <w:szCs w:val="24"/>
              </w:rPr>
              <w:br/>
              <w:t>с местными мастерами прикладного искусства. Читают и обсуждают рассказы об искусстве, посещают концерты, музыкальные вечера для школьников, музеи</w:t>
            </w:r>
            <w:r w:rsidR="006C4014" w:rsidRPr="006D3BEC">
              <w:rPr>
                <w:rFonts w:ascii="Times New Roman" w:hAnsi="Times New Roman"/>
                <w:sz w:val="24"/>
                <w:szCs w:val="24"/>
              </w:rPr>
              <w:t>, выставки</w:t>
            </w:r>
            <w:r w:rsidRPr="006D3BEC">
              <w:rPr>
                <w:rFonts w:ascii="Times New Roman" w:hAnsi="Times New Roman"/>
                <w:sz w:val="24"/>
                <w:szCs w:val="24"/>
              </w:rPr>
              <w:t>.</w:t>
            </w:r>
          </w:p>
        </w:tc>
        <w:tc>
          <w:tcPr>
            <w:tcW w:w="2126"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изучение художественных произведений, просмотр учебных фильмов</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беседы «Красивые и некрасивые поступки», «Чем красивы</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уроки художественного труда, занятия в системе учреждений дополнительного образования</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участие в оформлении класса и школы, озеленении пришкольного участка, создании красоты домашнего быта</w:t>
            </w:r>
          </w:p>
        </w:tc>
        <w:tc>
          <w:tcPr>
            <w:tcW w:w="1843" w:type="dxa"/>
            <w:tcBorders>
              <w:top w:val="single" w:sz="2" w:space="0" w:color="000000"/>
              <w:left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способности видеть и ценить прекрасное в природе, быту, труде, спорте и творчестве людей, общественной жизни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0B7E31" w:rsidRPr="006D3BEC" w:rsidTr="00C20461">
        <w:tc>
          <w:tcPr>
            <w:tcW w:w="2552"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Представление об искусстве народов России</w:t>
            </w:r>
          </w:p>
        </w:tc>
        <w:tc>
          <w:tcPr>
            <w:tcW w:w="2977"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w:t>
            </w:r>
          </w:p>
        </w:tc>
        <w:tc>
          <w:tcPr>
            <w:tcW w:w="2126"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выставки семейного художественного творчества</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музыкальные вечера</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 – творческие проекты</w:t>
            </w:r>
          </w:p>
        </w:tc>
        <w:tc>
          <w:tcPr>
            <w:tcW w:w="1843" w:type="dxa"/>
            <w:tcBorders>
              <w:top w:val="single" w:sz="2" w:space="0" w:color="000000"/>
              <w:left w:val="single" w:sz="2" w:space="0" w:color="000000"/>
              <w:bottom w:val="single" w:sz="2" w:space="0" w:color="000000"/>
              <w:right w:val="single" w:sz="2" w:space="0" w:color="000000"/>
            </w:tcBorders>
            <w:tcMar>
              <w:top w:w="0" w:type="dxa"/>
              <w:left w:w="68" w:type="dxa"/>
              <w:bottom w:w="0" w:type="dxa"/>
              <w:right w:w="68" w:type="dxa"/>
            </w:tcMar>
          </w:tcPr>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представление об искусстве народов России</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опыт эмоционального постижения народного творчества</w:t>
            </w:r>
          </w:p>
          <w:p w:rsidR="00A425C9" w:rsidRPr="006D3BEC" w:rsidRDefault="00A425C9" w:rsidP="006C401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A425C9" w:rsidRPr="006D3BEC" w:rsidRDefault="00A425C9" w:rsidP="006C4014">
            <w:pPr>
              <w:spacing w:after="0" w:line="240" w:lineRule="auto"/>
              <w:ind w:right="142"/>
              <w:contextualSpacing/>
              <w:rPr>
                <w:rFonts w:ascii="Times New Roman" w:hAnsi="Times New Roman"/>
                <w:sz w:val="24"/>
                <w:szCs w:val="24"/>
              </w:rPr>
            </w:pPr>
          </w:p>
        </w:tc>
      </w:tr>
    </w:tbl>
    <w:p w:rsidR="00A425C9" w:rsidRPr="006D3BEC" w:rsidRDefault="00A425C9" w:rsidP="009905F4">
      <w:pPr>
        <w:spacing w:after="0" w:line="240" w:lineRule="auto"/>
        <w:ind w:right="142"/>
        <w:contextualSpacing/>
        <w:jc w:val="both"/>
        <w:rPr>
          <w:rFonts w:ascii="Times New Roman" w:hAnsi="Times New Roman"/>
          <w:color w:val="0F243E" w:themeColor="text2" w:themeShade="80"/>
          <w:sz w:val="24"/>
          <w:szCs w:val="24"/>
        </w:rPr>
        <w:sectPr w:rsidR="00A425C9" w:rsidRPr="006D3BEC" w:rsidSect="001A7932">
          <w:footerReference w:type="default" r:id="rId45"/>
          <w:type w:val="continuous"/>
          <w:pgSz w:w="11906" w:h="16838"/>
          <w:pgMar w:top="1134" w:right="851" w:bottom="1134" w:left="851" w:header="680" w:footer="397" w:gutter="851"/>
          <w:cols w:space="708"/>
          <w:titlePg/>
          <w:docGrid w:linePitch="360"/>
        </w:sectPr>
      </w:pPr>
    </w:p>
    <w:p w:rsidR="00B937EC" w:rsidRDefault="00B937EC" w:rsidP="00401B19">
      <w:pPr>
        <w:pStyle w:val="2"/>
        <w:spacing w:line="240" w:lineRule="auto"/>
        <w:ind w:right="142"/>
        <w:contextualSpacing/>
        <w:jc w:val="center"/>
        <w:rPr>
          <w:sz w:val="24"/>
          <w:szCs w:val="24"/>
        </w:rPr>
      </w:pPr>
      <w:bookmarkStart w:id="305" w:name="_Toc406059051"/>
      <w:bookmarkStart w:id="306" w:name="_Toc409691731"/>
      <w:bookmarkStart w:id="307" w:name="_Toc410654073"/>
      <w:bookmarkStart w:id="308" w:name="_Toc414553275"/>
      <w:bookmarkEnd w:id="302"/>
      <w:bookmarkEnd w:id="303"/>
      <w:bookmarkEnd w:id="304"/>
    </w:p>
    <w:p w:rsidR="00B540EE" w:rsidRPr="006D3BEC" w:rsidRDefault="00FA53E2" w:rsidP="00401B19">
      <w:pPr>
        <w:pStyle w:val="2"/>
        <w:spacing w:line="240" w:lineRule="auto"/>
        <w:ind w:right="142"/>
        <w:contextualSpacing/>
        <w:jc w:val="center"/>
        <w:rPr>
          <w:sz w:val="24"/>
          <w:szCs w:val="24"/>
        </w:rPr>
      </w:pPr>
      <w:r w:rsidRPr="006D3BEC">
        <w:rPr>
          <w:sz w:val="24"/>
          <w:szCs w:val="24"/>
        </w:rPr>
        <w:t xml:space="preserve">2.4. </w:t>
      </w:r>
      <w:r w:rsidR="00B540EE" w:rsidRPr="006D3BEC">
        <w:rPr>
          <w:sz w:val="24"/>
          <w:szCs w:val="24"/>
        </w:rPr>
        <w:t>Программа коррекционной работы</w:t>
      </w:r>
      <w:bookmarkEnd w:id="305"/>
      <w:bookmarkEnd w:id="306"/>
      <w:bookmarkEnd w:id="307"/>
      <w:bookmarkEnd w:id="308"/>
    </w:p>
    <w:p w:rsidR="00DF6352" w:rsidRPr="006D3BEC" w:rsidRDefault="00DF6352" w:rsidP="00401B19">
      <w:pPr>
        <w:spacing w:after="0" w:line="240" w:lineRule="auto"/>
        <w:ind w:right="203" w:firstLine="708"/>
        <w:contextualSpacing/>
        <w:jc w:val="both"/>
        <w:rPr>
          <w:rFonts w:ascii="Times New Roman" w:hAnsi="Times New Roman"/>
          <w:sz w:val="24"/>
          <w:szCs w:val="24"/>
        </w:rPr>
      </w:pPr>
      <w:bookmarkStart w:id="309" w:name="_Toc406059068"/>
      <w:bookmarkStart w:id="310" w:name="_Toc409691732"/>
      <w:bookmarkStart w:id="311" w:name="_Toc414553281"/>
      <w:r w:rsidRPr="006D3BEC">
        <w:rPr>
          <w:rFonts w:ascii="Times New Roman" w:hAnsi="Times New Roman"/>
          <w:sz w:val="24"/>
          <w:szCs w:val="24"/>
        </w:rPr>
        <w:t>Программа коррекционной работы (ПКР)</w:t>
      </w:r>
      <w:r w:rsidR="008E3B1C">
        <w:rPr>
          <w:rFonts w:ascii="Times New Roman" w:hAnsi="Times New Roman"/>
          <w:sz w:val="24"/>
          <w:szCs w:val="24"/>
        </w:rPr>
        <w:t xml:space="preserve"> МБОУ «Урицкая СОШ»</w:t>
      </w:r>
      <w:r w:rsidRPr="006D3BEC">
        <w:rPr>
          <w:rFonts w:ascii="Times New Roman" w:hAnsi="Times New Roman"/>
          <w:sz w:val="24"/>
          <w:szCs w:val="24"/>
        </w:rPr>
        <w:t xml:space="preserve">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 </w:t>
      </w:r>
    </w:p>
    <w:p w:rsidR="00DF6352" w:rsidRPr="006D3BEC" w:rsidRDefault="00DF6352" w:rsidP="00401B19">
      <w:pPr>
        <w:spacing w:after="0" w:line="240" w:lineRule="auto"/>
        <w:ind w:right="205" w:firstLine="708"/>
        <w:contextualSpacing/>
        <w:jc w:val="both"/>
        <w:rPr>
          <w:rFonts w:ascii="Times New Roman" w:hAnsi="Times New Roman"/>
          <w:sz w:val="24"/>
          <w:szCs w:val="24"/>
        </w:rPr>
      </w:pPr>
      <w:r w:rsidRPr="006D3BEC">
        <w:rPr>
          <w:rFonts w:ascii="Times New Roman" w:hAnsi="Times New Roman"/>
          <w:sz w:val="24"/>
          <w:szCs w:val="24"/>
        </w:rPr>
        <w:t xml:space="preserve">Программа коррекционной работы разрабатывается при наличии в организации обучающихся с ограниченными возможностями здоровья. К обучающимся с ограниченными возможностями здоровья относятся: </w:t>
      </w:r>
    </w:p>
    <w:p w:rsidR="00DF6352" w:rsidRPr="006D3BEC" w:rsidRDefault="00DF6352" w:rsidP="009561F3">
      <w:pPr>
        <w:pStyle w:val="ab"/>
        <w:numPr>
          <w:ilvl w:val="0"/>
          <w:numId w:val="195"/>
        </w:numPr>
        <w:ind w:left="0" w:right="-1" w:hanging="10"/>
        <w:jc w:val="both"/>
        <w:rPr>
          <w:rFonts w:ascii="Times New Roman" w:hAnsi="Times New Roman"/>
        </w:rPr>
      </w:pPr>
      <w:r w:rsidRPr="006D3BEC">
        <w:rPr>
          <w:rFonts w:ascii="Times New Roman" w:hAnsi="Times New Roman"/>
        </w:rPr>
        <w:t xml:space="preserve">глухие, слабослышащие и позднооглохшие обучающиеся,  </w:t>
      </w:r>
    </w:p>
    <w:p w:rsidR="00DF6352" w:rsidRPr="006D3BEC" w:rsidRDefault="00DF6352" w:rsidP="009561F3">
      <w:pPr>
        <w:pStyle w:val="ab"/>
        <w:numPr>
          <w:ilvl w:val="0"/>
          <w:numId w:val="195"/>
        </w:numPr>
        <w:ind w:left="0" w:right="-1" w:hanging="10"/>
        <w:jc w:val="both"/>
        <w:rPr>
          <w:rFonts w:ascii="Times New Roman" w:hAnsi="Times New Roman"/>
        </w:rPr>
      </w:pPr>
      <w:r w:rsidRPr="006D3BEC">
        <w:rPr>
          <w:rFonts w:ascii="Times New Roman" w:hAnsi="Times New Roman"/>
        </w:rPr>
        <w:t>обучающиеся с нарушением опорно-двигательного аппарата,</w:t>
      </w:r>
    </w:p>
    <w:p w:rsidR="00DF6352" w:rsidRPr="006D3BEC" w:rsidRDefault="00DF6352" w:rsidP="009561F3">
      <w:pPr>
        <w:pStyle w:val="ab"/>
        <w:numPr>
          <w:ilvl w:val="0"/>
          <w:numId w:val="195"/>
        </w:numPr>
        <w:ind w:left="0" w:right="-1" w:hanging="10"/>
        <w:jc w:val="both"/>
        <w:rPr>
          <w:rFonts w:ascii="Times New Roman" w:hAnsi="Times New Roman"/>
        </w:rPr>
      </w:pPr>
      <w:r w:rsidRPr="006D3BEC">
        <w:rPr>
          <w:rFonts w:ascii="Times New Roman" w:hAnsi="Times New Roman"/>
        </w:rPr>
        <w:t xml:space="preserve">обучающиеся с расстройством аутистического спектра. </w:t>
      </w:r>
    </w:p>
    <w:p w:rsidR="00DF6352" w:rsidRPr="006D3BEC" w:rsidRDefault="00DF6352" w:rsidP="009561F3">
      <w:pPr>
        <w:pStyle w:val="ab"/>
        <w:numPr>
          <w:ilvl w:val="0"/>
          <w:numId w:val="195"/>
        </w:numPr>
        <w:ind w:left="0" w:right="-1" w:hanging="10"/>
        <w:jc w:val="both"/>
        <w:rPr>
          <w:rFonts w:ascii="Times New Roman" w:hAnsi="Times New Roman"/>
        </w:rPr>
      </w:pPr>
      <w:r w:rsidRPr="006D3BEC">
        <w:rPr>
          <w:rFonts w:ascii="Times New Roman" w:hAnsi="Times New Roman"/>
        </w:rPr>
        <w:t>обучающиеся с задержкой психического развития</w:t>
      </w:r>
    </w:p>
    <w:p w:rsidR="00DF6352" w:rsidRPr="006D3BEC" w:rsidRDefault="00DF6352" w:rsidP="00401B19">
      <w:pPr>
        <w:spacing w:after="0" w:line="240" w:lineRule="auto"/>
        <w:ind w:right="200" w:firstLine="708"/>
        <w:contextualSpacing/>
        <w:jc w:val="both"/>
        <w:rPr>
          <w:rFonts w:ascii="Times New Roman" w:hAnsi="Times New Roman"/>
          <w:sz w:val="24"/>
          <w:szCs w:val="24"/>
        </w:rPr>
      </w:pPr>
      <w:r w:rsidRPr="006D3BEC">
        <w:rPr>
          <w:rFonts w:ascii="Times New Roman" w:hAnsi="Times New Roman"/>
          <w:sz w:val="24"/>
          <w:szCs w:val="24"/>
        </w:rPr>
        <w:t xml:space="preserve">Отнесение обучающихся к данной категории осуществляется на основании представленных документов. Обучение данной категории обучающихся осуществляется на основе адаптированной образовательной программы, включающей программу коррекционной работы, направленную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Адаптированная образовательная программа основного общего образования разрабатывается в соответствии с действующими образовательными стандартами. </w:t>
      </w:r>
    </w:p>
    <w:p w:rsidR="00DF6352" w:rsidRPr="006D3BEC" w:rsidRDefault="00DF6352" w:rsidP="00401B19">
      <w:pPr>
        <w:spacing w:after="0" w:line="240" w:lineRule="auto"/>
        <w:ind w:right="200" w:firstLine="708"/>
        <w:contextualSpacing/>
        <w:jc w:val="both"/>
        <w:rPr>
          <w:rFonts w:ascii="Times New Roman" w:hAnsi="Times New Roman"/>
          <w:sz w:val="24"/>
          <w:szCs w:val="24"/>
        </w:rPr>
      </w:pPr>
      <w:r w:rsidRPr="006D3BEC">
        <w:rPr>
          <w:rFonts w:ascii="Times New Roman" w:hAnsi="Times New Roman"/>
          <w:sz w:val="24"/>
          <w:szCs w:val="24"/>
        </w:rPr>
        <w:t xml:space="preserve">Удовлетворение образовательных потребностей детей-инвалидов и детей, нуждающихся в домашнем обучении по медицинским показателям, осуществляется в соответствии с программой реабилитации и действующими нормативными документами </w:t>
      </w:r>
    </w:p>
    <w:p w:rsidR="00DF6352" w:rsidRPr="006D3BEC" w:rsidRDefault="00DF6352" w:rsidP="00401B19">
      <w:pPr>
        <w:spacing w:after="0" w:line="240" w:lineRule="auto"/>
        <w:ind w:hanging="10"/>
        <w:contextualSpacing/>
        <w:jc w:val="both"/>
        <w:rPr>
          <w:rFonts w:ascii="Times New Roman" w:hAnsi="Times New Roman"/>
          <w:sz w:val="24"/>
          <w:szCs w:val="24"/>
        </w:rPr>
      </w:pPr>
      <w:r w:rsidRPr="006D3BEC">
        <w:rPr>
          <w:rFonts w:ascii="Times New Roman" w:hAnsi="Times New Roman"/>
          <w:b/>
          <w:sz w:val="24"/>
          <w:szCs w:val="24"/>
        </w:rPr>
        <w:t xml:space="preserve">Цель программы: </w:t>
      </w:r>
    </w:p>
    <w:p w:rsidR="00DF6352" w:rsidRPr="006D3BEC" w:rsidRDefault="00DF6352" w:rsidP="00401B19">
      <w:pPr>
        <w:spacing w:after="0" w:line="240" w:lineRule="auto"/>
        <w:ind w:right="205" w:hanging="10"/>
        <w:contextualSpacing/>
        <w:jc w:val="both"/>
        <w:rPr>
          <w:rFonts w:ascii="Times New Roman" w:hAnsi="Times New Roman"/>
          <w:sz w:val="24"/>
          <w:szCs w:val="24"/>
        </w:rPr>
      </w:pPr>
      <w:r w:rsidRPr="006D3BEC">
        <w:rPr>
          <w:rFonts w:ascii="Times New Roman" w:hAnsi="Times New Roman"/>
          <w:sz w:val="24"/>
          <w:szCs w:val="24"/>
        </w:rPr>
        <w:t xml:space="preserve">Программа коррекционной работы направлена на создание комплексной системы всех видов помощи обучающимся с ОВЗ для успешного освоения ООП на основе активизации ресурсов личности ребенка. </w:t>
      </w:r>
    </w:p>
    <w:p w:rsidR="00DF6352" w:rsidRPr="006D3BEC" w:rsidRDefault="00DF6352" w:rsidP="00401B19">
      <w:pPr>
        <w:spacing w:after="0" w:line="240" w:lineRule="auto"/>
        <w:ind w:hanging="10"/>
        <w:contextualSpacing/>
        <w:jc w:val="both"/>
        <w:rPr>
          <w:rFonts w:ascii="Times New Roman" w:hAnsi="Times New Roman"/>
          <w:sz w:val="24"/>
          <w:szCs w:val="24"/>
        </w:rPr>
      </w:pPr>
      <w:r w:rsidRPr="006D3BEC">
        <w:rPr>
          <w:rFonts w:ascii="Times New Roman" w:hAnsi="Times New Roman"/>
          <w:i/>
          <w:sz w:val="24"/>
          <w:szCs w:val="24"/>
        </w:rPr>
        <w:t xml:space="preserve">Ключевыми направлениями работы являются: </w:t>
      </w:r>
    </w:p>
    <w:p w:rsidR="00DF6352" w:rsidRPr="006D3BEC" w:rsidRDefault="00DF6352" w:rsidP="009561F3">
      <w:pPr>
        <w:numPr>
          <w:ilvl w:val="0"/>
          <w:numId w:val="187"/>
        </w:numPr>
        <w:spacing w:after="0" w:line="240" w:lineRule="auto"/>
        <w:ind w:right="203" w:hanging="405"/>
        <w:contextualSpacing/>
        <w:jc w:val="both"/>
        <w:rPr>
          <w:rFonts w:ascii="Times New Roman" w:hAnsi="Times New Roman"/>
          <w:sz w:val="24"/>
          <w:szCs w:val="24"/>
        </w:rPr>
      </w:pPr>
      <w:r w:rsidRPr="006D3BEC">
        <w:rPr>
          <w:rFonts w:ascii="Times New Roman" w:hAnsi="Times New Roman"/>
          <w:sz w:val="24"/>
          <w:szCs w:val="24"/>
        </w:rPr>
        <w:t xml:space="preserve">Своевременная диагностика трудностей обучения, межличностного взаимодействия, отдельных индивидуальных психофизиологических особенностей школьников. </w:t>
      </w:r>
    </w:p>
    <w:p w:rsidR="00DF6352" w:rsidRPr="006D3BEC" w:rsidRDefault="00DF6352" w:rsidP="009561F3">
      <w:pPr>
        <w:numPr>
          <w:ilvl w:val="0"/>
          <w:numId w:val="187"/>
        </w:numPr>
        <w:spacing w:after="0" w:line="240" w:lineRule="auto"/>
        <w:ind w:right="203" w:hanging="405"/>
        <w:contextualSpacing/>
        <w:jc w:val="both"/>
        <w:rPr>
          <w:rFonts w:ascii="Times New Roman" w:hAnsi="Times New Roman"/>
          <w:sz w:val="24"/>
          <w:szCs w:val="24"/>
        </w:rPr>
      </w:pPr>
      <w:r w:rsidRPr="006D3BEC">
        <w:rPr>
          <w:rFonts w:ascii="Times New Roman" w:hAnsi="Times New Roman"/>
          <w:sz w:val="24"/>
          <w:szCs w:val="24"/>
        </w:rPr>
        <w:t>Оказание помощи в освоении основной образовательной программы основного общего образования детям с трудностями обучения.</w:t>
      </w:r>
    </w:p>
    <w:p w:rsidR="00DF6352" w:rsidRPr="006D3BEC" w:rsidRDefault="00DF6352" w:rsidP="009561F3">
      <w:pPr>
        <w:numPr>
          <w:ilvl w:val="0"/>
          <w:numId w:val="187"/>
        </w:numPr>
        <w:spacing w:after="0" w:line="240" w:lineRule="auto"/>
        <w:ind w:right="203" w:hanging="405"/>
        <w:contextualSpacing/>
        <w:jc w:val="both"/>
        <w:rPr>
          <w:rFonts w:ascii="Times New Roman" w:hAnsi="Times New Roman"/>
          <w:sz w:val="24"/>
          <w:szCs w:val="24"/>
        </w:rPr>
      </w:pPr>
      <w:r w:rsidRPr="006D3BEC">
        <w:rPr>
          <w:rFonts w:ascii="Times New Roman" w:hAnsi="Times New Roman"/>
          <w:sz w:val="24"/>
          <w:szCs w:val="24"/>
        </w:rPr>
        <w:t xml:space="preserve">Оказание комплексной психолого-педагогической помощи и поддержки обучающимся с ограниченными возможностями здоровья и их родителям (законным представителям). </w:t>
      </w:r>
    </w:p>
    <w:p w:rsidR="00DF6352" w:rsidRPr="006D3BEC" w:rsidRDefault="00DF6352" w:rsidP="009561F3">
      <w:pPr>
        <w:numPr>
          <w:ilvl w:val="0"/>
          <w:numId w:val="187"/>
        </w:numPr>
        <w:spacing w:after="0" w:line="240" w:lineRule="auto"/>
        <w:ind w:right="203" w:hanging="405"/>
        <w:contextualSpacing/>
        <w:jc w:val="both"/>
        <w:rPr>
          <w:rFonts w:ascii="Times New Roman" w:hAnsi="Times New Roman"/>
          <w:sz w:val="24"/>
          <w:szCs w:val="24"/>
        </w:rPr>
      </w:pPr>
      <w:r w:rsidRPr="006D3BEC">
        <w:rPr>
          <w:rFonts w:ascii="Times New Roman" w:hAnsi="Times New Roman"/>
          <w:sz w:val="24"/>
          <w:szCs w:val="24"/>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общеобразовательных программ основного общего образования. </w:t>
      </w:r>
    </w:p>
    <w:p w:rsidR="00DF6352" w:rsidRPr="006D3BEC" w:rsidRDefault="00DF6352" w:rsidP="00401B19">
      <w:pPr>
        <w:spacing w:after="0" w:line="240" w:lineRule="auto"/>
        <w:ind w:hanging="10"/>
        <w:contextualSpacing/>
        <w:jc w:val="both"/>
        <w:rPr>
          <w:rFonts w:ascii="Times New Roman" w:hAnsi="Times New Roman"/>
          <w:sz w:val="24"/>
          <w:szCs w:val="24"/>
        </w:rPr>
      </w:pPr>
      <w:r w:rsidRPr="006D3BEC">
        <w:rPr>
          <w:rFonts w:ascii="Times New Roman" w:hAnsi="Times New Roman"/>
          <w:i/>
          <w:sz w:val="24"/>
          <w:szCs w:val="24"/>
        </w:rPr>
        <w:t xml:space="preserve">Задачи программы коррекционной деятельности: </w:t>
      </w:r>
    </w:p>
    <w:p w:rsidR="00DF6352" w:rsidRPr="006D3BEC" w:rsidRDefault="00DF6352" w:rsidP="009561F3">
      <w:pPr>
        <w:numPr>
          <w:ilvl w:val="0"/>
          <w:numId w:val="188"/>
        </w:numPr>
        <w:spacing w:after="0" w:line="240" w:lineRule="auto"/>
        <w:ind w:right="201" w:hanging="360"/>
        <w:contextualSpacing/>
        <w:jc w:val="both"/>
        <w:rPr>
          <w:rFonts w:ascii="Times New Roman" w:hAnsi="Times New Roman"/>
          <w:sz w:val="24"/>
          <w:szCs w:val="24"/>
        </w:rPr>
      </w:pPr>
      <w:r w:rsidRPr="006D3BEC">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DF6352" w:rsidRPr="006D3BEC" w:rsidRDefault="00DF6352" w:rsidP="009561F3">
      <w:pPr>
        <w:numPr>
          <w:ilvl w:val="0"/>
          <w:numId w:val="188"/>
        </w:numPr>
        <w:spacing w:after="0" w:line="240" w:lineRule="auto"/>
        <w:ind w:right="201" w:hanging="360"/>
        <w:contextualSpacing/>
        <w:jc w:val="both"/>
        <w:rPr>
          <w:rFonts w:ascii="Times New Roman" w:hAnsi="Times New Roman"/>
          <w:sz w:val="24"/>
          <w:szCs w:val="24"/>
        </w:rPr>
      </w:pPr>
      <w:r w:rsidRPr="006D3BEC">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DF6352" w:rsidRPr="006D3BEC" w:rsidRDefault="00DF6352" w:rsidP="009561F3">
      <w:pPr>
        <w:numPr>
          <w:ilvl w:val="0"/>
          <w:numId w:val="188"/>
        </w:numPr>
        <w:spacing w:after="0" w:line="240" w:lineRule="auto"/>
        <w:ind w:right="201" w:hanging="360"/>
        <w:contextualSpacing/>
        <w:jc w:val="both"/>
        <w:rPr>
          <w:rFonts w:ascii="Times New Roman" w:hAnsi="Times New Roman"/>
          <w:sz w:val="24"/>
          <w:szCs w:val="24"/>
        </w:rPr>
      </w:pPr>
      <w:r w:rsidRPr="006D3BEC">
        <w:rPr>
          <w:rFonts w:ascii="Times New Roman" w:hAnsi="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DF6352" w:rsidRPr="006D3BEC" w:rsidRDefault="00DF6352" w:rsidP="009561F3">
      <w:pPr>
        <w:numPr>
          <w:ilvl w:val="0"/>
          <w:numId w:val="188"/>
        </w:numPr>
        <w:spacing w:after="0" w:line="240" w:lineRule="auto"/>
        <w:ind w:right="201" w:hanging="360"/>
        <w:contextualSpacing/>
        <w:jc w:val="both"/>
        <w:rPr>
          <w:rFonts w:ascii="Times New Roman" w:hAnsi="Times New Roman"/>
          <w:sz w:val="24"/>
          <w:szCs w:val="24"/>
        </w:rPr>
      </w:pPr>
      <w:r w:rsidRPr="006D3BEC">
        <w:rPr>
          <w:rFonts w:ascii="Times New Roman" w:hAnsi="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DF6352" w:rsidRPr="006D3BEC" w:rsidRDefault="00DF6352" w:rsidP="009561F3">
      <w:pPr>
        <w:numPr>
          <w:ilvl w:val="0"/>
          <w:numId w:val="188"/>
        </w:numPr>
        <w:spacing w:after="0" w:line="240" w:lineRule="auto"/>
        <w:ind w:right="201" w:hanging="360"/>
        <w:contextualSpacing/>
        <w:jc w:val="both"/>
        <w:rPr>
          <w:rFonts w:ascii="Times New Roman" w:hAnsi="Times New Roman"/>
          <w:sz w:val="24"/>
          <w:szCs w:val="24"/>
        </w:rPr>
      </w:pPr>
      <w:r w:rsidRPr="006D3BEC">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DF6352" w:rsidRPr="006D3BEC" w:rsidRDefault="00DF6352" w:rsidP="009561F3">
      <w:pPr>
        <w:numPr>
          <w:ilvl w:val="0"/>
          <w:numId w:val="188"/>
        </w:numPr>
        <w:spacing w:after="0" w:line="240" w:lineRule="auto"/>
        <w:ind w:right="201" w:hanging="360"/>
        <w:contextualSpacing/>
        <w:jc w:val="both"/>
        <w:rPr>
          <w:rFonts w:ascii="Times New Roman" w:hAnsi="Times New Roman"/>
          <w:sz w:val="24"/>
          <w:szCs w:val="24"/>
        </w:rPr>
      </w:pPr>
      <w:r w:rsidRPr="006D3BEC">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DF6352" w:rsidRPr="006D3BEC" w:rsidRDefault="00DF6352" w:rsidP="009561F3">
      <w:pPr>
        <w:numPr>
          <w:ilvl w:val="0"/>
          <w:numId w:val="188"/>
        </w:numPr>
        <w:spacing w:after="0" w:line="240" w:lineRule="auto"/>
        <w:ind w:right="201" w:hanging="360"/>
        <w:contextualSpacing/>
        <w:jc w:val="both"/>
        <w:rPr>
          <w:rFonts w:ascii="Times New Roman" w:hAnsi="Times New Roman"/>
          <w:sz w:val="24"/>
          <w:szCs w:val="24"/>
        </w:rPr>
      </w:pPr>
      <w:r w:rsidRPr="006D3BEC">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DF6352" w:rsidRPr="006D3BEC" w:rsidRDefault="00DF6352" w:rsidP="00401B19">
      <w:pPr>
        <w:spacing w:after="0" w:line="240" w:lineRule="auto"/>
        <w:ind w:right="3" w:hanging="10"/>
        <w:contextualSpacing/>
        <w:jc w:val="both"/>
        <w:rPr>
          <w:rFonts w:ascii="Times New Roman" w:hAnsi="Times New Roman"/>
          <w:sz w:val="24"/>
          <w:szCs w:val="24"/>
        </w:rPr>
      </w:pPr>
      <w:r w:rsidRPr="006D3BEC">
        <w:rPr>
          <w:rFonts w:ascii="Times New Roman" w:hAnsi="Times New Roman"/>
          <w:sz w:val="24"/>
          <w:szCs w:val="24"/>
        </w:rPr>
        <w:t>Реализация программы осуществляется на основе следующих</w:t>
      </w:r>
      <w:r w:rsidRPr="006D3BEC">
        <w:rPr>
          <w:rFonts w:ascii="Times New Roman" w:hAnsi="Times New Roman"/>
          <w:i/>
          <w:sz w:val="24"/>
          <w:szCs w:val="24"/>
        </w:rPr>
        <w:t xml:space="preserve"> принципов</w:t>
      </w:r>
      <w:r w:rsidRPr="006D3BEC">
        <w:rPr>
          <w:rFonts w:ascii="Times New Roman" w:hAnsi="Times New Roman"/>
          <w:sz w:val="24"/>
          <w:szCs w:val="24"/>
        </w:rPr>
        <w:t xml:space="preserve">: </w:t>
      </w:r>
    </w:p>
    <w:p w:rsidR="00DF6352" w:rsidRPr="006D3BEC" w:rsidRDefault="00DF6352" w:rsidP="00401B19">
      <w:pPr>
        <w:spacing w:after="0" w:line="240" w:lineRule="auto"/>
        <w:ind w:right="203" w:hanging="10"/>
        <w:contextualSpacing/>
        <w:jc w:val="both"/>
        <w:rPr>
          <w:rFonts w:ascii="Times New Roman" w:hAnsi="Times New Roman"/>
          <w:sz w:val="24"/>
          <w:szCs w:val="24"/>
        </w:rPr>
      </w:pPr>
      <w:r w:rsidRPr="006D3BEC">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DF6352" w:rsidRPr="006D3BEC" w:rsidRDefault="00DF6352" w:rsidP="00401B19">
      <w:pPr>
        <w:spacing w:after="0" w:line="240" w:lineRule="auto"/>
        <w:ind w:right="203" w:hanging="10"/>
        <w:contextualSpacing/>
        <w:jc w:val="both"/>
        <w:rPr>
          <w:rFonts w:ascii="Times New Roman" w:hAnsi="Times New Roman"/>
          <w:sz w:val="24"/>
          <w:szCs w:val="24"/>
        </w:rPr>
      </w:pPr>
      <w:r w:rsidRPr="006D3BEC">
        <w:rPr>
          <w:rFonts w:ascii="Times New Roman" w:hAnsi="Times New Roman"/>
          <w:sz w:val="24"/>
          <w:szCs w:val="24"/>
        </w:rPr>
        <w:t xml:space="preserve">принцип обходного пути - формирование новой функциональной системы в обход </w:t>
      </w:r>
    </w:p>
    <w:p w:rsidR="00DF6352" w:rsidRPr="006D3BEC" w:rsidRDefault="00DF6352" w:rsidP="00401B19">
      <w:pPr>
        <w:spacing w:after="0" w:line="240" w:lineRule="auto"/>
        <w:ind w:right="201" w:hanging="10"/>
        <w:contextualSpacing/>
        <w:jc w:val="both"/>
        <w:rPr>
          <w:rFonts w:ascii="Times New Roman" w:hAnsi="Times New Roman"/>
          <w:sz w:val="24"/>
          <w:szCs w:val="24"/>
        </w:rPr>
      </w:pPr>
      <w:r w:rsidRPr="006D3BEC">
        <w:rPr>
          <w:rFonts w:ascii="Times New Roman" w:hAnsi="Times New Roman"/>
          <w:sz w:val="24"/>
          <w:szCs w:val="24"/>
        </w:rPr>
        <w:t xml:space="preserve">пострадавшего звена, опоры на сохранные анализаторы;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медицинский работник, и др. </w:t>
      </w:r>
    </w:p>
    <w:p w:rsidR="00DF6352" w:rsidRPr="006D3BEC" w:rsidRDefault="00DF6352" w:rsidP="00401B19">
      <w:pPr>
        <w:spacing w:after="0" w:line="240" w:lineRule="auto"/>
        <w:ind w:right="202" w:hanging="10"/>
        <w:contextualSpacing/>
        <w:jc w:val="both"/>
        <w:rPr>
          <w:rFonts w:ascii="Times New Roman" w:hAnsi="Times New Roman"/>
          <w:sz w:val="24"/>
          <w:szCs w:val="24"/>
        </w:rPr>
      </w:pPr>
      <w:r w:rsidRPr="006D3BEC">
        <w:rPr>
          <w:rFonts w:ascii="Times New Roman" w:hAnsi="Times New Roman"/>
          <w:sz w:val="24"/>
          <w:szCs w:val="24"/>
        </w:rPr>
        <w:t xml:space="preserve">Программа коррекционной деятельности школы позволяет каждому члену педагогического коллектива «увидеть», как протекает учебная деятельность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обучающегося. </w:t>
      </w:r>
    </w:p>
    <w:p w:rsidR="00DF6352" w:rsidRPr="006D3BEC" w:rsidRDefault="00DF6352" w:rsidP="00401B19">
      <w:pPr>
        <w:spacing w:after="0" w:line="240" w:lineRule="auto"/>
        <w:ind w:right="202" w:hanging="10"/>
        <w:contextualSpacing/>
        <w:jc w:val="both"/>
        <w:rPr>
          <w:rFonts w:ascii="Times New Roman" w:hAnsi="Times New Roman"/>
          <w:sz w:val="24"/>
          <w:szCs w:val="24"/>
        </w:rPr>
      </w:pPr>
      <w:r w:rsidRPr="006D3BEC">
        <w:rPr>
          <w:rFonts w:ascii="Times New Roman" w:hAnsi="Times New Roman"/>
          <w:sz w:val="24"/>
          <w:szCs w:val="24"/>
        </w:rPr>
        <w:t xml:space="preserve">Коррекционная работа проводится с обучающимися, попадающими в группу риска по показателям эмоционально-волевой (тип нервной системы, саморегуляция, расторможенность, гиперактивность, заторможенность) и познавательной (особенности развития ВПФ: память, мышление, воображение, внимание, восприятие) сферы. </w:t>
      </w:r>
    </w:p>
    <w:p w:rsidR="00DF6352" w:rsidRPr="006D3BEC" w:rsidRDefault="00DF6352" w:rsidP="00401B19">
      <w:pPr>
        <w:spacing w:after="0" w:line="240" w:lineRule="auto"/>
        <w:ind w:right="3" w:hanging="10"/>
        <w:contextualSpacing/>
        <w:jc w:val="both"/>
        <w:rPr>
          <w:rFonts w:ascii="Times New Roman" w:hAnsi="Times New Roman"/>
          <w:sz w:val="24"/>
          <w:szCs w:val="24"/>
        </w:rPr>
      </w:pPr>
      <w:r w:rsidRPr="006D3BEC">
        <w:rPr>
          <w:rFonts w:ascii="Times New Roman" w:hAnsi="Times New Roman"/>
          <w:sz w:val="24"/>
          <w:szCs w:val="24"/>
        </w:rPr>
        <w:t xml:space="preserve">Коррекционная работа реализуется в урочной, внеурочной и внешкольной деятельности обучающихся. </w:t>
      </w:r>
    </w:p>
    <w:p w:rsidR="00DF6352" w:rsidRPr="006D3BEC" w:rsidRDefault="00DF6352" w:rsidP="00401B19">
      <w:pPr>
        <w:pStyle w:val="8"/>
        <w:spacing w:line="240" w:lineRule="auto"/>
        <w:ind w:right="206"/>
        <w:jc w:val="center"/>
        <w:rPr>
          <w:rFonts w:ascii="Times New Roman" w:hAnsi="Times New Roman"/>
          <w:color w:val="auto"/>
          <w:sz w:val="24"/>
          <w:szCs w:val="24"/>
        </w:rPr>
      </w:pPr>
      <w:r w:rsidRPr="006D3BEC">
        <w:rPr>
          <w:rFonts w:ascii="Times New Roman" w:hAnsi="Times New Roman"/>
          <w:color w:val="auto"/>
          <w:sz w:val="24"/>
          <w:szCs w:val="24"/>
        </w:rPr>
        <w:t>Содержание мероприятий в рамках реализации программы</w:t>
      </w:r>
    </w:p>
    <w:tbl>
      <w:tblPr>
        <w:tblStyle w:val="TableGrid"/>
        <w:tblW w:w="9714" w:type="dxa"/>
        <w:tblInd w:w="-108" w:type="dxa"/>
        <w:tblLayout w:type="fixed"/>
        <w:tblCellMar>
          <w:left w:w="108" w:type="dxa"/>
          <w:right w:w="48" w:type="dxa"/>
        </w:tblCellMar>
        <w:tblLook w:val="04A0" w:firstRow="1" w:lastRow="0" w:firstColumn="1" w:lastColumn="0" w:noHBand="0" w:noVBand="1"/>
      </w:tblPr>
      <w:tblGrid>
        <w:gridCol w:w="1853"/>
        <w:gridCol w:w="2399"/>
        <w:gridCol w:w="1843"/>
        <w:gridCol w:w="3619"/>
      </w:tblGrid>
      <w:tr w:rsidR="000B7E31" w:rsidRPr="006D3BEC" w:rsidTr="00DF6352">
        <w:trPr>
          <w:trHeight w:val="1114"/>
        </w:trPr>
        <w:tc>
          <w:tcPr>
            <w:tcW w:w="1853" w:type="dxa"/>
            <w:tcBorders>
              <w:top w:val="single" w:sz="4" w:space="0" w:color="000000"/>
              <w:left w:val="single" w:sz="4" w:space="0" w:color="000000"/>
              <w:bottom w:val="single" w:sz="4" w:space="0" w:color="auto"/>
              <w:right w:val="single" w:sz="4" w:space="0" w:color="000000"/>
            </w:tcBorders>
          </w:tcPr>
          <w:p w:rsidR="00DF6352" w:rsidRPr="006D3BEC" w:rsidRDefault="00DF6352" w:rsidP="00B937EC">
            <w:pPr>
              <w:spacing w:after="0" w:line="240" w:lineRule="auto"/>
              <w:ind w:hanging="10"/>
              <w:jc w:val="center"/>
              <w:rPr>
                <w:rFonts w:ascii="Times New Roman" w:hAnsi="Times New Roman" w:cs="Times New Roman"/>
                <w:sz w:val="24"/>
                <w:szCs w:val="24"/>
              </w:rPr>
            </w:pPr>
            <w:r w:rsidRPr="006D3BEC">
              <w:rPr>
                <w:rFonts w:ascii="Times New Roman" w:hAnsi="Times New Roman" w:cs="Times New Roman"/>
                <w:i/>
                <w:sz w:val="24"/>
                <w:szCs w:val="24"/>
              </w:rPr>
              <w:t>Мероприятие</w:t>
            </w:r>
          </w:p>
        </w:tc>
        <w:tc>
          <w:tcPr>
            <w:tcW w:w="2399" w:type="dxa"/>
            <w:tcBorders>
              <w:top w:val="single" w:sz="4" w:space="0" w:color="000000"/>
              <w:left w:val="single" w:sz="4" w:space="0" w:color="000000"/>
              <w:bottom w:val="single" w:sz="4" w:space="0" w:color="auto"/>
              <w:right w:val="single" w:sz="4" w:space="0" w:color="000000"/>
            </w:tcBorders>
          </w:tcPr>
          <w:p w:rsidR="00DF6352" w:rsidRPr="006D3BEC" w:rsidRDefault="00DF6352" w:rsidP="00B937EC">
            <w:pPr>
              <w:spacing w:after="0" w:line="240" w:lineRule="auto"/>
              <w:ind w:hanging="10"/>
              <w:jc w:val="center"/>
              <w:rPr>
                <w:rFonts w:ascii="Times New Roman" w:hAnsi="Times New Roman" w:cs="Times New Roman"/>
                <w:sz w:val="24"/>
                <w:szCs w:val="24"/>
              </w:rPr>
            </w:pPr>
            <w:r w:rsidRPr="006D3BEC">
              <w:rPr>
                <w:rFonts w:ascii="Times New Roman" w:hAnsi="Times New Roman" w:cs="Times New Roman"/>
                <w:i/>
                <w:sz w:val="24"/>
                <w:szCs w:val="24"/>
              </w:rPr>
              <w:t>Содержание деятельности</w:t>
            </w:r>
          </w:p>
        </w:tc>
        <w:tc>
          <w:tcPr>
            <w:tcW w:w="1843" w:type="dxa"/>
            <w:tcBorders>
              <w:top w:val="single" w:sz="4" w:space="0" w:color="000000"/>
              <w:left w:val="single" w:sz="4" w:space="0" w:color="000000"/>
              <w:bottom w:val="single" w:sz="4" w:space="0" w:color="auto"/>
              <w:right w:val="single" w:sz="4" w:space="0" w:color="000000"/>
            </w:tcBorders>
          </w:tcPr>
          <w:p w:rsidR="00DF6352" w:rsidRPr="006D3BEC" w:rsidRDefault="00DF6352" w:rsidP="00B937EC">
            <w:pPr>
              <w:spacing w:after="0" w:line="240" w:lineRule="auto"/>
              <w:ind w:hanging="10"/>
              <w:jc w:val="center"/>
              <w:rPr>
                <w:rFonts w:ascii="Times New Roman" w:hAnsi="Times New Roman" w:cs="Times New Roman"/>
                <w:b/>
                <w:sz w:val="24"/>
                <w:szCs w:val="24"/>
              </w:rPr>
            </w:pPr>
            <w:r w:rsidRPr="006D3BEC">
              <w:rPr>
                <w:rFonts w:ascii="Times New Roman" w:hAnsi="Times New Roman" w:cs="Times New Roman"/>
                <w:i/>
                <w:sz w:val="24"/>
                <w:szCs w:val="24"/>
              </w:rPr>
              <w:t>Субъекты  реализации коррекционной работы</w:t>
            </w:r>
          </w:p>
        </w:tc>
        <w:tc>
          <w:tcPr>
            <w:tcW w:w="3619" w:type="dxa"/>
            <w:tcBorders>
              <w:top w:val="single" w:sz="4" w:space="0" w:color="000000"/>
              <w:left w:val="single" w:sz="4" w:space="0" w:color="000000"/>
              <w:bottom w:val="single" w:sz="4" w:space="0" w:color="auto"/>
              <w:right w:val="single" w:sz="4" w:space="0" w:color="000000"/>
            </w:tcBorders>
          </w:tcPr>
          <w:p w:rsidR="00DF6352" w:rsidRPr="006D3BEC" w:rsidRDefault="00DF6352" w:rsidP="00B937EC">
            <w:pPr>
              <w:spacing w:after="0" w:line="240" w:lineRule="auto"/>
              <w:ind w:hanging="10"/>
              <w:jc w:val="center"/>
              <w:rPr>
                <w:rFonts w:ascii="Times New Roman" w:hAnsi="Times New Roman" w:cs="Times New Roman"/>
                <w:sz w:val="24"/>
                <w:szCs w:val="24"/>
              </w:rPr>
            </w:pPr>
            <w:r w:rsidRPr="006D3BEC">
              <w:rPr>
                <w:rFonts w:ascii="Times New Roman" w:hAnsi="Times New Roman" w:cs="Times New Roman"/>
                <w:i/>
                <w:sz w:val="24"/>
                <w:szCs w:val="24"/>
              </w:rPr>
              <w:t>Предполагаемый результат</w:t>
            </w:r>
          </w:p>
        </w:tc>
      </w:tr>
      <w:tr w:rsidR="000B7E31" w:rsidRPr="006D3BEC" w:rsidTr="00B937EC">
        <w:trPr>
          <w:trHeight w:val="1936"/>
        </w:trPr>
        <w:tc>
          <w:tcPr>
            <w:tcW w:w="1853" w:type="dxa"/>
            <w:tcBorders>
              <w:top w:val="single" w:sz="4" w:space="0" w:color="auto"/>
              <w:left w:val="single" w:sz="4" w:space="0" w:color="auto"/>
              <w:bottom w:val="single" w:sz="4" w:space="0" w:color="auto"/>
              <w:right w:val="single" w:sz="4" w:space="0" w:color="auto"/>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Психологическая диагностика</w:t>
            </w:r>
          </w:p>
        </w:tc>
        <w:tc>
          <w:tcPr>
            <w:tcW w:w="2399" w:type="dxa"/>
            <w:tcBorders>
              <w:top w:val="single" w:sz="4" w:space="0" w:color="auto"/>
              <w:left w:val="single" w:sz="4" w:space="0" w:color="auto"/>
              <w:bottom w:val="single" w:sz="4" w:space="0" w:color="auto"/>
              <w:right w:val="single" w:sz="4" w:space="0" w:color="auto"/>
            </w:tcBorders>
          </w:tcPr>
          <w:p w:rsidR="00DF6352" w:rsidRPr="006D3BEC" w:rsidRDefault="00DF6352" w:rsidP="00013418">
            <w:pPr>
              <w:spacing w:after="0" w:line="240" w:lineRule="auto"/>
              <w:rPr>
                <w:rFonts w:ascii="Times New Roman" w:hAnsi="Times New Roman" w:cs="Times New Roman"/>
                <w:sz w:val="24"/>
                <w:szCs w:val="24"/>
              </w:rPr>
            </w:pPr>
            <w:r w:rsidRPr="006D3BEC">
              <w:rPr>
                <w:rFonts w:ascii="Times New Roman" w:hAnsi="Times New Roman" w:cs="Times New Roman"/>
                <w:sz w:val="24"/>
                <w:szCs w:val="24"/>
              </w:rPr>
              <w:t>Выявлен</w:t>
            </w:r>
            <w:r w:rsidR="00013418">
              <w:rPr>
                <w:rFonts w:ascii="Times New Roman" w:hAnsi="Times New Roman" w:cs="Times New Roman"/>
                <w:sz w:val="24"/>
                <w:szCs w:val="24"/>
              </w:rPr>
              <w:t xml:space="preserve">ие особенностей познавательной </w:t>
            </w:r>
            <w:r w:rsidRPr="006D3BEC">
              <w:rPr>
                <w:rFonts w:ascii="Times New Roman" w:hAnsi="Times New Roman" w:cs="Times New Roman"/>
                <w:sz w:val="24"/>
                <w:szCs w:val="24"/>
              </w:rPr>
              <w:t>и эмоционально-</w:t>
            </w:r>
          </w:p>
          <w:p w:rsidR="00DF6352" w:rsidRPr="006D3BEC" w:rsidRDefault="00013418" w:rsidP="00013418">
            <w:pPr>
              <w:tabs>
                <w:tab w:val="right" w:pos="229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волевой </w:t>
            </w:r>
            <w:r w:rsidR="00DF6352" w:rsidRPr="006D3BEC">
              <w:rPr>
                <w:rFonts w:ascii="Times New Roman" w:hAnsi="Times New Roman" w:cs="Times New Roman"/>
                <w:sz w:val="24"/>
                <w:szCs w:val="24"/>
              </w:rPr>
              <w:t xml:space="preserve">сфер </w:t>
            </w:r>
          </w:p>
          <w:p w:rsidR="00DF6352" w:rsidRPr="006D3BEC" w:rsidRDefault="00DF6352" w:rsidP="00013418">
            <w:pPr>
              <w:spacing w:after="0" w:line="240" w:lineRule="auto"/>
              <w:rPr>
                <w:rFonts w:ascii="Times New Roman" w:hAnsi="Times New Roman" w:cs="Times New Roman"/>
                <w:sz w:val="24"/>
                <w:szCs w:val="24"/>
              </w:rPr>
            </w:pPr>
            <w:r w:rsidRPr="006D3BEC">
              <w:rPr>
                <w:rFonts w:ascii="Times New Roman" w:hAnsi="Times New Roman" w:cs="Times New Roman"/>
                <w:sz w:val="24"/>
                <w:szCs w:val="24"/>
              </w:rPr>
              <w:t>обучающегося</w:t>
            </w:r>
          </w:p>
        </w:tc>
        <w:tc>
          <w:tcPr>
            <w:tcW w:w="1843" w:type="dxa"/>
            <w:tcBorders>
              <w:top w:val="single" w:sz="4" w:space="0" w:color="auto"/>
              <w:left w:val="single" w:sz="4" w:space="0" w:color="auto"/>
              <w:bottom w:val="single" w:sz="4" w:space="0" w:color="auto"/>
              <w:right w:val="single" w:sz="4" w:space="0" w:color="auto"/>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Педагог-психолог</w:t>
            </w:r>
          </w:p>
        </w:tc>
        <w:tc>
          <w:tcPr>
            <w:tcW w:w="3619" w:type="dxa"/>
            <w:tcBorders>
              <w:top w:val="single" w:sz="4" w:space="0" w:color="auto"/>
              <w:left w:val="single" w:sz="4" w:space="0" w:color="auto"/>
              <w:bottom w:val="single" w:sz="4" w:space="0" w:color="auto"/>
              <w:right w:val="single" w:sz="4" w:space="0" w:color="auto"/>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Выявление недостатков в развитии и </w:t>
            </w:r>
            <w:r w:rsidRPr="006D3BEC">
              <w:rPr>
                <w:rFonts w:ascii="Times New Roman" w:hAnsi="Times New Roman" w:cs="Times New Roman"/>
                <w:sz w:val="24"/>
                <w:szCs w:val="24"/>
              </w:rPr>
              <w:tab/>
              <w:t xml:space="preserve">особых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образовательных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потребностей </w:t>
            </w:r>
          </w:p>
          <w:p w:rsidR="00DF6352" w:rsidRPr="006D3BEC" w:rsidRDefault="00DF6352" w:rsidP="00401B19">
            <w:pPr>
              <w:tabs>
                <w:tab w:val="right" w:pos="2501"/>
              </w:tabs>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обучающихся </w:t>
            </w:r>
            <w:r w:rsidRPr="006D3BEC">
              <w:rPr>
                <w:rFonts w:ascii="Times New Roman" w:hAnsi="Times New Roman" w:cs="Times New Roman"/>
                <w:sz w:val="24"/>
                <w:szCs w:val="24"/>
              </w:rPr>
              <w:tab/>
              <w:t xml:space="preserve">с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ограниченными возможностями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здоровья</w:t>
            </w:r>
          </w:p>
        </w:tc>
      </w:tr>
      <w:tr w:rsidR="000B7E31" w:rsidRPr="006D3BEC" w:rsidTr="00B937EC">
        <w:trPr>
          <w:trHeight w:val="1973"/>
        </w:trPr>
        <w:tc>
          <w:tcPr>
            <w:tcW w:w="1853" w:type="dxa"/>
            <w:tcBorders>
              <w:top w:val="single" w:sz="4" w:space="0" w:color="auto"/>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Групповая индивидуальная консультация</w:t>
            </w:r>
          </w:p>
        </w:tc>
        <w:tc>
          <w:tcPr>
            <w:tcW w:w="2399" w:type="dxa"/>
            <w:tcBorders>
              <w:top w:val="single" w:sz="4" w:space="0" w:color="auto"/>
              <w:left w:val="single" w:sz="4" w:space="0" w:color="000000"/>
              <w:bottom w:val="single" w:sz="4" w:space="0" w:color="000000"/>
              <w:right w:val="single" w:sz="4" w:space="0" w:color="000000"/>
            </w:tcBorders>
          </w:tcPr>
          <w:p w:rsidR="00DF6352" w:rsidRPr="006D3BEC" w:rsidRDefault="00013418" w:rsidP="000134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Психологические рекомендации </w:t>
            </w:r>
            <w:r w:rsidR="00DF6352" w:rsidRPr="006D3BEC">
              <w:rPr>
                <w:rFonts w:ascii="Times New Roman" w:hAnsi="Times New Roman" w:cs="Times New Roman"/>
                <w:sz w:val="24"/>
                <w:szCs w:val="24"/>
              </w:rPr>
              <w:t>по коррекции обучающегося</w:t>
            </w:r>
          </w:p>
        </w:tc>
        <w:tc>
          <w:tcPr>
            <w:tcW w:w="1843" w:type="dxa"/>
            <w:tcBorders>
              <w:top w:val="single" w:sz="4" w:space="0" w:color="auto"/>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Педагог-психолог,социальный педагог, педагоги, заместитель директора</w:t>
            </w:r>
          </w:p>
        </w:tc>
        <w:tc>
          <w:tcPr>
            <w:tcW w:w="3619" w:type="dxa"/>
            <w:tcBorders>
              <w:top w:val="single" w:sz="4" w:space="0" w:color="auto"/>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Информирование всех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участников образовательного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процесса по вопросам, связанным с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особенностями образовательного процесса обучающегося с целью адаптации среды</w:t>
            </w:r>
            <w:r w:rsidR="00B937EC">
              <w:rPr>
                <w:rFonts w:ascii="Times New Roman" w:hAnsi="Times New Roman" w:cs="Times New Roman"/>
                <w:sz w:val="24"/>
                <w:szCs w:val="24"/>
              </w:rPr>
              <w:t>.</w:t>
            </w:r>
          </w:p>
        </w:tc>
      </w:tr>
      <w:tr w:rsidR="000B7E31" w:rsidRPr="006D3BEC" w:rsidTr="00B937EC">
        <w:trPr>
          <w:trHeight w:val="2822"/>
        </w:trPr>
        <w:tc>
          <w:tcPr>
            <w:tcW w:w="1853"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Психологическая коррекция</w:t>
            </w:r>
          </w:p>
        </w:tc>
        <w:tc>
          <w:tcPr>
            <w:tcW w:w="2399"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Проведение коррекционных психологических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групповых </w:t>
            </w:r>
            <w:r w:rsidRPr="006D3BEC">
              <w:rPr>
                <w:rFonts w:ascii="Times New Roman" w:hAnsi="Times New Roman" w:cs="Times New Roman"/>
                <w:sz w:val="24"/>
                <w:szCs w:val="24"/>
              </w:rPr>
              <w:tab/>
              <w:t>и индивидуальных занятий</w:t>
            </w:r>
          </w:p>
        </w:tc>
        <w:tc>
          <w:tcPr>
            <w:tcW w:w="1843"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Педагог-психолог, </w:t>
            </w:r>
          </w:p>
        </w:tc>
        <w:tc>
          <w:tcPr>
            <w:tcW w:w="3619"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Уменьшение </w:t>
            </w:r>
            <w:r w:rsidRPr="006D3BEC">
              <w:rPr>
                <w:rFonts w:ascii="Times New Roman" w:hAnsi="Times New Roman" w:cs="Times New Roman"/>
                <w:sz w:val="24"/>
                <w:szCs w:val="24"/>
              </w:rPr>
              <w:tab/>
              <w:t xml:space="preserve">степени выраженности </w:t>
            </w:r>
          </w:p>
          <w:p w:rsidR="00DF6352" w:rsidRPr="006D3BEC" w:rsidRDefault="00DF6352" w:rsidP="00401B19">
            <w:pPr>
              <w:tabs>
                <w:tab w:val="right" w:pos="2501"/>
              </w:tabs>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патологии, </w:t>
            </w:r>
            <w:r w:rsidRPr="006D3BEC">
              <w:rPr>
                <w:rFonts w:ascii="Times New Roman" w:hAnsi="Times New Roman" w:cs="Times New Roman"/>
                <w:sz w:val="24"/>
                <w:szCs w:val="24"/>
              </w:rPr>
              <w:tab/>
              <w:t xml:space="preserve">ее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поведенческих последствий, предупреждение появления вторичных отклонений в развитии, обеспечение максимальной реализации реабилитационного потенциала ребенка</w:t>
            </w:r>
            <w:r w:rsidR="00B937EC">
              <w:rPr>
                <w:rFonts w:ascii="Times New Roman" w:hAnsi="Times New Roman" w:cs="Times New Roman"/>
                <w:sz w:val="24"/>
                <w:szCs w:val="24"/>
              </w:rPr>
              <w:t>.</w:t>
            </w:r>
          </w:p>
        </w:tc>
      </w:tr>
      <w:tr w:rsidR="000B7E31" w:rsidRPr="006D3BEC" w:rsidTr="00B937EC">
        <w:trPr>
          <w:trHeight w:val="1969"/>
        </w:trPr>
        <w:tc>
          <w:tcPr>
            <w:tcW w:w="1853"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Психологическая диагностика</w:t>
            </w:r>
          </w:p>
        </w:tc>
        <w:tc>
          <w:tcPr>
            <w:tcW w:w="2399"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Динамический контроль познавательной</w:t>
            </w:r>
            <w:r w:rsidR="00013418">
              <w:rPr>
                <w:rFonts w:ascii="Times New Roman" w:hAnsi="Times New Roman" w:cs="Times New Roman"/>
                <w:sz w:val="24"/>
                <w:szCs w:val="24"/>
              </w:rPr>
              <w:t xml:space="preserve"> </w:t>
            </w:r>
            <w:r w:rsidRPr="006D3BEC">
              <w:rPr>
                <w:rFonts w:ascii="Times New Roman" w:hAnsi="Times New Roman" w:cs="Times New Roman"/>
                <w:sz w:val="24"/>
                <w:szCs w:val="24"/>
              </w:rPr>
              <w:t>и эмоционально-</w:t>
            </w:r>
          </w:p>
          <w:p w:rsidR="00DF6352" w:rsidRPr="006D3BEC" w:rsidRDefault="00DF6352" w:rsidP="00401B19">
            <w:pPr>
              <w:tabs>
                <w:tab w:val="right" w:pos="2290"/>
              </w:tabs>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волевой сфер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обучающегося</w:t>
            </w:r>
          </w:p>
        </w:tc>
        <w:tc>
          <w:tcPr>
            <w:tcW w:w="1843"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Педагог-психолог</w:t>
            </w:r>
          </w:p>
        </w:tc>
        <w:tc>
          <w:tcPr>
            <w:tcW w:w="3619" w:type="dxa"/>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Мониторинг динамики развития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обучающегося, </w:t>
            </w:r>
            <w:r w:rsidRPr="006D3BEC">
              <w:rPr>
                <w:rFonts w:ascii="Times New Roman" w:hAnsi="Times New Roman" w:cs="Times New Roman"/>
                <w:sz w:val="24"/>
                <w:szCs w:val="24"/>
              </w:rPr>
              <w:tab/>
              <w:t>его успешности в освоении образовательной программы, корректировка коррекционных мероприятий</w:t>
            </w:r>
          </w:p>
        </w:tc>
      </w:tr>
    </w:tbl>
    <w:p w:rsidR="00B937EC" w:rsidRDefault="00B937EC" w:rsidP="00401B19">
      <w:pPr>
        <w:spacing w:after="0" w:line="240" w:lineRule="auto"/>
        <w:ind w:right="1" w:hanging="10"/>
        <w:rPr>
          <w:rFonts w:ascii="Times New Roman" w:hAnsi="Times New Roman"/>
          <w:sz w:val="24"/>
          <w:szCs w:val="24"/>
        </w:rPr>
      </w:pPr>
    </w:p>
    <w:p w:rsidR="00DF6352" w:rsidRPr="006D3BEC" w:rsidRDefault="00DF6352" w:rsidP="00013418">
      <w:pPr>
        <w:spacing w:after="0" w:line="240" w:lineRule="auto"/>
        <w:ind w:right="1" w:hanging="10"/>
        <w:jc w:val="both"/>
        <w:rPr>
          <w:rFonts w:ascii="Times New Roman" w:hAnsi="Times New Roman"/>
          <w:sz w:val="24"/>
          <w:szCs w:val="24"/>
        </w:rPr>
      </w:pPr>
      <w:r w:rsidRPr="006D3BEC">
        <w:rPr>
          <w:rFonts w:ascii="Times New Roman" w:hAnsi="Times New Roman"/>
          <w:sz w:val="24"/>
          <w:szCs w:val="24"/>
        </w:rPr>
        <w:t xml:space="preserve">При поступлении в школу детей с ОВЗ, препятствующими </w:t>
      </w:r>
      <w:r w:rsidR="00013418">
        <w:rPr>
          <w:rFonts w:ascii="Times New Roman" w:hAnsi="Times New Roman"/>
          <w:sz w:val="24"/>
          <w:szCs w:val="24"/>
        </w:rPr>
        <w:t xml:space="preserve">освоению результатов ООП </w:t>
      </w:r>
      <w:r w:rsidRPr="006D3BEC">
        <w:rPr>
          <w:rFonts w:ascii="Times New Roman" w:hAnsi="Times New Roman"/>
          <w:sz w:val="24"/>
          <w:szCs w:val="24"/>
        </w:rPr>
        <w:t xml:space="preserve">ООО </w:t>
      </w:r>
      <w:r w:rsidRPr="006D3BEC">
        <w:rPr>
          <w:rFonts w:ascii="Times New Roman" w:hAnsi="Times New Roman"/>
          <w:sz w:val="24"/>
          <w:szCs w:val="24"/>
        </w:rPr>
        <w:tab/>
        <w:t xml:space="preserve">возможны </w:t>
      </w:r>
      <w:r w:rsidRPr="006D3BEC">
        <w:rPr>
          <w:rFonts w:ascii="Times New Roman" w:hAnsi="Times New Roman"/>
          <w:sz w:val="24"/>
          <w:szCs w:val="24"/>
        </w:rPr>
        <w:tab/>
        <w:t xml:space="preserve">следующие </w:t>
      </w:r>
      <w:r w:rsidRPr="006D3BEC">
        <w:rPr>
          <w:rFonts w:ascii="Times New Roman" w:hAnsi="Times New Roman"/>
          <w:sz w:val="24"/>
          <w:szCs w:val="24"/>
        </w:rPr>
        <w:tab/>
        <w:t xml:space="preserve">программы </w:t>
      </w:r>
      <w:r w:rsidRPr="006D3BEC">
        <w:rPr>
          <w:rFonts w:ascii="Times New Roman" w:hAnsi="Times New Roman"/>
          <w:sz w:val="24"/>
          <w:szCs w:val="24"/>
        </w:rPr>
        <w:tab/>
        <w:t xml:space="preserve">индивидуального </w:t>
      </w:r>
      <w:r w:rsidRPr="006D3BEC">
        <w:rPr>
          <w:rFonts w:ascii="Times New Roman" w:hAnsi="Times New Roman"/>
          <w:sz w:val="24"/>
          <w:szCs w:val="24"/>
        </w:rPr>
        <w:tab/>
        <w:t xml:space="preserve">сопровождения обучающихся: </w:t>
      </w:r>
    </w:p>
    <w:p w:rsidR="00B937EC" w:rsidRDefault="00B937EC" w:rsidP="00401B19">
      <w:pPr>
        <w:spacing w:after="0" w:line="240" w:lineRule="auto"/>
        <w:ind w:firstLine="708"/>
        <w:rPr>
          <w:rFonts w:ascii="Times New Roman" w:hAnsi="Times New Roman"/>
          <w:b/>
          <w:sz w:val="24"/>
          <w:szCs w:val="24"/>
        </w:rPr>
      </w:pPr>
    </w:p>
    <w:p w:rsidR="00DF6352" w:rsidRPr="006D3BEC" w:rsidRDefault="00DF6352" w:rsidP="00401B19">
      <w:pPr>
        <w:spacing w:after="0" w:line="240" w:lineRule="auto"/>
        <w:ind w:firstLine="708"/>
        <w:rPr>
          <w:rFonts w:ascii="Times New Roman" w:hAnsi="Times New Roman"/>
          <w:sz w:val="24"/>
          <w:szCs w:val="24"/>
        </w:rPr>
      </w:pPr>
      <w:r w:rsidRPr="006D3BEC">
        <w:rPr>
          <w:rFonts w:ascii="Times New Roman" w:hAnsi="Times New Roman"/>
          <w:b/>
          <w:sz w:val="24"/>
          <w:szCs w:val="24"/>
        </w:rPr>
        <w:t xml:space="preserve">Программа индивидуальной траектории преодоления трудности по учебному предмету </w:t>
      </w:r>
    </w:p>
    <w:p w:rsidR="00DF6352" w:rsidRPr="006D3BEC" w:rsidRDefault="00DF6352" w:rsidP="009561F3">
      <w:pPr>
        <w:numPr>
          <w:ilvl w:val="0"/>
          <w:numId w:val="189"/>
        </w:numPr>
        <w:spacing w:after="0" w:line="240" w:lineRule="auto"/>
        <w:ind w:left="0" w:right="3" w:hanging="360"/>
        <w:jc w:val="both"/>
        <w:rPr>
          <w:rFonts w:ascii="Times New Roman" w:hAnsi="Times New Roman"/>
          <w:sz w:val="24"/>
          <w:szCs w:val="24"/>
        </w:rPr>
      </w:pPr>
      <w:r w:rsidRPr="006D3BEC">
        <w:rPr>
          <w:rFonts w:ascii="Times New Roman" w:hAnsi="Times New Roman"/>
          <w:sz w:val="24"/>
          <w:szCs w:val="24"/>
        </w:rPr>
        <w:t xml:space="preserve">Общая характеристика трудности. </w:t>
      </w:r>
    </w:p>
    <w:p w:rsidR="00DF6352" w:rsidRPr="006D3BEC" w:rsidRDefault="00DF6352" w:rsidP="009561F3">
      <w:pPr>
        <w:numPr>
          <w:ilvl w:val="0"/>
          <w:numId w:val="189"/>
        </w:numPr>
        <w:spacing w:after="0" w:line="240" w:lineRule="auto"/>
        <w:ind w:left="0" w:right="3" w:hanging="360"/>
        <w:jc w:val="both"/>
        <w:rPr>
          <w:rFonts w:ascii="Times New Roman" w:hAnsi="Times New Roman"/>
          <w:sz w:val="24"/>
          <w:szCs w:val="24"/>
        </w:rPr>
      </w:pPr>
      <w:r w:rsidRPr="006D3BEC">
        <w:rPr>
          <w:rFonts w:ascii="Times New Roman" w:hAnsi="Times New Roman"/>
          <w:sz w:val="24"/>
          <w:szCs w:val="24"/>
        </w:rPr>
        <w:t xml:space="preserve">План мероприятий. </w:t>
      </w:r>
    </w:p>
    <w:p w:rsidR="00DF6352" w:rsidRPr="006D3BEC" w:rsidRDefault="00DF6352" w:rsidP="009561F3">
      <w:pPr>
        <w:numPr>
          <w:ilvl w:val="1"/>
          <w:numId w:val="189"/>
        </w:numPr>
        <w:spacing w:after="0" w:line="240" w:lineRule="auto"/>
        <w:ind w:left="0" w:right="205" w:hanging="360"/>
        <w:jc w:val="both"/>
        <w:rPr>
          <w:rFonts w:ascii="Times New Roman" w:hAnsi="Times New Roman"/>
          <w:sz w:val="24"/>
          <w:szCs w:val="24"/>
        </w:rPr>
      </w:pPr>
      <w:r w:rsidRPr="006D3BEC">
        <w:rPr>
          <w:rFonts w:ascii="Times New Roman" w:hAnsi="Times New Roman"/>
          <w:sz w:val="24"/>
          <w:szCs w:val="24"/>
        </w:rPr>
        <w:t xml:space="preserve">Работа на уроке в «зоне ближайшего развития». Развернутое проговаривание учителем совместно с обучающимся алгоритма действия. Выполнение дополнительных упражнений из учебника, рабочей тетради на отработку конкретного действия. </w:t>
      </w:r>
    </w:p>
    <w:p w:rsidR="00DF6352" w:rsidRPr="006D3BEC" w:rsidRDefault="00DF6352" w:rsidP="009561F3">
      <w:pPr>
        <w:numPr>
          <w:ilvl w:val="1"/>
          <w:numId w:val="189"/>
        </w:numPr>
        <w:spacing w:after="0" w:line="240" w:lineRule="auto"/>
        <w:ind w:left="0" w:right="205" w:hanging="360"/>
        <w:jc w:val="both"/>
        <w:rPr>
          <w:rFonts w:ascii="Times New Roman" w:hAnsi="Times New Roman"/>
          <w:sz w:val="24"/>
          <w:szCs w:val="24"/>
        </w:rPr>
      </w:pPr>
      <w:r w:rsidRPr="006D3BEC">
        <w:rPr>
          <w:rFonts w:ascii="Times New Roman" w:hAnsi="Times New Roman"/>
          <w:sz w:val="24"/>
          <w:szCs w:val="24"/>
        </w:rPr>
        <w:t xml:space="preserve">Организация учебного взаимодействия с одноклассниками: работа в паре, группе гетерогенного состава. </w:t>
      </w:r>
    </w:p>
    <w:p w:rsidR="00DF6352" w:rsidRPr="006D3BEC" w:rsidRDefault="00DF6352" w:rsidP="009561F3">
      <w:pPr>
        <w:numPr>
          <w:ilvl w:val="1"/>
          <w:numId w:val="189"/>
        </w:numPr>
        <w:spacing w:after="0" w:line="240" w:lineRule="auto"/>
        <w:ind w:left="0" w:right="205" w:hanging="360"/>
        <w:jc w:val="both"/>
        <w:rPr>
          <w:rFonts w:ascii="Times New Roman" w:hAnsi="Times New Roman"/>
          <w:sz w:val="24"/>
          <w:szCs w:val="24"/>
        </w:rPr>
      </w:pPr>
      <w:r w:rsidRPr="006D3BEC">
        <w:rPr>
          <w:rFonts w:ascii="Times New Roman" w:hAnsi="Times New Roman"/>
          <w:sz w:val="24"/>
          <w:szCs w:val="24"/>
        </w:rPr>
        <w:t xml:space="preserve">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w:t>
      </w:r>
    </w:p>
    <w:p w:rsidR="00DF6352" w:rsidRPr="006D3BEC" w:rsidRDefault="00DF6352" w:rsidP="009561F3">
      <w:pPr>
        <w:numPr>
          <w:ilvl w:val="1"/>
          <w:numId w:val="190"/>
        </w:numPr>
        <w:spacing w:after="0" w:line="240" w:lineRule="auto"/>
        <w:ind w:left="0" w:right="3" w:hanging="360"/>
        <w:jc w:val="both"/>
        <w:rPr>
          <w:rFonts w:ascii="Times New Roman" w:hAnsi="Times New Roman"/>
          <w:sz w:val="24"/>
          <w:szCs w:val="24"/>
        </w:rPr>
      </w:pPr>
      <w:r w:rsidRPr="006D3BEC">
        <w:rPr>
          <w:rFonts w:ascii="Times New Roman" w:hAnsi="Times New Roman"/>
          <w:sz w:val="24"/>
          <w:szCs w:val="24"/>
        </w:rPr>
        <w:t xml:space="preserve">Коррекционно-развивающие упражнения в рамках урока. </w:t>
      </w:r>
    </w:p>
    <w:p w:rsidR="00DF6352" w:rsidRPr="006D3BEC" w:rsidRDefault="00DF6352" w:rsidP="009561F3">
      <w:pPr>
        <w:numPr>
          <w:ilvl w:val="1"/>
          <w:numId w:val="190"/>
        </w:numPr>
        <w:spacing w:after="0" w:line="240" w:lineRule="auto"/>
        <w:ind w:left="0" w:right="3" w:hanging="360"/>
        <w:jc w:val="both"/>
        <w:rPr>
          <w:rFonts w:ascii="Times New Roman" w:hAnsi="Times New Roman"/>
          <w:sz w:val="24"/>
          <w:szCs w:val="24"/>
        </w:rPr>
      </w:pPr>
      <w:r w:rsidRPr="006D3BEC">
        <w:rPr>
          <w:rFonts w:ascii="Times New Roman" w:hAnsi="Times New Roman"/>
          <w:sz w:val="24"/>
          <w:szCs w:val="24"/>
        </w:rPr>
        <w:t xml:space="preserve">Индивидуальные занятия со специалистами. </w:t>
      </w:r>
    </w:p>
    <w:p w:rsidR="00DF6352" w:rsidRPr="006D3BEC" w:rsidRDefault="00DF6352" w:rsidP="009561F3">
      <w:pPr>
        <w:numPr>
          <w:ilvl w:val="1"/>
          <w:numId w:val="190"/>
        </w:numPr>
        <w:spacing w:after="0" w:line="240" w:lineRule="auto"/>
        <w:ind w:left="0" w:right="3" w:hanging="360"/>
        <w:jc w:val="both"/>
        <w:rPr>
          <w:rFonts w:ascii="Times New Roman" w:hAnsi="Times New Roman"/>
          <w:sz w:val="24"/>
          <w:szCs w:val="24"/>
        </w:rPr>
      </w:pPr>
      <w:r w:rsidRPr="006D3BEC">
        <w:rPr>
          <w:rFonts w:ascii="Times New Roman" w:hAnsi="Times New Roman"/>
          <w:sz w:val="24"/>
          <w:szCs w:val="24"/>
        </w:rPr>
        <w:t xml:space="preserve">Индивидуальная работа во внеурочной деятельности. Комментирование хода выполнения домашнего задания. </w:t>
      </w:r>
    </w:p>
    <w:p w:rsidR="00B937EC" w:rsidRDefault="00B937EC" w:rsidP="00401B19">
      <w:pPr>
        <w:spacing w:after="0" w:line="240" w:lineRule="auto"/>
        <w:ind w:firstLine="708"/>
        <w:rPr>
          <w:rFonts w:ascii="Times New Roman" w:hAnsi="Times New Roman"/>
          <w:b/>
          <w:sz w:val="24"/>
          <w:szCs w:val="24"/>
        </w:rPr>
      </w:pPr>
    </w:p>
    <w:p w:rsidR="00DF6352" w:rsidRPr="006D3BEC" w:rsidRDefault="00DF6352" w:rsidP="00B937EC">
      <w:pPr>
        <w:spacing w:after="0" w:line="240" w:lineRule="auto"/>
        <w:ind w:firstLine="708"/>
        <w:jc w:val="center"/>
        <w:rPr>
          <w:rFonts w:ascii="Times New Roman" w:hAnsi="Times New Roman"/>
          <w:sz w:val="24"/>
          <w:szCs w:val="24"/>
        </w:rPr>
      </w:pPr>
      <w:r w:rsidRPr="006D3BEC">
        <w:rPr>
          <w:rFonts w:ascii="Times New Roman" w:hAnsi="Times New Roman"/>
          <w:b/>
          <w:sz w:val="24"/>
          <w:szCs w:val="24"/>
        </w:rPr>
        <w:t>Программа индивидуальной помощи обучающемуся с трудностями межличностного взаимодействия</w:t>
      </w:r>
    </w:p>
    <w:p w:rsidR="00DF6352" w:rsidRPr="006D3BEC" w:rsidRDefault="00DF6352" w:rsidP="00B937EC">
      <w:pPr>
        <w:spacing w:after="0" w:line="240" w:lineRule="auto"/>
        <w:ind w:right="209" w:hanging="10"/>
        <w:jc w:val="both"/>
        <w:rPr>
          <w:rFonts w:ascii="Times New Roman" w:hAnsi="Times New Roman"/>
          <w:sz w:val="24"/>
          <w:szCs w:val="24"/>
        </w:rPr>
      </w:pPr>
      <w:r w:rsidRPr="006D3BEC">
        <w:rPr>
          <w:rFonts w:ascii="Times New Roman" w:hAnsi="Times New Roman"/>
          <w:sz w:val="24"/>
          <w:szCs w:val="24"/>
        </w:rPr>
        <w:t xml:space="preserve">1.Общая характеристика трудности. Неумение включаться в совместную деятельность, строить совместную деятельность. Причины трудности: ограниченность общения в семье и со сверстниками в дошкольный период развития. </w:t>
      </w:r>
    </w:p>
    <w:p w:rsidR="00DF6352" w:rsidRPr="006D3BEC" w:rsidRDefault="008E3B1C" w:rsidP="00B937EC">
      <w:pPr>
        <w:spacing w:after="0" w:line="240" w:lineRule="auto"/>
        <w:ind w:right="3" w:hanging="10"/>
        <w:jc w:val="both"/>
        <w:rPr>
          <w:rFonts w:ascii="Times New Roman" w:hAnsi="Times New Roman"/>
          <w:sz w:val="24"/>
          <w:szCs w:val="24"/>
        </w:rPr>
      </w:pPr>
      <w:r>
        <w:rPr>
          <w:rFonts w:ascii="Times New Roman" w:hAnsi="Times New Roman"/>
          <w:sz w:val="24"/>
          <w:szCs w:val="24"/>
        </w:rPr>
        <w:t xml:space="preserve">- </w:t>
      </w:r>
      <w:r w:rsidR="00DF6352" w:rsidRPr="006D3BEC">
        <w:rPr>
          <w:rFonts w:ascii="Times New Roman" w:hAnsi="Times New Roman"/>
          <w:sz w:val="24"/>
          <w:szCs w:val="24"/>
        </w:rPr>
        <w:t xml:space="preserve">.План мероприятий. </w:t>
      </w:r>
    </w:p>
    <w:p w:rsidR="00DF6352" w:rsidRPr="006D3BEC" w:rsidRDefault="00DF6352" w:rsidP="009561F3">
      <w:pPr>
        <w:numPr>
          <w:ilvl w:val="2"/>
          <w:numId w:val="191"/>
        </w:numPr>
        <w:spacing w:after="0" w:line="240" w:lineRule="auto"/>
        <w:ind w:left="0" w:right="204" w:hanging="360"/>
        <w:jc w:val="both"/>
        <w:rPr>
          <w:rFonts w:ascii="Times New Roman" w:hAnsi="Times New Roman"/>
          <w:sz w:val="24"/>
          <w:szCs w:val="24"/>
        </w:rPr>
      </w:pPr>
      <w:r w:rsidRPr="006D3BEC">
        <w:rPr>
          <w:rFonts w:ascii="Times New Roman" w:hAnsi="Times New Roman"/>
          <w:sz w:val="24"/>
          <w:szCs w:val="24"/>
        </w:rPr>
        <w:t xml:space="preserve">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w:t>
      </w:r>
    </w:p>
    <w:p w:rsidR="00DF6352" w:rsidRPr="006D3BEC" w:rsidRDefault="00DF6352" w:rsidP="009561F3">
      <w:pPr>
        <w:numPr>
          <w:ilvl w:val="2"/>
          <w:numId w:val="191"/>
        </w:numPr>
        <w:spacing w:after="0" w:line="240" w:lineRule="auto"/>
        <w:ind w:left="0" w:right="204" w:hanging="360"/>
        <w:jc w:val="both"/>
        <w:rPr>
          <w:rFonts w:ascii="Times New Roman" w:hAnsi="Times New Roman"/>
          <w:sz w:val="24"/>
          <w:szCs w:val="24"/>
        </w:rPr>
      </w:pPr>
      <w:r w:rsidRPr="006D3BEC">
        <w:rPr>
          <w:rFonts w:ascii="Times New Roman" w:hAnsi="Times New Roman"/>
          <w:sz w:val="24"/>
          <w:szCs w:val="24"/>
        </w:rPr>
        <w:t xml:space="preserve">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обучающимися инструкции для работы в паре (группе); контроль и самоконтроль каждого шага инструкции.  </w:t>
      </w:r>
    </w:p>
    <w:p w:rsidR="00DF6352" w:rsidRPr="006D3BEC" w:rsidRDefault="00DF6352" w:rsidP="009561F3">
      <w:pPr>
        <w:numPr>
          <w:ilvl w:val="2"/>
          <w:numId w:val="191"/>
        </w:numPr>
        <w:spacing w:after="0" w:line="240" w:lineRule="auto"/>
        <w:ind w:left="0" w:right="204" w:hanging="360"/>
        <w:jc w:val="both"/>
        <w:rPr>
          <w:rFonts w:ascii="Times New Roman" w:hAnsi="Times New Roman"/>
          <w:sz w:val="24"/>
          <w:szCs w:val="24"/>
        </w:rPr>
      </w:pPr>
      <w:r w:rsidRPr="006D3BEC">
        <w:rPr>
          <w:rFonts w:ascii="Times New Roman" w:hAnsi="Times New Roman"/>
          <w:sz w:val="24"/>
          <w:szCs w:val="24"/>
        </w:rPr>
        <w:t xml:space="preserve">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друг к другу, к мнению участников учебного диалога. </w:t>
      </w:r>
    </w:p>
    <w:p w:rsidR="00DF6352" w:rsidRPr="006D3BEC" w:rsidRDefault="00DF6352" w:rsidP="009561F3">
      <w:pPr>
        <w:numPr>
          <w:ilvl w:val="2"/>
          <w:numId w:val="191"/>
        </w:numPr>
        <w:spacing w:after="0" w:line="240" w:lineRule="auto"/>
        <w:ind w:left="0" w:right="204" w:hanging="360"/>
        <w:jc w:val="both"/>
        <w:rPr>
          <w:rFonts w:ascii="Times New Roman" w:hAnsi="Times New Roman"/>
          <w:sz w:val="24"/>
          <w:szCs w:val="24"/>
        </w:rPr>
      </w:pPr>
      <w:r w:rsidRPr="006D3BEC">
        <w:rPr>
          <w:rFonts w:ascii="Times New Roman" w:hAnsi="Times New Roman"/>
          <w:sz w:val="24"/>
          <w:szCs w:val="24"/>
        </w:rPr>
        <w:t xml:space="preserve">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 </w:t>
      </w:r>
    </w:p>
    <w:p w:rsidR="00DF6352" w:rsidRPr="006D3BEC" w:rsidRDefault="00DF6352" w:rsidP="009561F3">
      <w:pPr>
        <w:numPr>
          <w:ilvl w:val="2"/>
          <w:numId w:val="191"/>
        </w:numPr>
        <w:spacing w:after="0" w:line="240" w:lineRule="auto"/>
        <w:ind w:left="0" w:right="204" w:hanging="360"/>
        <w:jc w:val="both"/>
        <w:rPr>
          <w:rFonts w:ascii="Times New Roman" w:hAnsi="Times New Roman"/>
          <w:sz w:val="24"/>
          <w:szCs w:val="24"/>
        </w:rPr>
      </w:pPr>
      <w:r w:rsidRPr="006D3BEC">
        <w:rPr>
          <w:rFonts w:ascii="Times New Roman" w:hAnsi="Times New Roman"/>
          <w:sz w:val="24"/>
          <w:szCs w:val="24"/>
        </w:rPr>
        <w:t xml:space="preserve">Система тренинговых игровых занятий, формирующих умение сотрудничать. Организация игр, позволяющих учиться учебному диалогу. </w:t>
      </w:r>
    </w:p>
    <w:p w:rsidR="00DF6352" w:rsidRPr="006D3BEC" w:rsidRDefault="00DF6352" w:rsidP="00401B19">
      <w:pPr>
        <w:spacing w:after="0" w:line="240" w:lineRule="auto"/>
        <w:ind w:hanging="10"/>
        <w:rPr>
          <w:rFonts w:ascii="Times New Roman" w:hAnsi="Times New Roman"/>
          <w:sz w:val="24"/>
          <w:szCs w:val="24"/>
        </w:rPr>
      </w:pPr>
    </w:p>
    <w:p w:rsidR="00DF6352" w:rsidRPr="006D3BEC" w:rsidRDefault="00DF6352" w:rsidP="00657E34">
      <w:pPr>
        <w:pStyle w:val="7"/>
        <w:spacing w:line="240" w:lineRule="auto"/>
        <w:ind w:right="855"/>
        <w:jc w:val="center"/>
        <w:rPr>
          <w:rFonts w:ascii="Times New Roman" w:hAnsi="Times New Roman"/>
          <w:color w:val="auto"/>
          <w:sz w:val="24"/>
          <w:szCs w:val="24"/>
        </w:rPr>
      </w:pPr>
      <w:r w:rsidRPr="006D3BEC">
        <w:rPr>
          <w:rFonts w:ascii="Times New Roman" w:hAnsi="Times New Roman"/>
          <w:color w:val="auto"/>
          <w:sz w:val="24"/>
          <w:szCs w:val="24"/>
        </w:rPr>
        <w:t>Алгоритм проектирования индивидуальных образовательных траекторий</w:t>
      </w:r>
    </w:p>
    <w:tbl>
      <w:tblPr>
        <w:tblStyle w:val="TableGrid"/>
        <w:tblW w:w="9445" w:type="dxa"/>
        <w:tblInd w:w="0" w:type="dxa"/>
        <w:tblCellMar>
          <w:top w:w="50" w:type="dxa"/>
          <w:left w:w="89" w:type="dxa"/>
          <w:right w:w="31" w:type="dxa"/>
        </w:tblCellMar>
        <w:tblLook w:val="04A0" w:firstRow="1" w:lastRow="0" w:firstColumn="1" w:lastColumn="0" w:noHBand="0" w:noVBand="1"/>
      </w:tblPr>
      <w:tblGrid>
        <w:gridCol w:w="6381"/>
        <w:gridCol w:w="3064"/>
      </w:tblGrid>
      <w:tr w:rsidR="000B7E31" w:rsidRPr="006D3BEC" w:rsidTr="00B937EC">
        <w:trPr>
          <w:trHeight w:val="646"/>
        </w:trPr>
        <w:tc>
          <w:tcPr>
            <w:tcW w:w="6381" w:type="dxa"/>
            <w:tcBorders>
              <w:top w:val="single" w:sz="4" w:space="0" w:color="000000"/>
              <w:left w:val="single" w:sz="4" w:space="0" w:color="000000"/>
              <w:bottom w:val="single" w:sz="4" w:space="0" w:color="000000"/>
              <w:right w:val="single" w:sz="4" w:space="0" w:color="000000"/>
            </w:tcBorders>
          </w:tcPr>
          <w:p w:rsidR="00DF6352" w:rsidRPr="006D3BEC" w:rsidRDefault="00DF6352" w:rsidP="00B937EC">
            <w:pPr>
              <w:spacing w:after="0" w:line="240" w:lineRule="auto"/>
              <w:ind w:right="62" w:hanging="10"/>
              <w:jc w:val="center"/>
              <w:rPr>
                <w:rFonts w:ascii="Times New Roman" w:hAnsi="Times New Roman" w:cs="Times New Roman"/>
                <w:sz w:val="24"/>
                <w:szCs w:val="24"/>
              </w:rPr>
            </w:pPr>
            <w:r w:rsidRPr="006D3BEC">
              <w:rPr>
                <w:rFonts w:ascii="Times New Roman" w:hAnsi="Times New Roman" w:cs="Times New Roman"/>
                <w:b/>
                <w:sz w:val="24"/>
                <w:szCs w:val="24"/>
              </w:rPr>
              <w:t>Действия педагога</w:t>
            </w:r>
          </w:p>
        </w:tc>
        <w:tc>
          <w:tcPr>
            <w:tcW w:w="3064" w:type="dxa"/>
            <w:tcBorders>
              <w:top w:val="single" w:sz="4" w:space="0" w:color="000000"/>
              <w:left w:val="single" w:sz="4" w:space="0" w:color="000000"/>
              <w:bottom w:val="single" w:sz="4" w:space="0" w:color="000000"/>
              <w:right w:val="single" w:sz="4" w:space="0" w:color="000000"/>
            </w:tcBorders>
          </w:tcPr>
          <w:p w:rsidR="00DF6352" w:rsidRPr="006D3BEC" w:rsidRDefault="00DF6352" w:rsidP="00B937EC">
            <w:pPr>
              <w:spacing w:after="0" w:line="240" w:lineRule="auto"/>
              <w:ind w:hanging="10"/>
              <w:jc w:val="center"/>
              <w:rPr>
                <w:rFonts w:ascii="Times New Roman" w:hAnsi="Times New Roman" w:cs="Times New Roman"/>
                <w:sz w:val="24"/>
                <w:szCs w:val="24"/>
              </w:rPr>
            </w:pPr>
            <w:r w:rsidRPr="006D3BEC">
              <w:rPr>
                <w:rFonts w:ascii="Times New Roman" w:hAnsi="Times New Roman" w:cs="Times New Roman"/>
                <w:b/>
                <w:sz w:val="24"/>
                <w:szCs w:val="24"/>
              </w:rPr>
              <w:t>Действия обучающегося с ОВЗ</w:t>
            </w:r>
          </w:p>
        </w:tc>
      </w:tr>
      <w:tr w:rsidR="00DF6352" w:rsidRPr="006D3BEC" w:rsidTr="00B937EC">
        <w:trPr>
          <w:trHeight w:val="365"/>
        </w:trPr>
        <w:tc>
          <w:tcPr>
            <w:tcW w:w="6381" w:type="dxa"/>
            <w:tcBorders>
              <w:top w:val="single" w:sz="4" w:space="0" w:color="000000"/>
              <w:left w:val="single" w:sz="4" w:space="0" w:color="000000"/>
              <w:bottom w:val="single" w:sz="4" w:space="0" w:color="000000"/>
              <w:right w:val="single" w:sz="4" w:space="0" w:color="000000"/>
            </w:tcBorders>
          </w:tcPr>
          <w:p w:rsidR="00DF6352" w:rsidRPr="006D3BEC" w:rsidRDefault="00657E34" w:rsidP="009561F3">
            <w:pPr>
              <w:numPr>
                <w:ilvl w:val="0"/>
                <w:numId w:val="193"/>
              </w:numPr>
              <w:spacing w:after="0" w:line="240" w:lineRule="auto"/>
              <w:ind w:left="0" w:right="252" w:hanging="360"/>
              <w:jc w:val="both"/>
              <w:rPr>
                <w:rFonts w:ascii="Times New Roman" w:hAnsi="Times New Roman" w:cs="Times New Roman"/>
                <w:sz w:val="24"/>
                <w:szCs w:val="24"/>
              </w:rPr>
            </w:pPr>
            <w:r>
              <w:rPr>
                <w:rFonts w:ascii="Times New Roman" w:hAnsi="Times New Roman" w:cs="Times New Roman"/>
                <w:sz w:val="24"/>
                <w:szCs w:val="24"/>
              </w:rPr>
              <w:t>1.</w:t>
            </w:r>
            <w:r w:rsidR="00DF6352" w:rsidRPr="006D3BEC">
              <w:rPr>
                <w:rFonts w:ascii="Times New Roman" w:hAnsi="Times New Roman" w:cs="Times New Roman"/>
                <w:sz w:val="24"/>
                <w:szCs w:val="24"/>
              </w:rPr>
              <w:t xml:space="preserve">Разбивает учебный модуль на базовые и вариативные модульные элементы; </w:t>
            </w:r>
          </w:p>
          <w:p w:rsidR="00DF6352" w:rsidRPr="006D3BEC" w:rsidRDefault="00657E34" w:rsidP="009561F3">
            <w:pPr>
              <w:numPr>
                <w:ilvl w:val="0"/>
                <w:numId w:val="193"/>
              </w:numPr>
              <w:spacing w:after="0" w:line="240" w:lineRule="auto"/>
              <w:ind w:left="0" w:right="252" w:hanging="360"/>
              <w:jc w:val="both"/>
              <w:rPr>
                <w:rFonts w:ascii="Times New Roman" w:hAnsi="Times New Roman" w:cs="Times New Roman"/>
                <w:sz w:val="24"/>
                <w:szCs w:val="24"/>
              </w:rPr>
            </w:pPr>
            <w:r>
              <w:rPr>
                <w:rFonts w:ascii="Times New Roman" w:hAnsi="Times New Roman" w:cs="Times New Roman"/>
                <w:sz w:val="24"/>
                <w:szCs w:val="24"/>
              </w:rPr>
              <w:t>2.</w:t>
            </w:r>
            <w:r w:rsidR="00DF6352" w:rsidRPr="006D3BEC">
              <w:rPr>
                <w:rFonts w:ascii="Times New Roman" w:hAnsi="Times New Roman" w:cs="Times New Roman"/>
                <w:sz w:val="24"/>
                <w:szCs w:val="24"/>
              </w:rPr>
              <w:t xml:space="preserve">Разрабатывает базовые и вариативные модульные элементы: цель, содержание, методы и технологии, формы, средства и контроль изучения для каждого модуля; </w:t>
            </w:r>
          </w:p>
          <w:p w:rsidR="00DF6352" w:rsidRPr="006D3BEC" w:rsidRDefault="00657E34" w:rsidP="009561F3">
            <w:pPr>
              <w:numPr>
                <w:ilvl w:val="0"/>
                <w:numId w:val="193"/>
              </w:numPr>
              <w:spacing w:after="0" w:line="240" w:lineRule="auto"/>
              <w:ind w:left="0" w:right="252" w:hanging="360"/>
              <w:jc w:val="both"/>
              <w:rPr>
                <w:rFonts w:ascii="Times New Roman" w:hAnsi="Times New Roman" w:cs="Times New Roman"/>
                <w:sz w:val="24"/>
                <w:szCs w:val="24"/>
              </w:rPr>
            </w:pPr>
            <w:r>
              <w:rPr>
                <w:rFonts w:ascii="Times New Roman" w:hAnsi="Times New Roman" w:cs="Times New Roman"/>
                <w:sz w:val="24"/>
                <w:szCs w:val="24"/>
              </w:rPr>
              <w:t>3.</w:t>
            </w:r>
            <w:r w:rsidR="00DF6352" w:rsidRPr="006D3BEC">
              <w:rPr>
                <w:rFonts w:ascii="Times New Roman" w:hAnsi="Times New Roman" w:cs="Times New Roman"/>
                <w:sz w:val="24"/>
                <w:szCs w:val="24"/>
              </w:rPr>
              <w:t xml:space="preserve">Определяет последовательность и иерархию этапов деятельности, распределение работы над учебным проектом между членами малых групп обучающихся; </w:t>
            </w:r>
          </w:p>
          <w:p w:rsidR="00DF6352" w:rsidRPr="006D3BEC" w:rsidRDefault="00657E34" w:rsidP="009561F3">
            <w:pPr>
              <w:numPr>
                <w:ilvl w:val="0"/>
                <w:numId w:val="193"/>
              </w:numPr>
              <w:spacing w:after="0" w:line="240" w:lineRule="auto"/>
              <w:ind w:left="0" w:right="252" w:hanging="360"/>
              <w:jc w:val="both"/>
              <w:rPr>
                <w:rFonts w:ascii="Times New Roman" w:hAnsi="Times New Roman" w:cs="Times New Roman"/>
                <w:sz w:val="24"/>
                <w:szCs w:val="24"/>
              </w:rPr>
            </w:pPr>
            <w:r>
              <w:rPr>
                <w:rFonts w:ascii="Times New Roman" w:hAnsi="Times New Roman" w:cs="Times New Roman"/>
                <w:sz w:val="24"/>
                <w:szCs w:val="24"/>
              </w:rPr>
              <w:t>4.</w:t>
            </w:r>
            <w:r w:rsidR="00DF6352" w:rsidRPr="006D3BEC">
              <w:rPr>
                <w:rFonts w:ascii="Times New Roman" w:hAnsi="Times New Roman" w:cs="Times New Roman"/>
                <w:sz w:val="24"/>
                <w:szCs w:val="24"/>
              </w:rPr>
              <w:t xml:space="preserve">Координирует изучение вариативных модульных элементов и осуществляет коррекцию продвижения обучающихся по индивидуальной образовательной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траектории;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5.Организует структуру и анализ деятельностного портфолио обучающихся; </w:t>
            </w:r>
          </w:p>
          <w:p w:rsidR="008E3B1C" w:rsidRDefault="00657E34" w:rsidP="00401B19">
            <w:pPr>
              <w:spacing w:after="0" w:line="240" w:lineRule="auto"/>
              <w:ind w:right="250" w:hanging="10"/>
              <w:rPr>
                <w:rFonts w:ascii="Times New Roman" w:hAnsi="Times New Roman" w:cs="Times New Roman"/>
                <w:sz w:val="24"/>
                <w:szCs w:val="24"/>
              </w:rPr>
            </w:pPr>
            <w:r>
              <w:rPr>
                <w:rFonts w:ascii="Times New Roman" w:hAnsi="Times New Roman" w:cs="Times New Roman"/>
                <w:sz w:val="24"/>
                <w:szCs w:val="24"/>
              </w:rPr>
              <w:t xml:space="preserve">6. </w:t>
            </w:r>
            <w:r w:rsidR="00DF6352" w:rsidRPr="006D3BEC">
              <w:rPr>
                <w:rFonts w:ascii="Times New Roman" w:hAnsi="Times New Roman" w:cs="Times New Roman"/>
                <w:sz w:val="24"/>
                <w:szCs w:val="24"/>
              </w:rPr>
              <w:t>Организует рефлексивный диалог в виде ответов на вопросы:</w:t>
            </w:r>
          </w:p>
          <w:p w:rsidR="008E3B1C" w:rsidRDefault="00DF6352" w:rsidP="00401B19">
            <w:pPr>
              <w:spacing w:after="0" w:line="240" w:lineRule="auto"/>
              <w:ind w:right="250" w:hanging="10"/>
              <w:rPr>
                <w:rFonts w:ascii="Times New Roman" w:hAnsi="Times New Roman" w:cs="Times New Roman"/>
                <w:sz w:val="24"/>
                <w:szCs w:val="24"/>
              </w:rPr>
            </w:pPr>
            <w:r w:rsidRPr="006D3BEC">
              <w:rPr>
                <w:rFonts w:ascii="Times New Roman" w:hAnsi="Times New Roman" w:cs="Times New Roman"/>
                <w:sz w:val="24"/>
                <w:szCs w:val="24"/>
              </w:rPr>
              <w:t xml:space="preserve"> • Достигнута ли цель учебного проекта? Если нет, то почему? И какова тогда степень частичного достижения цели? Если результаты превзошли поставленную цель - то опять же - почему? И в какой степени?</w:t>
            </w:r>
          </w:p>
          <w:p w:rsidR="008E3B1C" w:rsidRDefault="00DF6352" w:rsidP="00401B19">
            <w:pPr>
              <w:spacing w:after="0" w:line="240" w:lineRule="auto"/>
              <w:ind w:right="250" w:hanging="10"/>
              <w:rPr>
                <w:rFonts w:ascii="Times New Roman" w:hAnsi="Times New Roman" w:cs="Times New Roman"/>
                <w:sz w:val="24"/>
                <w:szCs w:val="24"/>
              </w:rPr>
            </w:pPr>
            <w:r w:rsidRPr="006D3BEC">
              <w:rPr>
                <w:rFonts w:ascii="Times New Roman" w:hAnsi="Times New Roman" w:cs="Times New Roman"/>
                <w:sz w:val="24"/>
                <w:szCs w:val="24"/>
              </w:rPr>
              <w:t xml:space="preserve"> • Удалось ли реализовать все задачи, составляющие в совокупности поставленную цель? Какие задачи оказались нерешенными? Почему?</w:t>
            </w:r>
          </w:p>
          <w:p w:rsidR="008E3B1C" w:rsidRDefault="00DF6352" w:rsidP="00401B19">
            <w:pPr>
              <w:spacing w:after="0" w:line="240" w:lineRule="auto"/>
              <w:ind w:right="250" w:hanging="10"/>
              <w:rPr>
                <w:rFonts w:ascii="Times New Roman" w:hAnsi="Times New Roman" w:cs="Times New Roman"/>
                <w:sz w:val="24"/>
                <w:szCs w:val="24"/>
              </w:rPr>
            </w:pPr>
            <w:r w:rsidRPr="006D3BEC">
              <w:rPr>
                <w:rFonts w:ascii="Times New Roman" w:hAnsi="Times New Roman" w:cs="Times New Roman"/>
                <w:sz w:val="24"/>
                <w:szCs w:val="24"/>
              </w:rPr>
              <w:t xml:space="preserve"> • Какова дальнейшая «судьба» результатов? Подлежат ли они совершенствованию? В чем?</w:t>
            </w:r>
          </w:p>
          <w:p w:rsidR="00DF6352" w:rsidRPr="006D3BEC" w:rsidRDefault="00DF6352" w:rsidP="00401B19">
            <w:pPr>
              <w:spacing w:after="0" w:line="240" w:lineRule="auto"/>
              <w:ind w:right="250" w:hanging="10"/>
              <w:rPr>
                <w:rFonts w:ascii="Times New Roman" w:hAnsi="Times New Roman" w:cs="Times New Roman"/>
                <w:sz w:val="24"/>
                <w:szCs w:val="24"/>
              </w:rPr>
            </w:pPr>
            <w:r w:rsidRPr="006D3BEC">
              <w:rPr>
                <w:rFonts w:ascii="Times New Roman" w:hAnsi="Times New Roman" w:cs="Times New Roman"/>
                <w:sz w:val="24"/>
                <w:szCs w:val="24"/>
              </w:rPr>
              <w:t xml:space="preserve"> • Какой новый опыт приобрели обучающиеся в целеобразовании, в процессе реализации ИОТ, учебного проекта, его самооценки, рефлексии? Как этот опыт может быть использован в дальнейшем? </w:t>
            </w:r>
          </w:p>
          <w:p w:rsidR="00DF6352" w:rsidRPr="006D3BEC" w:rsidRDefault="00DF6352" w:rsidP="00401B19">
            <w:pPr>
              <w:spacing w:after="0" w:line="240" w:lineRule="auto"/>
              <w:ind w:hanging="10"/>
              <w:rPr>
                <w:rFonts w:ascii="Times New Roman" w:hAnsi="Times New Roman" w:cs="Times New Roman"/>
                <w:sz w:val="24"/>
                <w:szCs w:val="24"/>
              </w:rPr>
            </w:pPr>
          </w:p>
        </w:tc>
        <w:tc>
          <w:tcPr>
            <w:tcW w:w="3064" w:type="dxa"/>
            <w:tcBorders>
              <w:top w:val="single" w:sz="4" w:space="0" w:color="000000"/>
              <w:left w:val="single" w:sz="4" w:space="0" w:color="000000"/>
              <w:bottom w:val="single" w:sz="4" w:space="0" w:color="000000"/>
              <w:right w:val="single" w:sz="4" w:space="0" w:color="000000"/>
            </w:tcBorders>
          </w:tcPr>
          <w:p w:rsidR="00DF6352" w:rsidRPr="006D3BEC" w:rsidRDefault="00DF6352" w:rsidP="009561F3">
            <w:pPr>
              <w:numPr>
                <w:ilvl w:val="0"/>
                <w:numId w:val="194"/>
              </w:numPr>
              <w:spacing w:after="0" w:line="240" w:lineRule="auto"/>
              <w:ind w:left="0" w:right="252" w:hanging="360"/>
              <w:jc w:val="both"/>
              <w:rPr>
                <w:rFonts w:ascii="Times New Roman" w:hAnsi="Times New Roman" w:cs="Times New Roman"/>
                <w:sz w:val="24"/>
                <w:szCs w:val="24"/>
              </w:rPr>
            </w:pPr>
            <w:r w:rsidRPr="006D3BEC">
              <w:rPr>
                <w:rFonts w:ascii="Times New Roman" w:hAnsi="Times New Roman" w:cs="Times New Roman"/>
                <w:sz w:val="24"/>
                <w:szCs w:val="24"/>
              </w:rPr>
              <w:t xml:space="preserve">Изучают базовые модульные элементы и готовятся к выбору интересующих вариативных модульных элементов для дальнейшего усвоения; </w:t>
            </w:r>
          </w:p>
          <w:p w:rsidR="00DF6352" w:rsidRPr="006D3BEC" w:rsidRDefault="00DF6352" w:rsidP="009561F3">
            <w:pPr>
              <w:numPr>
                <w:ilvl w:val="0"/>
                <w:numId w:val="194"/>
              </w:numPr>
              <w:spacing w:after="0" w:line="240" w:lineRule="auto"/>
              <w:ind w:left="0" w:right="252" w:hanging="360"/>
              <w:jc w:val="both"/>
              <w:rPr>
                <w:rFonts w:ascii="Times New Roman" w:hAnsi="Times New Roman" w:cs="Times New Roman"/>
                <w:sz w:val="24"/>
                <w:szCs w:val="24"/>
              </w:rPr>
            </w:pPr>
            <w:r w:rsidRPr="006D3BEC">
              <w:rPr>
                <w:rFonts w:ascii="Times New Roman" w:hAnsi="Times New Roman" w:cs="Times New Roman"/>
                <w:sz w:val="24"/>
                <w:szCs w:val="24"/>
              </w:rPr>
              <w:t xml:space="preserve">Делают выбор вариативных модульных элементов и определяют способы организации их изучения с помощью преподавателей, родителей, психологов и др.; </w:t>
            </w:r>
          </w:p>
          <w:p w:rsidR="00DF6352" w:rsidRPr="006D3BEC" w:rsidRDefault="00DF6352" w:rsidP="009561F3">
            <w:pPr>
              <w:numPr>
                <w:ilvl w:val="0"/>
                <w:numId w:val="194"/>
              </w:numPr>
              <w:spacing w:after="0" w:line="240" w:lineRule="auto"/>
              <w:ind w:left="0" w:right="252" w:hanging="360"/>
              <w:jc w:val="both"/>
              <w:rPr>
                <w:rFonts w:ascii="Times New Roman" w:hAnsi="Times New Roman" w:cs="Times New Roman"/>
                <w:sz w:val="24"/>
                <w:szCs w:val="24"/>
              </w:rPr>
            </w:pPr>
            <w:r w:rsidRPr="006D3BEC">
              <w:rPr>
                <w:rFonts w:ascii="Times New Roman" w:hAnsi="Times New Roman" w:cs="Times New Roman"/>
                <w:sz w:val="24"/>
                <w:szCs w:val="24"/>
              </w:rPr>
              <w:t xml:space="preserve">Контролируют свои действия и действия членов </w:t>
            </w:r>
          </w:p>
          <w:p w:rsidR="00DF6352" w:rsidRPr="006D3BEC" w:rsidRDefault="00DF6352" w:rsidP="00401B19">
            <w:pPr>
              <w:tabs>
                <w:tab w:val="center" w:pos="1654"/>
                <w:tab w:val="center" w:pos="2838"/>
              </w:tabs>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группы </w:t>
            </w:r>
            <w:r w:rsidRPr="006D3BEC">
              <w:rPr>
                <w:rFonts w:ascii="Times New Roman" w:hAnsi="Times New Roman" w:cs="Times New Roman"/>
                <w:sz w:val="24"/>
                <w:szCs w:val="24"/>
              </w:rPr>
              <w:tab/>
              <w:t xml:space="preserve">как интеллектуальные, личностные, операционные, так и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социальные; </w:t>
            </w:r>
          </w:p>
          <w:p w:rsidR="00DF6352" w:rsidRPr="006D3BEC" w:rsidRDefault="00DF6352" w:rsidP="009561F3">
            <w:pPr>
              <w:numPr>
                <w:ilvl w:val="0"/>
                <w:numId w:val="194"/>
              </w:numPr>
              <w:spacing w:after="0" w:line="240" w:lineRule="auto"/>
              <w:ind w:left="0" w:right="252" w:hanging="360"/>
              <w:jc w:val="both"/>
              <w:rPr>
                <w:rFonts w:ascii="Times New Roman" w:hAnsi="Times New Roman" w:cs="Times New Roman"/>
                <w:sz w:val="24"/>
                <w:szCs w:val="24"/>
              </w:rPr>
            </w:pPr>
            <w:r w:rsidRPr="006D3BEC">
              <w:rPr>
                <w:rFonts w:ascii="Times New Roman" w:hAnsi="Times New Roman" w:cs="Times New Roman"/>
                <w:sz w:val="24"/>
                <w:szCs w:val="24"/>
              </w:rPr>
              <w:t xml:space="preserve">Самооценка, становление на позиции разных «наблюдателей» при составлении контрольного бланка (учет оценки класса и преподавателя); </w:t>
            </w:r>
          </w:p>
          <w:p w:rsidR="00DF6352" w:rsidRPr="006D3BEC" w:rsidRDefault="00DF6352" w:rsidP="009561F3">
            <w:pPr>
              <w:numPr>
                <w:ilvl w:val="0"/>
                <w:numId w:val="194"/>
              </w:numPr>
              <w:spacing w:after="0" w:line="240" w:lineRule="auto"/>
              <w:ind w:left="0" w:right="252" w:hanging="360"/>
              <w:jc w:val="both"/>
              <w:rPr>
                <w:rFonts w:ascii="Times New Roman" w:hAnsi="Times New Roman" w:cs="Times New Roman"/>
                <w:sz w:val="24"/>
                <w:szCs w:val="24"/>
              </w:rPr>
            </w:pPr>
            <w:r w:rsidRPr="006D3BEC">
              <w:rPr>
                <w:rFonts w:ascii="Times New Roman" w:hAnsi="Times New Roman" w:cs="Times New Roman"/>
                <w:sz w:val="24"/>
                <w:szCs w:val="24"/>
              </w:rPr>
              <w:t xml:space="preserve">Оценивают, проектируют, формируют содержание деятельностного портфолио; </w:t>
            </w:r>
          </w:p>
          <w:p w:rsidR="00DF6352" w:rsidRPr="006D3BEC" w:rsidRDefault="00DF6352" w:rsidP="009561F3">
            <w:pPr>
              <w:numPr>
                <w:ilvl w:val="0"/>
                <w:numId w:val="194"/>
              </w:numPr>
              <w:spacing w:after="0" w:line="240" w:lineRule="auto"/>
              <w:ind w:left="0" w:right="252" w:hanging="360"/>
              <w:jc w:val="both"/>
              <w:rPr>
                <w:rFonts w:ascii="Times New Roman" w:hAnsi="Times New Roman" w:cs="Times New Roman"/>
                <w:sz w:val="24"/>
                <w:szCs w:val="24"/>
              </w:rPr>
            </w:pPr>
            <w:r w:rsidRPr="006D3BEC">
              <w:rPr>
                <w:rFonts w:ascii="Times New Roman" w:hAnsi="Times New Roman" w:cs="Times New Roman"/>
                <w:sz w:val="24"/>
                <w:szCs w:val="24"/>
              </w:rPr>
              <w:t xml:space="preserve">Осуществляют рефлексию собственной деятельности </w:t>
            </w:r>
          </w:p>
        </w:tc>
      </w:tr>
    </w:tbl>
    <w:p w:rsidR="00DF6352" w:rsidRPr="006D3BEC" w:rsidRDefault="00DF6352" w:rsidP="00401B19">
      <w:pPr>
        <w:spacing w:after="0" w:line="240" w:lineRule="auto"/>
        <w:ind w:hanging="10"/>
        <w:rPr>
          <w:rFonts w:ascii="Times New Roman" w:hAnsi="Times New Roman"/>
          <w:color w:val="0F243E" w:themeColor="text2" w:themeShade="80"/>
          <w:sz w:val="24"/>
          <w:szCs w:val="24"/>
        </w:rPr>
      </w:pPr>
    </w:p>
    <w:p w:rsidR="00DF6352" w:rsidRDefault="00DF6352" w:rsidP="00657E34">
      <w:pPr>
        <w:pStyle w:val="7"/>
        <w:spacing w:before="0" w:line="240" w:lineRule="auto"/>
        <w:jc w:val="center"/>
        <w:rPr>
          <w:rFonts w:ascii="Times New Roman" w:hAnsi="Times New Roman"/>
          <w:b/>
          <w:color w:val="auto"/>
          <w:sz w:val="24"/>
          <w:szCs w:val="24"/>
        </w:rPr>
      </w:pPr>
      <w:r w:rsidRPr="006D3BEC">
        <w:rPr>
          <w:rFonts w:ascii="Times New Roman" w:hAnsi="Times New Roman"/>
          <w:b/>
          <w:color w:val="auto"/>
          <w:sz w:val="24"/>
          <w:szCs w:val="24"/>
        </w:rPr>
        <w:t xml:space="preserve">Планируемые результаты коррекционной работы </w:t>
      </w:r>
      <w:r w:rsidR="00657E34">
        <w:rPr>
          <w:rFonts w:ascii="Times New Roman" w:hAnsi="Times New Roman"/>
          <w:b/>
          <w:color w:val="auto"/>
          <w:sz w:val="24"/>
          <w:szCs w:val="24"/>
        </w:rPr>
        <w:t xml:space="preserve">                                                           </w:t>
      </w:r>
      <w:r w:rsidRPr="006D3BEC">
        <w:rPr>
          <w:rFonts w:ascii="Times New Roman" w:hAnsi="Times New Roman"/>
          <w:b/>
          <w:color w:val="auto"/>
          <w:sz w:val="24"/>
          <w:szCs w:val="24"/>
        </w:rPr>
        <w:t xml:space="preserve">(для обучающихся с </w:t>
      </w:r>
      <w:r w:rsidR="00657E34">
        <w:rPr>
          <w:rFonts w:ascii="Times New Roman" w:hAnsi="Times New Roman"/>
          <w:b/>
          <w:color w:val="auto"/>
          <w:sz w:val="24"/>
          <w:szCs w:val="24"/>
        </w:rPr>
        <w:t>О</w:t>
      </w:r>
      <w:r w:rsidRPr="006D3BEC">
        <w:rPr>
          <w:rFonts w:ascii="Times New Roman" w:hAnsi="Times New Roman"/>
          <w:b/>
          <w:color w:val="auto"/>
          <w:sz w:val="24"/>
          <w:szCs w:val="24"/>
        </w:rPr>
        <w:t>ВЗ)</w:t>
      </w:r>
    </w:p>
    <w:p w:rsidR="00657E34" w:rsidRPr="00657E34" w:rsidRDefault="00657E34" w:rsidP="00657E34">
      <w:pPr>
        <w:spacing w:after="0" w:line="240" w:lineRule="auto"/>
      </w:pPr>
    </w:p>
    <w:p w:rsidR="00DF6352" w:rsidRPr="006D3BEC" w:rsidRDefault="00DF6352" w:rsidP="00657E34">
      <w:pPr>
        <w:spacing w:after="0" w:line="240" w:lineRule="auto"/>
        <w:ind w:firstLine="708"/>
        <w:contextualSpacing/>
        <w:jc w:val="both"/>
        <w:rPr>
          <w:rFonts w:ascii="Times New Roman" w:hAnsi="Times New Roman"/>
          <w:sz w:val="24"/>
          <w:szCs w:val="24"/>
        </w:rPr>
      </w:pPr>
      <w:r w:rsidRPr="006D3BEC">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DF6352" w:rsidRPr="006D3BEC" w:rsidRDefault="00DF6352" w:rsidP="00657E34">
      <w:pPr>
        <w:spacing w:after="0" w:line="240" w:lineRule="auto"/>
        <w:ind w:hanging="11"/>
        <w:contextualSpacing/>
        <w:jc w:val="both"/>
        <w:rPr>
          <w:rFonts w:ascii="Times New Roman" w:hAnsi="Times New Roman"/>
          <w:sz w:val="24"/>
          <w:szCs w:val="24"/>
        </w:rPr>
      </w:pPr>
      <w:r w:rsidRPr="006D3BEC">
        <w:rPr>
          <w:rFonts w:ascii="Times New Roman" w:hAnsi="Times New Roman"/>
          <w:sz w:val="24"/>
          <w:szCs w:val="24"/>
        </w:rP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ограниченными возможностями здоровья. </w:t>
      </w:r>
    </w:p>
    <w:p w:rsidR="00DF6352" w:rsidRPr="006D3BEC" w:rsidRDefault="00DF6352" w:rsidP="00401B19">
      <w:pPr>
        <w:spacing w:after="0" w:line="240" w:lineRule="auto"/>
        <w:ind w:right="205" w:hanging="11"/>
        <w:contextualSpacing/>
        <w:jc w:val="both"/>
        <w:rPr>
          <w:rFonts w:ascii="Times New Roman" w:hAnsi="Times New Roman"/>
          <w:sz w:val="24"/>
          <w:szCs w:val="24"/>
        </w:rPr>
      </w:pPr>
      <w:r w:rsidRPr="006D3BEC">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результате выполнения программы планируются следующие результаты: </w:t>
      </w:r>
    </w:p>
    <w:p w:rsidR="00DF6352" w:rsidRPr="006D3BEC" w:rsidRDefault="00DF6352" w:rsidP="009561F3">
      <w:pPr>
        <w:numPr>
          <w:ilvl w:val="0"/>
          <w:numId w:val="192"/>
        </w:numPr>
        <w:spacing w:after="0" w:line="240" w:lineRule="auto"/>
        <w:ind w:right="103" w:hanging="360"/>
        <w:contextualSpacing/>
        <w:jc w:val="both"/>
        <w:rPr>
          <w:rFonts w:ascii="Times New Roman" w:hAnsi="Times New Roman"/>
          <w:sz w:val="24"/>
          <w:szCs w:val="24"/>
        </w:rPr>
      </w:pPr>
      <w:r w:rsidRPr="006D3BEC">
        <w:rPr>
          <w:rFonts w:ascii="Times New Roman" w:hAnsi="Times New Roman"/>
          <w:sz w:val="24"/>
          <w:szCs w:val="24"/>
        </w:rPr>
        <w:t xml:space="preserve">своевременное выявление обучающихся с ОВЗ и раннее определение специфики их особых образовательных потребностей; </w:t>
      </w:r>
    </w:p>
    <w:p w:rsidR="00DF6352" w:rsidRPr="006D3BEC" w:rsidRDefault="00DF6352" w:rsidP="009561F3">
      <w:pPr>
        <w:numPr>
          <w:ilvl w:val="0"/>
          <w:numId w:val="192"/>
        </w:numPr>
        <w:spacing w:after="0" w:line="240" w:lineRule="auto"/>
        <w:ind w:right="103" w:hanging="360"/>
        <w:contextualSpacing/>
        <w:jc w:val="both"/>
        <w:rPr>
          <w:rFonts w:ascii="Times New Roman" w:hAnsi="Times New Roman"/>
          <w:sz w:val="24"/>
          <w:szCs w:val="24"/>
        </w:rPr>
      </w:pPr>
      <w:r w:rsidRPr="006D3BEC">
        <w:rPr>
          <w:rFonts w:ascii="Times New Roman" w:hAnsi="Times New Roman"/>
          <w:sz w:val="24"/>
          <w:szCs w:val="24"/>
        </w:rPr>
        <w:t xml:space="preserve">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DF6352" w:rsidRPr="006D3BEC" w:rsidRDefault="00DF6352" w:rsidP="009561F3">
      <w:pPr>
        <w:numPr>
          <w:ilvl w:val="0"/>
          <w:numId w:val="192"/>
        </w:numPr>
        <w:spacing w:after="0" w:line="240" w:lineRule="auto"/>
        <w:ind w:right="-1" w:hanging="360"/>
        <w:contextualSpacing/>
        <w:jc w:val="both"/>
        <w:rPr>
          <w:rFonts w:ascii="Times New Roman" w:hAnsi="Times New Roman"/>
          <w:sz w:val="24"/>
          <w:szCs w:val="24"/>
        </w:rPr>
      </w:pPr>
      <w:r w:rsidRPr="006D3BEC">
        <w:rPr>
          <w:rFonts w:ascii="Times New Roman" w:hAnsi="Times New Roman"/>
          <w:sz w:val="24"/>
          <w:szCs w:val="24"/>
        </w:rPr>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DF6352" w:rsidRPr="006D3BEC" w:rsidRDefault="00DF6352" w:rsidP="009561F3">
      <w:pPr>
        <w:numPr>
          <w:ilvl w:val="0"/>
          <w:numId w:val="192"/>
        </w:numPr>
        <w:spacing w:after="0" w:line="240" w:lineRule="auto"/>
        <w:ind w:right="103" w:hanging="360"/>
        <w:contextualSpacing/>
        <w:jc w:val="both"/>
        <w:rPr>
          <w:rFonts w:ascii="Times New Roman" w:hAnsi="Times New Roman"/>
          <w:sz w:val="24"/>
          <w:szCs w:val="24"/>
        </w:rPr>
      </w:pPr>
      <w:r w:rsidRPr="006D3BEC">
        <w:rPr>
          <w:rFonts w:ascii="Times New Roman" w:hAnsi="Times New Roman"/>
          <w:sz w:val="24"/>
          <w:szCs w:val="24"/>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DF6352" w:rsidRPr="006D3BEC" w:rsidRDefault="00DF6352" w:rsidP="009561F3">
      <w:pPr>
        <w:numPr>
          <w:ilvl w:val="0"/>
          <w:numId w:val="192"/>
        </w:numPr>
        <w:spacing w:after="0" w:line="240" w:lineRule="auto"/>
        <w:ind w:right="103" w:hanging="360"/>
        <w:contextualSpacing/>
        <w:jc w:val="both"/>
        <w:rPr>
          <w:rFonts w:ascii="Times New Roman" w:hAnsi="Times New Roman"/>
          <w:sz w:val="24"/>
          <w:szCs w:val="24"/>
        </w:rPr>
      </w:pPr>
      <w:r w:rsidRPr="006D3BEC">
        <w:rPr>
          <w:rFonts w:ascii="Times New Roman" w:hAnsi="Times New Roman"/>
          <w:sz w:val="24"/>
          <w:szCs w:val="24"/>
        </w:rPr>
        <w:t xml:space="preserve">достижение обучающимися с ОВЗ метапредметных и личностных результатов в соответствии с ООП ООО; </w:t>
      </w:r>
    </w:p>
    <w:p w:rsidR="00DF6352" w:rsidRPr="006D3BEC" w:rsidRDefault="00DF6352" w:rsidP="009561F3">
      <w:pPr>
        <w:numPr>
          <w:ilvl w:val="0"/>
          <w:numId w:val="192"/>
        </w:numPr>
        <w:spacing w:after="0" w:line="240" w:lineRule="auto"/>
        <w:ind w:right="103" w:hanging="360"/>
        <w:contextualSpacing/>
        <w:jc w:val="both"/>
        <w:rPr>
          <w:rFonts w:ascii="Times New Roman" w:hAnsi="Times New Roman"/>
          <w:sz w:val="24"/>
          <w:szCs w:val="24"/>
        </w:rPr>
      </w:pPr>
      <w:r w:rsidRPr="006D3BEC">
        <w:rPr>
          <w:rFonts w:ascii="Times New Roman" w:hAnsi="Times New Roman"/>
          <w:sz w:val="24"/>
          <w:szCs w:val="24"/>
        </w:rPr>
        <w:t xml:space="preserve">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 </w:t>
      </w:r>
    </w:p>
    <w:p w:rsidR="00DF6352" w:rsidRDefault="00DF6352" w:rsidP="00401B19">
      <w:pPr>
        <w:spacing w:after="0" w:line="240" w:lineRule="auto"/>
        <w:ind w:hanging="11"/>
        <w:contextualSpacing/>
        <w:jc w:val="both"/>
        <w:rPr>
          <w:rFonts w:ascii="Times New Roman" w:hAnsi="Times New Roman"/>
          <w:sz w:val="24"/>
          <w:szCs w:val="24"/>
        </w:rPr>
      </w:pPr>
    </w:p>
    <w:p w:rsidR="00B937EC" w:rsidRDefault="00B937EC" w:rsidP="00401B19">
      <w:pPr>
        <w:spacing w:after="0" w:line="240" w:lineRule="auto"/>
        <w:ind w:hanging="11"/>
        <w:contextualSpacing/>
        <w:jc w:val="both"/>
        <w:rPr>
          <w:rFonts w:ascii="Times New Roman" w:hAnsi="Times New Roman"/>
          <w:sz w:val="24"/>
          <w:szCs w:val="24"/>
        </w:rPr>
      </w:pPr>
    </w:p>
    <w:tbl>
      <w:tblPr>
        <w:tblStyle w:val="TableGrid"/>
        <w:tblW w:w="5000" w:type="pct"/>
        <w:tblInd w:w="0" w:type="dxa"/>
        <w:tblCellMar>
          <w:top w:w="56" w:type="dxa"/>
          <w:left w:w="142" w:type="dxa"/>
        </w:tblCellMar>
        <w:tblLook w:val="04A0" w:firstRow="1" w:lastRow="0" w:firstColumn="1" w:lastColumn="0" w:noHBand="0" w:noVBand="1"/>
      </w:tblPr>
      <w:tblGrid>
        <w:gridCol w:w="3122"/>
        <w:gridCol w:w="6378"/>
      </w:tblGrid>
      <w:tr w:rsidR="00401B19" w:rsidRPr="006D3BEC" w:rsidTr="002A01DD">
        <w:trPr>
          <w:trHeight w:val="577"/>
        </w:trPr>
        <w:tc>
          <w:tcPr>
            <w:tcW w:w="1643" w:type="pct"/>
            <w:tcBorders>
              <w:top w:val="single" w:sz="4" w:space="0" w:color="000000"/>
              <w:left w:val="single" w:sz="4" w:space="0" w:color="000000"/>
              <w:bottom w:val="single" w:sz="4" w:space="0" w:color="000000"/>
              <w:right w:val="single" w:sz="4" w:space="0" w:color="000000"/>
            </w:tcBorders>
          </w:tcPr>
          <w:p w:rsidR="00DF6352" w:rsidRPr="00B937EC" w:rsidRDefault="00DF6352" w:rsidP="00B937EC">
            <w:pPr>
              <w:spacing w:after="0" w:line="240" w:lineRule="auto"/>
              <w:ind w:hanging="10"/>
              <w:jc w:val="center"/>
              <w:rPr>
                <w:rFonts w:ascii="Times New Roman" w:hAnsi="Times New Roman" w:cs="Times New Roman"/>
                <w:sz w:val="24"/>
                <w:szCs w:val="24"/>
              </w:rPr>
            </w:pPr>
            <w:r w:rsidRPr="00B937EC">
              <w:rPr>
                <w:rFonts w:ascii="Times New Roman" w:hAnsi="Times New Roman" w:cs="Times New Roman"/>
                <w:b/>
                <w:sz w:val="24"/>
                <w:szCs w:val="24"/>
              </w:rPr>
              <w:t>Жизненно значимые компетенции</w:t>
            </w:r>
          </w:p>
        </w:tc>
        <w:tc>
          <w:tcPr>
            <w:tcW w:w="3357" w:type="pct"/>
            <w:tcBorders>
              <w:top w:val="single" w:sz="4" w:space="0" w:color="000000"/>
              <w:left w:val="single" w:sz="4" w:space="0" w:color="000000"/>
              <w:bottom w:val="single" w:sz="4" w:space="0" w:color="000000"/>
              <w:right w:val="single" w:sz="4" w:space="0" w:color="000000"/>
            </w:tcBorders>
          </w:tcPr>
          <w:p w:rsidR="00DF6352" w:rsidRPr="00B937EC" w:rsidRDefault="00DF6352" w:rsidP="00B937EC">
            <w:pPr>
              <w:spacing w:after="0" w:line="240" w:lineRule="auto"/>
              <w:ind w:right="13" w:hanging="10"/>
              <w:jc w:val="center"/>
              <w:rPr>
                <w:rFonts w:ascii="Times New Roman" w:hAnsi="Times New Roman" w:cs="Times New Roman"/>
                <w:sz w:val="24"/>
                <w:szCs w:val="24"/>
              </w:rPr>
            </w:pPr>
            <w:r w:rsidRPr="00B937EC">
              <w:rPr>
                <w:rFonts w:ascii="Times New Roman" w:hAnsi="Times New Roman" w:cs="Times New Roman"/>
                <w:b/>
                <w:sz w:val="24"/>
                <w:szCs w:val="24"/>
              </w:rPr>
              <w:t>Требования к результатам</w:t>
            </w:r>
          </w:p>
        </w:tc>
      </w:tr>
      <w:tr w:rsidR="00401B19" w:rsidRPr="006D3BEC" w:rsidTr="002A01DD">
        <w:trPr>
          <w:trHeight w:val="4119"/>
        </w:trPr>
        <w:tc>
          <w:tcPr>
            <w:tcW w:w="1643"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right="42" w:hanging="10"/>
              <w:rPr>
                <w:rFonts w:ascii="Times New Roman" w:hAnsi="Times New Roman" w:cs="Times New Roman"/>
                <w:sz w:val="24"/>
                <w:szCs w:val="24"/>
              </w:rPr>
            </w:pPr>
            <w:r w:rsidRPr="006D3BEC">
              <w:rPr>
                <w:rFonts w:ascii="Times New Roman" w:hAnsi="Times New Roman" w:cs="Times New Roman"/>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tc>
        <w:tc>
          <w:tcPr>
            <w:tcW w:w="3357"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right="284"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адекватно оценивать свои силы, понимать, что можно и чего нельзя. Умение пользоваться личными адаптивными средствами в разных ситуациях. </w:t>
            </w:r>
          </w:p>
          <w:p w:rsidR="00DF6352" w:rsidRPr="006D3BEC" w:rsidRDefault="00DF6352" w:rsidP="00401B19">
            <w:pPr>
              <w:spacing w:after="0" w:line="240" w:lineRule="auto"/>
              <w:ind w:right="285" w:hanging="10"/>
              <w:rPr>
                <w:rFonts w:ascii="Times New Roman" w:hAnsi="Times New Roman" w:cs="Times New Roman"/>
                <w:sz w:val="24"/>
                <w:szCs w:val="24"/>
              </w:rPr>
            </w:pPr>
            <w:r w:rsidRPr="006D3BEC">
              <w:rPr>
                <w:rFonts w:ascii="Times New Roman" w:hAnsi="Times New Roman" w:cs="Times New Roman"/>
                <w:sz w:val="24"/>
                <w:szCs w:val="24"/>
              </w:rPr>
              <w:t xml:space="preserve">Понимание того, что пожаловаться и попросить о помощи при проблемах в жизнеобеспечении - это нормально и необходимо. </w:t>
            </w:r>
          </w:p>
          <w:p w:rsidR="00DF6352" w:rsidRPr="006D3BEC" w:rsidRDefault="00DF6352" w:rsidP="00401B19">
            <w:pPr>
              <w:spacing w:after="0" w:line="240" w:lineRule="auto"/>
              <w:ind w:right="285"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Готовность </w:t>
            </w:r>
            <w:r w:rsidRPr="006D3BEC">
              <w:rPr>
                <w:rFonts w:ascii="Times New Roman" w:hAnsi="Times New Roman" w:cs="Times New Roman"/>
                <w:sz w:val="24"/>
                <w:szCs w:val="24"/>
              </w:rPr>
              <w:tab/>
              <w:t xml:space="preserve">выделять </w:t>
            </w:r>
            <w:r w:rsidRPr="006D3BEC">
              <w:rPr>
                <w:rFonts w:ascii="Times New Roman" w:hAnsi="Times New Roman" w:cs="Times New Roman"/>
                <w:sz w:val="24"/>
                <w:szCs w:val="24"/>
              </w:rPr>
              <w:tab/>
              <w:t xml:space="preserve">ситуации, </w:t>
            </w:r>
            <w:r w:rsidRPr="006D3BEC">
              <w:rPr>
                <w:rFonts w:ascii="Times New Roman" w:hAnsi="Times New Roman" w:cs="Times New Roman"/>
                <w:sz w:val="24"/>
                <w:szCs w:val="24"/>
              </w:rPr>
              <w:tab/>
              <w:t xml:space="preserve">когда </w:t>
            </w:r>
            <w:r w:rsidRPr="006D3BEC">
              <w:rPr>
                <w:rFonts w:ascii="Times New Roman" w:hAnsi="Times New Roman" w:cs="Times New Roman"/>
                <w:sz w:val="24"/>
                <w:szCs w:val="24"/>
              </w:rPr>
              <w:tab/>
              <w:t xml:space="preserve">требуется привлечение родителей, умение объяснять учителю (работнику школы) необходимость связаться с семьей. </w:t>
            </w:r>
          </w:p>
          <w:p w:rsidR="00DF6352" w:rsidRPr="006D3BEC" w:rsidRDefault="00DF6352" w:rsidP="00401B19">
            <w:pPr>
              <w:spacing w:after="0" w:line="240" w:lineRule="auto"/>
              <w:ind w:right="287"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обратиться к взрослым при затруднениях в учебной деятельности, сформулировать запрос о специальной помощи </w:t>
            </w:r>
          </w:p>
        </w:tc>
      </w:tr>
      <w:tr w:rsidR="00401B19" w:rsidRPr="006D3BEC" w:rsidTr="00DF6352">
        <w:trPr>
          <w:trHeight w:val="500"/>
        </w:trPr>
        <w:tc>
          <w:tcPr>
            <w:tcW w:w="1643"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Овладение социально- бытовыми умениями, используемыми в повседневной жизни </w:t>
            </w:r>
          </w:p>
        </w:tc>
        <w:tc>
          <w:tcPr>
            <w:tcW w:w="3357"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right="290" w:hanging="10"/>
              <w:rPr>
                <w:rFonts w:ascii="Times New Roman" w:hAnsi="Times New Roman" w:cs="Times New Roman"/>
                <w:sz w:val="24"/>
                <w:szCs w:val="24"/>
              </w:rPr>
            </w:pPr>
            <w:r w:rsidRPr="006D3BEC">
              <w:rPr>
                <w:rFonts w:ascii="Times New Roman" w:hAnsi="Times New Roman" w:cs="Times New Roman"/>
                <w:sz w:val="24"/>
                <w:szCs w:val="24"/>
              </w:rPr>
              <w:t xml:space="preserve">Стремление к самостоятельности и независимости в быту и помощи другим людям в быту. Овладение навыками самообслуживания: дома и в школе. Умение включаться в разнообразные повседневные дела.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принимать посильное участие, брать на себя ответственность в каких-то областях домашней жизни.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Представления об устройстве школьной жизни. </w:t>
            </w:r>
          </w:p>
          <w:p w:rsidR="00DF6352" w:rsidRPr="006D3BEC" w:rsidRDefault="00DF6352" w:rsidP="00401B19">
            <w:pPr>
              <w:spacing w:after="0" w:line="240" w:lineRule="auto"/>
              <w:ind w:right="289"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ориентироваться в пространстве школы, в расписании занятий. Готовность попросить о помощи в случае затруднений. </w:t>
            </w:r>
          </w:p>
          <w:p w:rsidR="00DF6352" w:rsidRPr="006D3BEC" w:rsidRDefault="00DF6352" w:rsidP="00401B19">
            <w:pPr>
              <w:spacing w:after="0" w:line="240" w:lineRule="auto"/>
              <w:ind w:right="288" w:hanging="10"/>
              <w:rPr>
                <w:rFonts w:ascii="Times New Roman" w:hAnsi="Times New Roman" w:cs="Times New Roman"/>
                <w:sz w:val="24"/>
                <w:szCs w:val="24"/>
              </w:rPr>
            </w:pPr>
            <w:r w:rsidRPr="006D3BEC">
              <w:rPr>
                <w:rFonts w:ascii="Times New Roman" w:hAnsi="Times New Roman" w:cs="Times New Roman"/>
                <w:sz w:val="24"/>
                <w:szCs w:val="24"/>
              </w:rPr>
              <w:t xml:space="preserve">Готовность включаться в разнообразные повседневные школьные дела и принимать в них посильное участие, брать на себя ответственность. </w:t>
            </w:r>
          </w:p>
          <w:p w:rsidR="00DF6352" w:rsidRPr="006D3BEC" w:rsidRDefault="00DF6352" w:rsidP="00401B19">
            <w:pPr>
              <w:spacing w:after="0" w:line="240" w:lineRule="auto"/>
              <w:ind w:right="292" w:hanging="10"/>
              <w:rPr>
                <w:rFonts w:ascii="Times New Roman" w:hAnsi="Times New Roman" w:cs="Times New Roman"/>
                <w:sz w:val="24"/>
                <w:szCs w:val="24"/>
              </w:rPr>
            </w:pPr>
            <w:r w:rsidRPr="006D3BEC">
              <w:rPr>
                <w:rFonts w:ascii="Times New Roman" w:hAnsi="Times New Roman" w:cs="Times New Roman"/>
                <w:sz w:val="24"/>
                <w:szCs w:val="24"/>
              </w:rPr>
              <w:t xml:space="preserve">Понимание значения праздника дома и в школе, того, что праздники бывают разными. Стремление порадовать близких.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Стремление участвовать в подготовке и проведении праздника, иного мероприятия. </w:t>
            </w:r>
          </w:p>
        </w:tc>
      </w:tr>
    </w:tbl>
    <w:p w:rsidR="00DF6352" w:rsidRPr="006D3BEC" w:rsidRDefault="00DF6352" w:rsidP="00401B19">
      <w:pPr>
        <w:spacing w:after="0" w:line="240" w:lineRule="auto"/>
        <w:ind w:right="11258" w:hanging="10"/>
        <w:rPr>
          <w:rFonts w:ascii="Times New Roman" w:hAnsi="Times New Roman"/>
          <w:sz w:val="24"/>
          <w:szCs w:val="24"/>
        </w:rPr>
      </w:pPr>
    </w:p>
    <w:tbl>
      <w:tblPr>
        <w:tblStyle w:val="TableGrid"/>
        <w:tblW w:w="5000" w:type="pct"/>
        <w:tblInd w:w="0" w:type="dxa"/>
        <w:tblCellMar>
          <w:top w:w="59" w:type="dxa"/>
          <w:left w:w="142" w:type="dxa"/>
          <w:right w:w="130" w:type="dxa"/>
        </w:tblCellMar>
        <w:tblLook w:val="04A0" w:firstRow="1" w:lastRow="0" w:firstColumn="1" w:lastColumn="0" w:noHBand="0" w:noVBand="1"/>
      </w:tblPr>
      <w:tblGrid>
        <w:gridCol w:w="3163"/>
        <w:gridCol w:w="6462"/>
      </w:tblGrid>
      <w:tr w:rsidR="00401B19" w:rsidRPr="006D3BEC" w:rsidTr="002A01DD">
        <w:trPr>
          <w:trHeight w:val="5691"/>
        </w:trPr>
        <w:tc>
          <w:tcPr>
            <w:tcW w:w="1643"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Овладение навыками коммуникации </w:t>
            </w:r>
          </w:p>
        </w:tc>
        <w:tc>
          <w:tcPr>
            <w:tcW w:w="3357"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right="159" w:hanging="10"/>
              <w:rPr>
                <w:rFonts w:ascii="Times New Roman" w:hAnsi="Times New Roman" w:cs="Times New Roman"/>
                <w:sz w:val="24"/>
                <w:szCs w:val="24"/>
              </w:rPr>
            </w:pPr>
            <w:r w:rsidRPr="006D3BEC">
              <w:rPr>
                <w:rFonts w:ascii="Times New Roman" w:hAnsi="Times New Roman" w:cs="Times New Roman"/>
                <w:sz w:val="24"/>
                <w:szCs w:val="24"/>
              </w:rPr>
              <w:t xml:space="preserve">Умение решать актуальные жизненные задачи, используя коммуникацию как средство достижения цели (вербальную, невербальную). </w:t>
            </w:r>
          </w:p>
          <w:p w:rsidR="00DF6352" w:rsidRPr="006D3BEC" w:rsidRDefault="00DF6352" w:rsidP="00401B19">
            <w:pPr>
              <w:spacing w:after="0" w:line="240" w:lineRule="auto"/>
              <w:ind w:right="156"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DF6352" w:rsidRPr="006D3BEC" w:rsidRDefault="00DF6352" w:rsidP="00401B19">
            <w:pPr>
              <w:spacing w:after="0" w:line="240" w:lineRule="auto"/>
              <w:ind w:right="155"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корректно выразить отказ и недовольство, благодарность, сочувствие и т.д. Умение получать и уточнять информацию от собеседника. Освоение культурных форм выражения своих чувств. </w:t>
            </w:r>
          </w:p>
          <w:p w:rsidR="00DF6352" w:rsidRPr="006D3BEC" w:rsidRDefault="00DF6352" w:rsidP="00401B19">
            <w:pPr>
              <w:spacing w:after="0" w:line="240" w:lineRule="auto"/>
              <w:ind w:right="154" w:hanging="10"/>
              <w:rPr>
                <w:rFonts w:ascii="Times New Roman" w:hAnsi="Times New Roman" w:cs="Times New Roman"/>
                <w:sz w:val="24"/>
                <w:szCs w:val="24"/>
              </w:rPr>
            </w:pPr>
            <w:r w:rsidRPr="006D3BEC">
              <w:rPr>
                <w:rFonts w:ascii="Times New Roman" w:hAnsi="Times New Roman" w:cs="Times New Roman"/>
                <w:sz w:val="24"/>
                <w:szCs w:val="24"/>
              </w:rPr>
              <w:t xml:space="preserve">Расширение круга ситуаций, в которых обучающийся может использовать коммуникацию как средство достижения цели. </w:t>
            </w:r>
          </w:p>
          <w:p w:rsidR="00DF6352" w:rsidRPr="006D3BEC" w:rsidRDefault="00DF6352" w:rsidP="00401B19">
            <w:pPr>
              <w:spacing w:after="0" w:line="240" w:lineRule="auto"/>
              <w:ind w:right="157"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передать свои впечатления, соображения, умозаключения так, чтобы быть понятым другим человеком. </w:t>
            </w:r>
          </w:p>
          <w:p w:rsidR="00DF6352" w:rsidRPr="006D3BEC" w:rsidRDefault="00DF6352" w:rsidP="00401B19">
            <w:pPr>
              <w:spacing w:after="0" w:line="240" w:lineRule="auto"/>
              <w:ind w:right="157"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 </w:t>
            </w:r>
          </w:p>
        </w:tc>
      </w:tr>
      <w:tr w:rsidR="00401B19" w:rsidRPr="006D3BEC" w:rsidTr="002A01DD">
        <w:trPr>
          <w:trHeight w:val="6863"/>
        </w:trPr>
        <w:tc>
          <w:tcPr>
            <w:tcW w:w="1643"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Дифференциация и осмысление картины мира и еѐ временно- пространственной организации </w:t>
            </w:r>
          </w:p>
        </w:tc>
        <w:tc>
          <w:tcPr>
            <w:tcW w:w="3357"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right="160" w:hanging="10"/>
              <w:rPr>
                <w:rFonts w:ascii="Times New Roman" w:hAnsi="Times New Roman" w:cs="Times New Roman"/>
                <w:sz w:val="24"/>
                <w:szCs w:val="24"/>
              </w:rPr>
            </w:pPr>
            <w:r w:rsidRPr="006D3BEC">
              <w:rPr>
                <w:rFonts w:ascii="Times New Roman" w:hAnsi="Times New Roman" w:cs="Times New Roman"/>
                <w:sz w:val="24"/>
                <w:szCs w:val="24"/>
              </w:rPr>
              <w:t xml:space="preserve">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Использование вещей в соответствии с их функциями, принятым порядком и характером наличной ситуации.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Расширение и накопление знакомых и разнообразно освоенных мест за пределами дома и школы: двор, дача, лес, парк, городские достопримечательности и др. </w:t>
            </w:r>
          </w:p>
          <w:p w:rsidR="00DF6352" w:rsidRPr="006D3BEC" w:rsidRDefault="00DF6352" w:rsidP="00401B19">
            <w:pPr>
              <w:spacing w:after="0" w:line="240" w:lineRule="auto"/>
              <w:ind w:right="155" w:hanging="10"/>
              <w:rPr>
                <w:rFonts w:ascii="Times New Roman" w:hAnsi="Times New Roman" w:cs="Times New Roman"/>
                <w:sz w:val="24"/>
                <w:szCs w:val="24"/>
              </w:rPr>
            </w:pPr>
            <w:r w:rsidRPr="006D3BEC">
              <w:rPr>
                <w:rFonts w:ascii="Times New Roman" w:hAnsi="Times New Roman" w:cs="Times New Roman"/>
                <w:sz w:val="24"/>
                <w:szCs w:val="24"/>
              </w:rPr>
              <w:t xml:space="preserve">Активность во взаимодействии с миром, понимание собственной результативности. 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 пространстве. </w:t>
            </w:r>
          </w:p>
          <w:p w:rsidR="00DF6352" w:rsidRPr="006D3BEC" w:rsidRDefault="00DF6352" w:rsidP="00401B19">
            <w:pPr>
              <w:spacing w:after="0" w:line="240" w:lineRule="auto"/>
              <w:ind w:right="160" w:hanging="10"/>
              <w:rPr>
                <w:rFonts w:ascii="Times New Roman" w:hAnsi="Times New Roman" w:cs="Times New Roman"/>
                <w:sz w:val="24"/>
                <w:szCs w:val="24"/>
              </w:rPr>
            </w:pPr>
            <w:r w:rsidRPr="006D3BEC">
              <w:rPr>
                <w:rFonts w:ascii="Times New Roman" w:hAnsi="Times New Roman" w:cs="Times New Roman"/>
                <w:sz w:val="24"/>
                <w:szCs w:val="24"/>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DF6352" w:rsidRPr="006D3BEC" w:rsidRDefault="00DF6352" w:rsidP="00401B19">
            <w:pPr>
              <w:spacing w:after="0" w:line="240" w:lineRule="auto"/>
              <w:ind w:right="154" w:hanging="10"/>
              <w:rPr>
                <w:rFonts w:ascii="Times New Roman" w:hAnsi="Times New Roman" w:cs="Times New Roman"/>
                <w:sz w:val="24"/>
                <w:szCs w:val="24"/>
              </w:rPr>
            </w:pPr>
            <w:r w:rsidRPr="006D3BEC">
              <w:rPr>
                <w:rFonts w:ascii="Times New Roman" w:hAnsi="Times New Roman" w:cs="Times New Roman"/>
                <w:sz w:val="24"/>
                <w:szCs w:val="24"/>
              </w:rPr>
              <w:t xml:space="preserve">Умение устанавливать взаимосвязь порядка общественного и уклада собственной жизни в семье и в школе, соответствовать этому порядку.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Прогресс в развитии любознательности, наблюдательности, способности замечать новое, задавать вопросы, включаться в </w:t>
            </w:r>
            <w:r w:rsidRPr="006D3BEC">
              <w:rPr>
                <w:rFonts w:ascii="Times New Roman" w:hAnsi="Times New Roman" w:cs="Times New Roman"/>
                <w:sz w:val="24"/>
                <w:szCs w:val="24"/>
              </w:rPr>
              <w:tab/>
              <w:t xml:space="preserve">совместную </w:t>
            </w:r>
            <w:r w:rsidRPr="006D3BEC">
              <w:rPr>
                <w:rFonts w:ascii="Times New Roman" w:hAnsi="Times New Roman" w:cs="Times New Roman"/>
                <w:sz w:val="24"/>
                <w:szCs w:val="24"/>
              </w:rPr>
              <w:tab/>
              <w:t xml:space="preserve">со </w:t>
            </w:r>
            <w:r w:rsidRPr="006D3BEC">
              <w:rPr>
                <w:rFonts w:ascii="Times New Roman" w:hAnsi="Times New Roman" w:cs="Times New Roman"/>
                <w:sz w:val="24"/>
                <w:szCs w:val="24"/>
              </w:rPr>
              <w:tab/>
              <w:t xml:space="preserve">взрослым </w:t>
            </w:r>
            <w:r w:rsidRPr="006D3BEC">
              <w:rPr>
                <w:rFonts w:ascii="Times New Roman" w:hAnsi="Times New Roman" w:cs="Times New Roman"/>
                <w:sz w:val="24"/>
                <w:szCs w:val="24"/>
              </w:rPr>
              <w:tab/>
              <w:t xml:space="preserve">исследовательскую деятельность. </w:t>
            </w:r>
          </w:p>
        </w:tc>
      </w:tr>
      <w:tr w:rsidR="00401B19" w:rsidRPr="006D3BEC" w:rsidTr="002A01DD">
        <w:trPr>
          <w:trHeight w:val="1927"/>
        </w:trPr>
        <w:tc>
          <w:tcPr>
            <w:tcW w:w="1643"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Осмысление своего социального окружения и освоение соответствующих возрасту системы ценностей и социальных ролей </w:t>
            </w:r>
          </w:p>
        </w:tc>
        <w:tc>
          <w:tcPr>
            <w:tcW w:w="3357"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адекватно использовать принятые в окружении обучающегося социальные ритуалы. </w:t>
            </w:r>
          </w:p>
          <w:p w:rsidR="00DF6352" w:rsidRPr="006D3BEC" w:rsidRDefault="00DF6352" w:rsidP="00401B19">
            <w:pPr>
              <w:tabs>
                <w:tab w:val="center" w:pos="396"/>
                <w:tab w:val="center" w:pos="1626"/>
                <w:tab w:val="center" w:pos="2928"/>
                <w:tab w:val="center" w:pos="3939"/>
                <w:tab w:val="center" w:pos="4901"/>
                <w:tab w:val="center" w:pos="5931"/>
              </w:tabs>
              <w:spacing w:after="0" w:line="240" w:lineRule="auto"/>
              <w:ind w:hanging="10"/>
              <w:rPr>
                <w:rFonts w:ascii="Times New Roman" w:hAnsi="Times New Roman" w:cs="Times New Roman"/>
                <w:sz w:val="24"/>
                <w:szCs w:val="24"/>
              </w:rPr>
            </w:pPr>
            <w:r w:rsidRPr="006D3BEC">
              <w:rPr>
                <w:rFonts w:ascii="Times New Roman" w:eastAsia="Calibri" w:hAnsi="Times New Roman" w:cs="Times New Roman"/>
                <w:sz w:val="24"/>
                <w:szCs w:val="24"/>
              </w:rPr>
              <w:tab/>
            </w:r>
            <w:r w:rsidRPr="006D3BEC">
              <w:rPr>
                <w:rFonts w:ascii="Times New Roman" w:hAnsi="Times New Roman" w:cs="Times New Roman"/>
                <w:sz w:val="24"/>
                <w:szCs w:val="24"/>
              </w:rPr>
              <w:t xml:space="preserve">Умение </w:t>
            </w:r>
            <w:r w:rsidRPr="006D3BEC">
              <w:rPr>
                <w:rFonts w:ascii="Times New Roman" w:hAnsi="Times New Roman" w:cs="Times New Roman"/>
                <w:sz w:val="24"/>
                <w:szCs w:val="24"/>
              </w:rPr>
              <w:tab/>
              <w:t xml:space="preserve">корректно </w:t>
            </w:r>
            <w:r w:rsidRPr="006D3BEC">
              <w:rPr>
                <w:rFonts w:ascii="Times New Roman" w:hAnsi="Times New Roman" w:cs="Times New Roman"/>
                <w:sz w:val="24"/>
                <w:szCs w:val="24"/>
              </w:rPr>
              <w:tab/>
              <w:t xml:space="preserve">выразить </w:t>
            </w:r>
            <w:r w:rsidRPr="006D3BEC">
              <w:rPr>
                <w:rFonts w:ascii="Times New Roman" w:hAnsi="Times New Roman" w:cs="Times New Roman"/>
                <w:sz w:val="24"/>
                <w:szCs w:val="24"/>
              </w:rPr>
              <w:tab/>
              <w:t xml:space="preserve">свои </w:t>
            </w:r>
            <w:r w:rsidRPr="006D3BEC">
              <w:rPr>
                <w:rFonts w:ascii="Times New Roman" w:hAnsi="Times New Roman" w:cs="Times New Roman"/>
                <w:sz w:val="24"/>
                <w:szCs w:val="24"/>
              </w:rPr>
              <w:tab/>
              <w:t xml:space="preserve">чувства, </w:t>
            </w:r>
            <w:r w:rsidRPr="006D3BEC">
              <w:rPr>
                <w:rFonts w:ascii="Times New Roman" w:hAnsi="Times New Roman" w:cs="Times New Roman"/>
                <w:sz w:val="24"/>
                <w:szCs w:val="24"/>
              </w:rPr>
              <w:tab/>
              <w:t xml:space="preserve">отказ,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недовольство, благодарность, сочувствие, намерение, просьбу, опасение.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Знание правил поведения в разных социальных ситуациях с людьми разного статуса. Умение проявлять инициативу, </w:t>
            </w:r>
          </w:p>
        </w:tc>
      </w:tr>
    </w:tbl>
    <w:p w:rsidR="00DF6352" w:rsidRPr="006D3BEC" w:rsidRDefault="00DF6352" w:rsidP="00401B19">
      <w:pPr>
        <w:spacing w:after="0" w:line="240" w:lineRule="auto"/>
        <w:ind w:right="11258" w:hanging="10"/>
        <w:rPr>
          <w:rFonts w:ascii="Times New Roman" w:hAnsi="Times New Roman"/>
          <w:sz w:val="24"/>
          <w:szCs w:val="24"/>
        </w:rPr>
      </w:pPr>
    </w:p>
    <w:tbl>
      <w:tblPr>
        <w:tblStyle w:val="TableGrid"/>
        <w:tblW w:w="5000" w:type="pct"/>
        <w:tblInd w:w="0" w:type="dxa"/>
        <w:tblCellMar>
          <w:top w:w="61" w:type="dxa"/>
          <w:left w:w="142" w:type="dxa"/>
          <w:right w:w="228" w:type="dxa"/>
        </w:tblCellMar>
        <w:tblLook w:val="04A0" w:firstRow="1" w:lastRow="0" w:firstColumn="1" w:lastColumn="0" w:noHBand="0" w:noVBand="1"/>
      </w:tblPr>
      <w:tblGrid>
        <w:gridCol w:w="3195"/>
        <w:gridCol w:w="6528"/>
      </w:tblGrid>
      <w:tr w:rsidR="00401B19" w:rsidRPr="006D3BEC" w:rsidTr="002A01DD">
        <w:trPr>
          <w:trHeight w:val="1383"/>
        </w:trPr>
        <w:tc>
          <w:tcPr>
            <w:tcW w:w="1643"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p>
        </w:tc>
        <w:tc>
          <w:tcPr>
            <w:tcW w:w="3357"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корректно устанавливать и ограничивать контакт. </w:t>
            </w:r>
          </w:p>
          <w:p w:rsidR="00DF6352" w:rsidRPr="006D3BEC" w:rsidRDefault="00DF6352" w:rsidP="00401B19">
            <w:pPr>
              <w:spacing w:after="0" w:line="240" w:lineRule="auto"/>
              <w:ind w:right="59" w:hanging="10"/>
              <w:rPr>
                <w:rFonts w:ascii="Times New Roman" w:hAnsi="Times New Roman" w:cs="Times New Roman"/>
                <w:sz w:val="24"/>
                <w:szCs w:val="24"/>
              </w:rPr>
            </w:pPr>
            <w:r w:rsidRPr="006D3BEC">
              <w:rPr>
                <w:rFonts w:ascii="Times New Roman" w:hAnsi="Times New Roman" w:cs="Times New Roman"/>
                <w:sz w:val="24"/>
                <w:szCs w:val="24"/>
              </w:rPr>
              <w:t xml:space="preserve">Умение не быть назойливым в своих просьбах и требованиях, быть благодарным за проявление внимания и оказание помощи. </w:t>
            </w:r>
          </w:p>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 xml:space="preserve">Расширение круга освоенных социальных контактов </w:t>
            </w:r>
          </w:p>
        </w:tc>
      </w:tr>
    </w:tbl>
    <w:p w:rsidR="00DF6352" w:rsidRPr="006D3BEC" w:rsidRDefault="00DF6352" w:rsidP="00401B19">
      <w:pPr>
        <w:spacing w:after="0" w:line="240" w:lineRule="auto"/>
        <w:ind w:hanging="10"/>
        <w:rPr>
          <w:rFonts w:ascii="Times New Roman" w:hAnsi="Times New Roman"/>
          <w:b/>
          <w:color w:val="0F243E" w:themeColor="text2" w:themeShade="80"/>
          <w:sz w:val="24"/>
          <w:szCs w:val="24"/>
        </w:rPr>
      </w:pPr>
    </w:p>
    <w:p w:rsidR="00DF6352" w:rsidRPr="006D3BEC" w:rsidRDefault="00DF6352" w:rsidP="00401B19">
      <w:pPr>
        <w:spacing w:after="0" w:line="240" w:lineRule="auto"/>
        <w:ind w:hanging="10"/>
        <w:jc w:val="center"/>
        <w:rPr>
          <w:rFonts w:ascii="Times New Roman" w:hAnsi="Times New Roman"/>
          <w:sz w:val="24"/>
          <w:szCs w:val="24"/>
        </w:rPr>
      </w:pPr>
      <w:r w:rsidRPr="006D3BEC">
        <w:rPr>
          <w:rFonts w:ascii="Times New Roman" w:hAnsi="Times New Roman"/>
          <w:b/>
          <w:sz w:val="24"/>
          <w:szCs w:val="24"/>
        </w:rPr>
        <w:t>Требования к условиям реализации программы коррекционной работы</w:t>
      </w:r>
    </w:p>
    <w:tbl>
      <w:tblPr>
        <w:tblStyle w:val="TableGrid"/>
        <w:tblW w:w="5046" w:type="pct"/>
        <w:tblInd w:w="0" w:type="dxa"/>
        <w:tblCellMar>
          <w:top w:w="57" w:type="dxa"/>
          <w:left w:w="142" w:type="dxa"/>
          <w:right w:w="58" w:type="dxa"/>
        </w:tblCellMar>
        <w:tblLook w:val="04A0" w:firstRow="1" w:lastRow="0" w:firstColumn="1" w:lastColumn="0" w:noHBand="0" w:noVBand="1"/>
      </w:tblPr>
      <w:tblGrid>
        <w:gridCol w:w="2601"/>
        <w:gridCol w:w="7040"/>
      </w:tblGrid>
      <w:tr w:rsidR="00401B19" w:rsidRPr="006D3BEC" w:rsidTr="00B937EC">
        <w:trPr>
          <w:trHeight w:val="303"/>
        </w:trPr>
        <w:tc>
          <w:tcPr>
            <w:tcW w:w="1349" w:type="pct"/>
            <w:tcBorders>
              <w:top w:val="single" w:sz="4" w:space="0" w:color="000000"/>
              <w:left w:val="single" w:sz="4" w:space="0" w:color="000000"/>
              <w:bottom w:val="single" w:sz="4" w:space="0" w:color="000000"/>
              <w:right w:val="single" w:sz="4" w:space="0" w:color="000000"/>
            </w:tcBorders>
          </w:tcPr>
          <w:p w:rsidR="00DF6352" w:rsidRPr="006D3BEC" w:rsidRDefault="00DF6352" w:rsidP="00B937EC">
            <w:pPr>
              <w:spacing w:after="0" w:line="240" w:lineRule="auto"/>
              <w:ind w:right="89" w:hanging="10"/>
              <w:jc w:val="center"/>
              <w:rPr>
                <w:rFonts w:ascii="Times New Roman" w:hAnsi="Times New Roman" w:cs="Times New Roman"/>
                <w:sz w:val="24"/>
                <w:szCs w:val="24"/>
              </w:rPr>
            </w:pPr>
            <w:r w:rsidRPr="006D3BEC">
              <w:rPr>
                <w:rFonts w:ascii="Times New Roman" w:hAnsi="Times New Roman" w:cs="Times New Roman"/>
                <w:b/>
                <w:sz w:val="24"/>
                <w:szCs w:val="24"/>
              </w:rPr>
              <w:t>Условия</w:t>
            </w:r>
          </w:p>
        </w:tc>
        <w:tc>
          <w:tcPr>
            <w:tcW w:w="3651" w:type="pct"/>
            <w:tcBorders>
              <w:top w:val="single" w:sz="4" w:space="0" w:color="000000"/>
              <w:left w:val="single" w:sz="4" w:space="0" w:color="000000"/>
              <w:bottom w:val="single" w:sz="4" w:space="0" w:color="000000"/>
              <w:right w:val="single" w:sz="4" w:space="0" w:color="000000"/>
            </w:tcBorders>
          </w:tcPr>
          <w:p w:rsidR="00DF6352" w:rsidRPr="006D3BEC" w:rsidRDefault="00DF6352" w:rsidP="00B937EC">
            <w:pPr>
              <w:spacing w:after="0" w:line="240" w:lineRule="auto"/>
              <w:ind w:right="86" w:hanging="10"/>
              <w:jc w:val="center"/>
              <w:rPr>
                <w:rFonts w:ascii="Times New Roman" w:hAnsi="Times New Roman" w:cs="Times New Roman"/>
                <w:sz w:val="24"/>
                <w:szCs w:val="24"/>
              </w:rPr>
            </w:pPr>
            <w:r w:rsidRPr="006D3BEC">
              <w:rPr>
                <w:rFonts w:ascii="Times New Roman" w:hAnsi="Times New Roman" w:cs="Times New Roman"/>
                <w:b/>
                <w:sz w:val="24"/>
                <w:szCs w:val="24"/>
              </w:rPr>
              <w:t>Характеристика</w:t>
            </w:r>
          </w:p>
        </w:tc>
      </w:tr>
      <w:tr w:rsidR="00401B19" w:rsidRPr="006D3BEC" w:rsidTr="00B937EC">
        <w:trPr>
          <w:trHeight w:val="2203"/>
        </w:trPr>
        <w:tc>
          <w:tcPr>
            <w:tcW w:w="1349"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b/>
                <w:sz w:val="24"/>
                <w:szCs w:val="24"/>
              </w:rPr>
              <w:t xml:space="preserve">Организационные </w:t>
            </w:r>
          </w:p>
        </w:tc>
        <w:tc>
          <w:tcPr>
            <w:tcW w:w="3651" w:type="pct"/>
            <w:tcBorders>
              <w:top w:val="single" w:sz="4" w:space="0" w:color="000000"/>
              <w:left w:val="single" w:sz="4" w:space="0" w:color="000000"/>
              <w:bottom w:val="single" w:sz="4" w:space="0" w:color="000000"/>
              <w:right w:val="single" w:sz="4" w:space="0" w:color="000000"/>
            </w:tcBorders>
          </w:tcPr>
          <w:p w:rsidR="00DF6352" w:rsidRPr="006D3BEC" w:rsidRDefault="00401B19" w:rsidP="00B937EC">
            <w:pPr>
              <w:spacing w:after="0" w:line="240" w:lineRule="auto"/>
              <w:ind w:right="226" w:hanging="10"/>
              <w:jc w:val="both"/>
              <w:rPr>
                <w:rFonts w:ascii="Times New Roman" w:hAnsi="Times New Roman" w:cs="Times New Roman"/>
                <w:sz w:val="24"/>
                <w:szCs w:val="24"/>
              </w:rPr>
            </w:pPr>
            <w:r w:rsidRPr="006D3BEC">
              <w:rPr>
                <w:rFonts w:ascii="Times New Roman" w:hAnsi="Times New Roman" w:cs="Times New Roman"/>
                <w:sz w:val="24"/>
                <w:szCs w:val="24"/>
              </w:rPr>
              <w:t>В М</w:t>
            </w:r>
            <w:r w:rsidR="00DF6352" w:rsidRPr="006D3BEC">
              <w:rPr>
                <w:rFonts w:ascii="Times New Roman" w:hAnsi="Times New Roman" w:cs="Times New Roman"/>
                <w:sz w:val="24"/>
                <w:szCs w:val="24"/>
              </w:rPr>
              <w:t>Б</w:t>
            </w:r>
            <w:r w:rsidRPr="006D3BEC">
              <w:rPr>
                <w:rFonts w:ascii="Times New Roman" w:hAnsi="Times New Roman" w:cs="Times New Roman"/>
                <w:sz w:val="24"/>
                <w:szCs w:val="24"/>
              </w:rPr>
              <w:t>О</w:t>
            </w:r>
            <w:r w:rsidR="00DF6352" w:rsidRPr="006D3BEC">
              <w:rPr>
                <w:rFonts w:ascii="Times New Roman" w:hAnsi="Times New Roman" w:cs="Times New Roman"/>
                <w:sz w:val="24"/>
                <w:szCs w:val="24"/>
              </w:rPr>
              <w:t xml:space="preserve">У </w:t>
            </w:r>
            <w:r w:rsidRPr="006D3BEC">
              <w:rPr>
                <w:rFonts w:ascii="Times New Roman" w:hAnsi="Times New Roman" w:cs="Times New Roman"/>
                <w:sz w:val="24"/>
                <w:szCs w:val="24"/>
              </w:rPr>
              <w:t>«»</w:t>
            </w:r>
            <w:r w:rsidR="008E3B1C">
              <w:rPr>
                <w:rFonts w:ascii="Times New Roman" w:hAnsi="Times New Roman" w:cs="Times New Roman"/>
                <w:sz w:val="24"/>
                <w:szCs w:val="24"/>
              </w:rPr>
              <w:t xml:space="preserve">Урицкая </w:t>
            </w:r>
            <w:r w:rsidRPr="006D3BEC">
              <w:rPr>
                <w:rFonts w:ascii="Times New Roman" w:hAnsi="Times New Roman" w:cs="Times New Roman"/>
                <w:sz w:val="24"/>
                <w:szCs w:val="24"/>
              </w:rPr>
              <w:t>СОШ»</w:t>
            </w:r>
            <w:r w:rsidR="00DF6352" w:rsidRPr="006D3BEC">
              <w:rPr>
                <w:rFonts w:ascii="Times New Roman" w:hAnsi="Times New Roman" w:cs="Times New Roman"/>
                <w:sz w:val="24"/>
                <w:szCs w:val="24"/>
              </w:rPr>
              <w:t xml:space="preserve"> нет коррекционных классов, обучение проходит в общеобразовательных классах. По запросу обучающегося и(или) его законного представителя могут быть созданы индивидуальные учебные планы. </w:t>
            </w:r>
          </w:p>
          <w:p w:rsidR="00DF6352" w:rsidRPr="006D3BEC" w:rsidRDefault="00DF6352" w:rsidP="00B937EC">
            <w:pPr>
              <w:spacing w:after="0" w:line="240" w:lineRule="auto"/>
              <w:ind w:right="225" w:hanging="10"/>
              <w:jc w:val="both"/>
              <w:rPr>
                <w:rFonts w:ascii="Times New Roman" w:hAnsi="Times New Roman" w:cs="Times New Roman"/>
                <w:sz w:val="24"/>
                <w:szCs w:val="24"/>
              </w:rPr>
            </w:pPr>
            <w:r w:rsidRPr="006D3BEC">
              <w:rPr>
                <w:rFonts w:ascii="Times New Roman" w:hAnsi="Times New Roman" w:cs="Times New Roman"/>
                <w:sz w:val="24"/>
                <w:szCs w:val="24"/>
              </w:rPr>
              <w:t>По Уставу школы возможно обучение на дому с обучающимися, нуждающимися в длительном лечении, обучение по индивидуальным</w:t>
            </w:r>
            <w:r w:rsidR="00401B19" w:rsidRPr="006D3BEC">
              <w:rPr>
                <w:rFonts w:ascii="Times New Roman" w:hAnsi="Times New Roman" w:cs="Times New Roman"/>
                <w:sz w:val="24"/>
                <w:szCs w:val="24"/>
              </w:rPr>
              <w:t xml:space="preserve"> </w:t>
            </w:r>
            <w:r w:rsidRPr="006D3BEC">
              <w:rPr>
                <w:rFonts w:ascii="Times New Roman" w:hAnsi="Times New Roman" w:cs="Times New Roman"/>
                <w:sz w:val="24"/>
                <w:szCs w:val="24"/>
              </w:rPr>
              <w:t xml:space="preserve">учебным планам, обучение в форме семейного образования, самообразования. </w:t>
            </w:r>
          </w:p>
        </w:tc>
      </w:tr>
      <w:tr w:rsidR="00401B19" w:rsidRPr="006D3BEC" w:rsidTr="00B937EC">
        <w:trPr>
          <w:trHeight w:val="1917"/>
        </w:trPr>
        <w:tc>
          <w:tcPr>
            <w:tcW w:w="1349"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b/>
                <w:sz w:val="24"/>
                <w:szCs w:val="24"/>
              </w:rPr>
              <w:t xml:space="preserve">Психолого-педагогические </w:t>
            </w:r>
          </w:p>
        </w:tc>
        <w:tc>
          <w:tcPr>
            <w:tcW w:w="3651" w:type="pct"/>
            <w:tcBorders>
              <w:top w:val="single" w:sz="4" w:space="0" w:color="000000"/>
              <w:left w:val="single" w:sz="4" w:space="0" w:color="000000"/>
              <w:bottom w:val="single" w:sz="4" w:space="0" w:color="000000"/>
              <w:right w:val="single" w:sz="4" w:space="0" w:color="000000"/>
            </w:tcBorders>
          </w:tcPr>
          <w:p w:rsidR="00DF6352" w:rsidRPr="006D3BEC" w:rsidRDefault="00DF6352" w:rsidP="00B937EC">
            <w:pPr>
              <w:spacing w:after="0" w:line="240" w:lineRule="auto"/>
              <w:ind w:hanging="10"/>
              <w:jc w:val="both"/>
              <w:rPr>
                <w:rFonts w:ascii="Times New Roman" w:hAnsi="Times New Roman" w:cs="Times New Roman"/>
                <w:sz w:val="24"/>
                <w:szCs w:val="24"/>
              </w:rPr>
            </w:pPr>
            <w:r w:rsidRPr="006D3BEC">
              <w:rPr>
                <w:rFonts w:ascii="Times New Roman" w:hAnsi="Times New Roman" w:cs="Times New Roman"/>
                <w:sz w:val="24"/>
                <w:szCs w:val="24"/>
              </w:rPr>
              <w:t xml:space="preserve">Режим учебной работы соответствует требованиям СанПин. </w:t>
            </w:r>
          </w:p>
          <w:p w:rsidR="00DF6352" w:rsidRPr="006D3BEC" w:rsidRDefault="00DF6352" w:rsidP="00B937EC">
            <w:pPr>
              <w:spacing w:after="0" w:line="240" w:lineRule="auto"/>
              <w:ind w:right="222" w:hanging="10"/>
              <w:jc w:val="both"/>
              <w:rPr>
                <w:rFonts w:ascii="Times New Roman" w:hAnsi="Times New Roman" w:cs="Times New Roman"/>
                <w:sz w:val="24"/>
                <w:szCs w:val="24"/>
              </w:rPr>
            </w:pPr>
            <w:r w:rsidRPr="006D3BEC">
              <w:rPr>
                <w:rFonts w:ascii="Times New Roman" w:hAnsi="Times New Roman" w:cs="Times New Roman"/>
                <w:sz w:val="24"/>
                <w:szCs w:val="24"/>
              </w:rPr>
              <w:t xml:space="preserve">Оптимизация образовательной деятельности, повышение ее  эффективности и доступности достигается за счет использования разнообразных педагогических технологий, в том числе ИКТ. </w:t>
            </w:r>
          </w:p>
          <w:p w:rsidR="00DF6352" w:rsidRPr="006D3BEC" w:rsidRDefault="00DF6352" w:rsidP="00B937EC">
            <w:pPr>
              <w:spacing w:after="0" w:line="240" w:lineRule="auto"/>
              <w:ind w:right="227" w:hanging="10"/>
              <w:jc w:val="both"/>
              <w:rPr>
                <w:rFonts w:ascii="Times New Roman" w:hAnsi="Times New Roman" w:cs="Times New Roman"/>
                <w:sz w:val="24"/>
                <w:szCs w:val="24"/>
              </w:rPr>
            </w:pPr>
            <w:r w:rsidRPr="006D3BEC">
              <w:rPr>
                <w:rFonts w:ascii="Times New Roman" w:hAnsi="Times New Roman" w:cs="Times New Roman"/>
                <w:sz w:val="24"/>
                <w:szCs w:val="24"/>
              </w:rPr>
              <w:t xml:space="preserve">Комфортный психоэмоциональный климат в среде школы осуществляется за счет высокого профессионализма педагогов (систематическое обучение и повышение квалификации), реализации программы воспитания и социализации во всех видах деятельности, гимназических традиций. </w:t>
            </w:r>
          </w:p>
          <w:p w:rsidR="00DF6352" w:rsidRPr="006D3BEC" w:rsidRDefault="00DF6352" w:rsidP="00B937EC">
            <w:pPr>
              <w:spacing w:after="0" w:line="240" w:lineRule="auto"/>
              <w:ind w:right="224" w:hanging="10"/>
              <w:jc w:val="both"/>
              <w:rPr>
                <w:rFonts w:ascii="Times New Roman" w:hAnsi="Times New Roman" w:cs="Times New Roman"/>
                <w:sz w:val="24"/>
                <w:szCs w:val="24"/>
              </w:rPr>
            </w:pPr>
            <w:r w:rsidRPr="006D3BEC">
              <w:rPr>
                <w:rFonts w:ascii="Times New Roman" w:hAnsi="Times New Roman" w:cs="Times New Roman"/>
                <w:sz w:val="24"/>
                <w:szCs w:val="24"/>
              </w:rPr>
              <w:t xml:space="preserve">Всеми педагогами осуществляется учет индивидуальных психофизиологических особенностей обучающихся.В урочной и внеурочной работе используются здоровьесберегающие технологии. Большое внимание уделяется профилактической работе. Все обучающиеся имеют возможность для участия в воспитательных, культурно-развлекательных, спортивно- оздоровительных и иных досуговых мероприятиях. </w:t>
            </w:r>
          </w:p>
          <w:p w:rsidR="00DF6352" w:rsidRPr="006D3BEC" w:rsidRDefault="00DF6352" w:rsidP="00B937EC">
            <w:pPr>
              <w:spacing w:after="0" w:line="240" w:lineRule="auto"/>
              <w:ind w:right="222" w:hanging="10"/>
              <w:jc w:val="both"/>
              <w:rPr>
                <w:rFonts w:ascii="Times New Roman" w:hAnsi="Times New Roman" w:cs="Times New Roman"/>
                <w:sz w:val="24"/>
                <w:szCs w:val="24"/>
              </w:rPr>
            </w:pPr>
            <w:r w:rsidRPr="006D3BEC">
              <w:rPr>
                <w:rFonts w:ascii="Times New Roman" w:hAnsi="Times New Roman" w:cs="Times New Roman"/>
                <w:sz w:val="24"/>
                <w:szCs w:val="24"/>
              </w:rPr>
              <w:t xml:space="preserve">Администрация, педагоги, специалисты гимназии оказывают необходимую консультативную и поддерживающую помощь обучающимся и родителям. </w:t>
            </w:r>
          </w:p>
        </w:tc>
      </w:tr>
      <w:tr w:rsidR="00401B19" w:rsidRPr="006D3BEC" w:rsidTr="00B937EC">
        <w:trPr>
          <w:trHeight w:val="3848"/>
        </w:trPr>
        <w:tc>
          <w:tcPr>
            <w:tcW w:w="1349"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b/>
                <w:sz w:val="24"/>
                <w:szCs w:val="24"/>
              </w:rPr>
              <w:t xml:space="preserve">Программно-методическое обеспечение </w:t>
            </w:r>
          </w:p>
        </w:tc>
        <w:tc>
          <w:tcPr>
            <w:tcW w:w="3651" w:type="pct"/>
            <w:tcBorders>
              <w:top w:val="single" w:sz="4" w:space="0" w:color="000000"/>
              <w:left w:val="single" w:sz="4" w:space="0" w:color="000000"/>
              <w:bottom w:val="single" w:sz="4" w:space="0" w:color="000000"/>
              <w:right w:val="single" w:sz="4" w:space="0" w:color="000000"/>
            </w:tcBorders>
          </w:tcPr>
          <w:p w:rsidR="00DF6352" w:rsidRPr="006D3BEC" w:rsidRDefault="00DF6352" w:rsidP="00B937EC">
            <w:pPr>
              <w:spacing w:after="0" w:line="240" w:lineRule="auto"/>
              <w:ind w:right="222" w:hanging="10"/>
              <w:jc w:val="both"/>
              <w:rPr>
                <w:rFonts w:ascii="Times New Roman" w:hAnsi="Times New Roman" w:cs="Times New Roman"/>
                <w:sz w:val="24"/>
                <w:szCs w:val="24"/>
              </w:rPr>
            </w:pPr>
            <w:r w:rsidRPr="006D3BEC">
              <w:rPr>
                <w:rFonts w:ascii="Times New Roman" w:hAnsi="Times New Roman" w:cs="Times New Roman"/>
                <w:sz w:val="24"/>
                <w:szCs w:val="24"/>
              </w:rPr>
              <w:t xml:space="preserve">В процессе реализации программы коррекционной работыпредусматривается использование рабочих коррекционно- развивающих программ социально-педагогической направленности, диагностического и коррекционно- развивающего инструментария, необходимого для осуществления профессиональной деятельности учителя, педагога-психолога и др. </w:t>
            </w:r>
          </w:p>
          <w:p w:rsidR="00DF6352" w:rsidRPr="006D3BEC" w:rsidRDefault="00DF6352" w:rsidP="00B937EC">
            <w:pPr>
              <w:spacing w:after="0" w:line="240" w:lineRule="auto"/>
              <w:ind w:right="222" w:hanging="10"/>
              <w:jc w:val="both"/>
              <w:rPr>
                <w:rFonts w:ascii="Times New Roman" w:hAnsi="Times New Roman" w:cs="Times New Roman"/>
                <w:sz w:val="24"/>
                <w:szCs w:val="24"/>
              </w:rPr>
            </w:pPr>
            <w:r w:rsidRPr="006D3BEC">
              <w:rPr>
                <w:rFonts w:ascii="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планируется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tc>
      </w:tr>
    </w:tbl>
    <w:p w:rsidR="00DF6352" w:rsidRPr="006D3BEC" w:rsidRDefault="00DF6352" w:rsidP="00401B19">
      <w:pPr>
        <w:spacing w:after="0" w:line="240" w:lineRule="auto"/>
        <w:ind w:right="58" w:hanging="10"/>
        <w:rPr>
          <w:rFonts w:ascii="Times New Roman" w:hAnsi="Times New Roman"/>
          <w:sz w:val="24"/>
          <w:szCs w:val="24"/>
        </w:rPr>
      </w:pPr>
    </w:p>
    <w:tbl>
      <w:tblPr>
        <w:tblStyle w:val="TableGrid"/>
        <w:tblW w:w="5000" w:type="pct"/>
        <w:tblInd w:w="0" w:type="dxa"/>
        <w:tblLayout w:type="fixed"/>
        <w:tblCellMar>
          <w:top w:w="57" w:type="dxa"/>
          <w:left w:w="142" w:type="dxa"/>
          <w:right w:w="138" w:type="dxa"/>
        </w:tblCellMar>
        <w:tblLook w:val="04A0" w:firstRow="1" w:lastRow="0" w:firstColumn="1" w:lastColumn="0" w:noHBand="0" w:noVBand="1"/>
      </w:tblPr>
      <w:tblGrid>
        <w:gridCol w:w="2693"/>
        <w:gridCol w:w="6940"/>
      </w:tblGrid>
      <w:tr w:rsidR="00401B19" w:rsidRPr="006D3BEC" w:rsidTr="00DF6352">
        <w:trPr>
          <w:trHeight w:val="4327"/>
        </w:trPr>
        <w:tc>
          <w:tcPr>
            <w:tcW w:w="1398"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b/>
                <w:sz w:val="24"/>
                <w:szCs w:val="24"/>
              </w:rPr>
              <w:t xml:space="preserve">Кадровое обеспечение </w:t>
            </w:r>
          </w:p>
        </w:tc>
        <w:tc>
          <w:tcPr>
            <w:tcW w:w="3602" w:type="pct"/>
            <w:tcBorders>
              <w:top w:val="single" w:sz="4" w:space="0" w:color="000000"/>
              <w:left w:val="single" w:sz="4" w:space="0" w:color="000000"/>
              <w:bottom w:val="single" w:sz="4" w:space="0" w:color="000000"/>
              <w:right w:val="single" w:sz="4" w:space="0" w:color="000000"/>
            </w:tcBorders>
          </w:tcPr>
          <w:p w:rsidR="00DF6352" w:rsidRPr="006D3BEC" w:rsidRDefault="00DF6352" w:rsidP="00B937EC">
            <w:pPr>
              <w:spacing w:after="0" w:line="240" w:lineRule="auto"/>
              <w:ind w:right="144" w:hanging="10"/>
              <w:jc w:val="both"/>
              <w:rPr>
                <w:rFonts w:ascii="Times New Roman" w:hAnsi="Times New Roman" w:cs="Times New Roman"/>
                <w:sz w:val="24"/>
                <w:szCs w:val="24"/>
              </w:rPr>
            </w:pPr>
            <w:r w:rsidRPr="006D3BEC">
              <w:rPr>
                <w:rFonts w:ascii="Times New Roman" w:hAnsi="Times New Roman" w:cs="Times New Roman"/>
                <w:sz w:val="24"/>
                <w:szCs w:val="24"/>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DF6352" w:rsidRPr="006D3BEC" w:rsidRDefault="00DF6352" w:rsidP="00B937EC">
            <w:pPr>
              <w:spacing w:after="0" w:line="240" w:lineRule="auto"/>
              <w:ind w:hanging="10"/>
              <w:jc w:val="both"/>
              <w:rPr>
                <w:rFonts w:ascii="Times New Roman" w:hAnsi="Times New Roman" w:cs="Times New Roman"/>
                <w:sz w:val="24"/>
                <w:szCs w:val="24"/>
              </w:rPr>
            </w:pPr>
            <w:r w:rsidRPr="006D3BEC">
              <w:rPr>
                <w:rFonts w:ascii="Times New Roman" w:hAnsi="Times New Roman" w:cs="Times New Roman"/>
                <w:sz w:val="24"/>
                <w:szCs w:val="24"/>
              </w:rPr>
              <w:t xml:space="preserve">Уровень квалификации учителей и психолога соответствует занимаемой должности. </w:t>
            </w:r>
          </w:p>
          <w:p w:rsidR="00DF6352" w:rsidRPr="006D3BEC" w:rsidRDefault="00DF6352" w:rsidP="00B937EC">
            <w:pPr>
              <w:spacing w:after="0" w:line="240" w:lineRule="auto"/>
              <w:ind w:right="144" w:hanging="10"/>
              <w:jc w:val="both"/>
              <w:rPr>
                <w:rFonts w:ascii="Times New Roman" w:hAnsi="Times New Roman" w:cs="Times New Roman"/>
                <w:sz w:val="24"/>
                <w:szCs w:val="24"/>
              </w:rPr>
            </w:pPr>
            <w:r w:rsidRPr="006D3BEC">
              <w:rPr>
                <w:rFonts w:ascii="Times New Roman" w:hAnsi="Times New Roman" w:cs="Times New Roman"/>
                <w:sz w:val="24"/>
                <w:szCs w:val="24"/>
              </w:rPr>
              <w:t>Педагоги имеют высшую и  первую квалификацио</w:t>
            </w:r>
            <w:r w:rsidR="00401B19" w:rsidRPr="006D3BEC">
              <w:rPr>
                <w:rFonts w:ascii="Times New Roman" w:hAnsi="Times New Roman" w:cs="Times New Roman"/>
                <w:sz w:val="24"/>
                <w:szCs w:val="24"/>
              </w:rPr>
              <w:t>нную категорию. Не аттестованы</w:t>
            </w:r>
            <w:r w:rsidRPr="006D3BEC">
              <w:rPr>
                <w:rFonts w:ascii="Times New Roman" w:hAnsi="Times New Roman" w:cs="Times New Roman"/>
                <w:sz w:val="24"/>
                <w:szCs w:val="24"/>
              </w:rPr>
              <w:t xml:space="preserve"> педагоги - молодые специалисты, работающие в школе менее 2 лет.</w:t>
            </w:r>
          </w:p>
          <w:p w:rsidR="00DF6352" w:rsidRPr="006D3BEC" w:rsidRDefault="00DF6352" w:rsidP="00B937EC">
            <w:pPr>
              <w:spacing w:after="0" w:line="240" w:lineRule="auto"/>
              <w:ind w:right="143" w:hanging="10"/>
              <w:jc w:val="both"/>
              <w:rPr>
                <w:rFonts w:ascii="Times New Roman" w:hAnsi="Times New Roman" w:cs="Times New Roman"/>
                <w:sz w:val="24"/>
                <w:szCs w:val="24"/>
              </w:rPr>
            </w:pPr>
            <w:r w:rsidRPr="006D3BEC">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Для обеспечения этого предусмотрена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 </w:t>
            </w:r>
          </w:p>
        </w:tc>
      </w:tr>
      <w:tr w:rsidR="000B7E31" w:rsidRPr="006D3BEC" w:rsidTr="00DF6352">
        <w:trPr>
          <w:trHeight w:val="1927"/>
        </w:trPr>
        <w:tc>
          <w:tcPr>
            <w:tcW w:w="1398"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b/>
                <w:sz w:val="24"/>
                <w:szCs w:val="24"/>
              </w:rPr>
              <w:t>Материально</w:t>
            </w:r>
            <w:r w:rsidR="00987CD5">
              <w:rPr>
                <w:rFonts w:ascii="Times New Roman" w:hAnsi="Times New Roman" w:cs="Times New Roman"/>
                <w:b/>
                <w:sz w:val="24"/>
                <w:szCs w:val="24"/>
              </w:rPr>
              <w:t>-</w:t>
            </w:r>
            <w:r w:rsidRPr="006D3BEC">
              <w:rPr>
                <w:rFonts w:ascii="Times New Roman" w:hAnsi="Times New Roman" w:cs="Times New Roman"/>
                <w:b/>
                <w:sz w:val="24"/>
                <w:szCs w:val="24"/>
              </w:rPr>
              <w:t xml:space="preserve">техническое обеспечение </w:t>
            </w:r>
          </w:p>
        </w:tc>
        <w:tc>
          <w:tcPr>
            <w:tcW w:w="3602" w:type="pct"/>
            <w:tcBorders>
              <w:top w:val="single" w:sz="4" w:space="0" w:color="000000"/>
              <w:left w:val="single" w:sz="4" w:space="0" w:color="000000"/>
              <w:bottom w:val="single" w:sz="4" w:space="0" w:color="000000"/>
              <w:right w:val="single" w:sz="4" w:space="0" w:color="000000"/>
            </w:tcBorders>
          </w:tcPr>
          <w:p w:rsidR="00DF6352" w:rsidRPr="006D3BEC" w:rsidRDefault="00401B19" w:rsidP="00B937EC">
            <w:pPr>
              <w:spacing w:after="0" w:line="240" w:lineRule="auto"/>
              <w:ind w:right="142" w:hanging="10"/>
              <w:jc w:val="both"/>
              <w:rPr>
                <w:rFonts w:ascii="Times New Roman" w:hAnsi="Times New Roman" w:cs="Times New Roman"/>
                <w:sz w:val="24"/>
                <w:szCs w:val="24"/>
              </w:rPr>
            </w:pPr>
            <w:r w:rsidRPr="006D3BEC">
              <w:rPr>
                <w:rFonts w:ascii="Times New Roman" w:hAnsi="Times New Roman" w:cs="Times New Roman"/>
                <w:sz w:val="24"/>
                <w:szCs w:val="24"/>
              </w:rPr>
              <w:t>В М</w:t>
            </w:r>
            <w:r w:rsidR="00DF6352" w:rsidRPr="006D3BEC">
              <w:rPr>
                <w:rFonts w:ascii="Times New Roman" w:hAnsi="Times New Roman" w:cs="Times New Roman"/>
                <w:sz w:val="24"/>
                <w:szCs w:val="24"/>
              </w:rPr>
              <w:t>Б</w:t>
            </w:r>
            <w:r w:rsidRPr="006D3BEC">
              <w:rPr>
                <w:rFonts w:ascii="Times New Roman" w:hAnsi="Times New Roman" w:cs="Times New Roman"/>
                <w:sz w:val="24"/>
                <w:szCs w:val="24"/>
              </w:rPr>
              <w:t>О</w:t>
            </w:r>
            <w:r w:rsidR="00DF6352" w:rsidRPr="006D3BEC">
              <w:rPr>
                <w:rFonts w:ascii="Times New Roman" w:hAnsi="Times New Roman" w:cs="Times New Roman"/>
                <w:sz w:val="24"/>
                <w:szCs w:val="24"/>
              </w:rPr>
              <w:t xml:space="preserve">У </w:t>
            </w:r>
            <w:r w:rsidR="008E3B1C">
              <w:rPr>
                <w:rFonts w:ascii="Times New Roman" w:hAnsi="Times New Roman" w:cs="Times New Roman"/>
                <w:sz w:val="24"/>
                <w:szCs w:val="24"/>
              </w:rPr>
              <w:t>«Урицкая СОШ</w:t>
            </w:r>
            <w:r w:rsidRPr="006D3BEC">
              <w:rPr>
                <w:rFonts w:ascii="Times New Roman" w:hAnsi="Times New Roman" w:cs="Times New Roman"/>
                <w:sz w:val="24"/>
                <w:szCs w:val="24"/>
              </w:rPr>
              <w:t>»</w:t>
            </w:r>
            <w:r w:rsidR="00DF6352" w:rsidRPr="006D3BEC">
              <w:rPr>
                <w:rFonts w:ascii="Times New Roman" w:hAnsi="Times New Roman" w:cs="Times New Roman"/>
                <w:sz w:val="24"/>
                <w:szCs w:val="24"/>
              </w:rPr>
              <w:t xml:space="preserve"> есть возможность организовать рабочее место для ребенка с ОВЗ практически в каждом кабинете.</w:t>
            </w:r>
          </w:p>
          <w:p w:rsidR="00DF6352" w:rsidRPr="006D3BEC" w:rsidRDefault="00DF6352" w:rsidP="008E3B1C">
            <w:pPr>
              <w:spacing w:after="0" w:line="240" w:lineRule="auto"/>
              <w:ind w:hanging="10"/>
              <w:jc w:val="both"/>
              <w:rPr>
                <w:rFonts w:ascii="Times New Roman" w:hAnsi="Times New Roman" w:cs="Times New Roman"/>
                <w:sz w:val="24"/>
                <w:szCs w:val="24"/>
              </w:rPr>
            </w:pPr>
            <w:r w:rsidRPr="006D3BEC">
              <w:rPr>
                <w:rFonts w:ascii="Times New Roman" w:hAnsi="Times New Roman" w:cs="Times New Roman"/>
                <w:sz w:val="24"/>
                <w:szCs w:val="24"/>
              </w:rPr>
              <w:t xml:space="preserve">Типовая конструкция здания не позволяет использовать </w:t>
            </w:r>
            <w:r w:rsidRPr="006D3BEC">
              <w:rPr>
                <w:rFonts w:ascii="Times New Roman" w:hAnsi="Times New Roman" w:cs="Times New Roman"/>
                <w:sz w:val="24"/>
                <w:szCs w:val="24"/>
              </w:rPr>
              <w:tab/>
              <w:t xml:space="preserve">реабилитационное </w:t>
            </w:r>
            <w:r w:rsidRPr="006D3BEC">
              <w:rPr>
                <w:rFonts w:ascii="Times New Roman" w:hAnsi="Times New Roman" w:cs="Times New Roman"/>
                <w:sz w:val="24"/>
                <w:szCs w:val="24"/>
              </w:rPr>
              <w:tab/>
              <w:t xml:space="preserve">и </w:t>
            </w:r>
            <w:r w:rsidRPr="006D3BEC">
              <w:rPr>
                <w:rFonts w:ascii="Times New Roman" w:hAnsi="Times New Roman" w:cs="Times New Roman"/>
                <w:sz w:val="24"/>
                <w:szCs w:val="24"/>
              </w:rPr>
              <w:tab/>
              <w:t xml:space="preserve">иное специализированное оборудование. </w:t>
            </w:r>
          </w:p>
        </w:tc>
      </w:tr>
      <w:tr w:rsidR="00DF6352" w:rsidRPr="006D3BEC" w:rsidTr="00DF6352">
        <w:trPr>
          <w:trHeight w:val="2240"/>
        </w:trPr>
        <w:tc>
          <w:tcPr>
            <w:tcW w:w="1398"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b/>
                <w:sz w:val="24"/>
                <w:szCs w:val="24"/>
              </w:rPr>
              <w:t xml:space="preserve">Информационное обеспечение </w:t>
            </w:r>
          </w:p>
        </w:tc>
        <w:tc>
          <w:tcPr>
            <w:tcW w:w="3602" w:type="pct"/>
            <w:tcBorders>
              <w:top w:val="single" w:sz="4" w:space="0" w:color="000000"/>
              <w:left w:val="single" w:sz="4" w:space="0" w:color="000000"/>
              <w:bottom w:val="single" w:sz="4" w:space="0" w:color="000000"/>
              <w:right w:val="single" w:sz="4" w:space="0" w:color="000000"/>
            </w:tcBorders>
          </w:tcPr>
          <w:p w:rsidR="00DF6352" w:rsidRPr="006D3BEC" w:rsidRDefault="00DF6352" w:rsidP="00401B19">
            <w:pPr>
              <w:spacing w:after="0" w:line="240" w:lineRule="auto"/>
              <w:ind w:right="147" w:hanging="10"/>
              <w:rPr>
                <w:rFonts w:ascii="Times New Roman" w:hAnsi="Times New Roman" w:cs="Times New Roman"/>
                <w:sz w:val="24"/>
                <w:szCs w:val="24"/>
              </w:rPr>
            </w:pPr>
            <w:r w:rsidRPr="006D3BEC">
              <w:rPr>
                <w:rFonts w:ascii="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DF6352" w:rsidRPr="006D3BEC" w:rsidRDefault="00401B19" w:rsidP="00401B19">
            <w:pPr>
              <w:spacing w:after="0" w:line="240" w:lineRule="auto"/>
              <w:ind w:hanging="10"/>
              <w:rPr>
                <w:rFonts w:ascii="Times New Roman" w:hAnsi="Times New Roman" w:cs="Times New Roman"/>
                <w:sz w:val="24"/>
                <w:szCs w:val="24"/>
              </w:rPr>
            </w:pPr>
            <w:r w:rsidRPr="006D3BEC">
              <w:rPr>
                <w:rFonts w:ascii="Times New Roman" w:hAnsi="Times New Roman" w:cs="Times New Roman"/>
                <w:sz w:val="24"/>
                <w:szCs w:val="24"/>
              </w:rPr>
              <w:t>В школе оборудован компьютерный класс</w:t>
            </w:r>
            <w:r w:rsidR="00DF6352" w:rsidRPr="006D3BEC">
              <w:rPr>
                <w:rFonts w:ascii="Times New Roman" w:hAnsi="Times New Roman" w:cs="Times New Roman"/>
                <w:sz w:val="24"/>
                <w:szCs w:val="24"/>
              </w:rPr>
              <w:t>, АРМ в к</w:t>
            </w:r>
            <w:r w:rsidRPr="006D3BEC">
              <w:rPr>
                <w:rFonts w:ascii="Times New Roman" w:hAnsi="Times New Roman" w:cs="Times New Roman"/>
                <w:sz w:val="24"/>
                <w:szCs w:val="24"/>
              </w:rPr>
              <w:t xml:space="preserve">аждом кабинете, учебныекабинеты </w:t>
            </w:r>
            <w:r w:rsidR="00DF6352" w:rsidRPr="006D3BEC">
              <w:rPr>
                <w:rFonts w:ascii="Times New Roman" w:hAnsi="Times New Roman" w:cs="Times New Roman"/>
                <w:sz w:val="24"/>
                <w:szCs w:val="24"/>
              </w:rPr>
              <w:t>обеспечены</w:t>
            </w:r>
            <w:r w:rsidRPr="006D3BEC">
              <w:rPr>
                <w:rFonts w:ascii="Times New Roman" w:hAnsi="Times New Roman" w:cs="Times New Roman"/>
                <w:sz w:val="24"/>
                <w:szCs w:val="24"/>
              </w:rPr>
              <w:t xml:space="preserve"> проекторами</w:t>
            </w:r>
            <w:r w:rsidR="00DF6352" w:rsidRPr="006D3BEC">
              <w:rPr>
                <w:rFonts w:ascii="Times New Roman" w:hAnsi="Times New Roman" w:cs="Times New Roman"/>
                <w:sz w:val="24"/>
                <w:szCs w:val="24"/>
              </w:rPr>
              <w:t>.</w:t>
            </w:r>
          </w:p>
          <w:p w:rsidR="00DF6352" w:rsidRPr="006D3BEC" w:rsidRDefault="008E3B1C" w:rsidP="00401B19">
            <w:pPr>
              <w:spacing w:after="0" w:line="240" w:lineRule="auto"/>
              <w:ind w:hanging="10"/>
              <w:rPr>
                <w:rFonts w:ascii="Times New Roman" w:hAnsi="Times New Roman" w:cs="Times New Roman"/>
                <w:sz w:val="24"/>
                <w:szCs w:val="24"/>
              </w:rPr>
            </w:pPr>
            <w:r>
              <w:rPr>
                <w:rFonts w:ascii="Times New Roman" w:hAnsi="Times New Roman" w:cs="Times New Roman"/>
                <w:sz w:val="24"/>
                <w:szCs w:val="24"/>
              </w:rPr>
              <w:t>Два компьютера</w:t>
            </w:r>
            <w:r w:rsidR="00DF6352" w:rsidRPr="006D3BEC">
              <w:rPr>
                <w:rFonts w:ascii="Times New Roman" w:hAnsi="Times New Roman" w:cs="Times New Roman"/>
                <w:sz w:val="24"/>
                <w:szCs w:val="24"/>
              </w:rPr>
              <w:t xml:space="preserve"> подсоединены к сети Интернет. </w:t>
            </w:r>
          </w:p>
        </w:tc>
      </w:tr>
    </w:tbl>
    <w:p w:rsidR="00DF6352" w:rsidRPr="006D3BEC" w:rsidRDefault="00DF6352" w:rsidP="00401B19">
      <w:pPr>
        <w:spacing w:after="0" w:line="240" w:lineRule="auto"/>
        <w:ind w:hanging="10"/>
        <w:rPr>
          <w:rFonts w:ascii="Times New Roman" w:hAnsi="Times New Roman"/>
          <w:color w:val="0F243E" w:themeColor="text2" w:themeShade="80"/>
          <w:sz w:val="24"/>
          <w:szCs w:val="24"/>
        </w:rPr>
      </w:pPr>
    </w:p>
    <w:p w:rsidR="00DF6352" w:rsidRPr="006D3BEC" w:rsidRDefault="00DF6352" w:rsidP="00401B19">
      <w:pPr>
        <w:pStyle w:val="1"/>
        <w:spacing w:line="240" w:lineRule="auto"/>
        <w:ind w:right="142"/>
        <w:contextualSpacing/>
        <w:rPr>
          <w:rFonts w:ascii="Times New Roman" w:hAnsi="Times New Roman"/>
          <w:b/>
          <w:color w:val="0F243E" w:themeColor="text2" w:themeShade="80"/>
          <w:sz w:val="24"/>
          <w:szCs w:val="24"/>
        </w:rPr>
      </w:pPr>
    </w:p>
    <w:p w:rsidR="00D337E2" w:rsidRPr="006D3BEC" w:rsidRDefault="00D337E2" w:rsidP="00401B19">
      <w:pPr>
        <w:spacing w:after="0" w:line="240" w:lineRule="auto"/>
        <w:rPr>
          <w:rFonts w:ascii="Times New Roman" w:hAnsi="Times New Roman"/>
          <w:color w:val="0F243E" w:themeColor="text2" w:themeShade="80"/>
          <w:sz w:val="24"/>
          <w:szCs w:val="24"/>
        </w:rPr>
      </w:pPr>
      <w:r w:rsidRPr="006D3BEC">
        <w:rPr>
          <w:rFonts w:ascii="Times New Roman" w:hAnsi="Times New Roman"/>
          <w:color w:val="0F243E" w:themeColor="text2" w:themeShade="80"/>
          <w:sz w:val="24"/>
          <w:szCs w:val="24"/>
        </w:rPr>
        <w:br w:type="page"/>
      </w:r>
    </w:p>
    <w:p w:rsidR="00B12AF3" w:rsidRDefault="00B12AF3" w:rsidP="00206A58">
      <w:pPr>
        <w:pStyle w:val="1"/>
        <w:numPr>
          <w:ilvl w:val="0"/>
          <w:numId w:val="189"/>
        </w:numPr>
        <w:spacing w:line="240" w:lineRule="auto"/>
        <w:ind w:right="142"/>
        <w:contextualSpacing/>
        <w:rPr>
          <w:rFonts w:ascii="Times New Roman" w:hAnsi="Times New Roman"/>
          <w:b/>
          <w:color w:val="auto"/>
          <w:sz w:val="24"/>
          <w:szCs w:val="24"/>
        </w:rPr>
      </w:pPr>
      <w:r w:rsidRPr="006D3BEC">
        <w:rPr>
          <w:rFonts w:ascii="Times New Roman" w:hAnsi="Times New Roman"/>
          <w:b/>
          <w:color w:val="auto"/>
          <w:sz w:val="24"/>
          <w:szCs w:val="24"/>
        </w:rPr>
        <w:t>Организационный раздел</w:t>
      </w:r>
      <w:bookmarkEnd w:id="309"/>
      <w:bookmarkEnd w:id="310"/>
      <w:r w:rsidR="00AE50D8" w:rsidRPr="006D3BEC">
        <w:rPr>
          <w:rFonts w:ascii="Times New Roman" w:hAnsi="Times New Roman"/>
          <w:b/>
          <w:color w:val="auto"/>
          <w:sz w:val="24"/>
          <w:szCs w:val="24"/>
        </w:rPr>
        <w:t xml:space="preserve"> </w:t>
      </w:r>
      <w:r w:rsidR="0081481A" w:rsidRPr="006D3BEC">
        <w:rPr>
          <w:rFonts w:ascii="Times New Roman" w:hAnsi="Times New Roman"/>
          <w:b/>
          <w:color w:val="auto"/>
          <w:sz w:val="24"/>
          <w:szCs w:val="24"/>
        </w:rPr>
        <w:t>основной образовательной программы основного общего образования</w:t>
      </w:r>
      <w:bookmarkEnd w:id="311"/>
    </w:p>
    <w:p w:rsidR="00206A58" w:rsidRPr="00206A58" w:rsidRDefault="00206A58" w:rsidP="00206A58"/>
    <w:p w:rsidR="00206A58" w:rsidRDefault="00206A58" w:rsidP="00206A58">
      <w:pPr>
        <w:shd w:val="clear" w:color="auto" w:fill="FFFFFF"/>
        <w:spacing w:after="0" w:line="240" w:lineRule="auto"/>
        <w:jc w:val="center"/>
        <w:rPr>
          <w:rFonts w:ascii="Times New Roman" w:hAnsi="Times New Roman"/>
          <w:b/>
          <w:bCs/>
        </w:rPr>
      </w:pPr>
      <w:r>
        <w:rPr>
          <w:rFonts w:ascii="Times New Roman" w:hAnsi="Times New Roman"/>
          <w:b/>
          <w:bCs/>
        </w:rPr>
        <w:t>3.1   Учебный план</w:t>
      </w:r>
      <w:r w:rsidRPr="00E00B66">
        <w:rPr>
          <w:rFonts w:ascii="Times New Roman" w:hAnsi="Times New Roman"/>
          <w:b/>
          <w:bCs/>
        </w:rPr>
        <w:t xml:space="preserve"> муниципального бюджетного общеобразовательного учреждения «Урицкая средняя общеобразовательная школа</w:t>
      </w:r>
      <w:r>
        <w:rPr>
          <w:rFonts w:ascii="Times New Roman" w:hAnsi="Times New Roman"/>
          <w:b/>
          <w:bCs/>
        </w:rPr>
        <w:t xml:space="preserve"> </w:t>
      </w:r>
      <w:r w:rsidRPr="00E00B66">
        <w:rPr>
          <w:rFonts w:ascii="Times New Roman" w:hAnsi="Times New Roman"/>
          <w:b/>
          <w:bCs/>
        </w:rPr>
        <w:t>»</w:t>
      </w:r>
      <w:r>
        <w:rPr>
          <w:rFonts w:ascii="Times New Roman" w:hAnsi="Times New Roman"/>
          <w:b/>
          <w:bCs/>
        </w:rPr>
        <w:t xml:space="preserve">  2021-2022 </w:t>
      </w:r>
      <w:r w:rsidRPr="00E00B66">
        <w:rPr>
          <w:rFonts w:ascii="Times New Roman" w:hAnsi="Times New Roman"/>
          <w:b/>
          <w:bCs/>
        </w:rPr>
        <w:t>учебный  год.</w:t>
      </w:r>
    </w:p>
    <w:p w:rsidR="00206A58" w:rsidRDefault="00206A58" w:rsidP="00206A58">
      <w:pPr>
        <w:spacing w:after="0" w:line="240" w:lineRule="auto"/>
        <w:ind w:left="20" w:right="20" w:firstLine="340"/>
        <w:jc w:val="both"/>
        <w:rPr>
          <w:rFonts w:ascii="Times New Roman" w:hAnsi="Times New Roman"/>
          <w:b/>
          <w:bCs/>
        </w:rPr>
      </w:pPr>
    </w:p>
    <w:p w:rsidR="00206A58" w:rsidRDefault="00206A58" w:rsidP="00206A58">
      <w:pPr>
        <w:spacing w:after="0" w:line="240" w:lineRule="auto"/>
        <w:ind w:right="20"/>
        <w:jc w:val="both"/>
        <w:rPr>
          <w:rFonts w:ascii="Times New Roman" w:hAnsi="Times New Roman"/>
          <w:b/>
          <w:bCs/>
        </w:rPr>
      </w:pPr>
    </w:p>
    <w:p w:rsidR="00206A58" w:rsidRPr="00BB31EA" w:rsidRDefault="00206A58" w:rsidP="00206A58">
      <w:pPr>
        <w:spacing w:after="0" w:line="240" w:lineRule="auto"/>
        <w:jc w:val="center"/>
        <w:rPr>
          <w:rFonts w:ascii="Times New Roman" w:hAnsi="Times New Roman"/>
          <w:i/>
          <w:sz w:val="24"/>
          <w:szCs w:val="24"/>
        </w:rPr>
      </w:pPr>
      <w:r w:rsidRPr="00BB31EA">
        <w:rPr>
          <w:rFonts w:ascii="Times New Roman" w:hAnsi="Times New Roman"/>
          <w:i/>
          <w:sz w:val="24"/>
          <w:szCs w:val="24"/>
        </w:rPr>
        <w:t>Нормативно-правовая база</w:t>
      </w:r>
    </w:p>
    <w:p w:rsidR="00206A58" w:rsidRDefault="00206A58" w:rsidP="00206A58">
      <w:pPr>
        <w:spacing w:after="0" w:line="240" w:lineRule="auto"/>
        <w:ind w:firstLine="360"/>
        <w:jc w:val="both"/>
        <w:rPr>
          <w:rFonts w:ascii="Times New Roman" w:hAnsi="Times New Roman"/>
          <w:sz w:val="24"/>
          <w:szCs w:val="24"/>
        </w:rPr>
      </w:pPr>
      <w:r>
        <w:rPr>
          <w:rFonts w:ascii="Times New Roman" w:hAnsi="Times New Roman"/>
          <w:sz w:val="24"/>
          <w:szCs w:val="24"/>
        </w:rPr>
        <w:t xml:space="preserve">Учебный план МБОУ «Урицкая  СОШ» </w:t>
      </w:r>
      <w:r w:rsidRPr="00C63A64">
        <w:rPr>
          <w:rFonts w:ascii="Times New Roman" w:hAnsi="Times New Roman"/>
          <w:sz w:val="24"/>
          <w:szCs w:val="24"/>
        </w:rPr>
        <w:t xml:space="preserve">разработан на основе </w:t>
      </w:r>
      <w:r>
        <w:rPr>
          <w:rFonts w:ascii="Times New Roman" w:hAnsi="Times New Roman"/>
          <w:sz w:val="24"/>
          <w:szCs w:val="24"/>
        </w:rPr>
        <w:t>следующих нормативных документов:</w:t>
      </w:r>
    </w:p>
    <w:p w:rsidR="00206A58" w:rsidRPr="00C63A64" w:rsidRDefault="00206A58" w:rsidP="00206A58">
      <w:pPr>
        <w:numPr>
          <w:ilvl w:val="0"/>
          <w:numId w:val="209"/>
        </w:numPr>
        <w:spacing w:after="0" w:line="240" w:lineRule="auto"/>
        <w:ind w:left="357" w:hanging="357"/>
        <w:jc w:val="both"/>
        <w:rPr>
          <w:rFonts w:ascii="Times New Roman" w:hAnsi="Times New Roman"/>
          <w:sz w:val="24"/>
          <w:szCs w:val="24"/>
        </w:rPr>
      </w:pPr>
      <w:r w:rsidRPr="00C63A64">
        <w:rPr>
          <w:rFonts w:ascii="Times New Roman" w:hAnsi="Times New Roman"/>
          <w:sz w:val="24"/>
          <w:szCs w:val="24"/>
        </w:rPr>
        <w:t>Федеральный закон  от 29.12.2012 №273-ФЗ «Об образовании в Российской Федерации»;</w:t>
      </w:r>
    </w:p>
    <w:p w:rsidR="00206A58" w:rsidRDefault="00206A58" w:rsidP="00206A58">
      <w:pPr>
        <w:numPr>
          <w:ilvl w:val="0"/>
          <w:numId w:val="209"/>
        </w:numPr>
        <w:spacing w:after="0" w:line="240" w:lineRule="auto"/>
        <w:ind w:left="357" w:hanging="357"/>
        <w:jc w:val="both"/>
        <w:rPr>
          <w:rFonts w:ascii="Times New Roman" w:hAnsi="Times New Roman"/>
          <w:sz w:val="24"/>
          <w:szCs w:val="24"/>
        </w:rPr>
      </w:pPr>
      <w:r>
        <w:rPr>
          <w:rFonts w:ascii="Times New Roman" w:hAnsi="Times New Roman"/>
          <w:sz w:val="24"/>
          <w:szCs w:val="24"/>
        </w:rPr>
        <w:t>Приказ МО и Н РФ № 373 от 06.10.2009г.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206A58" w:rsidRDefault="00206A58" w:rsidP="00206A58">
      <w:pPr>
        <w:numPr>
          <w:ilvl w:val="0"/>
          <w:numId w:val="209"/>
        </w:numPr>
        <w:spacing w:after="0" w:line="240" w:lineRule="auto"/>
        <w:jc w:val="both"/>
        <w:rPr>
          <w:rFonts w:ascii="Times New Roman" w:hAnsi="Times New Roman"/>
          <w:sz w:val="24"/>
          <w:szCs w:val="24"/>
        </w:rPr>
      </w:pPr>
      <w:r>
        <w:rPr>
          <w:rFonts w:ascii="Times New Roman" w:hAnsi="Times New Roman"/>
          <w:sz w:val="24"/>
          <w:szCs w:val="24"/>
        </w:rPr>
        <w:t>Приказ МО и Н РФ № 1897 от 17.12.2010г. «Об утверждении федерального государственного образовательного стандарта основного общего образования» с изменениями и дополнениями;</w:t>
      </w:r>
    </w:p>
    <w:p w:rsidR="00206A58" w:rsidRDefault="00206A58" w:rsidP="00206A58">
      <w:pPr>
        <w:numPr>
          <w:ilvl w:val="0"/>
          <w:numId w:val="209"/>
        </w:numPr>
        <w:spacing w:after="0" w:line="240" w:lineRule="auto"/>
        <w:jc w:val="both"/>
        <w:rPr>
          <w:rFonts w:ascii="Times New Roman" w:hAnsi="Times New Roman"/>
          <w:sz w:val="24"/>
          <w:szCs w:val="24"/>
        </w:rPr>
      </w:pPr>
      <w:r>
        <w:rPr>
          <w:rFonts w:ascii="Times New Roman" w:hAnsi="Times New Roman"/>
          <w:sz w:val="24"/>
          <w:szCs w:val="24"/>
        </w:rPr>
        <w:t>Приказ МО и Н РФ № 413 от 17.05.2012г. «Об утверждении федерального государственного образовательного стандарта среднего общего образования» с изменениями и дополнениями;</w:t>
      </w:r>
    </w:p>
    <w:p w:rsidR="00206A58" w:rsidRDefault="00206A58" w:rsidP="00206A58">
      <w:pPr>
        <w:numPr>
          <w:ilvl w:val="0"/>
          <w:numId w:val="209"/>
        </w:numPr>
        <w:spacing w:after="0" w:line="240" w:lineRule="auto"/>
        <w:ind w:left="357" w:hanging="357"/>
        <w:jc w:val="both"/>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08.04.2015г. №1/15);</w:t>
      </w:r>
    </w:p>
    <w:p w:rsidR="00206A58" w:rsidRDefault="00206A58" w:rsidP="00206A58">
      <w:pPr>
        <w:numPr>
          <w:ilvl w:val="0"/>
          <w:numId w:val="209"/>
        </w:numPr>
        <w:spacing w:after="0" w:line="240" w:lineRule="auto"/>
        <w:ind w:left="357" w:hanging="357"/>
        <w:jc w:val="both"/>
        <w:rPr>
          <w:rFonts w:ascii="Times New Roman" w:hAnsi="Times New Roman"/>
          <w:sz w:val="24"/>
          <w:szCs w:val="24"/>
        </w:rPr>
      </w:pPr>
      <w:r w:rsidRPr="006327B8">
        <w:rPr>
          <w:rFonts w:ascii="Times New Roman" w:hAnsi="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08.04.2015г. №1/15);</w:t>
      </w:r>
    </w:p>
    <w:p w:rsidR="00206A58" w:rsidRPr="000D38A8" w:rsidRDefault="00206A58" w:rsidP="00206A58">
      <w:pPr>
        <w:numPr>
          <w:ilvl w:val="0"/>
          <w:numId w:val="209"/>
        </w:numPr>
        <w:spacing w:after="0" w:line="240" w:lineRule="auto"/>
        <w:ind w:left="357" w:hanging="357"/>
        <w:jc w:val="both"/>
        <w:rPr>
          <w:rFonts w:ascii="Times New Roman" w:hAnsi="Times New Roman"/>
          <w:sz w:val="24"/>
          <w:szCs w:val="24"/>
        </w:rPr>
      </w:pPr>
      <w:r w:rsidRPr="006327B8">
        <w:rPr>
          <w:rFonts w:ascii="Times New Roman" w:hAnsi="Times New Roman"/>
          <w:sz w:val="24"/>
          <w:szCs w:val="24"/>
        </w:rPr>
        <w:t>Примерная основная обра</w:t>
      </w:r>
      <w:r>
        <w:rPr>
          <w:rFonts w:ascii="Times New Roman" w:hAnsi="Times New Roman"/>
          <w:sz w:val="24"/>
          <w:szCs w:val="24"/>
        </w:rPr>
        <w:t>зовательная программа среднего</w:t>
      </w:r>
      <w:r w:rsidRPr="006327B8">
        <w:rPr>
          <w:rFonts w:ascii="Times New Roman" w:hAnsi="Times New Roman"/>
          <w:sz w:val="24"/>
          <w:szCs w:val="24"/>
        </w:rPr>
        <w:t xml:space="preserve"> общего образования, одобренная Федеральным учебно-методическим объединением по общему образованию (</w:t>
      </w:r>
      <w:r>
        <w:rPr>
          <w:rFonts w:ascii="Times New Roman" w:hAnsi="Times New Roman"/>
          <w:sz w:val="24"/>
          <w:szCs w:val="24"/>
        </w:rPr>
        <w:t>П</w:t>
      </w:r>
      <w:r w:rsidRPr="000D38A8">
        <w:rPr>
          <w:rFonts w:ascii="Times New Roman" w:eastAsia="Times New Roman" w:hAnsi="Times New Roman"/>
          <w:sz w:val="24"/>
          <w:szCs w:val="24"/>
        </w:rPr>
        <w:t>ротокол  от 28 июня 2016 г. № 2/16-з</w:t>
      </w:r>
      <w:r w:rsidRPr="000D38A8">
        <w:rPr>
          <w:rFonts w:ascii="Times New Roman" w:hAnsi="Times New Roman"/>
          <w:sz w:val="24"/>
          <w:szCs w:val="24"/>
        </w:rPr>
        <w:t>);</w:t>
      </w:r>
    </w:p>
    <w:p w:rsidR="00206A58" w:rsidRDefault="00206A58" w:rsidP="00206A58">
      <w:pPr>
        <w:numPr>
          <w:ilvl w:val="0"/>
          <w:numId w:val="209"/>
        </w:numPr>
        <w:spacing w:before="100" w:beforeAutospacing="1" w:after="100" w:afterAutospacing="1" w:line="240" w:lineRule="auto"/>
        <w:ind w:right="180"/>
        <w:contextualSpacing/>
        <w:jc w:val="both"/>
        <w:rPr>
          <w:rFonts w:hAnsi="Times New Roman"/>
          <w:color w:val="000000"/>
          <w:sz w:val="24"/>
          <w:szCs w:val="24"/>
        </w:rPr>
      </w:pPr>
      <w:r>
        <w:rPr>
          <w:rFonts w:hAnsi="Times New Roman"/>
          <w:color w:val="000000"/>
          <w:sz w:val="24"/>
          <w:szCs w:val="24"/>
        </w:rPr>
        <w:t>СанПиН</w:t>
      </w:r>
      <w:r w:rsidRPr="000B43E0">
        <w:rPr>
          <w:rFonts w:ascii="Times New Roman" w:hAnsi="Times New Roman"/>
          <w:color w:val="000000"/>
          <w:sz w:val="24"/>
          <w:szCs w:val="24"/>
        </w:rPr>
        <w:t>1.2.3685-21</w:t>
      </w:r>
      <w:r>
        <w:rPr>
          <w:rFonts w:hAnsi="Times New Roman"/>
          <w:color w:val="000000"/>
          <w:sz w:val="24"/>
          <w:szCs w:val="24"/>
        </w:rPr>
        <w:t> «Гигиенические</w:t>
      </w:r>
      <w:r>
        <w:rPr>
          <w:rFonts w:hAnsi="Times New Roman"/>
          <w:color w:val="000000"/>
          <w:sz w:val="24"/>
          <w:szCs w:val="24"/>
        </w:rPr>
        <w:t xml:space="preserve"> </w:t>
      </w:r>
      <w:r>
        <w:rPr>
          <w:rFonts w:hAnsi="Times New Roman"/>
          <w:color w:val="000000"/>
          <w:sz w:val="24"/>
          <w:szCs w:val="24"/>
        </w:rPr>
        <w:t>нормативы</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требования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обеспечению</w:t>
      </w:r>
      <w:r>
        <w:rPr>
          <w:rFonts w:hAnsi="Times New Roman"/>
          <w:color w:val="000000"/>
          <w:sz w:val="24"/>
          <w:szCs w:val="24"/>
        </w:rPr>
        <w:t xml:space="preserve"> </w:t>
      </w:r>
      <w:r>
        <w:rPr>
          <w:rFonts w:hAnsi="Times New Roman"/>
          <w:color w:val="000000"/>
          <w:sz w:val="24"/>
          <w:szCs w:val="24"/>
        </w:rPr>
        <w:t>безопасностии</w:t>
      </w:r>
      <w:r>
        <w:rPr>
          <w:rFonts w:hAnsi="Times New Roman"/>
          <w:color w:val="000000"/>
          <w:sz w:val="24"/>
          <w:szCs w:val="24"/>
        </w:rPr>
        <w:t xml:space="preserve"> (</w:t>
      </w:r>
      <w:r>
        <w:rPr>
          <w:rFonts w:hAnsi="Times New Roman"/>
          <w:color w:val="000000"/>
          <w:sz w:val="24"/>
          <w:szCs w:val="24"/>
        </w:rPr>
        <w:t>или</w:t>
      </w:r>
      <w:r>
        <w:rPr>
          <w:rFonts w:hAnsi="Times New Roman"/>
          <w:color w:val="000000"/>
          <w:sz w:val="24"/>
          <w:szCs w:val="24"/>
        </w:rPr>
        <w:t xml:space="preserve">) </w:t>
      </w:r>
      <w:r>
        <w:rPr>
          <w:rFonts w:hAnsi="Times New Roman"/>
          <w:color w:val="000000"/>
          <w:sz w:val="24"/>
          <w:szCs w:val="24"/>
        </w:rPr>
        <w:t>безвредности</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человека</w:t>
      </w:r>
      <w:r>
        <w:rPr>
          <w:rFonts w:hAnsi="Times New Roman"/>
          <w:color w:val="000000"/>
          <w:sz w:val="24"/>
          <w:szCs w:val="24"/>
        </w:rPr>
        <w:t xml:space="preserve"> </w:t>
      </w:r>
      <w:r>
        <w:rPr>
          <w:rFonts w:hAnsi="Times New Roman"/>
          <w:color w:val="000000"/>
          <w:sz w:val="24"/>
          <w:szCs w:val="24"/>
        </w:rPr>
        <w:t>факторов</w:t>
      </w:r>
      <w:r>
        <w:rPr>
          <w:rFonts w:hAnsi="Times New Roman"/>
          <w:color w:val="000000"/>
          <w:sz w:val="24"/>
          <w:szCs w:val="24"/>
        </w:rPr>
        <w:t xml:space="preserve"> </w:t>
      </w:r>
      <w:r>
        <w:rPr>
          <w:rFonts w:hAnsi="Times New Roman"/>
          <w:color w:val="000000"/>
          <w:sz w:val="24"/>
          <w:szCs w:val="24"/>
        </w:rPr>
        <w:t>среды</w:t>
      </w:r>
      <w:r>
        <w:rPr>
          <w:rFonts w:hAnsi="Times New Roman"/>
          <w:color w:val="000000"/>
          <w:sz w:val="24"/>
          <w:szCs w:val="24"/>
        </w:rPr>
        <w:t xml:space="preserve"> </w:t>
      </w:r>
      <w:r>
        <w:rPr>
          <w:rFonts w:hAnsi="Times New Roman"/>
          <w:color w:val="000000"/>
          <w:sz w:val="24"/>
          <w:szCs w:val="24"/>
        </w:rPr>
        <w:t>обитания»</w:t>
      </w:r>
      <w:r>
        <w:rPr>
          <w:rFonts w:hAnsi="Times New Roman"/>
          <w:color w:val="000000"/>
          <w:sz w:val="24"/>
          <w:szCs w:val="24"/>
        </w:rPr>
        <w:t xml:space="preserve">, </w:t>
      </w:r>
      <w:r>
        <w:rPr>
          <w:rFonts w:hAnsi="Times New Roman"/>
          <w:color w:val="000000"/>
          <w:sz w:val="24"/>
          <w:szCs w:val="24"/>
        </w:rPr>
        <w:t>утвержденныепостановлениемГлавногогосударственногосанитарноговрачаРоссии</w:t>
      </w:r>
      <w:r>
        <w:rPr>
          <w:rFonts w:hAnsi="Times New Roman"/>
          <w:color w:val="000000"/>
          <w:sz w:val="24"/>
          <w:szCs w:val="24"/>
        </w:rPr>
        <w:t xml:space="preserve"> </w:t>
      </w:r>
      <w:r>
        <w:rPr>
          <w:rFonts w:hAnsi="Times New Roman"/>
          <w:color w:val="000000"/>
          <w:sz w:val="24"/>
          <w:szCs w:val="24"/>
        </w:rPr>
        <w:t>от</w:t>
      </w:r>
      <w:r>
        <w:rPr>
          <w:rFonts w:hAnsi="Times New Roman"/>
          <w:color w:val="000000"/>
          <w:sz w:val="24"/>
          <w:szCs w:val="24"/>
        </w:rPr>
        <w:t xml:space="preserve"> </w:t>
      </w:r>
      <w:r w:rsidRPr="000B43E0">
        <w:rPr>
          <w:rFonts w:ascii="Times New Roman" w:hAnsi="Times New Roman"/>
          <w:color w:val="000000"/>
          <w:sz w:val="24"/>
          <w:szCs w:val="24"/>
        </w:rPr>
        <w:t>28.01.2021</w:t>
      </w:r>
      <w:r>
        <w:rPr>
          <w:rFonts w:hAnsi="Times New Roman"/>
          <w:color w:val="000000"/>
          <w:sz w:val="24"/>
          <w:szCs w:val="24"/>
        </w:rPr>
        <w:t>;</w:t>
      </w:r>
    </w:p>
    <w:p w:rsidR="00206A58" w:rsidRDefault="00206A58" w:rsidP="00206A58">
      <w:pPr>
        <w:numPr>
          <w:ilvl w:val="0"/>
          <w:numId w:val="209"/>
        </w:numPr>
        <w:spacing w:before="100" w:beforeAutospacing="1" w:after="100" w:afterAutospacing="1" w:line="240" w:lineRule="auto"/>
        <w:ind w:right="180"/>
        <w:contextualSpacing/>
        <w:jc w:val="both"/>
        <w:rPr>
          <w:rFonts w:hAnsi="Times New Roman"/>
          <w:color w:val="000000"/>
          <w:sz w:val="24"/>
          <w:szCs w:val="24"/>
        </w:rPr>
      </w:pPr>
      <w:r>
        <w:rPr>
          <w:rFonts w:hAnsi="Times New Roman"/>
          <w:color w:val="000000"/>
          <w:sz w:val="24"/>
          <w:szCs w:val="24"/>
        </w:rPr>
        <w:t>СП</w:t>
      </w:r>
      <w:r w:rsidRPr="000B43E0">
        <w:rPr>
          <w:rFonts w:ascii="Times New Roman" w:hAnsi="Times New Roman"/>
          <w:color w:val="000000"/>
          <w:sz w:val="24"/>
          <w:szCs w:val="24"/>
        </w:rPr>
        <w:t>2.4.3648-20</w:t>
      </w:r>
      <w:r>
        <w:rPr>
          <w:rFonts w:hAnsi="Times New Roman"/>
          <w:color w:val="000000"/>
          <w:sz w:val="24"/>
          <w:szCs w:val="24"/>
        </w:rPr>
        <w:t>«Санитарно</w:t>
      </w:r>
      <w:r>
        <w:rPr>
          <w:rFonts w:hAnsi="Times New Roman"/>
          <w:color w:val="000000"/>
          <w:sz w:val="24"/>
          <w:szCs w:val="24"/>
        </w:rPr>
        <w:t>-</w:t>
      </w:r>
      <w:r>
        <w:rPr>
          <w:rFonts w:hAnsi="Times New Roman"/>
          <w:color w:val="000000"/>
          <w:sz w:val="24"/>
          <w:szCs w:val="24"/>
        </w:rPr>
        <w:t>эпидемиологические</w:t>
      </w:r>
      <w:r>
        <w:rPr>
          <w:rFonts w:hAnsi="Times New Roman"/>
          <w:color w:val="000000"/>
          <w:sz w:val="24"/>
          <w:szCs w:val="24"/>
        </w:rPr>
        <w:t xml:space="preserve"> </w:t>
      </w:r>
      <w:r>
        <w:rPr>
          <w:rFonts w:hAnsi="Times New Roman"/>
          <w:color w:val="000000"/>
          <w:sz w:val="24"/>
          <w:szCs w:val="24"/>
        </w:rPr>
        <w:t>требования</w:t>
      </w:r>
      <w:r>
        <w:rPr>
          <w:rFonts w:hAnsi="Times New Roman"/>
          <w:color w:val="000000"/>
          <w:sz w:val="24"/>
          <w:szCs w:val="24"/>
        </w:rPr>
        <w:t xml:space="preserve"> </w:t>
      </w:r>
      <w:r>
        <w:rPr>
          <w:rFonts w:hAnsi="Times New Roman"/>
          <w:color w:val="000000"/>
          <w:sz w:val="24"/>
          <w:szCs w:val="24"/>
        </w:rPr>
        <w:t>к</w:t>
      </w:r>
      <w:r>
        <w:rPr>
          <w:rFonts w:hAnsi="Times New Roman"/>
          <w:color w:val="000000"/>
          <w:sz w:val="24"/>
          <w:szCs w:val="24"/>
        </w:rPr>
        <w:t xml:space="preserve"> </w:t>
      </w:r>
      <w:r>
        <w:rPr>
          <w:rFonts w:hAnsi="Times New Roman"/>
          <w:color w:val="000000"/>
          <w:sz w:val="24"/>
          <w:szCs w:val="24"/>
        </w:rPr>
        <w:t>организациям</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обучения</w:t>
      </w:r>
      <w:r>
        <w:rPr>
          <w:rFonts w:hAnsi="Times New Roman"/>
          <w:color w:val="000000"/>
          <w:sz w:val="24"/>
          <w:szCs w:val="24"/>
        </w:rPr>
        <w:t xml:space="preserve">, </w:t>
      </w:r>
      <w:r>
        <w:rPr>
          <w:rFonts w:hAnsi="Times New Roman"/>
          <w:color w:val="000000"/>
          <w:sz w:val="24"/>
          <w:szCs w:val="24"/>
        </w:rPr>
        <w:t>отдыха</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оздоровления</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молодежи»</w:t>
      </w:r>
      <w:r>
        <w:rPr>
          <w:rFonts w:hAnsi="Times New Roman"/>
          <w:color w:val="000000"/>
          <w:sz w:val="24"/>
          <w:szCs w:val="24"/>
        </w:rPr>
        <w:t xml:space="preserve">, </w:t>
      </w:r>
      <w:r>
        <w:rPr>
          <w:rFonts w:hAnsi="Times New Roman"/>
          <w:color w:val="000000"/>
          <w:sz w:val="24"/>
          <w:szCs w:val="24"/>
        </w:rPr>
        <w:t>утвержденныепостановлениемглавногогосударственногосанитарноговрачаРоссииот</w:t>
      </w:r>
      <w:r w:rsidRPr="000B43E0">
        <w:rPr>
          <w:rFonts w:ascii="Times New Roman" w:hAnsi="Times New Roman"/>
          <w:color w:val="000000"/>
          <w:sz w:val="24"/>
          <w:szCs w:val="24"/>
        </w:rPr>
        <w:t>28.09.2020 № 28;</w:t>
      </w:r>
    </w:p>
    <w:p w:rsidR="00206A58" w:rsidRPr="00CC7BC6" w:rsidRDefault="00206A58" w:rsidP="00206A58">
      <w:pPr>
        <w:pStyle w:val="ab"/>
        <w:numPr>
          <w:ilvl w:val="0"/>
          <w:numId w:val="209"/>
        </w:numPr>
        <w:jc w:val="both"/>
        <w:rPr>
          <w:rFonts w:ascii="Times New Roman" w:hAnsi="Times New Roman"/>
        </w:rPr>
      </w:pPr>
      <w:r>
        <w:rPr>
          <w:rFonts w:ascii="Times New Roman" w:hAnsi="Times New Roman"/>
        </w:rPr>
        <w:t xml:space="preserve">Методические рекомендации </w:t>
      </w:r>
      <w:r w:rsidRPr="00496592">
        <w:rPr>
          <w:rFonts w:ascii="Times New Roman" w:hAnsi="Times New Roman"/>
        </w:rPr>
        <w:t>Министерства образования и науки РФ от</w:t>
      </w:r>
      <w:r>
        <w:rPr>
          <w:rFonts w:ascii="Times New Roman" w:hAnsi="Times New Roman"/>
        </w:rPr>
        <w:t xml:space="preserve"> 20.06.2017г. № ТС-194/08 по введению учебного предмета «Астрономия»;</w:t>
      </w:r>
    </w:p>
    <w:p w:rsidR="00206A58" w:rsidRDefault="00206A58" w:rsidP="00206A58">
      <w:pPr>
        <w:pStyle w:val="ab"/>
        <w:numPr>
          <w:ilvl w:val="0"/>
          <w:numId w:val="209"/>
        </w:numPr>
        <w:ind w:left="357" w:hanging="357"/>
        <w:jc w:val="both"/>
        <w:rPr>
          <w:rFonts w:ascii="Times New Roman" w:hAnsi="Times New Roman"/>
        </w:rPr>
      </w:pPr>
      <w:r w:rsidRPr="001B5319">
        <w:rPr>
          <w:rFonts w:ascii="Times New Roman" w:hAnsi="Times New Roman"/>
        </w:rPr>
        <w:t>Методические рекомендации по введению Уроков культуры здоровья по профилактике употребления психоактивных веществ в образовательных организациях Республики Саха (Якутия) от 25.08.2015г.;</w:t>
      </w:r>
    </w:p>
    <w:p w:rsidR="00206A58" w:rsidRDefault="00206A58" w:rsidP="00206A58">
      <w:pPr>
        <w:pStyle w:val="ab"/>
        <w:numPr>
          <w:ilvl w:val="0"/>
          <w:numId w:val="209"/>
        </w:numPr>
        <w:ind w:left="357" w:hanging="357"/>
        <w:jc w:val="both"/>
        <w:rPr>
          <w:rFonts w:ascii="Times New Roman" w:hAnsi="Times New Roman"/>
        </w:rPr>
      </w:pPr>
      <w:r>
        <w:rPr>
          <w:rFonts w:ascii="Times New Roman" w:hAnsi="Times New Roman"/>
        </w:rPr>
        <w:t>Письмо Министерства образования и науки Республики Саха (Якутия) «О внедрении учебных программ по национальным видам спорта» от 30.06.2017г. №01-29/4015;</w:t>
      </w:r>
    </w:p>
    <w:p w:rsidR="00206A58" w:rsidRDefault="00206A58" w:rsidP="00206A58">
      <w:pPr>
        <w:pStyle w:val="ab"/>
        <w:numPr>
          <w:ilvl w:val="0"/>
          <w:numId w:val="209"/>
        </w:numPr>
        <w:ind w:left="357" w:hanging="357"/>
        <w:jc w:val="both"/>
        <w:rPr>
          <w:rFonts w:ascii="Times New Roman" w:hAnsi="Times New Roman"/>
        </w:rPr>
      </w:pPr>
      <w:r>
        <w:rPr>
          <w:rFonts w:ascii="Times New Roman" w:hAnsi="Times New Roman"/>
        </w:rPr>
        <w:t>Устав МБОУ «Уриц</w:t>
      </w:r>
      <w:r w:rsidRPr="009322AF">
        <w:rPr>
          <w:rFonts w:ascii="Times New Roman" w:hAnsi="Times New Roman"/>
        </w:rPr>
        <w:t>кая СОШ».</w:t>
      </w:r>
    </w:p>
    <w:p w:rsidR="00206A58" w:rsidRDefault="00206A58" w:rsidP="00206A58">
      <w:pPr>
        <w:spacing w:after="0" w:line="240" w:lineRule="auto"/>
        <w:jc w:val="both"/>
        <w:rPr>
          <w:rFonts w:ascii="Times New Roman" w:hAnsi="Times New Roman"/>
          <w:sz w:val="24"/>
          <w:szCs w:val="24"/>
        </w:rPr>
      </w:pPr>
    </w:p>
    <w:p w:rsidR="00206A58" w:rsidRPr="00206A58" w:rsidRDefault="00206A58" w:rsidP="00206A58">
      <w:pPr>
        <w:spacing w:after="0" w:line="360" w:lineRule="auto"/>
        <w:ind w:right="20"/>
        <w:rPr>
          <w:rFonts w:ascii="Times New Roman" w:hAnsi="Times New Roman"/>
          <w:b/>
          <w:spacing w:val="3"/>
          <w:shd w:val="clear" w:color="auto" w:fill="FFFFFF"/>
        </w:rPr>
      </w:pPr>
      <w:r w:rsidRPr="003836DB">
        <w:rPr>
          <w:rFonts w:ascii="Times New Roman" w:hAnsi="Times New Roman"/>
          <w:b/>
          <w:spacing w:val="3"/>
          <w:shd w:val="clear" w:color="auto" w:fill="FFFFFF"/>
        </w:rPr>
        <w:t>Основное общее образование</w:t>
      </w:r>
      <w:r>
        <w:rPr>
          <w:rFonts w:ascii="Times New Roman" w:hAnsi="Times New Roman"/>
          <w:b/>
          <w:spacing w:val="3"/>
          <w:shd w:val="clear" w:color="auto" w:fill="FFFFFF"/>
        </w:rPr>
        <w:t>.</w:t>
      </w:r>
    </w:p>
    <w:p w:rsidR="00206A58" w:rsidRDefault="00206A58" w:rsidP="00206A58">
      <w:pPr>
        <w:spacing w:after="0" w:line="240" w:lineRule="auto"/>
        <w:ind w:firstLine="708"/>
        <w:jc w:val="both"/>
        <w:rPr>
          <w:rFonts w:ascii="Times New Roman" w:hAnsi="Times New Roman"/>
          <w:sz w:val="24"/>
          <w:szCs w:val="24"/>
          <w:lang w:bidi="ru-RU"/>
        </w:rPr>
      </w:pPr>
      <w:r>
        <w:rPr>
          <w:rFonts w:ascii="Times New Roman" w:hAnsi="Times New Roman"/>
          <w:sz w:val="24"/>
          <w:szCs w:val="24"/>
          <w:lang w:bidi="ru-RU"/>
        </w:rPr>
        <w:t>Учебный план основного</w:t>
      </w:r>
      <w:r w:rsidRPr="003F0058">
        <w:rPr>
          <w:rFonts w:ascii="Times New Roman" w:hAnsi="Times New Roman"/>
          <w:sz w:val="24"/>
          <w:szCs w:val="24"/>
          <w:lang w:bidi="ru-RU"/>
        </w:rPr>
        <w:t xml:space="preserve"> общего образования МБОУ «</w:t>
      </w:r>
      <w:r>
        <w:rPr>
          <w:rFonts w:ascii="Times New Roman" w:hAnsi="Times New Roman"/>
          <w:sz w:val="24"/>
          <w:szCs w:val="24"/>
          <w:lang w:bidi="ru-RU"/>
        </w:rPr>
        <w:t xml:space="preserve">Урицкая СОШ» </w:t>
      </w:r>
      <w:r w:rsidRPr="003F0058">
        <w:rPr>
          <w:rFonts w:ascii="Times New Roman" w:hAnsi="Times New Roman"/>
          <w:sz w:val="24"/>
          <w:szCs w:val="24"/>
          <w:lang w:bidi="ru-RU"/>
        </w:rPr>
        <w:t xml:space="preserve"> 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w:t>
      </w:r>
      <w:r>
        <w:rPr>
          <w:rFonts w:ascii="Times New Roman" w:hAnsi="Times New Roman"/>
          <w:sz w:val="24"/>
          <w:szCs w:val="24"/>
          <w:lang w:bidi="ru-RU"/>
        </w:rPr>
        <w:t xml:space="preserve">ного процесса, </w:t>
      </w:r>
      <w:r w:rsidRPr="003F0058">
        <w:rPr>
          <w:rFonts w:ascii="Times New Roman" w:hAnsi="Times New Roman"/>
          <w:sz w:val="24"/>
          <w:szCs w:val="24"/>
          <w:lang w:bidi="ru-RU"/>
        </w:rPr>
        <w:t xml:space="preserve"> максимальный объем обязательной нагрузки обу</w:t>
      </w:r>
      <w:r>
        <w:rPr>
          <w:rFonts w:ascii="Times New Roman" w:hAnsi="Times New Roman"/>
          <w:sz w:val="24"/>
          <w:szCs w:val="24"/>
          <w:lang w:bidi="ru-RU"/>
        </w:rPr>
        <w:t>чающихся</w:t>
      </w:r>
      <w:r w:rsidRPr="003F0058">
        <w:rPr>
          <w:rFonts w:ascii="Times New Roman" w:hAnsi="Times New Roman"/>
          <w:sz w:val="24"/>
          <w:szCs w:val="24"/>
          <w:lang w:bidi="ru-RU"/>
        </w:rPr>
        <w:t>.</w:t>
      </w:r>
    </w:p>
    <w:p w:rsidR="00206A58" w:rsidRPr="004800A3" w:rsidRDefault="00206A58" w:rsidP="00206A58">
      <w:pPr>
        <w:spacing w:after="0" w:line="240" w:lineRule="auto"/>
        <w:ind w:firstLine="708"/>
        <w:jc w:val="both"/>
        <w:rPr>
          <w:rFonts w:ascii="Times New Roman" w:hAnsi="Times New Roman"/>
          <w:sz w:val="24"/>
          <w:szCs w:val="24"/>
        </w:rPr>
      </w:pPr>
      <w:r w:rsidRPr="00410EE6">
        <w:rPr>
          <w:rFonts w:ascii="Times New Roman" w:hAnsi="Times New Roman"/>
          <w:sz w:val="24"/>
          <w:szCs w:val="24"/>
        </w:rPr>
        <w:t xml:space="preserve">Учебный план   </w:t>
      </w:r>
      <w:r>
        <w:rPr>
          <w:rFonts w:ascii="Times New Roman" w:hAnsi="Times New Roman"/>
          <w:sz w:val="24"/>
          <w:szCs w:val="24"/>
        </w:rPr>
        <w:t xml:space="preserve">основного общего образования </w:t>
      </w:r>
      <w:r w:rsidRPr="00410EE6">
        <w:rPr>
          <w:rFonts w:ascii="Times New Roman" w:hAnsi="Times New Roman"/>
          <w:sz w:val="24"/>
          <w:szCs w:val="24"/>
        </w:rPr>
        <w:t>н</w:t>
      </w:r>
      <w:r>
        <w:rPr>
          <w:rFonts w:ascii="Times New Roman" w:hAnsi="Times New Roman"/>
          <w:sz w:val="24"/>
          <w:szCs w:val="24"/>
        </w:rPr>
        <w:t xml:space="preserve">аправлен на достижение следующей </w:t>
      </w:r>
      <w:r w:rsidRPr="00DE4B42">
        <w:rPr>
          <w:rFonts w:ascii="Times New Roman" w:hAnsi="Times New Roman"/>
          <w:i/>
          <w:sz w:val="24"/>
          <w:szCs w:val="24"/>
        </w:rPr>
        <w:t>цели:</w:t>
      </w:r>
      <w:r>
        <w:rPr>
          <w:rFonts w:ascii="Times New Roman" w:hAnsi="Times New Roman"/>
          <w:i/>
          <w:sz w:val="24"/>
          <w:szCs w:val="24"/>
        </w:rPr>
        <w:t xml:space="preserve"> </w:t>
      </w:r>
      <w:r w:rsidRPr="00410EE6">
        <w:rPr>
          <w:rFonts w:ascii="Times New Roman" w:hAnsi="Times New Roman"/>
          <w:bCs/>
          <w:sz w:val="24"/>
          <w:szCs w:val="24"/>
        </w:rPr>
        <w:t>создание условий для развития и воспитания личности школьника и достижения планируемых результатов в соответствии с требованиями ФГОС.</w:t>
      </w:r>
    </w:p>
    <w:p w:rsidR="00206A58" w:rsidRPr="00DE4B42" w:rsidRDefault="00206A58" w:rsidP="00206A58">
      <w:pPr>
        <w:spacing w:after="0" w:line="240" w:lineRule="auto"/>
        <w:ind w:firstLine="708"/>
        <w:jc w:val="both"/>
        <w:rPr>
          <w:rFonts w:ascii="Times New Roman" w:hAnsi="Times New Roman"/>
          <w:i/>
          <w:sz w:val="24"/>
          <w:szCs w:val="24"/>
        </w:rPr>
      </w:pPr>
      <w:r w:rsidRPr="00410EE6">
        <w:rPr>
          <w:rFonts w:ascii="Times New Roman" w:hAnsi="Times New Roman"/>
          <w:sz w:val="24"/>
          <w:szCs w:val="24"/>
        </w:rPr>
        <w:t xml:space="preserve">В соответствии с целевыми установками развития школы учебный план обеспечивает реализацию следующих </w:t>
      </w:r>
      <w:r w:rsidRPr="00DE4B42">
        <w:rPr>
          <w:rFonts w:ascii="Times New Roman" w:hAnsi="Times New Roman"/>
          <w:i/>
          <w:sz w:val="24"/>
          <w:szCs w:val="24"/>
        </w:rPr>
        <w:t>задач:</w:t>
      </w:r>
    </w:p>
    <w:p w:rsidR="00206A58" w:rsidRPr="00035F3A" w:rsidRDefault="00206A58" w:rsidP="00206A58">
      <w:pPr>
        <w:numPr>
          <w:ilvl w:val="0"/>
          <w:numId w:val="213"/>
        </w:numPr>
        <w:spacing w:after="0" w:line="240" w:lineRule="auto"/>
        <w:ind w:left="0" w:firstLine="0"/>
        <w:jc w:val="both"/>
        <w:rPr>
          <w:rFonts w:ascii="Times New Roman" w:hAnsi="Times New Roman"/>
          <w:bCs/>
          <w:sz w:val="24"/>
          <w:szCs w:val="24"/>
        </w:rPr>
      </w:pPr>
      <w:r w:rsidRPr="00035F3A">
        <w:rPr>
          <w:rFonts w:ascii="Times New Roman" w:hAnsi="Times New Roman"/>
          <w:bCs/>
          <w:sz w:val="24"/>
          <w:szCs w:val="24"/>
        </w:rPr>
        <w:t>обеспечение условий для освоения обучающимися</w:t>
      </w:r>
      <w:r>
        <w:rPr>
          <w:rFonts w:ascii="Times New Roman" w:hAnsi="Times New Roman"/>
          <w:bCs/>
          <w:sz w:val="24"/>
          <w:szCs w:val="24"/>
        </w:rPr>
        <w:t xml:space="preserve"> федерального </w:t>
      </w:r>
      <w:r w:rsidRPr="00035F3A">
        <w:rPr>
          <w:rFonts w:ascii="Times New Roman" w:hAnsi="Times New Roman"/>
          <w:bCs/>
          <w:sz w:val="24"/>
          <w:szCs w:val="24"/>
        </w:rPr>
        <w:t>государственного образовательного стандарта основного общего образования, формирования самостоятельной учебной деятельности на основе дифференциации обучения;</w:t>
      </w:r>
    </w:p>
    <w:p w:rsidR="00206A58" w:rsidRPr="00035F3A" w:rsidRDefault="00206A58" w:rsidP="00206A58">
      <w:pPr>
        <w:numPr>
          <w:ilvl w:val="0"/>
          <w:numId w:val="213"/>
        </w:numPr>
        <w:spacing w:after="0" w:line="240" w:lineRule="auto"/>
        <w:ind w:left="0" w:firstLine="0"/>
        <w:jc w:val="both"/>
        <w:rPr>
          <w:rFonts w:ascii="Times New Roman" w:hAnsi="Times New Roman"/>
          <w:bCs/>
          <w:sz w:val="24"/>
          <w:szCs w:val="24"/>
        </w:rPr>
      </w:pPr>
      <w:r w:rsidRPr="00035F3A">
        <w:rPr>
          <w:rFonts w:ascii="Times New Roman" w:hAnsi="Times New Roman"/>
          <w:bCs/>
          <w:sz w:val="24"/>
          <w:szCs w:val="24"/>
        </w:rPr>
        <w:t>организация общей образовательной подготовки школьников, необходимой для продол</w:t>
      </w:r>
      <w:r>
        <w:rPr>
          <w:rFonts w:ascii="Times New Roman" w:hAnsi="Times New Roman"/>
          <w:bCs/>
          <w:sz w:val="24"/>
          <w:szCs w:val="24"/>
        </w:rPr>
        <w:t>жения образования</w:t>
      </w:r>
      <w:r w:rsidRPr="00035F3A">
        <w:rPr>
          <w:rFonts w:ascii="Times New Roman" w:hAnsi="Times New Roman"/>
          <w:bCs/>
          <w:sz w:val="24"/>
          <w:szCs w:val="24"/>
        </w:rPr>
        <w:t xml:space="preserve"> и выбора ими своего направления профессиональной подготовки с учетом собственных способностей и возможностей; </w:t>
      </w:r>
    </w:p>
    <w:p w:rsidR="00206A58" w:rsidRPr="00035F3A" w:rsidRDefault="00206A58" w:rsidP="00206A58">
      <w:pPr>
        <w:numPr>
          <w:ilvl w:val="0"/>
          <w:numId w:val="213"/>
        </w:numPr>
        <w:spacing w:after="0" w:line="240" w:lineRule="auto"/>
        <w:ind w:left="0" w:firstLine="0"/>
        <w:jc w:val="both"/>
        <w:rPr>
          <w:rFonts w:ascii="Times New Roman" w:hAnsi="Times New Roman"/>
          <w:bCs/>
          <w:sz w:val="24"/>
          <w:szCs w:val="24"/>
        </w:rPr>
      </w:pPr>
      <w:r w:rsidRPr="00035F3A">
        <w:rPr>
          <w:rFonts w:ascii="Times New Roman" w:hAnsi="Times New Roman"/>
          <w:bCs/>
          <w:sz w:val="24"/>
          <w:szCs w:val="24"/>
        </w:rPr>
        <w:t xml:space="preserve">создание условий для самовыражения </w:t>
      </w:r>
      <w:r>
        <w:rPr>
          <w:rFonts w:ascii="Times New Roman" w:hAnsi="Times New Roman"/>
          <w:bCs/>
          <w:sz w:val="24"/>
          <w:szCs w:val="24"/>
        </w:rPr>
        <w:t>об</w:t>
      </w:r>
      <w:r w:rsidRPr="00035F3A">
        <w:rPr>
          <w:rFonts w:ascii="Times New Roman" w:hAnsi="Times New Roman"/>
          <w:bCs/>
          <w:sz w:val="24"/>
          <w:szCs w:val="24"/>
        </w:rPr>
        <w:t>уча</w:t>
      </w:r>
      <w:r>
        <w:rPr>
          <w:rFonts w:ascii="Times New Roman" w:hAnsi="Times New Roman"/>
          <w:bCs/>
          <w:sz w:val="24"/>
          <w:szCs w:val="24"/>
        </w:rPr>
        <w:t>ю</w:t>
      </w:r>
      <w:r w:rsidRPr="00035F3A">
        <w:rPr>
          <w:rFonts w:ascii="Times New Roman" w:hAnsi="Times New Roman"/>
          <w:bCs/>
          <w:sz w:val="24"/>
          <w:szCs w:val="24"/>
        </w:rPr>
        <w:t>щихся в различных видах познавательной</w:t>
      </w:r>
      <w:r>
        <w:rPr>
          <w:rFonts w:ascii="Times New Roman" w:hAnsi="Times New Roman"/>
          <w:bCs/>
          <w:sz w:val="24"/>
          <w:szCs w:val="24"/>
        </w:rPr>
        <w:t xml:space="preserve"> деятельности на учебных и внеурочных занятиях в школе и вне ее;</w:t>
      </w:r>
    </w:p>
    <w:p w:rsidR="00206A58" w:rsidRPr="00035F3A" w:rsidRDefault="00206A58" w:rsidP="00206A58">
      <w:pPr>
        <w:numPr>
          <w:ilvl w:val="0"/>
          <w:numId w:val="212"/>
        </w:numPr>
        <w:spacing w:after="0" w:line="240" w:lineRule="auto"/>
        <w:ind w:left="0" w:firstLine="0"/>
        <w:jc w:val="both"/>
        <w:rPr>
          <w:rFonts w:ascii="Times New Roman" w:hAnsi="Times New Roman"/>
          <w:bCs/>
          <w:sz w:val="24"/>
          <w:szCs w:val="24"/>
        </w:rPr>
      </w:pPr>
      <w:r w:rsidRPr="00035F3A">
        <w:rPr>
          <w:rFonts w:ascii="Times New Roman" w:hAnsi="Times New Roman"/>
          <w:bCs/>
          <w:sz w:val="24"/>
          <w:szCs w:val="24"/>
        </w:rPr>
        <w:t>обеспечение преемственности начального общего, основного общего, среднего  общего образования;</w:t>
      </w:r>
    </w:p>
    <w:p w:rsidR="00206A58" w:rsidRPr="00035F3A" w:rsidRDefault="00206A58" w:rsidP="00206A58">
      <w:pPr>
        <w:numPr>
          <w:ilvl w:val="0"/>
          <w:numId w:val="212"/>
        </w:numPr>
        <w:spacing w:after="0" w:line="240" w:lineRule="auto"/>
        <w:jc w:val="both"/>
        <w:rPr>
          <w:rFonts w:ascii="Times New Roman" w:hAnsi="Times New Roman"/>
          <w:bCs/>
          <w:sz w:val="24"/>
          <w:szCs w:val="24"/>
        </w:rPr>
      </w:pPr>
      <w:r w:rsidRPr="00035F3A">
        <w:rPr>
          <w:rFonts w:ascii="Times New Roman" w:hAnsi="Times New Roman"/>
          <w:bCs/>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06A58" w:rsidRPr="00035F3A" w:rsidRDefault="00206A58" w:rsidP="00206A58">
      <w:pPr>
        <w:numPr>
          <w:ilvl w:val="0"/>
          <w:numId w:val="212"/>
        </w:numPr>
        <w:spacing w:after="0" w:line="240" w:lineRule="auto"/>
        <w:jc w:val="both"/>
        <w:rPr>
          <w:rFonts w:ascii="Times New Roman" w:hAnsi="Times New Roman"/>
          <w:bCs/>
          <w:sz w:val="24"/>
          <w:szCs w:val="24"/>
        </w:rPr>
      </w:pPr>
      <w:r w:rsidRPr="00916E2D">
        <w:rPr>
          <w:rFonts w:ascii="Times New Roman" w:hAnsi="Times New Roman"/>
          <w:bCs/>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206A58" w:rsidRPr="00035F3A" w:rsidRDefault="00206A58" w:rsidP="00206A58">
      <w:pPr>
        <w:numPr>
          <w:ilvl w:val="0"/>
          <w:numId w:val="212"/>
        </w:numPr>
        <w:spacing w:after="0" w:line="240" w:lineRule="auto"/>
        <w:ind w:left="0" w:firstLine="0"/>
        <w:jc w:val="both"/>
        <w:rPr>
          <w:rFonts w:ascii="Times New Roman" w:hAnsi="Times New Roman"/>
          <w:bCs/>
          <w:sz w:val="24"/>
          <w:szCs w:val="24"/>
        </w:rPr>
      </w:pPr>
      <w:r w:rsidRPr="00035F3A">
        <w:rPr>
          <w:rFonts w:ascii="Times New Roman" w:hAnsi="Times New Roman"/>
          <w:bCs/>
          <w:sz w:val="24"/>
          <w:szCs w:val="24"/>
        </w:rPr>
        <w:t>сохранение и укрепление физического, психологического и социального здоровья обучающихся, обеспечение их безопасности.</w:t>
      </w:r>
    </w:p>
    <w:p w:rsidR="00206A58" w:rsidRDefault="00206A58" w:rsidP="00206A58">
      <w:pPr>
        <w:spacing w:after="0" w:line="240" w:lineRule="auto"/>
        <w:ind w:firstLine="708"/>
        <w:jc w:val="both"/>
        <w:rPr>
          <w:rFonts w:ascii="Times New Roman" w:hAnsi="Times New Roman"/>
          <w:sz w:val="24"/>
          <w:szCs w:val="24"/>
        </w:rPr>
      </w:pPr>
    </w:p>
    <w:p w:rsidR="00206A58" w:rsidRDefault="00206A58" w:rsidP="00206A58">
      <w:pPr>
        <w:spacing w:after="0" w:line="240" w:lineRule="auto"/>
        <w:ind w:firstLine="709"/>
        <w:jc w:val="both"/>
        <w:rPr>
          <w:rFonts w:ascii="Times New Roman" w:hAnsi="Times New Roman"/>
          <w:sz w:val="24"/>
          <w:szCs w:val="24"/>
        </w:rPr>
      </w:pPr>
      <w:r>
        <w:rPr>
          <w:rFonts w:ascii="Times New Roman" w:hAnsi="Times New Roman"/>
          <w:sz w:val="24"/>
          <w:szCs w:val="24"/>
        </w:rPr>
        <w:t>Учебный план</w:t>
      </w:r>
      <w:r w:rsidRPr="00666E62">
        <w:rPr>
          <w:rFonts w:ascii="Times New Roman" w:hAnsi="Times New Roman"/>
          <w:sz w:val="24"/>
          <w:szCs w:val="24"/>
        </w:rPr>
        <w:t xml:space="preserve"> состоит из двух частей: обязательной части и части, формируемой участниками образовательных отношений.</w:t>
      </w:r>
    </w:p>
    <w:p w:rsidR="00206A58" w:rsidRDefault="00206A58" w:rsidP="00206A58">
      <w:pPr>
        <w:spacing w:after="0" w:line="240" w:lineRule="auto"/>
        <w:ind w:firstLine="360"/>
        <w:jc w:val="both"/>
        <w:rPr>
          <w:rFonts w:ascii="Times New Roman" w:hAnsi="Times New Roman"/>
          <w:sz w:val="24"/>
          <w:szCs w:val="24"/>
        </w:rPr>
      </w:pPr>
      <w:r w:rsidRPr="004800A3">
        <w:rPr>
          <w:rFonts w:ascii="Times New Roman" w:hAnsi="Times New Roman"/>
          <w:b/>
          <w:sz w:val="24"/>
          <w:szCs w:val="24"/>
        </w:rPr>
        <w:t>Обязательная часть</w:t>
      </w:r>
      <w:r w:rsidRPr="004800A3">
        <w:rPr>
          <w:rFonts w:ascii="Times New Roman" w:hAnsi="Times New Roman"/>
          <w:sz w:val="24"/>
          <w:szCs w:val="24"/>
        </w:rPr>
        <w:t xml:space="preserve"> учебного плана определяет состав учебных предметов обязательных предметных областей для образовательн</w:t>
      </w:r>
      <w:r>
        <w:rPr>
          <w:rFonts w:ascii="Times New Roman" w:hAnsi="Times New Roman"/>
          <w:sz w:val="24"/>
          <w:szCs w:val="24"/>
        </w:rPr>
        <w:t>ой</w:t>
      </w:r>
      <w:r w:rsidRPr="004800A3">
        <w:rPr>
          <w:rFonts w:ascii="Times New Roman" w:hAnsi="Times New Roman"/>
          <w:sz w:val="24"/>
          <w:szCs w:val="24"/>
        </w:rPr>
        <w:t xml:space="preserve"> организаци</w:t>
      </w:r>
      <w:r>
        <w:rPr>
          <w:rFonts w:ascii="Times New Roman" w:hAnsi="Times New Roman"/>
          <w:sz w:val="24"/>
          <w:szCs w:val="24"/>
        </w:rPr>
        <w:t>и</w:t>
      </w:r>
      <w:r w:rsidRPr="004800A3">
        <w:rPr>
          <w:rFonts w:ascii="Times New Roman" w:hAnsi="Times New Roman"/>
          <w:sz w:val="24"/>
          <w:szCs w:val="24"/>
        </w:rPr>
        <w:t>,</w:t>
      </w:r>
      <w:r>
        <w:rPr>
          <w:rFonts w:ascii="Times New Roman" w:hAnsi="Times New Roman"/>
          <w:sz w:val="24"/>
          <w:szCs w:val="24"/>
        </w:rPr>
        <w:t xml:space="preserve"> реализующей</w:t>
      </w:r>
      <w:r w:rsidRPr="004800A3">
        <w:rPr>
          <w:rFonts w:ascii="Times New Roman" w:hAnsi="Times New Roman"/>
          <w:sz w:val="24"/>
          <w:szCs w:val="24"/>
        </w:rPr>
        <w:t xml:space="preserve"> образовательную программу основного общего образования, и учебное время, отводимое на их изучение по классам (годам) обучения. </w:t>
      </w:r>
    </w:p>
    <w:p w:rsidR="00206A58" w:rsidRDefault="00206A58" w:rsidP="00206A58">
      <w:pPr>
        <w:spacing w:after="0" w:line="240" w:lineRule="auto"/>
        <w:ind w:firstLine="360"/>
        <w:jc w:val="both"/>
        <w:rPr>
          <w:rFonts w:ascii="Times New Roman" w:hAnsi="Times New Roman"/>
          <w:sz w:val="24"/>
          <w:szCs w:val="24"/>
        </w:rPr>
      </w:pPr>
      <w:r w:rsidRPr="00410EE6">
        <w:rPr>
          <w:rFonts w:ascii="Times New Roman" w:hAnsi="Times New Roman"/>
          <w:sz w:val="24"/>
          <w:szCs w:val="24"/>
        </w:rPr>
        <w:t xml:space="preserve">По </w:t>
      </w:r>
      <w:r>
        <w:rPr>
          <w:rFonts w:ascii="Times New Roman" w:hAnsi="Times New Roman"/>
          <w:sz w:val="24"/>
          <w:szCs w:val="24"/>
        </w:rPr>
        <w:t>учебному предмету «Т</w:t>
      </w:r>
      <w:r w:rsidRPr="00410EE6">
        <w:rPr>
          <w:rFonts w:ascii="Times New Roman" w:hAnsi="Times New Roman"/>
          <w:sz w:val="24"/>
          <w:szCs w:val="24"/>
        </w:rPr>
        <w:t>ехнологи</w:t>
      </w:r>
      <w:r>
        <w:rPr>
          <w:rFonts w:ascii="Times New Roman" w:hAnsi="Times New Roman"/>
          <w:sz w:val="24"/>
          <w:szCs w:val="24"/>
        </w:rPr>
        <w:t>я»</w:t>
      </w:r>
      <w:r w:rsidRPr="00410EE6">
        <w:rPr>
          <w:rFonts w:ascii="Times New Roman" w:hAnsi="Times New Roman"/>
          <w:sz w:val="24"/>
          <w:szCs w:val="24"/>
        </w:rPr>
        <w:t xml:space="preserve"> осуществляется  деление  </w:t>
      </w:r>
      <w:r>
        <w:rPr>
          <w:rFonts w:ascii="Times New Roman" w:hAnsi="Times New Roman"/>
          <w:sz w:val="24"/>
          <w:szCs w:val="24"/>
        </w:rPr>
        <w:t>на группы  юношей и девушек  в 5-9 классах, по учебному предмету «Физическая культура» из-за малой наполняемости классов деление на юношей и девушек не предусмотрено.</w:t>
      </w:r>
      <w:r w:rsidRPr="00410EE6">
        <w:rPr>
          <w:rFonts w:ascii="Times New Roman" w:hAnsi="Times New Roman"/>
          <w:sz w:val="24"/>
          <w:szCs w:val="24"/>
        </w:rPr>
        <w:t xml:space="preserve"> </w:t>
      </w:r>
    </w:p>
    <w:p w:rsidR="00206A58" w:rsidRPr="00410EE6" w:rsidRDefault="00206A58" w:rsidP="00206A58">
      <w:pPr>
        <w:spacing w:after="0" w:line="240" w:lineRule="auto"/>
        <w:ind w:firstLine="360"/>
        <w:jc w:val="both"/>
        <w:rPr>
          <w:rFonts w:ascii="Times New Roman" w:hAnsi="Times New Roman"/>
          <w:sz w:val="24"/>
          <w:szCs w:val="24"/>
        </w:rPr>
      </w:pPr>
      <w:r>
        <w:rPr>
          <w:rFonts w:ascii="Times New Roman" w:hAnsi="Times New Roman"/>
          <w:sz w:val="24"/>
          <w:szCs w:val="24"/>
        </w:rPr>
        <w:t>На изучение программы по учебному предмету «Физическая культура» при пятидневной рабочей недели выделено 2 ч. Учебный предмет «Физическая культура» включает  учебную программу по национальным видам спорта.</w:t>
      </w:r>
    </w:p>
    <w:p w:rsidR="00206A58" w:rsidRDefault="00206A58" w:rsidP="00206A58">
      <w:pPr>
        <w:spacing w:after="0" w:line="240" w:lineRule="auto"/>
        <w:ind w:firstLine="708"/>
        <w:jc w:val="both"/>
        <w:rPr>
          <w:rFonts w:ascii="Times New Roman" w:hAnsi="Times New Roman"/>
          <w:sz w:val="24"/>
          <w:szCs w:val="24"/>
        </w:rPr>
      </w:pPr>
      <w:r>
        <w:rPr>
          <w:rFonts w:ascii="Times New Roman" w:hAnsi="Times New Roman"/>
          <w:sz w:val="24"/>
          <w:szCs w:val="24"/>
        </w:rPr>
        <w:t>В 2021-2022 учебном году второй иностранный язык не изучается по решению родителей (законных представителей) (результаты анкетирования родителей (законных представителей) обучающихся 5-9 классов) и в связи с отсутствием учителя иностранного языка и учебников, включенных в федеральный перечень(Письмо Министерства образования и науки РС (Я) №07/01-36/3072 от 21.05.2019г.).</w:t>
      </w:r>
    </w:p>
    <w:p w:rsidR="00206A58" w:rsidRDefault="00206A58" w:rsidP="00206A58">
      <w:pPr>
        <w:spacing w:after="0" w:line="360" w:lineRule="auto"/>
        <w:ind w:left="20" w:right="20" w:firstLine="340"/>
        <w:jc w:val="center"/>
        <w:rPr>
          <w:rFonts w:ascii="Times New Roman" w:hAnsi="Times New Roman"/>
          <w:b/>
          <w:spacing w:val="3"/>
          <w:shd w:val="clear" w:color="auto" w:fill="FFFFFF"/>
        </w:rPr>
      </w:pPr>
    </w:p>
    <w:p w:rsidR="00206A58" w:rsidRDefault="00206A58" w:rsidP="00206A58">
      <w:pPr>
        <w:spacing w:after="0" w:line="360" w:lineRule="auto"/>
        <w:ind w:right="20"/>
        <w:rPr>
          <w:rFonts w:ascii="Times New Roman" w:hAnsi="Times New Roman"/>
          <w:b/>
          <w:spacing w:val="3"/>
          <w:shd w:val="clear" w:color="auto" w:fill="FFFFFF"/>
        </w:rPr>
      </w:pPr>
    </w:p>
    <w:p w:rsidR="00206A58" w:rsidRDefault="00206A58" w:rsidP="00206A58">
      <w:pPr>
        <w:spacing w:after="0" w:line="360" w:lineRule="auto"/>
        <w:jc w:val="both"/>
        <w:rPr>
          <w:rFonts w:ascii="Times New Roman" w:hAnsi="Times New Roman"/>
        </w:rPr>
      </w:pPr>
      <w:r>
        <w:rPr>
          <w:rFonts w:ascii="Times New Roman" w:hAnsi="Times New Roman"/>
        </w:rPr>
        <w:t xml:space="preserve">      </w:t>
      </w:r>
      <w:r w:rsidRPr="004C2FD9">
        <w:rPr>
          <w:rFonts w:ascii="Times New Roman" w:hAnsi="Times New Roman"/>
          <w:b/>
        </w:rPr>
        <w:t xml:space="preserve">  Часть, формируемая участниками образовательных отношений МБОУ «Урицкая СОШ»</w:t>
      </w:r>
      <w:r>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родителей(законных представителей).</w:t>
      </w:r>
    </w:p>
    <w:p w:rsidR="00206A58" w:rsidRDefault="00206A58" w:rsidP="00206A58">
      <w:pPr>
        <w:spacing w:after="0" w:line="360" w:lineRule="auto"/>
        <w:ind w:firstLine="567"/>
        <w:jc w:val="both"/>
        <w:rPr>
          <w:rFonts w:ascii="Times New Roman" w:hAnsi="Times New Roman"/>
        </w:rPr>
      </w:pPr>
      <w:r>
        <w:rPr>
          <w:rFonts w:ascii="Times New Roman" w:hAnsi="Times New Roman"/>
        </w:rPr>
        <w:t>Время, отводимое на данную часть использовано следующим образом:</w:t>
      </w:r>
    </w:p>
    <w:p w:rsidR="00206A58" w:rsidRPr="007F4C13" w:rsidRDefault="00206A58" w:rsidP="00206A58">
      <w:pPr>
        <w:pStyle w:val="ab"/>
        <w:numPr>
          <w:ilvl w:val="0"/>
          <w:numId w:val="208"/>
        </w:numPr>
        <w:spacing w:line="360" w:lineRule="auto"/>
        <w:jc w:val="both"/>
        <w:rPr>
          <w:rFonts w:ascii="Times New Roman" w:hAnsi="Times New Roman"/>
        </w:rPr>
      </w:pPr>
      <w:r w:rsidRPr="007F4C13">
        <w:rPr>
          <w:rFonts w:ascii="Times New Roman" w:hAnsi="Times New Roman"/>
        </w:rPr>
        <w:t>Увеличение часов</w:t>
      </w:r>
      <w:r>
        <w:rPr>
          <w:rFonts w:ascii="Times New Roman" w:hAnsi="Times New Roman"/>
        </w:rPr>
        <w:t xml:space="preserve"> (1 час ) в 5-9 классов </w:t>
      </w:r>
      <w:r w:rsidRPr="007F4C13">
        <w:rPr>
          <w:rFonts w:ascii="Times New Roman" w:hAnsi="Times New Roman"/>
        </w:rPr>
        <w:t xml:space="preserve"> на преподавание физической культуры, что продиктовано объективной необходимостью повышения роли физической культуры в воспитании современных школьников, укреплении их здоровья, совершенствования физической подготовленности, привития навыков здорового образа жизни, направлено на увеличение двигательной активности и развитие физических качеств обучающихся, внедрение современных систем физического воспитания.</w:t>
      </w:r>
    </w:p>
    <w:p w:rsidR="00206A58" w:rsidRDefault="00206A58" w:rsidP="00206A58">
      <w:pPr>
        <w:pStyle w:val="ab"/>
        <w:numPr>
          <w:ilvl w:val="0"/>
          <w:numId w:val="208"/>
        </w:numPr>
        <w:spacing w:line="360" w:lineRule="auto"/>
        <w:jc w:val="both"/>
        <w:rPr>
          <w:rFonts w:ascii="Times New Roman" w:hAnsi="Times New Roman"/>
        </w:rPr>
      </w:pPr>
      <w:r w:rsidRPr="007F4C13">
        <w:rPr>
          <w:rFonts w:ascii="Times New Roman" w:hAnsi="Times New Roman"/>
        </w:rPr>
        <w:t>1 час выделен для  преподавания предмета обществознания в 5 классе, с целью полной реализации  с целью формирования у обучающихся пониманий основных принципов жизни общества, личностных представлений об основах гражданской идентичности, патриотизма, гражданственности, социальной ответственности.</w:t>
      </w:r>
    </w:p>
    <w:p w:rsidR="00206A58" w:rsidRDefault="00206A58" w:rsidP="00206A58">
      <w:pPr>
        <w:pStyle w:val="ab"/>
        <w:numPr>
          <w:ilvl w:val="0"/>
          <w:numId w:val="208"/>
        </w:numPr>
        <w:spacing w:line="360" w:lineRule="auto"/>
        <w:jc w:val="both"/>
        <w:rPr>
          <w:rFonts w:ascii="Times New Roman" w:hAnsi="Times New Roman"/>
        </w:rPr>
      </w:pPr>
      <w:r>
        <w:rPr>
          <w:rFonts w:ascii="Times New Roman" w:hAnsi="Times New Roman"/>
        </w:rPr>
        <w:t>1 час в 7 классе выделен на изучение биологии.</w:t>
      </w:r>
    </w:p>
    <w:p w:rsidR="00206A58" w:rsidRPr="007F4C13" w:rsidRDefault="00206A58" w:rsidP="00206A58">
      <w:pPr>
        <w:pStyle w:val="ab"/>
        <w:numPr>
          <w:ilvl w:val="0"/>
          <w:numId w:val="208"/>
        </w:numPr>
        <w:spacing w:line="360" w:lineRule="auto"/>
        <w:jc w:val="both"/>
        <w:rPr>
          <w:rFonts w:ascii="Times New Roman" w:hAnsi="Times New Roman"/>
        </w:rPr>
      </w:pPr>
      <w:r>
        <w:rPr>
          <w:rFonts w:ascii="Times New Roman" w:hAnsi="Times New Roman"/>
        </w:rPr>
        <w:t>1 час в 9 классе выделен на изучение истории.</w:t>
      </w:r>
    </w:p>
    <w:p w:rsidR="00206A58" w:rsidRPr="00E00B66" w:rsidRDefault="00206A58" w:rsidP="00206A58">
      <w:pPr>
        <w:shd w:val="clear" w:color="auto" w:fill="FFFFFF"/>
        <w:spacing w:after="0" w:line="360" w:lineRule="auto"/>
        <w:jc w:val="both"/>
        <w:rPr>
          <w:rFonts w:ascii="Times New Roman" w:eastAsia="Times New Roman" w:hAnsi="Times New Roman"/>
          <w:color w:val="000000"/>
        </w:rPr>
      </w:pPr>
    </w:p>
    <w:p w:rsidR="00206A58" w:rsidRPr="00E00B66" w:rsidRDefault="00206A58" w:rsidP="00206A58">
      <w:pPr>
        <w:shd w:val="clear" w:color="auto" w:fill="FFFFFF"/>
        <w:spacing w:after="0" w:line="240" w:lineRule="auto"/>
        <w:jc w:val="center"/>
        <w:rPr>
          <w:rFonts w:ascii="Times New Roman" w:hAnsi="Times New Roman"/>
          <w:b/>
          <w:bCs/>
        </w:rPr>
      </w:pPr>
      <w:r w:rsidRPr="00E00B66">
        <w:rPr>
          <w:rFonts w:ascii="Times New Roman" w:hAnsi="Times New Roman"/>
          <w:b/>
          <w:bCs/>
        </w:rPr>
        <w:t>Учебный план ос</w:t>
      </w:r>
      <w:r>
        <w:rPr>
          <w:rFonts w:ascii="Times New Roman" w:hAnsi="Times New Roman"/>
          <w:b/>
          <w:bCs/>
        </w:rPr>
        <w:t>новного общего образования с 5-9</w:t>
      </w:r>
      <w:r w:rsidRPr="00E00B66">
        <w:rPr>
          <w:rFonts w:ascii="Times New Roman" w:hAnsi="Times New Roman"/>
          <w:b/>
          <w:bCs/>
        </w:rPr>
        <w:t xml:space="preserve"> класс.</w:t>
      </w:r>
    </w:p>
    <w:p w:rsidR="00206A58" w:rsidRPr="00E00B66" w:rsidRDefault="00206A58" w:rsidP="00206A58">
      <w:pPr>
        <w:shd w:val="clear" w:color="auto" w:fill="FFFFFF"/>
        <w:spacing w:after="0" w:line="240" w:lineRule="auto"/>
        <w:jc w:val="center"/>
        <w:rPr>
          <w:rFonts w:ascii="Times New Roman" w:hAnsi="Times New Roman"/>
          <w:b/>
          <w:bCs/>
        </w:rPr>
      </w:pPr>
      <w:r>
        <w:rPr>
          <w:rFonts w:ascii="Times New Roman" w:hAnsi="Times New Roman"/>
          <w:b/>
        </w:rPr>
        <w:t>Вариант № 1</w:t>
      </w:r>
    </w:p>
    <w:p w:rsidR="00206A58" w:rsidRPr="00E00B66" w:rsidRDefault="00206A58" w:rsidP="00206A58">
      <w:pPr>
        <w:shd w:val="clear" w:color="auto" w:fill="FFFFFF"/>
        <w:spacing w:after="0" w:line="240" w:lineRule="auto"/>
        <w:jc w:val="center"/>
        <w:rPr>
          <w:rFonts w:ascii="Times New Roman" w:hAnsi="Times New Roman"/>
          <w:b/>
          <w:bCs/>
        </w:rPr>
      </w:pPr>
    </w:p>
    <w:tbl>
      <w:tblPr>
        <w:tblStyle w:val="a6"/>
        <w:tblW w:w="9606" w:type="dxa"/>
        <w:tblLayout w:type="fixed"/>
        <w:tblLook w:val="04A0" w:firstRow="1" w:lastRow="0" w:firstColumn="1" w:lastColumn="0" w:noHBand="0" w:noVBand="1"/>
      </w:tblPr>
      <w:tblGrid>
        <w:gridCol w:w="2489"/>
        <w:gridCol w:w="2685"/>
        <w:gridCol w:w="746"/>
        <w:gridCol w:w="851"/>
        <w:gridCol w:w="850"/>
        <w:gridCol w:w="992"/>
        <w:gridCol w:w="993"/>
      </w:tblGrid>
      <w:tr w:rsidR="00206A58" w:rsidRPr="00E00B66" w:rsidTr="00206A58">
        <w:tc>
          <w:tcPr>
            <w:tcW w:w="2489" w:type="dxa"/>
            <w:vMerge w:val="restart"/>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rPr>
            </w:pPr>
            <w:r w:rsidRPr="00E00B66">
              <w:rPr>
                <w:rFonts w:ascii="Times New Roman" w:hAnsi="Times New Roman"/>
                <w:b/>
                <w:bCs/>
              </w:rPr>
              <w:t>Учебные области</w:t>
            </w:r>
          </w:p>
        </w:tc>
        <w:tc>
          <w:tcPr>
            <w:tcW w:w="2685" w:type="dxa"/>
            <w:vMerge w:val="restart"/>
            <w:tcBorders>
              <w:top w:val="single" w:sz="12" w:space="0" w:color="auto"/>
              <w:left w:val="single" w:sz="12" w:space="0" w:color="auto"/>
              <w:right w:val="single" w:sz="12" w:space="0" w:color="auto"/>
              <w:tr2bl w:val="single" w:sz="12" w:space="0" w:color="auto"/>
            </w:tcBorders>
          </w:tcPr>
          <w:p w:rsidR="00206A58" w:rsidRPr="00E00B66" w:rsidRDefault="00206A58" w:rsidP="00206A58">
            <w:pPr>
              <w:rPr>
                <w:rFonts w:ascii="Times New Roman" w:hAnsi="Times New Roman"/>
                <w:b/>
                <w:bCs/>
              </w:rPr>
            </w:pPr>
            <w:r w:rsidRPr="00E00B66">
              <w:rPr>
                <w:rFonts w:ascii="Times New Roman" w:hAnsi="Times New Roman"/>
                <w:b/>
                <w:bCs/>
              </w:rPr>
              <w:t>Учебные предметы</w:t>
            </w:r>
          </w:p>
          <w:p w:rsidR="00206A58" w:rsidRPr="00E00B66" w:rsidRDefault="00206A58" w:rsidP="00206A58">
            <w:pPr>
              <w:rPr>
                <w:rFonts w:ascii="Times New Roman" w:hAnsi="Times New Roman"/>
              </w:rPr>
            </w:pPr>
          </w:p>
          <w:p w:rsidR="00206A58" w:rsidRPr="00E00B66" w:rsidRDefault="00206A58" w:rsidP="00206A58">
            <w:pPr>
              <w:jc w:val="center"/>
              <w:rPr>
                <w:rFonts w:ascii="Times New Roman" w:hAnsi="Times New Roman"/>
                <w:b/>
              </w:rPr>
            </w:pPr>
            <w:r w:rsidRPr="00E00B66">
              <w:rPr>
                <w:rFonts w:ascii="Times New Roman" w:hAnsi="Times New Roman"/>
                <w:b/>
              </w:rPr>
              <w:t xml:space="preserve"> классы</w:t>
            </w:r>
          </w:p>
        </w:tc>
        <w:tc>
          <w:tcPr>
            <w:tcW w:w="4432" w:type="dxa"/>
            <w:gridSpan w:val="5"/>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r w:rsidRPr="00E00B66">
              <w:rPr>
                <w:rFonts w:ascii="Times New Roman" w:hAnsi="Times New Roman"/>
                <w:b/>
                <w:bCs/>
              </w:rPr>
              <w:t>Количество часов в неделю</w:t>
            </w:r>
          </w:p>
        </w:tc>
      </w:tr>
      <w:tr w:rsidR="00206A58" w:rsidRPr="00E00B66" w:rsidTr="00206A58">
        <w:trPr>
          <w:trHeight w:val="591"/>
        </w:trPr>
        <w:tc>
          <w:tcPr>
            <w:tcW w:w="2489" w:type="dxa"/>
            <w:vMerge/>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rPr>
            </w:pPr>
          </w:p>
        </w:tc>
        <w:tc>
          <w:tcPr>
            <w:tcW w:w="2685" w:type="dxa"/>
            <w:vMerge/>
            <w:tcBorders>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p>
        </w:tc>
        <w:tc>
          <w:tcPr>
            <w:tcW w:w="746"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r w:rsidRPr="00E00B66">
              <w:rPr>
                <w:rFonts w:ascii="Times New Roman" w:hAnsi="Times New Roman"/>
                <w:b/>
                <w:bCs/>
              </w:rPr>
              <w:t>5</w:t>
            </w:r>
          </w:p>
          <w:p w:rsidR="00206A58" w:rsidRPr="00E00B66" w:rsidRDefault="00206A58" w:rsidP="00206A58">
            <w:pPr>
              <w:jc w:val="center"/>
              <w:rPr>
                <w:rFonts w:ascii="Times New Roman" w:hAnsi="Times New Roman"/>
                <w:b/>
                <w:bCs/>
              </w:rPr>
            </w:pPr>
          </w:p>
        </w:tc>
        <w:tc>
          <w:tcPr>
            <w:tcW w:w="851"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r w:rsidRPr="00E00B66">
              <w:rPr>
                <w:rFonts w:ascii="Times New Roman" w:hAnsi="Times New Roman"/>
                <w:b/>
                <w:bCs/>
              </w:rPr>
              <w:t>6</w:t>
            </w:r>
          </w:p>
          <w:p w:rsidR="00206A58" w:rsidRPr="00E00B66" w:rsidRDefault="00206A58" w:rsidP="00206A58">
            <w:pPr>
              <w:jc w:val="center"/>
              <w:rPr>
                <w:rFonts w:ascii="Times New Roman" w:hAnsi="Times New Roman"/>
                <w:b/>
                <w:bCs/>
              </w:rPr>
            </w:pPr>
          </w:p>
        </w:tc>
        <w:tc>
          <w:tcPr>
            <w:tcW w:w="850"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r w:rsidRPr="00E00B66">
              <w:rPr>
                <w:rFonts w:ascii="Times New Roman" w:hAnsi="Times New Roman"/>
                <w:b/>
                <w:bCs/>
              </w:rPr>
              <w:t>7</w:t>
            </w:r>
          </w:p>
          <w:p w:rsidR="00206A58" w:rsidRPr="00E00B66" w:rsidRDefault="00206A58" w:rsidP="00206A58">
            <w:pPr>
              <w:rPr>
                <w:rFonts w:ascii="Times New Roman" w:hAnsi="Times New Roman"/>
                <w:b/>
                <w:bCs/>
              </w:rPr>
            </w:pPr>
          </w:p>
        </w:tc>
        <w:tc>
          <w:tcPr>
            <w:tcW w:w="992"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r w:rsidRPr="00E00B66">
              <w:rPr>
                <w:rFonts w:ascii="Times New Roman" w:hAnsi="Times New Roman"/>
                <w:b/>
                <w:bCs/>
              </w:rPr>
              <w:t>8</w:t>
            </w:r>
          </w:p>
        </w:tc>
        <w:tc>
          <w:tcPr>
            <w:tcW w:w="993"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r>
              <w:rPr>
                <w:rFonts w:ascii="Times New Roman" w:hAnsi="Times New Roman"/>
                <w:b/>
                <w:bCs/>
              </w:rPr>
              <w:t>9</w:t>
            </w:r>
          </w:p>
        </w:tc>
      </w:tr>
      <w:tr w:rsidR="00206A58" w:rsidRPr="00E00B66" w:rsidTr="00206A58">
        <w:tc>
          <w:tcPr>
            <w:tcW w:w="2489" w:type="dxa"/>
            <w:vMerge/>
            <w:tcBorders>
              <w:left w:val="single" w:sz="12" w:space="0" w:color="auto"/>
              <w:bottom w:val="single" w:sz="4" w:space="0" w:color="auto"/>
              <w:right w:val="single" w:sz="12" w:space="0" w:color="auto"/>
            </w:tcBorders>
          </w:tcPr>
          <w:p w:rsidR="00206A58" w:rsidRPr="00E00B66" w:rsidRDefault="00206A58" w:rsidP="00206A58">
            <w:pPr>
              <w:jc w:val="center"/>
              <w:rPr>
                <w:rFonts w:ascii="Times New Roman" w:hAnsi="Times New Roman"/>
                <w:b/>
                <w:bCs/>
              </w:rPr>
            </w:pPr>
          </w:p>
        </w:tc>
        <w:tc>
          <w:tcPr>
            <w:tcW w:w="7117" w:type="dxa"/>
            <w:gridSpan w:val="6"/>
            <w:tcBorders>
              <w:top w:val="nil"/>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rPr>
            </w:pPr>
            <w:r w:rsidRPr="00E00B66">
              <w:rPr>
                <w:rFonts w:ascii="Times New Roman" w:hAnsi="Times New Roman"/>
                <w:b/>
                <w:bCs/>
              </w:rPr>
              <w:t>Обязательная часть</w:t>
            </w:r>
          </w:p>
        </w:tc>
      </w:tr>
      <w:tr w:rsidR="00206A58" w:rsidRPr="00E00B66" w:rsidTr="00206A58">
        <w:trPr>
          <w:trHeight w:val="377"/>
        </w:trPr>
        <w:tc>
          <w:tcPr>
            <w:tcW w:w="2489" w:type="dxa"/>
            <w:vMerge w:val="restart"/>
            <w:tcBorders>
              <w:top w:val="single" w:sz="4"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Pr>
                <w:rFonts w:ascii="Times New Roman" w:hAnsi="Times New Roman"/>
                <w:bCs/>
                <w:color w:val="000000" w:themeColor="text1"/>
              </w:rPr>
              <w:t>Русский язык и литература</w:t>
            </w:r>
          </w:p>
        </w:tc>
        <w:tc>
          <w:tcPr>
            <w:tcW w:w="2685" w:type="dxa"/>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Русский язык</w:t>
            </w:r>
          </w:p>
        </w:tc>
        <w:tc>
          <w:tcPr>
            <w:tcW w:w="746" w:type="dxa"/>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5</w:t>
            </w:r>
          </w:p>
        </w:tc>
        <w:tc>
          <w:tcPr>
            <w:tcW w:w="851" w:type="dxa"/>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6</w:t>
            </w:r>
          </w:p>
        </w:tc>
        <w:tc>
          <w:tcPr>
            <w:tcW w:w="850" w:type="dxa"/>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4</w:t>
            </w:r>
          </w:p>
          <w:p w:rsidR="00206A58" w:rsidRPr="00E00B66" w:rsidRDefault="00206A58" w:rsidP="00206A58">
            <w:pPr>
              <w:rPr>
                <w:rFonts w:ascii="Times New Roman" w:hAnsi="Times New Roman"/>
                <w:b/>
                <w:bCs/>
                <w:color w:val="000000" w:themeColor="text1"/>
              </w:rPr>
            </w:pPr>
          </w:p>
        </w:tc>
        <w:tc>
          <w:tcPr>
            <w:tcW w:w="992" w:type="dxa"/>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993" w:type="dxa"/>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3</w:t>
            </w:r>
          </w:p>
        </w:tc>
      </w:tr>
      <w:tr w:rsidR="00206A58" w:rsidRPr="00E00B66" w:rsidTr="00206A58">
        <w:tc>
          <w:tcPr>
            <w:tcW w:w="2489" w:type="dxa"/>
            <w:vMerge/>
            <w:tcBorders>
              <w:left w:val="single" w:sz="12" w:space="0" w:color="auto"/>
              <w:bottom w:val="single" w:sz="4"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Литература</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3</w:t>
            </w:r>
          </w:p>
        </w:tc>
      </w:tr>
      <w:tr w:rsidR="00206A58" w:rsidRPr="00E00B66" w:rsidTr="00206A58">
        <w:tc>
          <w:tcPr>
            <w:tcW w:w="2489" w:type="dxa"/>
            <w:tcBorders>
              <w:top w:val="single" w:sz="4" w:space="0" w:color="auto"/>
              <w:left w:val="single" w:sz="12" w:space="0" w:color="auto"/>
              <w:bottom w:val="single" w:sz="6" w:space="0" w:color="auto"/>
              <w:right w:val="single" w:sz="12" w:space="0" w:color="auto"/>
            </w:tcBorders>
          </w:tcPr>
          <w:p w:rsidR="00206A58" w:rsidRPr="001350DA" w:rsidRDefault="00206A58" w:rsidP="00206A58">
            <w:pPr>
              <w:jc w:val="center"/>
              <w:rPr>
                <w:rFonts w:ascii="Times New Roman" w:hAnsi="Times New Roman"/>
                <w:bCs/>
                <w:color w:val="FF0000"/>
              </w:rPr>
            </w:pPr>
            <w:r w:rsidRPr="0077498F">
              <w:rPr>
                <w:rFonts w:ascii="Times New Roman" w:hAnsi="Times New Roman"/>
                <w:bCs/>
              </w:rPr>
              <w:t>Иностранные языки</w:t>
            </w: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Английский язык</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3</w:t>
            </w:r>
          </w:p>
        </w:tc>
      </w:tr>
      <w:tr w:rsidR="00206A58" w:rsidRPr="00E00B66" w:rsidTr="00206A58">
        <w:tc>
          <w:tcPr>
            <w:tcW w:w="2489" w:type="dxa"/>
            <w:vMerge w:val="restart"/>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Математика и информатика</w:t>
            </w: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Математика</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5</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5</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r>
      <w:tr w:rsidR="00206A58" w:rsidRPr="00E00B66" w:rsidTr="00206A58">
        <w:tc>
          <w:tcPr>
            <w:tcW w:w="2489" w:type="dxa"/>
            <w:vMerge/>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Алгебра</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3</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3</w:t>
            </w:r>
          </w:p>
        </w:tc>
      </w:tr>
      <w:tr w:rsidR="00206A58" w:rsidRPr="00E00B66" w:rsidTr="00206A58">
        <w:tc>
          <w:tcPr>
            <w:tcW w:w="2489" w:type="dxa"/>
            <w:vMerge/>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Геометрия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r>
      <w:tr w:rsidR="00206A58" w:rsidRPr="00E00B66" w:rsidTr="00206A58">
        <w:tc>
          <w:tcPr>
            <w:tcW w:w="2489" w:type="dxa"/>
            <w:vMerge/>
            <w:tcBorders>
              <w:top w:val="single" w:sz="6" w:space="0" w:color="auto"/>
              <w:left w:val="single" w:sz="12" w:space="0" w:color="auto"/>
              <w:bottom w:val="single" w:sz="6"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Информатика</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1</w:t>
            </w:r>
          </w:p>
        </w:tc>
      </w:tr>
      <w:tr w:rsidR="00206A58" w:rsidRPr="00E00B66" w:rsidTr="00206A58">
        <w:trPr>
          <w:trHeight w:val="538"/>
        </w:trPr>
        <w:tc>
          <w:tcPr>
            <w:tcW w:w="2489" w:type="dxa"/>
            <w:vMerge w:val="restart"/>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eastAsia="Times New Roman" w:hAnsi="Times New Roman"/>
                <w:bCs/>
                <w:color w:val="000000" w:themeColor="text1"/>
              </w:rPr>
              <w:t>Общественно-научные предметы</w:t>
            </w:r>
          </w:p>
        </w:tc>
        <w:tc>
          <w:tcPr>
            <w:tcW w:w="2685" w:type="dxa"/>
            <w:tcBorders>
              <w:left w:val="single" w:sz="12" w:space="0" w:color="auto"/>
              <w:right w:val="single" w:sz="12" w:space="0" w:color="auto"/>
            </w:tcBorders>
          </w:tcPr>
          <w:p w:rsidR="00206A58" w:rsidRPr="00DA00AA" w:rsidRDefault="00206A58" w:rsidP="00206A58">
            <w:pPr>
              <w:jc w:val="center"/>
              <w:rPr>
                <w:rFonts w:ascii="Times New Roman" w:hAnsi="Times New Roman"/>
                <w:bCs/>
              </w:rPr>
            </w:pPr>
            <w:r w:rsidRPr="00DA00AA">
              <w:rPr>
                <w:rFonts w:ascii="Times New Roman" w:hAnsi="Times New Roman"/>
                <w:bCs/>
              </w:rPr>
              <w:t xml:space="preserve">История </w:t>
            </w:r>
            <w:r w:rsidRPr="0051750F">
              <w:rPr>
                <w:rFonts w:ascii="Times New Roman" w:hAnsi="Times New Roman"/>
                <w:bCs/>
              </w:rPr>
              <w:t>России</w:t>
            </w:r>
          </w:p>
          <w:p w:rsidR="00206A58" w:rsidRPr="00DA00AA" w:rsidRDefault="00206A58" w:rsidP="00206A58">
            <w:pPr>
              <w:jc w:val="center"/>
              <w:rPr>
                <w:rFonts w:ascii="Times New Roman" w:hAnsi="Times New Roman"/>
                <w:bCs/>
              </w:rPr>
            </w:pPr>
            <w:r w:rsidRPr="00DA00AA">
              <w:rPr>
                <w:rFonts w:ascii="Times New Roman" w:hAnsi="Times New Roman"/>
                <w:bCs/>
              </w:rPr>
              <w:t>Всеобщая история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r>
      <w:tr w:rsidR="00206A58" w:rsidRPr="00E00B66" w:rsidTr="00206A58">
        <w:tc>
          <w:tcPr>
            <w:tcW w:w="2489" w:type="dxa"/>
            <w:vMerge/>
            <w:tcBorders>
              <w:left w:val="single" w:sz="12" w:space="0" w:color="auto"/>
              <w:right w:val="single" w:sz="12" w:space="0" w:color="auto"/>
            </w:tcBorders>
          </w:tcPr>
          <w:p w:rsidR="00206A58" w:rsidRPr="00E00B66" w:rsidRDefault="00206A58" w:rsidP="00206A58">
            <w:pPr>
              <w:jc w:val="center"/>
              <w:rPr>
                <w:rFonts w:ascii="Times New Roman" w:eastAsia="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Обществознание</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1</w:t>
            </w:r>
          </w:p>
        </w:tc>
      </w:tr>
      <w:tr w:rsidR="00206A58" w:rsidRPr="00E00B66" w:rsidTr="00206A58">
        <w:tc>
          <w:tcPr>
            <w:tcW w:w="2489" w:type="dxa"/>
            <w:vMerge/>
            <w:tcBorders>
              <w:left w:val="single" w:sz="12" w:space="0" w:color="auto"/>
              <w:bottom w:val="single" w:sz="6"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География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r>
      <w:tr w:rsidR="00206A58" w:rsidRPr="00E00B66" w:rsidTr="00206A58">
        <w:tc>
          <w:tcPr>
            <w:tcW w:w="2489" w:type="dxa"/>
            <w:vMerge w:val="restart"/>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eastAsia="Times New Roman" w:hAnsi="Times New Roman"/>
                <w:bCs/>
                <w:color w:val="000000" w:themeColor="text1"/>
              </w:rPr>
            </w:pPr>
            <w:r w:rsidRPr="00E00B66">
              <w:rPr>
                <w:rFonts w:ascii="Times New Roman" w:eastAsia="Times New Roman" w:hAnsi="Times New Roman"/>
                <w:bCs/>
                <w:color w:val="000000" w:themeColor="text1"/>
              </w:rPr>
              <w:t>Естественнонаучные предметы</w:t>
            </w: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Физика</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3</w:t>
            </w:r>
          </w:p>
        </w:tc>
      </w:tr>
      <w:tr w:rsidR="00206A58" w:rsidRPr="00E00B66" w:rsidTr="00206A58">
        <w:tc>
          <w:tcPr>
            <w:tcW w:w="2489" w:type="dxa"/>
            <w:vMerge/>
            <w:tcBorders>
              <w:left w:val="single" w:sz="12" w:space="0" w:color="auto"/>
              <w:bottom w:val="single" w:sz="6"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Химия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r>
      <w:tr w:rsidR="00206A58" w:rsidRPr="00E00B66" w:rsidTr="00206A58">
        <w:tc>
          <w:tcPr>
            <w:tcW w:w="2489" w:type="dxa"/>
            <w:vMerge/>
            <w:tcBorders>
              <w:left w:val="single" w:sz="12" w:space="0" w:color="auto"/>
              <w:bottom w:val="single" w:sz="6"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Биология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r>
      <w:tr w:rsidR="00206A58" w:rsidRPr="00E00B66" w:rsidTr="00206A58">
        <w:tc>
          <w:tcPr>
            <w:tcW w:w="2489" w:type="dxa"/>
            <w:vMerge w:val="restart"/>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Искусство</w:t>
            </w:r>
          </w:p>
        </w:tc>
        <w:tc>
          <w:tcPr>
            <w:tcW w:w="2685" w:type="dxa"/>
            <w:tcBorders>
              <w:left w:val="single" w:sz="12" w:space="0" w:color="auto"/>
              <w:bottom w:val="single" w:sz="6"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Музыка</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r>
      <w:tr w:rsidR="00206A58" w:rsidRPr="00E00B66" w:rsidTr="00206A58">
        <w:tc>
          <w:tcPr>
            <w:tcW w:w="2489" w:type="dxa"/>
            <w:vMerge/>
            <w:tcBorders>
              <w:left w:val="single" w:sz="12" w:space="0" w:color="auto"/>
              <w:bottom w:val="single" w:sz="6"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Изобразительное искусство</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r>
      <w:tr w:rsidR="00206A58" w:rsidRPr="00E00B66" w:rsidTr="00206A58">
        <w:trPr>
          <w:trHeight w:val="224"/>
        </w:trPr>
        <w:tc>
          <w:tcPr>
            <w:tcW w:w="2489"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Технология</w:t>
            </w:r>
          </w:p>
        </w:tc>
        <w:tc>
          <w:tcPr>
            <w:tcW w:w="2685" w:type="dxa"/>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Технология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2</w:t>
            </w:r>
          </w:p>
        </w:tc>
        <w:tc>
          <w:tcPr>
            <w:tcW w:w="992" w:type="dxa"/>
            <w:tcBorders>
              <w:left w:val="single" w:sz="12" w:space="0" w:color="auto"/>
              <w:right w:val="single" w:sz="12" w:space="0" w:color="auto"/>
            </w:tcBorders>
          </w:tcPr>
          <w:p w:rsidR="00206A58" w:rsidRPr="00841C26" w:rsidRDefault="00206A58" w:rsidP="00206A58">
            <w:pPr>
              <w:jc w:val="center"/>
              <w:rPr>
                <w:rFonts w:ascii="Times New Roman" w:hAnsi="Times New Roman"/>
                <w:b/>
                <w:bCs/>
              </w:rPr>
            </w:pPr>
            <w:r>
              <w:rPr>
                <w:rFonts w:ascii="Times New Roman" w:hAnsi="Times New Roman"/>
                <w:b/>
                <w:bCs/>
              </w:rPr>
              <w:t>2</w:t>
            </w:r>
          </w:p>
        </w:tc>
        <w:tc>
          <w:tcPr>
            <w:tcW w:w="993" w:type="dxa"/>
            <w:tcBorders>
              <w:left w:val="single" w:sz="12" w:space="0" w:color="auto"/>
              <w:right w:val="single" w:sz="12" w:space="0" w:color="auto"/>
            </w:tcBorders>
          </w:tcPr>
          <w:p w:rsidR="00206A58" w:rsidRPr="00841C26" w:rsidRDefault="00206A58" w:rsidP="00206A58">
            <w:pPr>
              <w:jc w:val="center"/>
              <w:rPr>
                <w:rFonts w:ascii="Times New Roman" w:hAnsi="Times New Roman"/>
                <w:b/>
                <w:bCs/>
              </w:rPr>
            </w:pPr>
            <w:r>
              <w:rPr>
                <w:rFonts w:ascii="Times New Roman" w:hAnsi="Times New Roman"/>
                <w:b/>
                <w:bCs/>
              </w:rPr>
              <w:t>1</w:t>
            </w:r>
          </w:p>
        </w:tc>
      </w:tr>
      <w:tr w:rsidR="00206A58" w:rsidRPr="00E00B66" w:rsidTr="00206A58">
        <w:trPr>
          <w:trHeight w:val="495"/>
        </w:trPr>
        <w:tc>
          <w:tcPr>
            <w:tcW w:w="2489" w:type="dxa"/>
            <w:vMerge w:val="restart"/>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Физическая культура и Основы безопасности</w:t>
            </w:r>
            <w:r>
              <w:rPr>
                <w:rFonts w:ascii="Times New Roman" w:hAnsi="Times New Roman"/>
                <w:bCs/>
                <w:color w:val="000000" w:themeColor="text1"/>
              </w:rPr>
              <w:t xml:space="preserve"> жизнедеятельности.</w:t>
            </w:r>
          </w:p>
        </w:tc>
        <w:tc>
          <w:tcPr>
            <w:tcW w:w="2685"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Физическая культура</w:t>
            </w:r>
          </w:p>
        </w:tc>
        <w:tc>
          <w:tcPr>
            <w:tcW w:w="746"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c>
          <w:tcPr>
            <w:tcW w:w="851"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c>
          <w:tcPr>
            <w:tcW w:w="850"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c>
          <w:tcPr>
            <w:tcW w:w="992"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c>
          <w:tcPr>
            <w:tcW w:w="993"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r>
      <w:tr w:rsidR="00206A58" w:rsidRPr="00E00B66" w:rsidTr="00206A58">
        <w:trPr>
          <w:trHeight w:val="495"/>
        </w:trPr>
        <w:tc>
          <w:tcPr>
            <w:tcW w:w="2489" w:type="dxa"/>
            <w:vMerge/>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Основы безопасности жизнедеятельности</w:t>
            </w:r>
          </w:p>
        </w:tc>
        <w:tc>
          <w:tcPr>
            <w:tcW w:w="746"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2" w:type="dxa"/>
            <w:tcBorders>
              <w:top w:val="single" w:sz="6"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3" w:type="dxa"/>
            <w:tcBorders>
              <w:top w:val="single" w:sz="6" w:space="0" w:color="auto"/>
              <w:left w:val="single" w:sz="12" w:space="0" w:color="auto"/>
              <w:bottom w:val="single" w:sz="4"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1</w:t>
            </w:r>
          </w:p>
        </w:tc>
      </w:tr>
      <w:tr w:rsidR="00206A58" w:rsidRPr="00E00B66" w:rsidTr="00206A58">
        <w:tc>
          <w:tcPr>
            <w:tcW w:w="2489"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top w:val="single" w:sz="12" w:space="0" w:color="auto"/>
              <w:left w:val="single" w:sz="12" w:space="0" w:color="auto"/>
              <w:bottom w:val="single" w:sz="12" w:space="0" w:color="auto"/>
              <w:right w:val="single" w:sz="12" w:space="0" w:color="auto"/>
            </w:tcBorders>
          </w:tcPr>
          <w:p w:rsidR="00206A58" w:rsidRPr="00994A71" w:rsidRDefault="00206A58" w:rsidP="00206A58">
            <w:pPr>
              <w:jc w:val="center"/>
              <w:rPr>
                <w:rFonts w:ascii="Times New Roman" w:hAnsi="Times New Roman"/>
                <w:b/>
                <w:bCs/>
                <w:color w:val="000000" w:themeColor="text1"/>
              </w:rPr>
            </w:pPr>
            <w:r w:rsidRPr="00994A71">
              <w:rPr>
                <w:rFonts w:ascii="Times New Roman" w:hAnsi="Times New Roman"/>
                <w:b/>
                <w:bCs/>
                <w:color w:val="000000" w:themeColor="text1"/>
              </w:rPr>
              <w:t>итого</w:t>
            </w:r>
          </w:p>
        </w:tc>
        <w:tc>
          <w:tcPr>
            <w:tcW w:w="746" w:type="dxa"/>
            <w:tcBorders>
              <w:top w:val="single" w:sz="12" w:space="0" w:color="auto"/>
              <w:left w:val="single" w:sz="12" w:space="0" w:color="auto"/>
              <w:bottom w:val="single" w:sz="12" w:space="0" w:color="auto"/>
              <w:right w:val="single" w:sz="12" w:space="0" w:color="auto"/>
            </w:tcBorders>
          </w:tcPr>
          <w:p w:rsidR="00206A58" w:rsidRPr="00994A71" w:rsidRDefault="00206A58" w:rsidP="00206A58">
            <w:pPr>
              <w:pStyle w:val="ConsPlusNormal"/>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26</w:t>
            </w:r>
            <w:r w:rsidRPr="00994A71">
              <w:rPr>
                <w:rFonts w:ascii="Times New Roman" w:hAnsi="Times New Roman" w:cs="Times New Roman"/>
                <w:b/>
                <w:color w:val="000000" w:themeColor="text1"/>
                <w:sz w:val="22"/>
                <w:szCs w:val="22"/>
              </w:rPr>
              <w:t>/2</w:t>
            </w:r>
          </w:p>
        </w:tc>
        <w:tc>
          <w:tcPr>
            <w:tcW w:w="851" w:type="dxa"/>
            <w:tcBorders>
              <w:top w:val="single" w:sz="12" w:space="0" w:color="auto"/>
              <w:left w:val="single" w:sz="12" w:space="0" w:color="auto"/>
              <w:bottom w:val="single" w:sz="12" w:space="0" w:color="auto"/>
              <w:right w:val="single" w:sz="12" w:space="0" w:color="auto"/>
            </w:tcBorders>
          </w:tcPr>
          <w:p w:rsidR="00206A58" w:rsidRPr="00994A71" w:rsidRDefault="00206A58" w:rsidP="00206A58">
            <w:pPr>
              <w:pStyle w:val="ConsPlusNormal"/>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28</w:t>
            </w:r>
            <w:r w:rsidRPr="00994A71">
              <w:rPr>
                <w:rFonts w:ascii="Times New Roman" w:hAnsi="Times New Roman" w:cs="Times New Roman"/>
                <w:b/>
                <w:color w:val="000000" w:themeColor="text1"/>
                <w:sz w:val="22"/>
                <w:szCs w:val="22"/>
              </w:rPr>
              <w:t>/2</w:t>
            </w:r>
          </w:p>
        </w:tc>
        <w:tc>
          <w:tcPr>
            <w:tcW w:w="850" w:type="dxa"/>
            <w:tcBorders>
              <w:top w:val="single" w:sz="12" w:space="0" w:color="auto"/>
              <w:left w:val="single" w:sz="12" w:space="0" w:color="auto"/>
              <w:bottom w:val="single" w:sz="12" w:space="0" w:color="auto"/>
              <w:right w:val="single" w:sz="12" w:space="0" w:color="auto"/>
            </w:tcBorders>
          </w:tcPr>
          <w:p w:rsidR="00206A58" w:rsidRPr="00994A71" w:rsidRDefault="00206A58" w:rsidP="00206A58">
            <w:pPr>
              <w:pStyle w:val="ConsPlusNormal"/>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29</w:t>
            </w:r>
            <w:r w:rsidRPr="00994A71">
              <w:rPr>
                <w:rFonts w:ascii="Times New Roman" w:hAnsi="Times New Roman" w:cs="Times New Roman"/>
                <w:b/>
                <w:color w:val="000000" w:themeColor="text1"/>
                <w:sz w:val="22"/>
                <w:szCs w:val="22"/>
              </w:rPr>
              <w:t>/2</w:t>
            </w:r>
          </w:p>
        </w:tc>
        <w:tc>
          <w:tcPr>
            <w:tcW w:w="992" w:type="dxa"/>
            <w:tcBorders>
              <w:top w:val="single" w:sz="12" w:space="0" w:color="auto"/>
              <w:left w:val="single" w:sz="12" w:space="0" w:color="auto"/>
              <w:bottom w:val="single" w:sz="12" w:space="0" w:color="auto"/>
              <w:right w:val="single" w:sz="12" w:space="0" w:color="auto"/>
            </w:tcBorders>
          </w:tcPr>
          <w:p w:rsidR="00206A58" w:rsidRPr="00994A71" w:rsidRDefault="00206A58" w:rsidP="00206A58">
            <w:pPr>
              <w:pStyle w:val="ConsPlusNormal"/>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31/2</w:t>
            </w:r>
          </w:p>
        </w:tc>
        <w:tc>
          <w:tcPr>
            <w:tcW w:w="993" w:type="dxa"/>
            <w:tcBorders>
              <w:top w:val="single" w:sz="12" w:space="0" w:color="auto"/>
              <w:left w:val="single" w:sz="12" w:space="0" w:color="auto"/>
              <w:bottom w:val="single" w:sz="12" w:space="0" w:color="auto"/>
              <w:right w:val="single" w:sz="12" w:space="0" w:color="auto"/>
            </w:tcBorders>
          </w:tcPr>
          <w:p w:rsidR="00206A58" w:rsidRPr="00994A71" w:rsidRDefault="00206A58" w:rsidP="00206A58">
            <w:pPr>
              <w:pStyle w:val="ConsPlusNormal"/>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31/1</w:t>
            </w:r>
          </w:p>
        </w:tc>
      </w:tr>
      <w:tr w:rsidR="00206A58" w:rsidRPr="00E00B66" w:rsidTr="00206A58">
        <w:tc>
          <w:tcPr>
            <w:tcW w:w="2489" w:type="dxa"/>
            <w:vMerge w:val="restart"/>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7117" w:type="dxa"/>
            <w:gridSpan w:val="6"/>
            <w:tcBorders>
              <w:top w:val="single" w:sz="12" w:space="0" w:color="auto"/>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Часть, формируемая участниками образовательных отношений</w:t>
            </w:r>
          </w:p>
          <w:p w:rsidR="00206A58" w:rsidRPr="00E00B66" w:rsidRDefault="00206A58" w:rsidP="00206A58">
            <w:pPr>
              <w:jc w:val="center"/>
              <w:rPr>
                <w:rFonts w:ascii="Times New Roman" w:hAnsi="Times New Roman"/>
                <w:b/>
                <w:bCs/>
                <w:color w:val="000000" w:themeColor="text1"/>
              </w:rPr>
            </w:pPr>
          </w:p>
        </w:tc>
      </w:tr>
      <w:tr w:rsidR="00206A58" w:rsidRPr="00E00B66" w:rsidTr="00206A58">
        <w:tc>
          <w:tcPr>
            <w:tcW w:w="2489" w:type="dxa"/>
            <w:vMerge/>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rPr>
                <w:rFonts w:ascii="Times New Roman" w:hAnsi="Times New Roman"/>
                <w:bCs/>
                <w:color w:val="000000" w:themeColor="text1"/>
              </w:rPr>
            </w:pPr>
            <w:r w:rsidRPr="00E00B66">
              <w:rPr>
                <w:rFonts w:ascii="Times New Roman" w:hAnsi="Times New Roman"/>
                <w:bCs/>
                <w:color w:val="000000" w:themeColor="text1"/>
              </w:rPr>
              <w:t>Обществознание</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r>
      <w:tr w:rsidR="00206A58" w:rsidRPr="00E00B66" w:rsidTr="00206A58">
        <w:tc>
          <w:tcPr>
            <w:tcW w:w="2489" w:type="dxa"/>
            <w:vMerge/>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rPr>
                <w:rFonts w:ascii="Times New Roman" w:hAnsi="Times New Roman"/>
                <w:bCs/>
                <w:color w:val="000000" w:themeColor="text1"/>
              </w:rPr>
            </w:pPr>
            <w:r>
              <w:rPr>
                <w:rFonts w:ascii="Times New Roman" w:hAnsi="Times New Roman"/>
                <w:bCs/>
                <w:color w:val="000000" w:themeColor="text1"/>
              </w:rPr>
              <w:t>Физическая культура</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1</w:t>
            </w:r>
          </w:p>
        </w:tc>
      </w:tr>
      <w:tr w:rsidR="00206A58" w:rsidRPr="00E00B66" w:rsidTr="00206A58">
        <w:tc>
          <w:tcPr>
            <w:tcW w:w="2489" w:type="dxa"/>
            <w:vMerge/>
            <w:tcBorders>
              <w:left w:val="single" w:sz="12" w:space="0" w:color="auto"/>
              <w:right w:val="single" w:sz="12" w:space="0" w:color="auto"/>
            </w:tcBorders>
          </w:tcPr>
          <w:p w:rsidR="00206A58" w:rsidRPr="00E00B66" w:rsidRDefault="00206A58" w:rsidP="00206A58">
            <w:pP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rPr>
                <w:rFonts w:ascii="Times New Roman" w:hAnsi="Times New Roman"/>
                <w:bCs/>
                <w:color w:val="000000" w:themeColor="text1"/>
              </w:rPr>
            </w:pPr>
            <w:r>
              <w:rPr>
                <w:rFonts w:ascii="Times New Roman" w:hAnsi="Times New Roman"/>
                <w:bCs/>
                <w:color w:val="000000" w:themeColor="text1"/>
              </w:rPr>
              <w:t>история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1</w:t>
            </w:r>
          </w:p>
        </w:tc>
      </w:tr>
      <w:tr w:rsidR="00206A58" w:rsidRPr="00E00B66" w:rsidTr="00206A58">
        <w:tc>
          <w:tcPr>
            <w:tcW w:w="2489" w:type="dxa"/>
            <w:vMerge/>
            <w:tcBorders>
              <w:left w:val="single" w:sz="12" w:space="0" w:color="auto"/>
              <w:right w:val="single" w:sz="12" w:space="0" w:color="auto"/>
            </w:tcBorders>
          </w:tcPr>
          <w:p w:rsidR="00206A58" w:rsidRPr="00E00B66" w:rsidRDefault="00206A58" w:rsidP="00206A58">
            <w:pPr>
              <w:rPr>
                <w:rFonts w:ascii="Times New Roman" w:hAnsi="Times New Roman"/>
                <w:bCs/>
                <w:color w:val="000000" w:themeColor="text1"/>
              </w:rPr>
            </w:pPr>
          </w:p>
        </w:tc>
        <w:tc>
          <w:tcPr>
            <w:tcW w:w="2685" w:type="dxa"/>
            <w:tcBorders>
              <w:left w:val="single" w:sz="12" w:space="0" w:color="auto"/>
              <w:right w:val="single" w:sz="12" w:space="0" w:color="auto"/>
            </w:tcBorders>
          </w:tcPr>
          <w:p w:rsidR="00206A58" w:rsidRPr="00E00B66" w:rsidRDefault="00206A58" w:rsidP="00206A58">
            <w:pPr>
              <w:rPr>
                <w:rFonts w:ascii="Times New Roman" w:hAnsi="Times New Roman"/>
                <w:bCs/>
                <w:color w:val="000000" w:themeColor="text1"/>
              </w:rPr>
            </w:pPr>
            <w:r w:rsidRPr="00E00B66">
              <w:rPr>
                <w:rFonts w:ascii="Times New Roman" w:hAnsi="Times New Roman"/>
                <w:bCs/>
                <w:color w:val="000000" w:themeColor="text1"/>
              </w:rPr>
              <w:t>Биология</w:t>
            </w:r>
          </w:p>
        </w:tc>
        <w:tc>
          <w:tcPr>
            <w:tcW w:w="746"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w:t>
            </w:r>
          </w:p>
        </w:tc>
        <w:tc>
          <w:tcPr>
            <w:tcW w:w="851"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850"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sidRPr="00E00B66">
              <w:rPr>
                <w:rFonts w:ascii="Times New Roman" w:hAnsi="Times New Roman"/>
                <w:b/>
                <w:bCs/>
                <w:color w:val="000000" w:themeColor="text1"/>
              </w:rPr>
              <w:t>1</w:t>
            </w:r>
          </w:p>
        </w:tc>
        <w:tc>
          <w:tcPr>
            <w:tcW w:w="992"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c>
          <w:tcPr>
            <w:tcW w:w="993" w:type="dxa"/>
            <w:tcBorders>
              <w:left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p>
        </w:tc>
      </w:tr>
      <w:tr w:rsidR="00206A58" w:rsidRPr="00E00B66" w:rsidTr="00206A58">
        <w:tc>
          <w:tcPr>
            <w:tcW w:w="2489" w:type="dxa"/>
            <w:vMerge/>
            <w:tcBorders>
              <w:left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итого</w:t>
            </w:r>
          </w:p>
        </w:tc>
        <w:tc>
          <w:tcPr>
            <w:tcW w:w="746"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c>
          <w:tcPr>
            <w:tcW w:w="851"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1</w:t>
            </w:r>
          </w:p>
        </w:tc>
        <w:tc>
          <w:tcPr>
            <w:tcW w:w="850"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p w:rsidR="00206A58" w:rsidRPr="00E00B66" w:rsidRDefault="00206A58" w:rsidP="00206A58">
            <w:pPr>
              <w:jc w:val="center"/>
              <w:rPr>
                <w:rFonts w:ascii="Times New Roman" w:hAnsi="Times New Roman"/>
                <w:b/>
                <w:bCs/>
                <w:color w:val="000000" w:themeColor="text1"/>
              </w:rPr>
            </w:pPr>
          </w:p>
          <w:p w:rsidR="00206A58" w:rsidRPr="00E00B66" w:rsidRDefault="00206A58" w:rsidP="00206A58">
            <w:pPr>
              <w:jc w:val="center"/>
              <w:rPr>
                <w:rFonts w:ascii="Times New Roman" w:hAnsi="Times New Roman"/>
                <w:b/>
                <w:bCs/>
                <w:color w:val="000000" w:themeColor="text1"/>
              </w:rPr>
            </w:pPr>
          </w:p>
        </w:tc>
        <w:tc>
          <w:tcPr>
            <w:tcW w:w="992"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1</w:t>
            </w:r>
          </w:p>
        </w:tc>
        <w:tc>
          <w:tcPr>
            <w:tcW w:w="993"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w:t>
            </w:r>
          </w:p>
        </w:tc>
      </w:tr>
      <w:tr w:rsidR="00206A58" w:rsidRPr="00E00B66" w:rsidTr="00206A58">
        <w:tc>
          <w:tcPr>
            <w:tcW w:w="2489" w:type="dxa"/>
            <w:vMerge/>
            <w:tcBorders>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p>
        </w:tc>
        <w:tc>
          <w:tcPr>
            <w:tcW w:w="2685"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Cs/>
                <w:color w:val="000000" w:themeColor="text1"/>
              </w:rPr>
            </w:pPr>
            <w:r w:rsidRPr="00E00B66">
              <w:rPr>
                <w:rFonts w:ascii="Times New Roman" w:hAnsi="Times New Roman"/>
                <w:bCs/>
                <w:color w:val="000000" w:themeColor="text1"/>
              </w:rPr>
              <w:t>Объем аудиторной нагрузки</w:t>
            </w:r>
          </w:p>
        </w:tc>
        <w:tc>
          <w:tcPr>
            <w:tcW w:w="746"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28</w:t>
            </w:r>
          </w:p>
        </w:tc>
        <w:tc>
          <w:tcPr>
            <w:tcW w:w="851"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29</w:t>
            </w:r>
          </w:p>
        </w:tc>
        <w:tc>
          <w:tcPr>
            <w:tcW w:w="850"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rPr>
                <w:rFonts w:ascii="Times New Roman" w:hAnsi="Times New Roman"/>
                <w:b/>
                <w:bCs/>
                <w:color w:val="000000" w:themeColor="text1"/>
              </w:rPr>
            </w:pPr>
            <w:r>
              <w:rPr>
                <w:rFonts w:ascii="Times New Roman" w:hAnsi="Times New Roman"/>
                <w:b/>
                <w:bCs/>
                <w:color w:val="000000" w:themeColor="text1"/>
              </w:rPr>
              <w:t>31</w:t>
            </w:r>
          </w:p>
        </w:tc>
        <w:tc>
          <w:tcPr>
            <w:tcW w:w="992"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32</w:t>
            </w:r>
          </w:p>
        </w:tc>
        <w:tc>
          <w:tcPr>
            <w:tcW w:w="993" w:type="dxa"/>
            <w:tcBorders>
              <w:top w:val="single" w:sz="12" w:space="0" w:color="auto"/>
              <w:left w:val="single" w:sz="12" w:space="0" w:color="auto"/>
              <w:bottom w:val="single" w:sz="12" w:space="0" w:color="auto"/>
              <w:right w:val="single" w:sz="12" w:space="0" w:color="auto"/>
            </w:tcBorders>
          </w:tcPr>
          <w:p w:rsidR="00206A58" w:rsidRPr="00E00B66" w:rsidRDefault="00206A58" w:rsidP="00206A58">
            <w:pPr>
              <w:jc w:val="center"/>
              <w:rPr>
                <w:rFonts w:ascii="Times New Roman" w:hAnsi="Times New Roman"/>
                <w:b/>
                <w:bCs/>
                <w:color w:val="000000" w:themeColor="text1"/>
              </w:rPr>
            </w:pPr>
            <w:r>
              <w:rPr>
                <w:rFonts w:ascii="Times New Roman" w:hAnsi="Times New Roman"/>
                <w:b/>
                <w:bCs/>
                <w:color w:val="000000" w:themeColor="text1"/>
              </w:rPr>
              <w:t>33</w:t>
            </w:r>
          </w:p>
        </w:tc>
      </w:tr>
    </w:tbl>
    <w:p w:rsidR="00206A58" w:rsidRDefault="00206A58" w:rsidP="00206A58">
      <w:pPr>
        <w:shd w:val="clear" w:color="auto" w:fill="FFFFFF"/>
        <w:spacing w:after="0" w:line="360" w:lineRule="auto"/>
        <w:jc w:val="both"/>
        <w:rPr>
          <w:rFonts w:ascii="Times New Roman" w:hAnsi="Times New Roman"/>
          <w:b/>
          <w:color w:val="000000"/>
        </w:rPr>
      </w:pPr>
    </w:p>
    <w:p w:rsidR="00206A58" w:rsidRPr="00705DEE" w:rsidRDefault="00206A58" w:rsidP="00206A58">
      <w:pPr>
        <w:shd w:val="clear" w:color="auto" w:fill="FFFFFF"/>
        <w:spacing w:after="0" w:line="360" w:lineRule="auto"/>
        <w:ind w:firstLine="714"/>
        <w:jc w:val="both"/>
        <w:rPr>
          <w:rFonts w:ascii="Times New Roman" w:hAnsi="Times New Roman"/>
          <w:b/>
          <w:color w:val="000000"/>
        </w:rPr>
      </w:pPr>
    </w:p>
    <w:p w:rsidR="00206A58" w:rsidRDefault="00206A58" w:rsidP="00206A58">
      <w:pPr>
        <w:shd w:val="clear" w:color="auto" w:fill="FFFFFF"/>
        <w:spacing w:after="0" w:line="360" w:lineRule="auto"/>
        <w:jc w:val="center"/>
        <w:rPr>
          <w:rFonts w:ascii="Times New Roman" w:hAnsi="Times New Roman"/>
          <w:b/>
          <w:color w:val="000000"/>
        </w:rPr>
      </w:pPr>
    </w:p>
    <w:p w:rsidR="00206A58" w:rsidRPr="00826C5F" w:rsidRDefault="00206A58" w:rsidP="00206A58">
      <w:pPr>
        <w:shd w:val="clear" w:color="auto" w:fill="FFFFFF"/>
        <w:spacing w:after="0" w:line="360" w:lineRule="auto"/>
        <w:jc w:val="center"/>
        <w:rPr>
          <w:rFonts w:ascii="Times New Roman" w:hAnsi="Times New Roman"/>
          <w:color w:val="000000"/>
        </w:rPr>
      </w:pPr>
      <w:r>
        <w:rPr>
          <w:rFonts w:ascii="Times New Roman" w:hAnsi="Times New Roman"/>
          <w:b/>
          <w:color w:val="000000"/>
        </w:rPr>
        <w:t>Периодичность и формы промежуточной аттестации обучающихся.</w:t>
      </w:r>
    </w:p>
    <w:p w:rsidR="00206A58" w:rsidRDefault="00206A58" w:rsidP="00206A58">
      <w:pPr>
        <w:shd w:val="clear" w:color="auto" w:fill="FFFFFF"/>
        <w:spacing w:after="0" w:line="360" w:lineRule="auto"/>
        <w:ind w:firstLine="714"/>
        <w:jc w:val="both"/>
        <w:rPr>
          <w:rFonts w:ascii="Times New Roman" w:hAnsi="Times New Roman"/>
          <w:b/>
          <w:color w:val="000000"/>
        </w:rPr>
      </w:pPr>
    </w:p>
    <w:p w:rsidR="00206A58" w:rsidRDefault="00206A58" w:rsidP="00206A58">
      <w:pPr>
        <w:spacing w:after="0" w:line="360" w:lineRule="auto"/>
        <w:ind w:left="20" w:right="20" w:firstLine="340"/>
        <w:jc w:val="both"/>
        <w:rPr>
          <w:rFonts w:ascii="Times New Roman" w:hAnsi="Times New Roman"/>
          <w:spacing w:val="3"/>
          <w:shd w:val="clear" w:color="auto" w:fill="FFFFFF"/>
        </w:rPr>
      </w:pPr>
      <w:r>
        <w:rPr>
          <w:rFonts w:ascii="Times New Roman" w:hAnsi="Times New Roman"/>
          <w:spacing w:val="3"/>
          <w:shd w:val="clear" w:color="auto" w:fill="FFFFFF"/>
        </w:rPr>
        <w:t>Согласно гл.6, ст. 58 Федерального Закона «Об образовании в РФ» виды и формы промежуточной аттестации в школе прописаны в школьном положении о формах, периодичности и порядке текущего контроля успеваемости и промежуточной аттестации обучающихся.</w:t>
      </w:r>
    </w:p>
    <w:p w:rsidR="00206A58" w:rsidRDefault="00206A58" w:rsidP="00206A58">
      <w:pPr>
        <w:spacing w:after="0" w:line="360" w:lineRule="auto"/>
        <w:ind w:left="20" w:right="20" w:firstLine="340"/>
        <w:jc w:val="both"/>
        <w:rPr>
          <w:rFonts w:ascii="Times New Roman" w:hAnsi="Times New Roman"/>
          <w:spacing w:val="3"/>
          <w:shd w:val="clear" w:color="auto" w:fill="FFFFFF"/>
        </w:rPr>
      </w:pPr>
    </w:p>
    <w:p w:rsidR="00206A58" w:rsidRDefault="00206A58" w:rsidP="00206A58">
      <w:pPr>
        <w:spacing w:after="0" w:line="360" w:lineRule="auto"/>
        <w:ind w:left="20" w:right="20" w:firstLine="340"/>
        <w:jc w:val="both"/>
        <w:rPr>
          <w:rFonts w:ascii="Times New Roman" w:hAnsi="Times New Roman"/>
          <w:spacing w:val="3"/>
          <w:shd w:val="clear" w:color="auto" w:fill="FFFFFF"/>
        </w:rPr>
      </w:pPr>
    </w:p>
    <w:tbl>
      <w:tblPr>
        <w:tblStyle w:val="a6"/>
        <w:tblW w:w="0" w:type="auto"/>
        <w:tblInd w:w="20" w:type="dxa"/>
        <w:tblLook w:val="04A0" w:firstRow="1" w:lastRow="0" w:firstColumn="1" w:lastColumn="0" w:noHBand="0" w:noVBand="1"/>
      </w:tblPr>
      <w:tblGrid>
        <w:gridCol w:w="1648"/>
        <w:gridCol w:w="2171"/>
        <w:gridCol w:w="2648"/>
        <w:gridCol w:w="2552"/>
      </w:tblGrid>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Класс</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предмет</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Форма  и периодичность</w:t>
            </w:r>
          </w:p>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Промежуточной (текущей) аттестации</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Периодичность промежуточной (годовой) аттестации</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5,9,7</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Русский язык</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диктант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Годовая контрольная работа  в форме ВПР.</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8</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Русский язык</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Административная контрольная работа в форме ОГЭ в конце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Русский язык</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5,6,7,8,9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литература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5,6,7,9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Английский язык</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Комплексная 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8</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Английский язык</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Комплексная 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Административная контрольная работа в конце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математика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ВПР в конце учебного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7,8</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алгебра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ВПР в конце учебного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алгебра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7-9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геометрия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История России. Всеобщая история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ВПР в конце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7,8,9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История России. Всеобщая история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5,6,7,8,9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обществознание</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география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6,7,8</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география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ВПР в конце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биология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6,7,8</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биология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ВПР в конце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7,8</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физика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ВПР в конце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физика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Годовая контрольная работа.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8</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химия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ВПР в конце года.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химия</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Контрольная работа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Годовая контрольная работа.</w:t>
            </w: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5,6,7</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музыка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5,6,7</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Изобразительное искусство</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творческая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5,6,7,8,9</w:t>
            </w:r>
          </w:p>
          <w:p w:rsidR="00206A58" w:rsidRDefault="00206A58" w:rsidP="00206A58">
            <w:pPr>
              <w:ind w:right="20"/>
              <w:jc w:val="both"/>
              <w:rPr>
                <w:rFonts w:ascii="Times New Roman" w:hAnsi="Times New Roman"/>
                <w:spacing w:val="3"/>
                <w:shd w:val="clear" w:color="auto" w:fill="FFFFFF"/>
              </w:rPr>
            </w:pP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Физическая культура</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Спортивный тест по четвертям</w:t>
            </w:r>
          </w:p>
        </w:tc>
        <w:tc>
          <w:tcPr>
            <w:tcW w:w="2552" w:type="dxa"/>
          </w:tcPr>
          <w:p w:rsidR="00206A58" w:rsidRDefault="00206A58" w:rsidP="00206A58">
            <w:pPr>
              <w:ind w:right="20"/>
              <w:jc w:val="both"/>
              <w:rPr>
                <w:rFonts w:ascii="Times New Roman" w:hAnsi="Times New Roman"/>
                <w:spacing w:val="3"/>
                <w:shd w:val="clear" w:color="auto" w:fill="FFFFFF"/>
              </w:rPr>
            </w:pPr>
          </w:p>
        </w:tc>
      </w:tr>
      <w:tr w:rsidR="00206A58" w:rsidTr="00206A58">
        <w:tc>
          <w:tcPr>
            <w:tcW w:w="1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8,9</w:t>
            </w:r>
          </w:p>
        </w:tc>
        <w:tc>
          <w:tcPr>
            <w:tcW w:w="2171"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ОБЖ</w:t>
            </w:r>
          </w:p>
        </w:tc>
        <w:tc>
          <w:tcPr>
            <w:tcW w:w="2648" w:type="dxa"/>
          </w:tcPr>
          <w:p w:rsidR="00206A58" w:rsidRDefault="00206A58" w:rsidP="00206A58">
            <w:pPr>
              <w:ind w:right="20"/>
              <w:jc w:val="both"/>
              <w:rPr>
                <w:rFonts w:ascii="Times New Roman" w:hAnsi="Times New Roman"/>
                <w:spacing w:val="3"/>
                <w:shd w:val="clear" w:color="auto" w:fill="FFFFFF"/>
              </w:rPr>
            </w:pPr>
            <w:r>
              <w:rPr>
                <w:rFonts w:ascii="Times New Roman" w:hAnsi="Times New Roman"/>
                <w:spacing w:val="3"/>
                <w:shd w:val="clear" w:color="auto" w:fill="FFFFFF"/>
              </w:rPr>
              <w:t>Контрольный работа по полугодиям</w:t>
            </w:r>
          </w:p>
        </w:tc>
        <w:tc>
          <w:tcPr>
            <w:tcW w:w="2552" w:type="dxa"/>
          </w:tcPr>
          <w:p w:rsidR="00206A58" w:rsidRDefault="00206A58" w:rsidP="00206A58">
            <w:pPr>
              <w:ind w:right="20"/>
              <w:jc w:val="both"/>
              <w:rPr>
                <w:rFonts w:ascii="Times New Roman" w:hAnsi="Times New Roman"/>
                <w:spacing w:val="3"/>
                <w:shd w:val="clear" w:color="auto" w:fill="FFFFFF"/>
              </w:rPr>
            </w:pPr>
          </w:p>
        </w:tc>
      </w:tr>
    </w:tbl>
    <w:p w:rsidR="00206A58" w:rsidRDefault="00206A58" w:rsidP="00206A58">
      <w:pPr>
        <w:spacing w:after="0" w:line="360" w:lineRule="auto"/>
        <w:ind w:left="20" w:right="20" w:firstLine="340"/>
        <w:jc w:val="both"/>
        <w:rPr>
          <w:rFonts w:ascii="Times New Roman" w:hAnsi="Times New Roman"/>
          <w:spacing w:val="3"/>
          <w:shd w:val="clear" w:color="auto" w:fill="FFFFFF"/>
        </w:rPr>
      </w:pPr>
    </w:p>
    <w:p w:rsidR="00206A58" w:rsidRPr="00206A58" w:rsidRDefault="00206A58" w:rsidP="00206A58">
      <w:pPr>
        <w:pStyle w:val="ab"/>
        <w:ind w:left="346"/>
      </w:pPr>
    </w:p>
    <w:p w:rsidR="00A35BCE" w:rsidRPr="006D3BEC" w:rsidRDefault="00A35BCE" w:rsidP="00A35BCE">
      <w:pPr>
        <w:shd w:val="clear" w:color="auto" w:fill="FFFFFF"/>
        <w:spacing w:line="240" w:lineRule="auto"/>
        <w:jc w:val="center"/>
        <w:rPr>
          <w:rFonts w:ascii="Times New Roman" w:hAnsi="Times New Roman"/>
          <w:b/>
          <w:color w:val="000000"/>
          <w:sz w:val="24"/>
          <w:szCs w:val="24"/>
        </w:rPr>
      </w:pPr>
      <w:r w:rsidRPr="006D3BEC">
        <w:rPr>
          <w:rFonts w:ascii="Times New Roman" w:hAnsi="Times New Roman"/>
          <w:b/>
          <w:color w:val="000000"/>
          <w:sz w:val="24"/>
          <w:szCs w:val="24"/>
        </w:rPr>
        <w:t>План внеурочной деятельности</w:t>
      </w:r>
    </w:p>
    <w:p w:rsidR="00A35BCE" w:rsidRPr="006D3BEC" w:rsidRDefault="00A35BCE" w:rsidP="00D14702">
      <w:pPr>
        <w:shd w:val="clear" w:color="auto" w:fill="FFFFFF"/>
        <w:spacing w:after="0" w:line="240" w:lineRule="auto"/>
        <w:ind w:firstLine="708"/>
        <w:jc w:val="both"/>
        <w:rPr>
          <w:rFonts w:ascii="Times New Roman" w:hAnsi="Times New Roman"/>
          <w:color w:val="000000"/>
          <w:sz w:val="24"/>
          <w:szCs w:val="24"/>
        </w:rPr>
      </w:pPr>
      <w:r w:rsidRPr="006D3BEC">
        <w:rPr>
          <w:rFonts w:ascii="Times New Roman" w:hAnsi="Times New Roman"/>
          <w:color w:val="000000"/>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 xml:space="preserve">       Внеурочная деятельность обучающихся МБОУ «</w:t>
      </w:r>
      <w:r w:rsidR="00206A58">
        <w:rPr>
          <w:rFonts w:ascii="Times New Roman" w:hAnsi="Times New Roman"/>
          <w:color w:val="000000"/>
          <w:sz w:val="24"/>
          <w:szCs w:val="24"/>
        </w:rPr>
        <w:t xml:space="preserve">Урицкая СОШ » </w:t>
      </w:r>
      <w:r w:rsidRPr="006D3BEC">
        <w:rPr>
          <w:rFonts w:ascii="Times New Roman" w:hAnsi="Times New Roman"/>
          <w:color w:val="000000"/>
          <w:sz w:val="24"/>
          <w:szCs w:val="24"/>
        </w:rPr>
        <w:t>осуществляется в соответствии с Основной образовательной программой основного общего образования и учебным планом на 20</w:t>
      </w:r>
      <w:r w:rsidR="00206A58">
        <w:rPr>
          <w:rFonts w:ascii="Times New Roman" w:hAnsi="Times New Roman"/>
          <w:color w:val="000000"/>
          <w:sz w:val="24"/>
          <w:szCs w:val="24"/>
        </w:rPr>
        <w:t>21</w:t>
      </w:r>
      <w:r w:rsidRPr="006D3BEC">
        <w:rPr>
          <w:rFonts w:ascii="Times New Roman" w:hAnsi="Times New Roman"/>
          <w:color w:val="000000"/>
          <w:sz w:val="24"/>
          <w:szCs w:val="24"/>
        </w:rPr>
        <w:t>-202</w:t>
      </w:r>
      <w:r w:rsidR="00206A58">
        <w:rPr>
          <w:rFonts w:ascii="Times New Roman" w:hAnsi="Times New Roman"/>
          <w:color w:val="000000"/>
          <w:sz w:val="24"/>
          <w:szCs w:val="24"/>
        </w:rPr>
        <w:t>2</w:t>
      </w:r>
      <w:r w:rsidRPr="006D3BEC">
        <w:rPr>
          <w:rFonts w:ascii="Times New Roman" w:hAnsi="Times New Roman"/>
          <w:color w:val="000000"/>
          <w:sz w:val="24"/>
          <w:szCs w:val="24"/>
        </w:rPr>
        <w:t xml:space="preserve"> учебный год.</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 xml:space="preserve">       План внеурочной деятельности обеспечивает учет индивидуальных особенностей и потребностей обучающихся и предоставлять возможность выбора занятий внеурочной деятельности в объеме 10 часов в неделю.</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 xml:space="preserve">         МБОУ «</w:t>
      </w:r>
      <w:r w:rsidR="00206A58">
        <w:rPr>
          <w:rFonts w:ascii="Times New Roman" w:hAnsi="Times New Roman"/>
          <w:color w:val="000000"/>
          <w:sz w:val="24"/>
          <w:szCs w:val="24"/>
        </w:rPr>
        <w:t xml:space="preserve">Урицкой </w:t>
      </w:r>
      <w:r w:rsidRPr="006D3BEC">
        <w:rPr>
          <w:rFonts w:ascii="Times New Roman" w:hAnsi="Times New Roman"/>
          <w:color w:val="000000"/>
          <w:sz w:val="24"/>
          <w:szCs w:val="24"/>
        </w:rPr>
        <w:t>СО</w:t>
      </w:r>
      <w:r w:rsidR="00206A58">
        <w:rPr>
          <w:rFonts w:ascii="Times New Roman" w:hAnsi="Times New Roman"/>
          <w:color w:val="000000"/>
          <w:sz w:val="24"/>
          <w:szCs w:val="24"/>
        </w:rPr>
        <w:t>Ш</w:t>
      </w:r>
      <w:r w:rsidRPr="006D3BEC">
        <w:rPr>
          <w:rFonts w:ascii="Times New Roman" w:hAnsi="Times New Roman"/>
          <w:color w:val="000000"/>
          <w:sz w:val="24"/>
          <w:szCs w:val="24"/>
        </w:rPr>
        <w:t xml:space="preserve">»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w:t>
      </w:r>
      <w:r w:rsidR="00340607" w:rsidRPr="006D3BEC">
        <w:rPr>
          <w:rFonts w:ascii="Times New Roman" w:hAnsi="Times New Roman"/>
          <w:color w:val="000000"/>
          <w:sz w:val="24"/>
          <w:szCs w:val="24"/>
        </w:rPr>
        <w:t>образовательной программы основ</w:t>
      </w:r>
      <w:r w:rsidRPr="006D3BEC">
        <w:rPr>
          <w:rFonts w:ascii="Times New Roman" w:hAnsi="Times New Roman"/>
          <w:color w:val="000000"/>
          <w:sz w:val="24"/>
          <w:szCs w:val="24"/>
        </w:rPr>
        <w:t>ного общего</w:t>
      </w:r>
      <w:r w:rsidR="00340607" w:rsidRPr="006D3BEC">
        <w:rPr>
          <w:rFonts w:ascii="Times New Roman" w:hAnsi="Times New Roman"/>
          <w:color w:val="000000"/>
          <w:sz w:val="24"/>
          <w:szCs w:val="24"/>
        </w:rPr>
        <w:t xml:space="preserve"> </w:t>
      </w:r>
      <w:r w:rsidRPr="006D3BEC">
        <w:rPr>
          <w:rFonts w:ascii="Times New Roman" w:hAnsi="Times New Roman"/>
          <w:color w:val="000000"/>
          <w:sz w:val="24"/>
          <w:szCs w:val="24"/>
        </w:rPr>
        <w:t>образования.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A35BCE" w:rsidRPr="006D3BEC" w:rsidRDefault="00A35BCE" w:rsidP="00A35BCE">
      <w:pPr>
        <w:shd w:val="clear" w:color="auto" w:fill="FFFFFF"/>
        <w:spacing w:line="240" w:lineRule="auto"/>
        <w:jc w:val="both"/>
        <w:rPr>
          <w:rFonts w:ascii="Times New Roman" w:hAnsi="Times New Roman"/>
          <w:color w:val="000000"/>
          <w:sz w:val="24"/>
          <w:szCs w:val="24"/>
        </w:rPr>
      </w:pPr>
      <w:r w:rsidRPr="006D3BEC">
        <w:rPr>
          <w:rFonts w:ascii="Times New Roman" w:hAnsi="Times New Roman"/>
          <w:color w:val="000000"/>
          <w:sz w:val="24"/>
          <w:szCs w:val="24"/>
        </w:rPr>
        <w:t>При проведении занятий внеурочной деятельности допускается деление класса на группы.. Максимальное количество обучающихся на занятии внеурочной деятельности с</w:t>
      </w:r>
      <w:r w:rsidR="00206A58">
        <w:rPr>
          <w:rFonts w:ascii="Times New Roman" w:hAnsi="Times New Roman"/>
          <w:color w:val="000000"/>
          <w:sz w:val="24"/>
          <w:szCs w:val="24"/>
        </w:rPr>
        <w:t>оответствует списочному составу</w:t>
      </w:r>
      <w:r w:rsidRPr="006D3BEC">
        <w:rPr>
          <w:rFonts w:ascii="Times New Roman" w:hAnsi="Times New Roman"/>
          <w:color w:val="000000"/>
          <w:sz w:val="24"/>
          <w:szCs w:val="24"/>
        </w:rPr>
        <w:t>класса.</w:t>
      </w:r>
    </w:p>
    <w:p w:rsidR="00A35BCE" w:rsidRPr="006D3BEC" w:rsidRDefault="00A35BCE" w:rsidP="00A35BCE">
      <w:pPr>
        <w:shd w:val="clear" w:color="auto" w:fill="FFFFFF"/>
        <w:spacing w:line="240" w:lineRule="auto"/>
        <w:jc w:val="both"/>
        <w:rPr>
          <w:rFonts w:ascii="Times New Roman" w:hAnsi="Times New Roman"/>
          <w:color w:val="000000"/>
          <w:sz w:val="24"/>
          <w:szCs w:val="24"/>
        </w:rPr>
      </w:pPr>
      <w:r w:rsidRPr="006D3BEC">
        <w:rPr>
          <w:rFonts w:ascii="Times New Roman" w:hAnsi="Times New Roman"/>
          <w:color w:val="000000"/>
          <w:sz w:val="24"/>
          <w:szCs w:val="24"/>
          <w:u w:val="single"/>
        </w:rPr>
        <w:t>Цель внеурочной деятельности</w:t>
      </w:r>
      <w:r w:rsidRPr="006D3BEC">
        <w:rPr>
          <w:rFonts w:ascii="Times New Roman" w:hAnsi="Times New Roman"/>
          <w:color w:val="000000"/>
          <w:sz w:val="24"/>
          <w:szCs w:val="24"/>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A35BCE" w:rsidRPr="006D3BEC" w:rsidRDefault="00A35BCE" w:rsidP="00A35BCE">
      <w:pPr>
        <w:shd w:val="clear" w:color="auto" w:fill="FFFFFF"/>
        <w:spacing w:line="240" w:lineRule="auto"/>
        <w:jc w:val="both"/>
        <w:rPr>
          <w:rFonts w:ascii="Times New Roman" w:hAnsi="Times New Roman"/>
          <w:color w:val="000000"/>
          <w:sz w:val="24"/>
          <w:szCs w:val="24"/>
        </w:rPr>
      </w:pPr>
      <w:r w:rsidRPr="006D3BEC">
        <w:rPr>
          <w:rFonts w:ascii="Times New Roman" w:hAnsi="Times New Roman"/>
          <w:color w:val="000000"/>
          <w:sz w:val="24"/>
          <w:szCs w:val="24"/>
        </w:rPr>
        <w:t>Основные задачи организации внеурочной деятельности:</w:t>
      </w:r>
    </w:p>
    <w:p w:rsidR="00A35BCE" w:rsidRPr="006D3BEC" w:rsidRDefault="00A35BCE" w:rsidP="00D14702">
      <w:pPr>
        <w:pStyle w:val="ab"/>
        <w:numPr>
          <w:ilvl w:val="0"/>
          <w:numId w:val="199"/>
        </w:numPr>
        <w:shd w:val="clear" w:color="auto" w:fill="FFFFFF"/>
        <w:jc w:val="both"/>
        <w:rPr>
          <w:rFonts w:ascii="Times New Roman" w:hAnsi="Times New Roman"/>
          <w:color w:val="000000"/>
        </w:rPr>
      </w:pPr>
      <w:r w:rsidRPr="006D3BEC">
        <w:rPr>
          <w:rFonts w:ascii="Times New Roman" w:hAnsi="Times New Roman"/>
          <w:color w:val="000000"/>
        </w:rPr>
        <w:t>Создание условий для достижения обучающимися уровня образованности, соответствующего их личностному потенциалу.</w:t>
      </w:r>
    </w:p>
    <w:p w:rsidR="00A35BCE" w:rsidRPr="006D3BEC" w:rsidRDefault="00A35BCE" w:rsidP="00D14702">
      <w:pPr>
        <w:pStyle w:val="ab"/>
        <w:numPr>
          <w:ilvl w:val="0"/>
          <w:numId w:val="199"/>
        </w:numPr>
        <w:shd w:val="clear" w:color="auto" w:fill="FFFFFF"/>
        <w:jc w:val="both"/>
        <w:rPr>
          <w:rFonts w:ascii="Times New Roman" w:hAnsi="Times New Roman"/>
          <w:color w:val="000000"/>
        </w:rPr>
      </w:pPr>
      <w:r w:rsidRPr="006D3BEC">
        <w:rPr>
          <w:rFonts w:ascii="Times New Roman" w:hAnsi="Times New Roman"/>
          <w:color w:val="000000"/>
        </w:rPr>
        <w:t>Ориентация на достижение учениками социальной зрелости.</w:t>
      </w:r>
    </w:p>
    <w:p w:rsidR="00A35BCE" w:rsidRPr="006D3BEC" w:rsidRDefault="00A35BCE" w:rsidP="00D14702">
      <w:pPr>
        <w:pStyle w:val="ab"/>
        <w:numPr>
          <w:ilvl w:val="0"/>
          <w:numId w:val="199"/>
        </w:numPr>
        <w:shd w:val="clear" w:color="auto" w:fill="FFFFFF"/>
        <w:jc w:val="both"/>
        <w:rPr>
          <w:rFonts w:ascii="Times New Roman" w:hAnsi="Times New Roman"/>
          <w:color w:val="000000"/>
        </w:rPr>
      </w:pPr>
      <w:r w:rsidRPr="006D3BEC">
        <w:rPr>
          <w:rFonts w:ascii="Times New Roman" w:hAnsi="Times New Roman"/>
          <w:color w:val="000000"/>
        </w:rPr>
        <w:t>Удовлетворение образовательных потребностей учащихся и их родителей.</w:t>
      </w:r>
    </w:p>
    <w:p w:rsidR="00A35BCE" w:rsidRPr="006D3BEC" w:rsidRDefault="00A35BCE" w:rsidP="00D14702">
      <w:pPr>
        <w:shd w:val="clear" w:color="auto" w:fill="FFFFFF"/>
        <w:spacing w:after="0" w:line="240" w:lineRule="auto"/>
        <w:rPr>
          <w:rFonts w:ascii="Times New Roman" w:hAnsi="Times New Roman"/>
          <w:color w:val="000000"/>
          <w:sz w:val="24"/>
          <w:szCs w:val="24"/>
        </w:rPr>
      </w:pPr>
      <w:r w:rsidRPr="006D3BEC">
        <w:rPr>
          <w:rFonts w:ascii="Times New Roman" w:hAnsi="Times New Roman"/>
          <w:color w:val="000000"/>
          <w:sz w:val="24"/>
          <w:szCs w:val="24"/>
        </w:rPr>
        <w:t>Ожидаемые результаты</w:t>
      </w:r>
    </w:p>
    <w:p w:rsidR="00A35BCE" w:rsidRPr="006D3BEC" w:rsidRDefault="00A35BCE" w:rsidP="00D14702">
      <w:pPr>
        <w:shd w:val="clear" w:color="auto" w:fill="FFFFFF"/>
        <w:spacing w:after="0" w:line="240" w:lineRule="auto"/>
        <w:rPr>
          <w:rFonts w:ascii="Times New Roman" w:hAnsi="Times New Roman"/>
          <w:color w:val="000000"/>
          <w:sz w:val="24"/>
          <w:szCs w:val="24"/>
          <w:u w:val="single"/>
        </w:rPr>
      </w:pPr>
      <w:r w:rsidRPr="006D3BEC">
        <w:rPr>
          <w:rFonts w:ascii="Times New Roman" w:hAnsi="Times New Roman"/>
          <w:color w:val="000000"/>
          <w:sz w:val="24"/>
          <w:szCs w:val="24"/>
          <w:u w:val="single"/>
        </w:rPr>
        <w:t>Личностные:</w:t>
      </w:r>
    </w:p>
    <w:p w:rsidR="00A35BCE" w:rsidRPr="006D3BEC" w:rsidRDefault="00A35BCE" w:rsidP="00D14702">
      <w:pPr>
        <w:pStyle w:val="ab"/>
        <w:numPr>
          <w:ilvl w:val="0"/>
          <w:numId w:val="200"/>
        </w:numPr>
        <w:shd w:val="clear" w:color="auto" w:fill="FFFFFF"/>
        <w:rPr>
          <w:rFonts w:ascii="Times New Roman" w:hAnsi="Times New Roman"/>
          <w:color w:val="000000"/>
        </w:rPr>
      </w:pPr>
      <w:r w:rsidRPr="006D3BEC">
        <w:rPr>
          <w:rFonts w:ascii="Times New Roman" w:hAnsi="Times New Roman"/>
          <w:color w:val="000000"/>
        </w:rPr>
        <w:t>готовность и способность к саморазвитию;</w:t>
      </w:r>
    </w:p>
    <w:p w:rsidR="00A35BCE" w:rsidRPr="006D3BEC" w:rsidRDefault="00A35BCE" w:rsidP="00D14702">
      <w:pPr>
        <w:pStyle w:val="ab"/>
        <w:numPr>
          <w:ilvl w:val="0"/>
          <w:numId w:val="200"/>
        </w:numPr>
        <w:shd w:val="clear" w:color="auto" w:fill="FFFFFF"/>
        <w:rPr>
          <w:rFonts w:ascii="Times New Roman" w:hAnsi="Times New Roman"/>
          <w:color w:val="000000"/>
        </w:rPr>
      </w:pPr>
      <w:r w:rsidRPr="006D3BEC">
        <w:rPr>
          <w:rFonts w:ascii="Times New Roman" w:hAnsi="Times New Roman"/>
          <w:color w:val="000000"/>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A35BCE" w:rsidRPr="006D3BEC" w:rsidRDefault="00A35BCE" w:rsidP="00D14702">
      <w:pPr>
        <w:pStyle w:val="ab"/>
        <w:numPr>
          <w:ilvl w:val="0"/>
          <w:numId w:val="200"/>
        </w:numPr>
        <w:shd w:val="clear" w:color="auto" w:fill="FFFFFF"/>
        <w:rPr>
          <w:rFonts w:ascii="Times New Roman" w:hAnsi="Times New Roman"/>
          <w:color w:val="000000"/>
        </w:rPr>
      </w:pPr>
      <w:r w:rsidRPr="006D3BEC">
        <w:rPr>
          <w:rFonts w:ascii="Times New Roman" w:hAnsi="Times New Roman"/>
          <w:color w:val="000000"/>
        </w:rPr>
        <w:t>сформированность основ гражданской идентичности.</w:t>
      </w:r>
    </w:p>
    <w:p w:rsidR="00A35BCE" w:rsidRPr="006D3BEC" w:rsidRDefault="00A35BCE" w:rsidP="00D14702">
      <w:pPr>
        <w:shd w:val="clear" w:color="auto" w:fill="FFFFFF"/>
        <w:spacing w:after="0" w:line="240" w:lineRule="auto"/>
        <w:rPr>
          <w:rFonts w:ascii="Times New Roman" w:hAnsi="Times New Roman"/>
          <w:color w:val="000000"/>
          <w:sz w:val="24"/>
          <w:szCs w:val="24"/>
        </w:rPr>
      </w:pPr>
    </w:p>
    <w:p w:rsidR="00A35BCE" w:rsidRPr="006D3BEC" w:rsidRDefault="00A35BCE" w:rsidP="00D14702">
      <w:pPr>
        <w:shd w:val="clear" w:color="auto" w:fill="FFFFFF"/>
        <w:spacing w:after="0" w:line="240" w:lineRule="auto"/>
        <w:rPr>
          <w:rFonts w:ascii="Times New Roman" w:hAnsi="Times New Roman"/>
          <w:color w:val="000000"/>
          <w:sz w:val="24"/>
          <w:szCs w:val="24"/>
        </w:rPr>
      </w:pPr>
      <w:r w:rsidRPr="006D3BEC">
        <w:rPr>
          <w:rFonts w:ascii="Times New Roman" w:hAnsi="Times New Roman"/>
          <w:color w:val="000000"/>
          <w:sz w:val="24"/>
          <w:szCs w:val="24"/>
          <w:u w:val="single"/>
        </w:rPr>
        <w:t>Предметные</w:t>
      </w:r>
      <w:r w:rsidRPr="006D3BEC">
        <w:rPr>
          <w:rFonts w:ascii="Times New Roman" w:hAnsi="Times New Roman"/>
          <w:color w:val="000000"/>
          <w:sz w:val="24"/>
          <w:szCs w:val="24"/>
        </w:rPr>
        <w:t>:</w:t>
      </w:r>
    </w:p>
    <w:p w:rsidR="00A35BCE" w:rsidRPr="006D3BEC" w:rsidRDefault="00A35BCE" w:rsidP="00D14702">
      <w:pPr>
        <w:pStyle w:val="ab"/>
        <w:numPr>
          <w:ilvl w:val="0"/>
          <w:numId w:val="201"/>
        </w:numPr>
        <w:shd w:val="clear" w:color="auto" w:fill="FFFFFF"/>
        <w:rPr>
          <w:rFonts w:ascii="Times New Roman" w:hAnsi="Times New Roman"/>
          <w:color w:val="000000"/>
        </w:rPr>
      </w:pPr>
      <w:r w:rsidRPr="006D3BEC">
        <w:rPr>
          <w:rFonts w:ascii="Times New Roman" w:hAnsi="Times New Roman"/>
          <w:color w:val="000000"/>
        </w:rPr>
        <w:t>получение нового знания и опыта его применения.</w:t>
      </w:r>
    </w:p>
    <w:p w:rsidR="00A35BCE" w:rsidRPr="006D3BEC" w:rsidRDefault="00A35BCE" w:rsidP="00D14702">
      <w:pPr>
        <w:shd w:val="clear" w:color="auto" w:fill="FFFFFF"/>
        <w:spacing w:after="0" w:line="240" w:lineRule="auto"/>
        <w:rPr>
          <w:rFonts w:ascii="Times New Roman" w:hAnsi="Times New Roman"/>
          <w:color w:val="000000"/>
          <w:sz w:val="24"/>
          <w:szCs w:val="24"/>
          <w:u w:val="single"/>
        </w:rPr>
      </w:pPr>
      <w:r w:rsidRPr="006D3BEC">
        <w:rPr>
          <w:rFonts w:ascii="Times New Roman" w:hAnsi="Times New Roman"/>
          <w:color w:val="000000"/>
          <w:sz w:val="24"/>
          <w:szCs w:val="24"/>
          <w:u w:val="single"/>
        </w:rPr>
        <w:t>Метапредметные:</w:t>
      </w:r>
    </w:p>
    <w:p w:rsidR="00A35BCE" w:rsidRPr="006D3BEC" w:rsidRDefault="00A35BCE" w:rsidP="00D14702">
      <w:pPr>
        <w:pStyle w:val="ab"/>
        <w:numPr>
          <w:ilvl w:val="0"/>
          <w:numId w:val="201"/>
        </w:numPr>
        <w:shd w:val="clear" w:color="auto" w:fill="FFFFFF"/>
        <w:rPr>
          <w:rFonts w:ascii="Times New Roman" w:hAnsi="Times New Roman"/>
          <w:color w:val="000000"/>
        </w:rPr>
      </w:pPr>
      <w:r w:rsidRPr="006D3BEC">
        <w:rPr>
          <w:rFonts w:ascii="Times New Roman" w:hAnsi="Times New Roman"/>
          <w:color w:val="000000"/>
        </w:rPr>
        <w:t>освоение универсальных учебных действий;</w:t>
      </w:r>
    </w:p>
    <w:p w:rsidR="00A35BCE" w:rsidRPr="006D3BEC" w:rsidRDefault="00A35BCE" w:rsidP="00D14702">
      <w:pPr>
        <w:pStyle w:val="ab"/>
        <w:numPr>
          <w:ilvl w:val="0"/>
          <w:numId w:val="201"/>
        </w:numPr>
        <w:shd w:val="clear" w:color="auto" w:fill="FFFFFF"/>
        <w:rPr>
          <w:rFonts w:ascii="Times New Roman" w:hAnsi="Times New Roman"/>
          <w:color w:val="000000"/>
        </w:rPr>
      </w:pPr>
      <w:r w:rsidRPr="006D3BEC">
        <w:rPr>
          <w:rFonts w:ascii="Times New Roman" w:hAnsi="Times New Roman"/>
          <w:color w:val="000000"/>
        </w:rPr>
        <w:t>овладение ключевыми компетенциями.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Воспитательный результат внеурочной деятельности — непосредственное духовно- нравственное приобретение обучающегося, благодаря его участию в том или ином виде деятельности.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ступени начального и основного общего образования строго ориентированы на воспитательные результаты.</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Внеурочная деятельность осуществляется по направлениям развития личности соответствии с требованиями ФГОС основного общего образования: спортивно-оздоровительному, духовно-нравственному, социальному, общеинтеллектуальному, общекультурному.</w:t>
      </w:r>
    </w:p>
    <w:p w:rsidR="00A35BCE" w:rsidRPr="006D3BEC" w:rsidRDefault="00A35BCE" w:rsidP="00D14702">
      <w:pPr>
        <w:shd w:val="clear" w:color="auto" w:fill="FFFFFF"/>
        <w:spacing w:after="0" w:line="240" w:lineRule="auto"/>
        <w:rPr>
          <w:rFonts w:ascii="Times New Roman" w:hAnsi="Times New Roman"/>
          <w:color w:val="000000"/>
          <w:sz w:val="24"/>
          <w:szCs w:val="24"/>
          <w:u w:val="single"/>
        </w:rPr>
      </w:pPr>
      <w:r w:rsidRPr="006D3BEC">
        <w:rPr>
          <w:rFonts w:ascii="Times New Roman" w:hAnsi="Times New Roman"/>
          <w:color w:val="000000"/>
          <w:sz w:val="24"/>
          <w:szCs w:val="24"/>
          <w:u w:val="single"/>
        </w:rPr>
        <w:t>Спортивно-оздоровительное направление:</w:t>
      </w:r>
    </w:p>
    <w:p w:rsidR="00A35BCE" w:rsidRPr="006D3BEC" w:rsidRDefault="00A35BCE" w:rsidP="00D14702">
      <w:pPr>
        <w:shd w:val="clear" w:color="auto" w:fill="FFFFFF"/>
        <w:spacing w:after="0" w:line="240" w:lineRule="auto"/>
        <w:rPr>
          <w:rFonts w:ascii="Times New Roman" w:hAnsi="Times New Roman"/>
          <w:color w:val="000000"/>
          <w:sz w:val="24"/>
          <w:szCs w:val="24"/>
        </w:rPr>
      </w:pPr>
      <w:r w:rsidRPr="006D3BEC">
        <w:rPr>
          <w:rFonts w:ascii="Times New Roman" w:hAnsi="Times New Roman"/>
          <w:color w:val="000000"/>
          <w:sz w:val="24"/>
          <w:szCs w:val="24"/>
        </w:rPr>
        <w:t>Цель направления:</w:t>
      </w:r>
    </w:p>
    <w:p w:rsidR="00A35BCE" w:rsidRPr="006D3BEC" w:rsidRDefault="00A35BCE" w:rsidP="009D3C95">
      <w:pPr>
        <w:shd w:val="clear" w:color="auto" w:fill="FFFFFF"/>
        <w:spacing w:after="0" w:line="240" w:lineRule="auto"/>
        <w:rPr>
          <w:rFonts w:ascii="Times New Roman" w:hAnsi="Times New Roman"/>
          <w:color w:val="000000"/>
          <w:sz w:val="24"/>
          <w:szCs w:val="24"/>
        </w:rPr>
      </w:pPr>
      <w:r w:rsidRPr="006D3BEC">
        <w:rPr>
          <w:rFonts w:ascii="Times New Roman" w:hAnsi="Times New Roman"/>
          <w:color w:val="000000"/>
          <w:sz w:val="24"/>
          <w:szCs w:val="24"/>
        </w:rPr>
        <w:t>- формировании знаний, установок, личностных ориентиров и норм</w:t>
      </w:r>
    </w:p>
    <w:p w:rsidR="00A35BCE" w:rsidRPr="006D3BEC" w:rsidRDefault="00A35BCE" w:rsidP="009D3C95">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поведения,</w:t>
      </w:r>
    </w:p>
    <w:p w:rsidR="00A35BCE" w:rsidRPr="006D3BEC" w:rsidRDefault="00A35BCE" w:rsidP="009D3C95">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 xml:space="preserve">- обеспечивающих сохранение и укрепление физического, психологического и социального </w:t>
      </w:r>
      <w:r w:rsidR="00340607" w:rsidRPr="006D3BEC">
        <w:rPr>
          <w:rFonts w:ascii="Times New Roman" w:hAnsi="Times New Roman"/>
          <w:color w:val="000000"/>
          <w:sz w:val="24"/>
          <w:szCs w:val="24"/>
        </w:rPr>
        <w:t xml:space="preserve">здоровья обучающихся на уровне </w:t>
      </w:r>
      <w:r w:rsidRPr="006D3BEC">
        <w:rPr>
          <w:rFonts w:ascii="Times New Roman" w:hAnsi="Times New Roman"/>
          <w:color w:val="000000"/>
          <w:sz w:val="24"/>
          <w:szCs w:val="24"/>
        </w:rPr>
        <w:t>основного общего образования как</w:t>
      </w:r>
    </w:p>
    <w:p w:rsidR="00A35BCE" w:rsidRPr="006D3BEC" w:rsidRDefault="00A35BCE" w:rsidP="009D3C95">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одной из ценностных составляющих, способствующих познавательному и эмоциональному развитию обучающегося;</w:t>
      </w:r>
    </w:p>
    <w:p w:rsidR="00A35BCE" w:rsidRPr="006D3BEC" w:rsidRDefault="00A35BCE" w:rsidP="009D3C95">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-развитие потребности в занятиях физической культурой и спортом.</w:t>
      </w:r>
    </w:p>
    <w:p w:rsidR="00A35BCE" w:rsidRPr="006D3BEC" w:rsidRDefault="00A35BCE" w:rsidP="00D14702">
      <w:pPr>
        <w:shd w:val="clear" w:color="auto" w:fill="FFFFFF"/>
        <w:spacing w:line="240" w:lineRule="auto"/>
        <w:jc w:val="both"/>
        <w:rPr>
          <w:rFonts w:ascii="Times New Roman" w:hAnsi="Times New Roman"/>
          <w:color w:val="000000"/>
          <w:sz w:val="24"/>
          <w:szCs w:val="24"/>
        </w:rPr>
      </w:pPr>
      <w:r w:rsidRPr="006D3BEC">
        <w:rPr>
          <w:rFonts w:ascii="Times New Roman" w:hAnsi="Times New Roman"/>
          <w:color w:val="000000"/>
          <w:sz w:val="24"/>
          <w:szCs w:val="24"/>
        </w:rPr>
        <w:t>По итогам освоения программ данного направления проводятся конкурсы, соревнования, показательные выступления, открытые занятия, Дни здоровья.</w:t>
      </w:r>
    </w:p>
    <w:p w:rsidR="00A35BCE" w:rsidRPr="006D3BEC" w:rsidRDefault="00A35BCE" w:rsidP="00D14702">
      <w:pPr>
        <w:shd w:val="clear" w:color="auto" w:fill="FFFFFF"/>
        <w:spacing w:after="0" w:line="240" w:lineRule="auto"/>
        <w:jc w:val="both"/>
        <w:rPr>
          <w:rFonts w:ascii="Times New Roman" w:hAnsi="Times New Roman"/>
          <w:color w:val="000000"/>
          <w:sz w:val="24"/>
          <w:szCs w:val="24"/>
          <w:u w:val="single"/>
        </w:rPr>
      </w:pPr>
      <w:r w:rsidRPr="006D3BEC">
        <w:rPr>
          <w:rFonts w:ascii="Times New Roman" w:hAnsi="Times New Roman"/>
          <w:color w:val="000000"/>
          <w:sz w:val="24"/>
          <w:szCs w:val="24"/>
          <w:u w:val="single"/>
        </w:rPr>
        <w:t>Духовно-нравственное направление:</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Цель направления: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-обеспечение духовно-нравственного развития обучающихся;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-сохранение базовых национальных ценностей российского общества;</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-последовательное расширение и укрепление ценностно-смысловой сферы личности;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-становление гуманистических и демократических ценностных ориентаций;</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основы культуры межэтнического общения;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отношения к семье как к основе российского общества.</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По итогам освоения программ данных направлений проводятся конкурсы, выставки,  викторины, презентации работ.</w:t>
      </w:r>
    </w:p>
    <w:p w:rsidR="00D14702" w:rsidRDefault="00D14702" w:rsidP="00D14702">
      <w:pPr>
        <w:shd w:val="clear" w:color="auto" w:fill="FFFFFF"/>
        <w:spacing w:after="0" w:line="240" w:lineRule="auto"/>
        <w:jc w:val="both"/>
        <w:rPr>
          <w:rFonts w:ascii="Times New Roman" w:hAnsi="Times New Roman"/>
          <w:color w:val="000000"/>
          <w:sz w:val="24"/>
          <w:szCs w:val="24"/>
          <w:u w:val="single"/>
        </w:rPr>
      </w:pPr>
    </w:p>
    <w:p w:rsidR="00A35BCE" w:rsidRPr="006D3BEC" w:rsidRDefault="00A35BCE" w:rsidP="00D14702">
      <w:pPr>
        <w:shd w:val="clear" w:color="auto" w:fill="FFFFFF"/>
        <w:spacing w:after="0" w:line="240" w:lineRule="auto"/>
        <w:jc w:val="both"/>
        <w:rPr>
          <w:rFonts w:ascii="Times New Roman" w:hAnsi="Times New Roman"/>
          <w:color w:val="000000"/>
          <w:sz w:val="24"/>
          <w:szCs w:val="24"/>
          <w:u w:val="single"/>
        </w:rPr>
      </w:pPr>
      <w:r w:rsidRPr="006D3BEC">
        <w:rPr>
          <w:rFonts w:ascii="Times New Roman" w:hAnsi="Times New Roman"/>
          <w:color w:val="000000"/>
          <w:sz w:val="24"/>
          <w:szCs w:val="24"/>
          <w:u w:val="single"/>
        </w:rPr>
        <w:t>Социальное направление:</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Цель направления: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-активизация внутренних резервов обучающихся, способствующих успешному освоению</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нового социального опыта;</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-приобщение обучающихся к культурным ценностям своей социокультурной группы;</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-сохранение базовых национальных ценностей российского общества;</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-последовательное расширение и укрепление ценностно-смысловой сферы личности;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психологической культуры и коммуникативной компетенции для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обеспечения эффективного и безопасного взаимодействия в социуме;</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способности обучающегося сознательно выстраивать и оценивать</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отношения в социуме.</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Во время занятий по социальному направлению происходит становление у детей развитых форм самосознания и самоконтроля, у них исчезает боязнь ошибочных шагов, снижается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тревожность и необоснованное беспокойство.</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D14702" w:rsidRDefault="00D14702" w:rsidP="00D14702">
      <w:pPr>
        <w:shd w:val="clear" w:color="auto" w:fill="FFFFFF"/>
        <w:spacing w:after="0" w:line="240" w:lineRule="auto"/>
        <w:jc w:val="both"/>
        <w:rPr>
          <w:rFonts w:ascii="Times New Roman" w:hAnsi="Times New Roman"/>
          <w:color w:val="000000"/>
          <w:sz w:val="24"/>
          <w:szCs w:val="24"/>
          <w:u w:val="single"/>
        </w:rPr>
      </w:pPr>
    </w:p>
    <w:p w:rsidR="00A35BCE" w:rsidRPr="006D3BEC" w:rsidRDefault="00A35BCE" w:rsidP="00D14702">
      <w:pPr>
        <w:shd w:val="clear" w:color="auto" w:fill="FFFFFF"/>
        <w:spacing w:after="0" w:line="240" w:lineRule="auto"/>
        <w:jc w:val="both"/>
        <w:rPr>
          <w:rFonts w:ascii="Times New Roman" w:hAnsi="Times New Roman"/>
          <w:color w:val="000000"/>
          <w:sz w:val="24"/>
          <w:szCs w:val="24"/>
          <w:u w:val="single"/>
        </w:rPr>
      </w:pPr>
      <w:r w:rsidRPr="006D3BEC">
        <w:rPr>
          <w:rFonts w:ascii="Times New Roman" w:hAnsi="Times New Roman"/>
          <w:color w:val="000000"/>
          <w:sz w:val="24"/>
          <w:szCs w:val="24"/>
          <w:u w:val="single"/>
        </w:rPr>
        <w:t>Общеинтеллектуальное направление</w:t>
      </w:r>
    </w:p>
    <w:p w:rsidR="00A35BCE" w:rsidRPr="006D3BEC" w:rsidRDefault="00A35BCE" w:rsidP="00D14702">
      <w:pPr>
        <w:shd w:val="clear" w:color="auto" w:fill="FFFFFF"/>
        <w:spacing w:line="240" w:lineRule="auto"/>
        <w:jc w:val="both"/>
        <w:rPr>
          <w:rFonts w:ascii="Times New Roman" w:hAnsi="Times New Roman"/>
          <w:color w:val="000000"/>
          <w:sz w:val="24"/>
          <w:szCs w:val="24"/>
        </w:rPr>
      </w:pPr>
      <w:r w:rsidRPr="006D3BEC">
        <w:rPr>
          <w:rFonts w:ascii="Times New Roman" w:hAnsi="Times New Roman"/>
          <w:color w:val="000000"/>
          <w:sz w:val="24"/>
          <w:szCs w:val="24"/>
        </w:rPr>
        <w:t>Цель направления: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информационных компетенций обучающихся;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навыков научно-интеллектуального труда;</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-развитие культуры логического и алгоритмического мышления, воображения;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первоначального опыта практической преобразовательной</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деятельности;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-овладение навыками универсальных учебных действий обучающихся на ступени начального общего образования.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A35BCE" w:rsidRPr="006D3BEC" w:rsidRDefault="00A35BCE" w:rsidP="00D14702">
      <w:pPr>
        <w:shd w:val="clear" w:color="auto" w:fill="FFFFFF"/>
        <w:spacing w:line="240" w:lineRule="auto"/>
        <w:jc w:val="both"/>
        <w:rPr>
          <w:rFonts w:ascii="Times New Roman" w:hAnsi="Times New Roman"/>
          <w:color w:val="000000"/>
          <w:sz w:val="24"/>
          <w:szCs w:val="24"/>
        </w:rPr>
      </w:pPr>
      <w:r w:rsidRPr="006D3BEC">
        <w:rPr>
          <w:rFonts w:ascii="Times New Roman" w:hAnsi="Times New Roman"/>
          <w:color w:val="000000"/>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A35BCE" w:rsidRPr="006D3BEC" w:rsidRDefault="00A35BCE" w:rsidP="00A35BCE">
      <w:pPr>
        <w:shd w:val="clear" w:color="auto" w:fill="FFFFFF"/>
        <w:spacing w:line="240" w:lineRule="auto"/>
        <w:rPr>
          <w:rFonts w:ascii="Times New Roman" w:hAnsi="Times New Roman"/>
          <w:color w:val="000000"/>
          <w:sz w:val="24"/>
          <w:szCs w:val="24"/>
          <w:u w:val="single"/>
        </w:rPr>
      </w:pPr>
      <w:r w:rsidRPr="006D3BEC">
        <w:rPr>
          <w:rFonts w:ascii="Times New Roman" w:hAnsi="Times New Roman"/>
          <w:color w:val="000000"/>
          <w:sz w:val="24"/>
          <w:szCs w:val="24"/>
          <w:u w:val="single"/>
        </w:rPr>
        <w:t>Общекультурное направление</w:t>
      </w:r>
    </w:p>
    <w:p w:rsidR="00A35BCE" w:rsidRPr="006D3BEC" w:rsidRDefault="00A35BCE" w:rsidP="00D14702">
      <w:pPr>
        <w:shd w:val="clear" w:color="auto" w:fill="FFFFFF"/>
        <w:spacing w:after="0" w:line="240" w:lineRule="auto"/>
        <w:rPr>
          <w:rFonts w:ascii="Times New Roman" w:hAnsi="Times New Roman"/>
          <w:color w:val="000000"/>
          <w:sz w:val="24"/>
          <w:szCs w:val="24"/>
        </w:rPr>
      </w:pPr>
      <w:r w:rsidRPr="006D3BEC">
        <w:rPr>
          <w:rFonts w:ascii="Times New Roman" w:hAnsi="Times New Roman"/>
          <w:color w:val="000000"/>
          <w:sz w:val="24"/>
          <w:szCs w:val="24"/>
        </w:rPr>
        <w:t>Цель направления: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-формирование ценностных ориентаций общечеловеческого содержания;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-становление активной жизненной позиции;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-воспитание основ правовой, эстетической, физической и экологической культуры.</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Общекультурное направление ориентировано на развитие познавательных</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интересов детей, расширение их культурного кругозора, развитие интеллектуальных</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способностей.</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По итогам освоения программы в данном направлении проводятся конкурсы, викторины, защита проектов, презентации.</w:t>
      </w:r>
    </w:p>
    <w:p w:rsidR="00A35BCE" w:rsidRPr="006D3BEC" w:rsidRDefault="009D3C95" w:rsidP="009D3C95">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35BCE" w:rsidRPr="006D3BEC">
        <w:rPr>
          <w:rFonts w:ascii="Times New Roman" w:hAnsi="Times New Roman"/>
          <w:color w:val="000000"/>
          <w:sz w:val="24"/>
          <w:szCs w:val="24"/>
        </w:rPr>
        <w:t xml:space="preserve">В соответствии с санитарно-эпидемиологическими правилами и нормативами  </w:t>
      </w:r>
      <w:r>
        <w:rPr>
          <w:rFonts w:ascii="Times New Roman" w:hAnsi="Times New Roman"/>
          <w:color w:val="000000"/>
          <w:sz w:val="24"/>
          <w:szCs w:val="24"/>
        </w:rPr>
        <w:t>в</w:t>
      </w:r>
      <w:r w:rsidR="00A35BCE" w:rsidRPr="006D3BEC">
        <w:rPr>
          <w:rFonts w:ascii="Times New Roman" w:hAnsi="Times New Roman"/>
          <w:color w:val="000000"/>
          <w:sz w:val="24"/>
          <w:szCs w:val="24"/>
        </w:rPr>
        <w:t>неурочная деятельность в 5-</w:t>
      </w:r>
      <w:r w:rsidR="00340607" w:rsidRPr="006D3BEC">
        <w:rPr>
          <w:rFonts w:ascii="Times New Roman" w:hAnsi="Times New Roman"/>
          <w:color w:val="000000"/>
          <w:sz w:val="24"/>
          <w:szCs w:val="24"/>
        </w:rPr>
        <w:t>9</w:t>
      </w:r>
      <w:r w:rsidR="00A35BCE" w:rsidRPr="006D3BEC">
        <w:rPr>
          <w:rFonts w:ascii="Times New Roman" w:hAnsi="Times New Roman"/>
          <w:color w:val="000000"/>
          <w:sz w:val="24"/>
          <w:szCs w:val="24"/>
        </w:rPr>
        <w:t>-х классах проводится с перерывом в 45 минут после последнего урока. Продолжительность занятий – 35 - 45 минут. Домашние задания не предусмотрены.</w:t>
      </w:r>
    </w:p>
    <w:p w:rsidR="00A35BCE" w:rsidRPr="006D3BEC" w:rsidRDefault="009D3C95" w:rsidP="00D1470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35BCE" w:rsidRPr="006D3BEC">
        <w:rPr>
          <w:rFonts w:ascii="Times New Roman" w:hAnsi="Times New Roman"/>
          <w:color w:val="000000"/>
          <w:sz w:val="24"/>
          <w:szCs w:val="24"/>
        </w:rPr>
        <w:t>Объем внеурочной деятельности определяется с учетом интересов обучающихся.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сокращается.</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Расписание внеурочных занятий составляется отдельно от расписания уроков. Учет занятий внеурочной деятельности осуществляется педагогическими работниками, ведущими занятия.</w:t>
      </w:r>
    </w:p>
    <w:p w:rsidR="00A35BCE" w:rsidRPr="006D3BEC" w:rsidRDefault="009D3C95" w:rsidP="00D1470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A35BCE" w:rsidRPr="006D3BEC">
        <w:rPr>
          <w:rFonts w:ascii="Times New Roman" w:hAnsi="Times New Roman"/>
          <w:color w:val="000000"/>
          <w:sz w:val="24"/>
          <w:szCs w:val="24"/>
        </w:rPr>
        <w:t>Для этого в образовательной организации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внеурочной деятельности.</w:t>
      </w:r>
    </w:p>
    <w:p w:rsidR="00A35BCE" w:rsidRPr="006D3BEC" w:rsidRDefault="00A35BCE" w:rsidP="00D14702">
      <w:pPr>
        <w:shd w:val="clear" w:color="auto" w:fill="FFFFFF"/>
        <w:spacing w:after="0" w:line="240" w:lineRule="auto"/>
        <w:jc w:val="both"/>
        <w:rPr>
          <w:rFonts w:ascii="Times New Roman" w:hAnsi="Times New Roman"/>
          <w:color w:val="000000"/>
          <w:sz w:val="24"/>
          <w:szCs w:val="24"/>
        </w:rPr>
      </w:pPr>
    </w:p>
    <w:p w:rsidR="00EF0FE7" w:rsidRDefault="00A35BCE" w:rsidP="00D14702">
      <w:pPr>
        <w:shd w:val="clear" w:color="auto" w:fill="FFFFFF"/>
        <w:spacing w:after="0" w:line="240" w:lineRule="auto"/>
        <w:jc w:val="both"/>
        <w:rPr>
          <w:rFonts w:ascii="Times New Roman" w:hAnsi="Times New Roman"/>
          <w:color w:val="000000"/>
          <w:sz w:val="24"/>
          <w:szCs w:val="24"/>
        </w:rPr>
      </w:pPr>
      <w:r w:rsidRPr="006D3BEC">
        <w:rPr>
          <w:rFonts w:ascii="Times New Roman" w:hAnsi="Times New Roman"/>
          <w:color w:val="000000"/>
          <w:sz w:val="24"/>
          <w:szCs w:val="24"/>
        </w:rPr>
        <w:t>Промежуточная аттестация обучающихся, осваивающих программы внеурочной деятельности не проводится. 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w:t>
      </w:r>
    </w:p>
    <w:p w:rsidR="00EF0FE7" w:rsidRDefault="00EF0FE7" w:rsidP="00EF0FE7">
      <w:pPr>
        <w:tabs>
          <w:tab w:val="left" w:pos="619"/>
        </w:tabs>
        <w:spacing w:after="0" w:line="240" w:lineRule="auto"/>
        <w:jc w:val="center"/>
        <w:rPr>
          <w:rFonts w:ascii="Times New Roman" w:hAnsi="Times New Roman"/>
          <w:b/>
        </w:rPr>
      </w:pPr>
    </w:p>
    <w:p w:rsidR="00EF0FE7" w:rsidRPr="002A1A74" w:rsidRDefault="00EF0FE7" w:rsidP="00EF0FE7">
      <w:pPr>
        <w:tabs>
          <w:tab w:val="left" w:pos="619"/>
        </w:tabs>
        <w:spacing w:after="0" w:line="240" w:lineRule="auto"/>
        <w:jc w:val="center"/>
        <w:rPr>
          <w:rFonts w:ascii="Times New Roman" w:hAnsi="Times New Roman"/>
          <w:b/>
        </w:rPr>
      </w:pPr>
      <w:r w:rsidRPr="002A1A74">
        <w:rPr>
          <w:rFonts w:ascii="Times New Roman" w:hAnsi="Times New Roman"/>
          <w:b/>
        </w:rPr>
        <w:t>План внеурочной деятельности для 5-9  классов, реализующих программы начального общего образования в соответствии с требованиями ФГОС НОО, на 2021/2022 учебный год</w:t>
      </w:r>
    </w:p>
    <w:p w:rsidR="00EF0FE7" w:rsidRPr="002A1A74" w:rsidRDefault="00EF0FE7" w:rsidP="00EF0FE7">
      <w:pPr>
        <w:rPr>
          <w:rFonts w:ascii="Times New Roman" w:hAnsi="Times New Roman"/>
        </w:rPr>
      </w:pPr>
    </w:p>
    <w:tbl>
      <w:tblPr>
        <w:tblStyle w:val="a6"/>
        <w:tblW w:w="0" w:type="auto"/>
        <w:tblLook w:val="04A0" w:firstRow="1" w:lastRow="0" w:firstColumn="1" w:lastColumn="0" w:noHBand="0" w:noVBand="1"/>
      </w:tblPr>
      <w:tblGrid>
        <w:gridCol w:w="2430"/>
        <w:gridCol w:w="39"/>
        <w:gridCol w:w="2043"/>
        <w:gridCol w:w="1011"/>
        <w:gridCol w:w="1011"/>
        <w:gridCol w:w="1011"/>
        <w:gridCol w:w="1012"/>
        <w:gridCol w:w="1012"/>
      </w:tblGrid>
      <w:tr w:rsidR="00EF0FE7" w:rsidRPr="002A1A74" w:rsidTr="00A318D0">
        <w:tc>
          <w:tcPr>
            <w:tcW w:w="2430" w:type="dxa"/>
            <w:vMerge w:val="restart"/>
          </w:tcPr>
          <w:p w:rsidR="00EF0FE7" w:rsidRPr="002A1A74" w:rsidRDefault="00EF0FE7" w:rsidP="00A318D0">
            <w:pPr>
              <w:rPr>
                <w:rFonts w:ascii="Times New Roman" w:hAnsi="Times New Roman"/>
              </w:rPr>
            </w:pPr>
            <w:r w:rsidRPr="002A1A74">
              <w:rPr>
                <w:rFonts w:ascii="Times New Roman" w:hAnsi="Times New Roman"/>
              </w:rPr>
              <w:t>Направления</w:t>
            </w:r>
          </w:p>
        </w:tc>
        <w:tc>
          <w:tcPr>
            <w:tcW w:w="2084" w:type="dxa"/>
            <w:gridSpan w:val="2"/>
            <w:vMerge w:val="restart"/>
          </w:tcPr>
          <w:p w:rsidR="00EF0FE7" w:rsidRPr="002A1A74" w:rsidRDefault="00EF0FE7" w:rsidP="00A318D0">
            <w:pPr>
              <w:rPr>
                <w:rFonts w:ascii="Times New Roman" w:hAnsi="Times New Roman"/>
              </w:rPr>
            </w:pPr>
            <w:r w:rsidRPr="002A1A74">
              <w:rPr>
                <w:rFonts w:ascii="Times New Roman" w:hAnsi="Times New Roman"/>
              </w:rPr>
              <w:t>Курсы</w:t>
            </w:r>
          </w:p>
        </w:tc>
        <w:tc>
          <w:tcPr>
            <w:tcW w:w="1011" w:type="dxa"/>
          </w:tcPr>
          <w:p w:rsidR="00EF0FE7" w:rsidRPr="002A1A74" w:rsidRDefault="00EF0FE7" w:rsidP="00A318D0">
            <w:pPr>
              <w:rPr>
                <w:rFonts w:ascii="Times New Roman" w:hAnsi="Times New Roman"/>
              </w:rPr>
            </w:pPr>
            <w:r w:rsidRPr="002A1A74">
              <w:rPr>
                <w:rFonts w:ascii="Times New Roman" w:hAnsi="Times New Roman"/>
              </w:rPr>
              <w:t>5</w:t>
            </w:r>
          </w:p>
        </w:tc>
        <w:tc>
          <w:tcPr>
            <w:tcW w:w="1011" w:type="dxa"/>
          </w:tcPr>
          <w:p w:rsidR="00EF0FE7" w:rsidRPr="002A1A74" w:rsidRDefault="00EF0FE7" w:rsidP="00A318D0">
            <w:pPr>
              <w:rPr>
                <w:rFonts w:ascii="Times New Roman" w:hAnsi="Times New Roman"/>
              </w:rPr>
            </w:pPr>
            <w:r w:rsidRPr="002A1A74">
              <w:rPr>
                <w:rFonts w:ascii="Times New Roman" w:hAnsi="Times New Roman"/>
              </w:rPr>
              <w:t>6</w:t>
            </w:r>
          </w:p>
        </w:tc>
        <w:tc>
          <w:tcPr>
            <w:tcW w:w="1011" w:type="dxa"/>
          </w:tcPr>
          <w:p w:rsidR="00EF0FE7" w:rsidRPr="002A1A74" w:rsidRDefault="00EF0FE7" w:rsidP="00A318D0">
            <w:pPr>
              <w:rPr>
                <w:rFonts w:ascii="Times New Roman" w:hAnsi="Times New Roman"/>
              </w:rPr>
            </w:pPr>
            <w:r w:rsidRPr="002A1A74">
              <w:rPr>
                <w:rFonts w:ascii="Times New Roman" w:hAnsi="Times New Roman"/>
              </w:rPr>
              <w:t>7</w:t>
            </w:r>
          </w:p>
        </w:tc>
        <w:tc>
          <w:tcPr>
            <w:tcW w:w="1012" w:type="dxa"/>
          </w:tcPr>
          <w:p w:rsidR="00EF0FE7" w:rsidRPr="002A1A74" w:rsidRDefault="00EF0FE7" w:rsidP="00A318D0">
            <w:pPr>
              <w:rPr>
                <w:rFonts w:ascii="Times New Roman" w:hAnsi="Times New Roman"/>
              </w:rPr>
            </w:pPr>
            <w:r w:rsidRPr="002A1A74">
              <w:rPr>
                <w:rFonts w:ascii="Times New Roman" w:hAnsi="Times New Roman"/>
              </w:rPr>
              <w:t>8</w:t>
            </w:r>
          </w:p>
        </w:tc>
        <w:tc>
          <w:tcPr>
            <w:tcW w:w="1012" w:type="dxa"/>
          </w:tcPr>
          <w:p w:rsidR="00EF0FE7" w:rsidRPr="002A1A74" w:rsidRDefault="00EF0FE7" w:rsidP="00A318D0">
            <w:pPr>
              <w:rPr>
                <w:rFonts w:ascii="Times New Roman" w:hAnsi="Times New Roman"/>
              </w:rPr>
            </w:pPr>
            <w:r w:rsidRPr="002A1A74">
              <w:rPr>
                <w:rFonts w:ascii="Times New Roman" w:hAnsi="Times New Roman"/>
              </w:rPr>
              <w:t>9</w:t>
            </w:r>
          </w:p>
        </w:tc>
      </w:tr>
      <w:tr w:rsidR="00EF0FE7" w:rsidRPr="002A1A74" w:rsidTr="00A318D0">
        <w:tc>
          <w:tcPr>
            <w:tcW w:w="2430" w:type="dxa"/>
            <w:vMerge/>
          </w:tcPr>
          <w:p w:rsidR="00EF0FE7" w:rsidRPr="002A1A74" w:rsidRDefault="00EF0FE7" w:rsidP="00A318D0">
            <w:pPr>
              <w:jc w:val="center"/>
              <w:rPr>
                <w:rFonts w:ascii="Times New Roman" w:hAnsi="Times New Roman"/>
              </w:rPr>
            </w:pPr>
          </w:p>
        </w:tc>
        <w:tc>
          <w:tcPr>
            <w:tcW w:w="2084" w:type="dxa"/>
            <w:gridSpan w:val="2"/>
            <w:vMerge/>
          </w:tcPr>
          <w:p w:rsidR="00EF0FE7" w:rsidRPr="002A1A74" w:rsidRDefault="00EF0FE7" w:rsidP="00A318D0">
            <w:pPr>
              <w:jc w:val="center"/>
              <w:rPr>
                <w:rFonts w:ascii="Times New Roman" w:hAnsi="Times New Roman"/>
              </w:rPr>
            </w:pPr>
          </w:p>
        </w:tc>
        <w:tc>
          <w:tcPr>
            <w:tcW w:w="5057" w:type="dxa"/>
            <w:gridSpan w:val="5"/>
          </w:tcPr>
          <w:p w:rsidR="00EF0FE7" w:rsidRPr="002A1A74" w:rsidRDefault="00EF0FE7" w:rsidP="00A318D0">
            <w:pPr>
              <w:jc w:val="center"/>
              <w:rPr>
                <w:rFonts w:ascii="Times New Roman" w:hAnsi="Times New Roman"/>
              </w:rPr>
            </w:pPr>
            <w:r w:rsidRPr="002A1A74">
              <w:rPr>
                <w:rFonts w:ascii="Times New Roman" w:hAnsi="Times New Roman"/>
              </w:rPr>
              <w:t>Обязательная часть</w:t>
            </w:r>
          </w:p>
        </w:tc>
      </w:tr>
      <w:tr w:rsidR="00EF0FE7" w:rsidRPr="002A1A74" w:rsidTr="00A318D0">
        <w:tc>
          <w:tcPr>
            <w:tcW w:w="2470" w:type="dxa"/>
            <w:gridSpan w:val="2"/>
            <w:vMerge w:val="restart"/>
          </w:tcPr>
          <w:p w:rsidR="00EF0FE7" w:rsidRPr="002A1A74" w:rsidRDefault="00EF0FE7" w:rsidP="00A318D0">
            <w:pPr>
              <w:rPr>
                <w:rFonts w:ascii="Times New Roman" w:hAnsi="Times New Roman"/>
              </w:rPr>
            </w:pPr>
            <w:r w:rsidRPr="002A1A74">
              <w:rPr>
                <w:rFonts w:ascii="Times New Roman" w:hAnsi="Times New Roman"/>
                <w:bCs/>
                <w:iCs/>
                <w:color w:val="000000"/>
              </w:rPr>
              <w:t>Спортивно-оздоровительное</w:t>
            </w: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Основы безопасности жизнедеятельности</w:t>
            </w:r>
          </w:p>
        </w:tc>
        <w:tc>
          <w:tcPr>
            <w:tcW w:w="1011" w:type="dxa"/>
          </w:tcPr>
          <w:p w:rsidR="00EF0FE7" w:rsidRPr="002A1A74" w:rsidRDefault="00EF0FE7" w:rsidP="00A318D0">
            <w:pPr>
              <w:rPr>
                <w:rFonts w:ascii="Times New Roman" w:hAnsi="Times New Roman"/>
              </w:rPr>
            </w:pPr>
            <w:r w:rsidRPr="002A1A74">
              <w:rPr>
                <w:rFonts w:ascii="Times New Roman" w:hAnsi="Times New Roman"/>
              </w:rPr>
              <w:t>1</w:t>
            </w:r>
          </w:p>
        </w:tc>
        <w:tc>
          <w:tcPr>
            <w:tcW w:w="1011" w:type="dxa"/>
          </w:tcPr>
          <w:p w:rsidR="00EF0FE7" w:rsidRPr="002A1A74" w:rsidRDefault="00EF0FE7" w:rsidP="00A318D0">
            <w:pPr>
              <w:rPr>
                <w:rFonts w:ascii="Times New Roman" w:hAnsi="Times New Roman"/>
              </w:rPr>
            </w:pPr>
            <w:r w:rsidRPr="002A1A74">
              <w:rPr>
                <w:rFonts w:ascii="Times New Roman" w:hAnsi="Times New Roman"/>
              </w:rPr>
              <w:t>1</w:t>
            </w:r>
          </w:p>
        </w:tc>
        <w:tc>
          <w:tcPr>
            <w:tcW w:w="1011" w:type="dxa"/>
          </w:tcPr>
          <w:p w:rsidR="00EF0FE7" w:rsidRPr="002A1A74" w:rsidRDefault="00EF0FE7" w:rsidP="00A318D0">
            <w:pPr>
              <w:rPr>
                <w:rFonts w:ascii="Times New Roman" w:hAnsi="Times New Roman"/>
              </w:rPr>
            </w:pPr>
            <w:r w:rsidRPr="002A1A74">
              <w:rPr>
                <w:rFonts w:ascii="Times New Roman" w:hAnsi="Times New Roman"/>
              </w:rPr>
              <w:t>1</w:t>
            </w:r>
          </w:p>
        </w:tc>
        <w:tc>
          <w:tcPr>
            <w:tcW w:w="1012" w:type="dxa"/>
          </w:tcPr>
          <w:p w:rsidR="00EF0FE7" w:rsidRPr="002A1A74" w:rsidRDefault="00EF0FE7" w:rsidP="00A318D0">
            <w:pPr>
              <w:rPr>
                <w:rFonts w:ascii="Times New Roman" w:hAnsi="Times New Roman"/>
              </w:rPr>
            </w:pPr>
          </w:p>
        </w:tc>
        <w:tc>
          <w:tcPr>
            <w:tcW w:w="1012" w:type="dxa"/>
          </w:tcPr>
          <w:p w:rsidR="00EF0FE7" w:rsidRPr="002A1A74" w:rsidRDefault="00EF0FE7" w:rsidP="00A318D0">
            <w:pPr>
              <w:rPr>
                <w:rFonts w:ascii="Times New Roman" w:hAnsi="Times New Roman"/>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Час культуры и здоровья</w:t>
            </w:r>
          </w:p>
        </w:tc>
        <w:tc>
          <w:tcPr>
            <w:tcW w:w="1011" w:type="dxa"/>
          </w:tcPr>
          <w:p w:rsidR="00EF0FE7" w:rsidRPr="002A1A74" w:rsidRDefault="00EF0FE7" w:rsidP="00A318D0">
            <w:pPr>
              <w:rPr>
                <w:rFonts w:ascii="Times New Roman" w:hAnsi="Times New Roman"/>
              </w:rPr>
            </w:pPr>
            <w:r w:rsidRPr="002A1A74">
              <w:rPr>
                <w:rFonts w:ascii="Times New Roman" w:hAnsi="Times New Roman"/>
              </w:rPr>
              <w:t>1</w:t>
            </w:r>
          </w:p>
        </w:tc>
        <w:tc>
          <w:tcPr>
            <w:tcW w:w="1011" w:type="dxa"/>
          </w:tcPr>
          <w:p w:rsidR="00EF0FE7" w:rsidRPr="002A1A74" w:rsidRDefault="00EF0FE7" w:rsidP="00A318D0">
            <w:pPr>
              <w:rPr>
                <w:rFonts w:ascii="Times New Roman" w:hAnsi="Times New Roman"/>
              </w:rPr>
            </w:pPr>
            <w:r w:rsidRPr="002A1A74">
              <w:rPr>
                <w:rFonts w:ascii="Times New Roman" w:hAnsi="Times New Roman"/>
              </w:rPr>
              <w:t>1</w:t>
            </w:r>
          </w:p>
        </w:tc>
        <w:tc>
          <w:tcPr>
            <w:tcW w:w="1011" w:type="dxa"/>
          </w:tcPr>
          <w:p w:rsidR="00EF0FE7" w:rsidRPr="002A1A74" w:rsidRDefault="00EF0FE7" w:rsidP="00A318D0">
            <w:pPr>
              <w:rPr>
                <w:rFonts w:ascii="Times New Roman" w:hAnsi="Times New Roman"/>
              </w:rPr>
            </w:pPr>
            <w:r w:rsidRPr="002A1A74">
              <w:rPr>
                <w:rFonts w:ascii="Times New Roman" w:hAnsi="Times New Roman"/>
              </w:rPr>
              <w:t>1</w:t>
            </w:r>
          </w:p>
        </w:tc>
        <w:tc>
          <w:tcPr>
            <w:tcW w:w="1012" w:type="dxa"/>
          </w:tcPr>
          <w:p w:rsidR="00EF0FE7" w:rsidRPr="002A1A74" w:rsidRDefault="00EF0FE7" w:rsidP="00A318D0">
            <w:pPr>
              <w:rPr>
                <w:rFonts w:ascii="Times New Roman" w:hAnsi="Times New Roman"/>
              </w:rPr>
            </w:pPr>
            <w:r w:rsidRPr="002A1A74">
              <w:rPr>
                <w:rFonts w:ascii="Times New Roman" w:hAnsi="Times New Roman"/>
              </w:rPr>
              <w:t>1</w:t>
            </w:r>
          </w:p>
        </w:tc>
        <w:tc>
          <w:tcPr>
            <w:tcW w:w="1012" w:type="dxa"/>
          </w:tcPr>
          <w:p w:rsidR="00EF0FE7" w:rsidRPr="002A1A74" w:rsidRDefault="00EF0FE7" w:rsidP="00A318D0">
            <w:pPr>
              <w:rPr>
                <w:rFonts w:ascii="Times New Roman" w:hAnsi="Times New Roman"/>
              </w:rPr>
            </w:pPr>
            <w:r w:rsidRPr="002A1A74">
              <w:rPr>
                <w:rFonts w:ascii="Times New Roman" w:hAnsi="Times New Roman"/>
              </w:rPr>
              <w:t>1</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rPr>
                <w:rFonts w:ascii="Times New Roman" w:hAnsi="Times New Roman"/>
              </w:rPr>
            </w:pPr>
            <w:r w:rsidRPr="002A1A74">
              <w:rPr>
                <w:rFonts w:ascii="Times New Roman" w:hAnsi="Times New Roman"/>
              </w:rPr>
              <w:t>ОФП</w:t>
            </w:r>
          </w:p>
        </w:tc>
        <w:tc>
          <w:tcPr>
            <w:tcW w:w="1011" w:type="dxa"/>
          </w:tcPr>
          <w:p w:rsidR="00EF0FE7" w:rsidRPr="002A1A74" w:rsidRDefault="00EF0FE7" w:rsidP="00A318D0">
            <w:pPr>
              <w:rPr>
                <w:rFonts w:ascii="Times New Roman" w:hAnsi="Times New Roman"/>
              </w:rPr>
            </w:pPr>
          </w:p>
        </w:tc>
        <w:tc>
          <w:tcPr>
            <w:tcW w:w="1011" w:type="dxa"/>
          </w:tcPr>
          <w:p w:rsidR="00EF0FE7" w:rsidRPr="002A1A74" w:rsidRDefault="00EF0FE7" w:rsidP="00A318D0">
            <w:pPr>
              <w:rPr>
                <w:rFonts w:ascii="Times New Roman" w:hAnsi="Times New Roman"/>
              </w:rPr>
            </w:pPr>
          </w:p>
        </w:tc>
        <w:tc>
          <w:tcPr>
            <w:tcW w:w="1011" w:type="dxa"/>
          </w:tcPr>
          <w:p w:rsidR="00EF0FE7" w:rsidRPr="002A1A74" w:rsidRDefault="00EF0FE7" w:rsidP="00A318D0">
            <w:pPr>
              <w:rPr>
                <w:rFonts w:ascii="Times New Roman" w:hAnsi="Times New Roman"/>
              </w:rPr>
            </w:pPr>
            <w:r w:rsidRPr="002A1A74">
              <w:rPr>
                <w:rFonts w:ascii="Times New Roman" w:hAnsi="Times New Roman"/>
              </w:rPr>
              <w:t>1</w:t>
            </w:r>
          </w:p>
        </w:tc>
        <w:tc>
          <w:tcPr>
            <w:tcW w:w="1012" w:type="dxa"/>
          </w:tcPr>
          <w:p w:rsidR="00EF0FE7" w:rsidRPr="002A1A74" w:rsidRDefault="00EF0FE7" w:rsidP="00A318D0">
            <w:pPr>
              <w:rPr>
                <w:rFonts w:ascii="Times New Roman" w:hAnsi="Times New Roman"/>
              </w:rPr>
            </w:pPr>
          </w:p>
        </w:tc>
        <w:tc>
          <w:tcPr>
            <w:tcW w:w="1012" w:type="dxa"/>
          </w:tcPr>
          <w:p w:rsidR="00EF0FE7" w:rsidRPr="002A1A74" w:rsidRDefault="00EF0FE7" w:rsidP="00A318D0">
            <w:pPr>
              <w:rPr>
                <w:rFonts w:ascii="Times New Roman" w:hAnsi="Times New Roman"/>
              </w:rPr>
            </w:pPr>
          </w:p>
        </w:tc>
      </w:tr>
      <w:tr w:rsidR="00EF0FE7" w:rsidRPr="002A1A74" w:rsidTr="00A318D0">
        <w:tc>
          <w:tcPr>
            <w:tcW w:w="2470" w:type="dxa"/>
            <w:gridSpan w:val="2"/>
            <w:vMerge w:val="restart"/>
          </w:tcPr>
          <w:p w:rsidR="00EF0FE7" w:rsidRPr="002A1A74" w:rsidRDefault="00EF0FE7" w:rsidP="00A318D0">
            <w:pPr>
              <w:jc w:val="center"/>
              <w:rPr>
                <w:rFonts w:ascii="Times New Roman" w:hAnsi="Times New Roman"/>
              </w:rPr>
            </w:pPr>
            <w:r w:rsidRPr="002A1A74">
              <w:rPr>
                <w:rFonts w:ascii="Times New Roman" w:hAnsi="Times New Roman"/>
                <w:bCs/>
                <w:iCs/>
                <w:color w:val="000000"/>
              </w:rPr>
              <w:t>Духовно-нравственное</w:t>
            </w: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ОДНК НР</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rPr>
          <w:trHeight w:val="783"/>
        </w:trPr>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Культура народов РС (Я)</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rPr>
          <w:trHeight w:val="384"/>
        </w:trPr>
        <w:tc>
          <w:tcPr>
            <w:tcW w:w="2470" w:type="dxa"/>
            <w:gridSpan w:val="2"/>
            <w:vMerge/>
            <w:tcBorders>
              <w:bottom w:val="single" w:sz="4" w:space="0" w:color="auto"/>
            </w:tcBorders>
          </w:tcPr>
          <w:p w:rsidR="00EF0FE7" w:rsidRPr="002A1A74" w:rsidRDefault="00EF0FE7" w:rsidP="00A318D0">
            <w:pPr>
              <w:rPr>
                <w:rFonts w:ascii="Times New Roman" w:hAnsi="Times New Roman"/>
              </w:rPr>
            </w:pPr>
          </w:p>
        </w:tc>
        <w:tc>
          <w:tcPr>
            <w:tcW w:w="2044" w:type="dxa"/>
            <w:tcBorders>
              <w:bottom w:val="single" w:sz="4" w:space="0" w:color="auto"/>
            </w:tcBorders>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Якутский язык</w:t>
            </w:r>
          </w:p>
        </w:tc>
        <w:tc>
          <w:tcPr>
            <w:tcW w:w="1011" w:type="dxa"/>
            <w:tcBorders>
              <w:bottom w:val="single" w:sz="4" w:space="0" w:color="auto"/>
            </w:tcBorders>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Borders>
              <w:bottom w:val="single" w:sz="4" w:space="0" w:color="auto"/>
            </w:tcBorders>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Borders>
              <w:bottom w:val="single" w:sz="4" w:space="0" w:color="auto"/>
            </w:tcBorders>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Borders>
              <w:bottom w:val="single" w:sz="4" w:space="0" w:color="auto"/>
            </w:tcBorders>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Borders>
              <w:bottom w:val="single" w:sz="4" w:space="0" w:color="auto"/>
            </w:tcBorders>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rPr>
          <w:trHeight w:val="264"/>
        </w:trPr>
        <w:tc>
          <w:tcPr>
            <w:tcW w:w="2470" w:type="dxa"/>
            <w:gridSpan w:val="2"/>
            <w:vMerge w:val="restart"/>
          </w:tcPr>
          <w:p w:rsidR="00EF0FE7" w:rsidRPr="002A1A74" w:rsidRDefault="00EF0FE7" w:rsidP="00A318D0">
            <w:pPr>
              <w:rPr>
                <w:rFonts w:ascii="Times New Roman" w:hAnsi="Times New Roman"/>
              </w:rPr>
            </w:pPr>
            <w:r w:rsidRPr="002A1A74">
              <w:rPr>
                <w:rFonts w:ascii="Times New Roman" w:hAnsi="Times New Roman"/>
              </w:rPr>
              <w:t>Общеинтеллектуальное</w:t>
            </w: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экология</w:t>
            </w:r>
          </w:p>
        </w:tc>
        <w:tc>
          <w:tcPr>
            <w:tcW w:w="1011" w:type="dxa"/>
          </w:tcPr>
          <w:p w:rsidR="00EF0FE7" w:rsidRPr="002A1A74" w:rsidRDefault="00EF0FE7" w:rsidP="00A318D0">
            <w:pPr>
              <w:shd w:val="clear" w:color="auto" w:fill="FFFFFF"/>
              <w:rPr>
                <w:rFonts w:ascii="Times New Roman" w:hAnsi="Times New Roman"/>
                <w:b/>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Олекмоведение</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val="restart"/>
          </w:tcPr>
          <w:p w:rsidR="00EF0FE7" w:rsidRPr="002A1A74" w:rsidRDefault="00EF0FE7" w:rsidP="00A318D0">
            <w:pPr>
              <w:rPr>
                <w:rFonts w:ascii="Times New Roman" w:hAnsi="Times New Roman"/>
              </w:rPr>
            </w:pPr>
            <w:r w:rsidRPr="002A1A74">
              <w:rPr>
                <w:rFonts w:ascii="Times New Roman" w:hAnsi="Times New Roman"/>
                <w:bCs/>
                <w:iCs/>
                <w:color w:val="000000"/>
              </w:rPr>
              <w:t>Общекультурное</w:t>
            </w: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 xml:space="preserve"> «танцевальный»</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Лейся песня</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r>
      <w:tr w:rsidR="00EF0FE7" w:rsidRPr="002A1A74" w:rsidTr="00A318D0">
        <w:tc>
          <w:tcPr>
            <w:tcW w:w="2470" w:type="dxa"/>
            <w:gridSpan w:val="2"/>
            <w:vMerge w:val="restart"/>
          </w:tcPr>
          <w:p w:rsidR="00EF0FE7" w:rsidRPr="002A1A74" w:rsidRDefault="00EF0FE7" w:rsidP="00A318D0">
            <w:pPr>
              <w:rPr>
                <w:rFonts w:ascii="Times New Roman" w:hAnsi="Times New Roman"/>
              </w:rPr>
            </w:pPr>
            <w:r w:rsidRPr="002A1A74">
              <w:rPr>
                <w:rFonts w:ascii="Times New Roman" w:hAnsi="Times New Roman"/>
              </w:rPr>
              <w:t>Социальное</w:t>
            </w: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Азбука общения</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«Познай себя»</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«Вместе мы сила»</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0,5</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Классный час</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r>
      <w:tr w:rsidR="00EF0FE7" w:rsidRPr="002A1A74" w:rsidTr="00A318D0">
        <w:tc>
          <w:tcPr>
            <w:tcW w:w="9571" w:type="dxa"/>
            <w:gridSpan w:val="8"/>
          </w:tcPr>
          <w:p w:rsidR="00EF0FE7" w:rsidRPr="002A1A74" w:rsidRDefault="00EF0FE7" w:rsidP="00A318D0">
            <w:pPr>
              <w:shd w:val="clear" w:color="auto" w:fill="FFFFFF"/>
              <w:jc w:val="center"/>
              <w:rPr>
                <w:rFonts w:ascii="Times New Roman" w:hAnsi="Times New Roman"/>
                <w:bCs/>
                <w:iCs/>
                <w:color w:val="000000"/>
              </w:rPr>
            </w:pPr>
            <w:r w:rsidRPr="002A1A74">
              <w:rPr>
                <w:rFonts w:ascii="Times New Roman" w:hAnsi="Times New Roman"/>
                <w:bCs/>
                <w:iCs/>
                <w:color w:val="000000"/>
              </w:rPr>
              <w:t>Часть, формируемая участниками образовательных отношений</w:t>
            </w:r>
          </w:p>
          <w:p w:rsidR="00EF0FE7" w:rsidRPr="002A1A74" w:rsidRDefault="00EF0FE7" w:rsidP="00A318D0">
            <w:pPr>
              <w:shd w:val="clear" w:color="auto" w:fill="FFFFFF"/>
              <w:jc w:val="center"/>
              <w:rPr>
                <w:rFonts w:ascii="Times New Roman" w:hAnsi="Times New Roman"/>
                <w:bCs/>
                <w:iCs/>
                <w:color w:val="000000"/>
              </w:rPr>
            </w:pPr>
          </w:p>
        </w:tc>
      </w:tr>
      <w:tr w:rsidR="00EF0FE7" w:rsidRPr="002A1A74" w:rsidTr="00A318D0">
        <w:tc>
          <w:tcPr>
            <w:tcW w:w="2470" w:type="dxa"/>
            <w:gridSpan w:val="2"/>
            <w:vMerge w:val="restart"/>
          </w:tcPr>
          <w:p w:rsidR="00EF0FE7" w:rsidRPr="002A1A74" w:rsidRDefault="00EF0FE7" w:rsidP="00A318D0">
            <w:pPr>
              <w:rPr>
                <w:rFonts w:ascii="Times New Roman" w:hAnsi="Times New Roman"/>
              </w:rPr>
            </w:pPr>
            <w:r w:rsidRPr="002A1A74">
              <w:rPr>
                <w:rFonts w:ascii="Times New Roman" w:hAnsi="Times New Roman"/>
              </w:rPr>
              <w:t>Общеинтеллектуальное</w:t>
            </w: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Занимательная физика</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Этот удивительный мир (физика)</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робототехника</w:t>
            </w:r>
          </w:p>
        </w:tc>
        <w:tc>
          <w:tcPr>
            <w:tcW w:w="1011" w:type="dxa"/>
          </w:tcPr>
          <w:p w:rsidR="00EF0FE7" w:rsidRPr="002A1A74" w:rsidRDefault="00EF0FE7" w:rsidP="00A318D0">
            <w:pPr>
              <w:shd w:val="clear" w:color="auto" w:fill="FFFFFF"/>
              <w:rPr>
                <w:rFonts w:ascii="Times New Roman" w:hAnsi="Times New Roman"/>
                <w:b/>
                <w:bCs/>
                <w:iCs/>
                <w:color w:val="000000"/>
              </w:rPr>
            </w:pPr>
            <w:r w:rsidRPr="002A1A74">
              <w:rPr>
                <w:rFonts w:ascii="Times New Roman" w:hAnsi="Times New Roman"/>
                <w:b/>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черчение</w:t>
            </w:r>
          </w:p>
        </w:tc>
        <w:tc>
          <w:tcPr>
            <w:tcW w:w="1011" w:type="dxa"/>
          </w:tcPr>
          <w:p w:rsidR="00EF0FE7" w:rsidRPr="002A1A74" w:rsidRDefault="00EF0FE7" w:rsidP="00A318D0">
            <w:pPr>
              <w:shd w:val="clear" w:color="auto" w:fill="FFFFFF"/>
              <w:rPr>
                <w:rFonts w:ascii="Times New Roman" w:hAnsi="Times New Roman"/>
                <w:b/>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Биология</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обществознание</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химия</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rPr>
              <w:t>1</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география</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алгебра</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r>
      <w:tr w:rsidR="00EF0FE7" w:rsidRPr="002A1A74" w:rsidTr="00A318D0">
        <w:tc>
          <w:tcPr>
            <w:tcW w:w="2470" w:type="dxa"/>
            <w:gridSpan w:val="2"/>
            <w:vMerge/>
          </w:tcPr>
          <w:p w:rsidR="00EF0FE7" w:rsidRPr="002A1A74" w:rsidRDefault="00EF0FE7" w:rsidP="00A318D0">
            <w:pPr>
              <w:rPr>
                <w:rFonts w:ascii="Times New Roman" w:hAnsi="Times New Roman"/>
              </w:rPr>
            </w:pPr>
          </w:p>
        </w:tc>
        <w:tc>
          <w:tcPr>
            <w:tcW w:w="2044"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Русский язык</w:t>
            </w: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1"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p>
        </w:tc>
        <w:tc>
          <w:tcPr>
            <w:tcW w:w="1012" w:type="dxa"/>
          </w:tcPr>
          <w:p w:rsidR="00EF0FE7" w:rsidRPr="002A1A74" w:rsidRDefault="00EF0FE7" w:rsidP="00A318D0">
            <w:pPr>
              <w:shd w:val="clear" w:color="auto" w:fill="FFFFFF"/>
              <w:rPr>
                <w:rFonts w:ascii="Times New Roman" w:hAnsi="Times New Roman"/>
                <w:bCs/>
                <w:iCs/>
                <w:color w:val="000000"/>
              </w:rPr>
            </w:pPr>
            <w:r w:rsidRPr="002A1A74">
              <w:rPr>
                <w:rFonts w:ascii="Times New Roman" w:hAnsi="Times New Roman"/>
                <w:bCs/>
                <w:iCs/>
                <w:color w:val="000000"/>
              </w:rPr>
              <w:t>1</w:t>
            </w:r>
          </w:p>
        </w:tc>
      </w:tr>
      <w:tr w:rsidR="00EF0FE7" w:rsidRPr="002A1A74" w:rsidTr="00A318D0">
        <w:tc>
          <w:tcPr>
            <w:tcW w:w="2470" w:type="dxa"/>
            <w:gridSpan w:val="2"/>
          </w:tcPr>
          <w:p w:rsidR="00EF0FE7" w:rsidRPr="002A1A74" w:rsidRDefault="00EF0FE7" w:rsidP="00A318D0">
            <w:pPr>
              <w:rPr>
                <w:rFonts w:ascii="Times New Roman" w:hAnsi="Times New Roman"/>
              </w:rPr>
            </w:pPr>
            <w:r w:rsidRPr="002A1A74">
              <w:rPr>
                <w:rFonts w:ascii="Times New Roman" w:hAnsi="Times New Roman"/>
              </w:rPr>
              <w:t>итого</w:t>
            </w:r>
          </w:p>
        </w:tc>
        <w:tc>
          <w:tcPr>
            <w:tcW w:w="2044" w:type="dxa"/>
          </w:tcPr>
          <w:p w:rsidR="00EF0FE7" w:rsidRPr="002A1A74" w:rsidRDefault="00EF0FE7" w:rsidP="00A318D0">
            <w:pPr>
              <w:shd w:val="clear" w:color="auto" w:fill="FFFFFF"/>
              <w:rPr>
                <w:rFonts w:ascii="Times New Roman" w:hAnsi="Times New Roman"/>
                <w:b/>
                <w:bCs/>
                <w:iCs/>
                <w:color w:val="000000"/>
              </w:rPr>
            </w:pPr>
          </w:p>
        </w:tc>
        <w:tc>
          <w:tcPr>
            <w:tcW w:w="1011" w:type="dxa"/>
          </w:tcPr>
          <w:p w:rsidR="00EF0FE7" w:rsidRPr="002A1A74" w:rsidRDefault="00EF0FE7" w:rsidP="00A318D0">
            <w:pPr>
              <w:shd w:val="clear" w:color="auto" w:fill="FFFFFF"/>
              <w:rPr>
                <w:rFonts w:ascii="Times New Roman" w:hAnsi="Times New Roman"/>
                <w:b/>
                <w:bCs/>
                <w:iCs/>
                <w:color w:val="000000"/>
              </w:rPr>
            </w:pPr>
            <w:r w:rsidRPr="002A1A74">
              <w:rPr>
                <w:rFonts w:ascii="Times New Roman" w:hAnsi="Times New Roman"/>
                <w:b/>
                <w:bCs/>
                <w:iCs/>
                <w:color w:val="000000"/>
              </w:rPr>
              <w:t>10</w:t>
            </w:r>
          </w:p>
        </w:tc>
        <w:tc>
          <w:tcPr>
            <w:tcW w:w="1011" w:type="dxa"/>
          </w:tcPr>
          <w:p w:rsidR="00EF0FE7" w:rsidRPr="002A1A74" w:rsidRDefault="00EF0FE7" w:rsidP="00A318D0">
            <w:pPr>
              <w:shd w:val="clear" w:color="auto" w:fill="FFFFFF"/>
              <w:rPr>
                <w:rFonts w:ascii="Times New Roman" w:hAnsi="Times New Roman"/>
                <w:b/>
                <w:bCs/>
                <w:iCs/>
                <w:color w:val="000000"/>
              </w:rPr>
            </w:pPr>
            <w:r w:rsidRPr="002A1A74">
              <w:rPr>
                <w:rFonts w:ascii="Times New Roman" w:hAnsi="Times New Roman"/>
                <w:b/>
                <w:bCs/>
                <w:iCs/>
                <w:color w:val="000000"/>
              </w:rPr>
              <w:t>10</w:t>
            </w:r>
          </w:p>
        </w:tc>
        <w:tc>
          <w:tcPr>
            <w:tcW w:w="1011" w:type="dxa"/>
          </w:tcPr>
          <w:p w:rsidR="00EF0FE7" w:rsidRPr="002A1A74" w:rsidRDefault="00EF0FE7" w:rsidP="00A318D0">
            <w:pPr>
              <w:shd w:val="clear" w:color="auto" w:fill="FFFFFF"/>
              <w:rPr>
                <w:rFonts w:ascii="Times New Roman" w:hAnsi="Times New Roman"/>
                <w:b/>
                <w:bCs/>
                <w:iCs/>
                <w:color w:val="000000"/>
              </w:rPr>
            </w:pPr>
            <w:r w:rsidRPr="002A1A74">
              <w:rPr>
                <w:rFonts w:ascii="Times New Roman" w:hAnsi="Times New Roman"/>
                <w:b/>
                <w:bCs/>
                <w:iCs/>
                <w:color w:val="000000"/>
              </w:rPr>
              <w:t>10</w:t>
            </w:r>
          </w:p>
        </w:tc>
        <w:tc>
          <w:tcPr>
            <w:tcW w:w="1012" w:type="dxa"/>
          </w:tcPr>
          <w:p w:rsidR="00EF0FE7" w:rsidRPr="002A1A74" w:rsidRDefault="00EF0FE7" w:rsidP="00A318D0">
            <w:pPr>
              <w:shd w:val="clear" w:color="auto" w:fill="FFFFFF"/>
              <w:rPr>
                <w:rFonts w:ascii="Times New Roman" w:hAnsi="Times New Roman"/>
                <w:b/>
                <w:bCs/>
                <w:iCs/>
                <w:color w:val="000000"/>
              </w:rPr>
            </w:pPr>
            <w:r w:rsidRPr="002A1A74">
              <w:rPr>
                <w:rFonts w:ascii="Times New Roman" w:hAnsi="Times New Roman"/>
                <w:b/>
                <w:bCs/>
                <w:iCs/>
                <w:color w:val="000000"/>
              </w:rPr>
              <w:t>10</w:t>
            </w:r>
          </w:p>
        </w:tc>
        <w:tc>
          <w:tcPr>
            <w:tcW w:w="1012" w:type="dxa"/>
          </w:tcPr>
          <w:p w:rsidR="00EF0FE7" w:rsidRPr="002A1A74" w:rsidRDefault="00EF0FE7" w:rsidP="00A318D0">
            <w:pPr>
              <w:shd w:val="clear" w:color="auto" w:fill="FFFFFF"/>
              <w:rPr>
                <w:rFonts w:ascii="Times New Roman" w:hAnsi="Times New Roman"/>
                <w:b/>
                <w:bCs/>
                <w:iCs/>
                <w:color w:val="000000"/>
              </w:rPr>
            </w:pPr>
            <w:r w:rsidRPr="002A1A74">
              <w:rPr>
                <w:rFonts w:ascii="Times New Roman" w:hAnsi="Times New Roman"/>
                <w:b/>
                <w:bCs/>
                <w:iCs/>
                <w:color w:val="000000"/>
              </w:rPr>
              <w:t>10</w:t>
            </w:r>
          </w:p>
        </w:tc>
      </w:tr>
    </w:tbl>
    <w:p w:rsidR="00EF0FE7" w:rsidRDefault="00EF0FE7" w:rsidP="00EF0FE7">
      <w:pPr>
        <w:rPr>
          <w:rFonts w:ascii="Times New Roman" w:eastAsia="Times New Roman" w:hAnsi="Times New Roman"/>
        </w:rPr>
      </w:pPr>
    </w:p>
    <w:p w:rsidR="00EF0FE7" w:rsidRDefault="00EF0FE7" w:rsidP="00EF0FE7">
      <w:pPr>
        <w:rPr>
          <w:rFonts w:ascii="Times New Roman" w:eastAsia="Times New Roman" w:hAnsi="Times New Roman"/>
        </w:rPr>
      </w:pPr>
    </w:p>
    <w:p w:rsidR="00D14702" w:rsidRDefault="00D14702" w:rsidP="00166758">
      <w:pPr>
        <w:spacing w:after="0" w:line="240" w:lineRule="auto"/>
        <w:rPr>
          <w:rStyle w:val="ad"/>
          <w:rFonts w:ascii="Times New Roman" w:hAnsi="Times New Roman"/>
          <w:sz w:val="24"/>
          <w:szCs w:val="24"/>
        </w:rPr>
      </w:pPr>
    </w:p>
    <w:p w:rsidR="00A94774" w:rsidRDefault="00A94774" w:rsidP="009D3C95">
      <w:pPr>
        <w:spacing w:after="0" w:line="240" w:lineRule="auto"/>
        <w:jc w:val="center"/>
        <w:rPr>
          <w:rStyle w:val="ad"/>
          <w:rFonts w:ascii="Times New Roman" w:hAnsi="Times New Roman"/>
          <w:sz w:val="24"/>
          <w:szCs w:val="24"/>
        </w:rPr>
      </w:pPr>
      <w:r w:rsidRPr="006D3BEC">
        <w:rPr>
          <w:rStyle w:val="ad"/>
          <w:rFonts w:ascii="Times New Roman" w:hAnsi="Times New Roman"/>
          <w:sz w:val="24"/>
          <w:szCs w:val="24"/>
        </w:rPr>
        <w:t>Годовой календарный учебный график</w:t>
      </w:r>
      <w:r w:rsidR="00166758" w:rsidRPr="006D3BEC">
        <w:rPr>
          <w:rStyle w:val="ad"/>
          <w:rFonts w:ascii="Times New Roman" w:hAnsi="Times New Roman"/>
          <w:sz w:val="24"/>
          <w:szCs w:val="24"/>
        </w:rPr>
        <w:t xml:space="preserve"> </w:t>
      </w:r>
      <w:r w:rsidR="00903743" w:rsidRPr="006D3BEC">
        <w:rPr>
          <w:rStyle w:val="ad"/>
          <w:rFonts w:ascii="Times New Roman" w:hAnsi="Times New Roman"/>
          <w:sz w:val="24"/>
          <w:szCs w:val="24"/>
        </w:rPr>
        <w:t>М</w:t>
      </w:r>
      <w:r w:rsidRPr="006D3BEC">
        <w:rPr>
          <w:rStyle w:val="ad"/>
          <w:rFonts w:ascii="Times New Roman" w:hAnsi="Times New Roman"/>
          <w:sz w:val="24"/>
          <w:szCs w:val="24"/>
        </w:rPr>
        <w:t>Б</w:t>
      </w:r>
      <w:r w:rsidR="00903743" w:rsidRPr="006D3BEC">
        <w:rPr>
          <w:rStyle w:val="ad"/>
          <w:rFonts w:ascii="Times New Roman" w:hAnsi="Times New Roman"/>
          <w:sz w:val="24"/>
          <w:szCs w:val="24"/>
        </w:rPr>
        <w:t>О</w:t>
      </w:r>
      <w:r w:rsidRPr="006D3BEC">
        <w:rPr>
          <w:rStyle w:val="ad"/>
          <w:rFonts w:ascii="Times New Roman" w:hAnsi="Times New Roman"/>
          <w:sz w:val="24"/>
          <w:szCs w:val="24"/>
        </w:rPr>
        <w:t xml:space="preserve">У </w:t>
      </w:r>
      <w:r w:rsidR="00903743" w:rsidRPr="006D3BEC">
        <w:rPr>
          <w:rStyle w:val="ad"/>
          <w:rFonts w:ascii="Times New Roman" w:hAnsi="Times New Roman"/>
          <w:sz w:val="24"/>
          <w:szCs w:val="24"/>
        </w:rPr>
        <w:t>«</w:t>
      </w:r>
      <w:r w:rsidR="00EF0FE7">
        <w:rPr>
          <w:rStyle w:val="ad"/>
          <w:rFonts w:ascii="Times New Roman" w:hAnsi="Times New Roman"/>
          <w:sz w:val="24"/>
          <w:szCs w:val="24"/>
        </w:rPr>
        <w:t>Урицкая СОШ</w:t>
      </w:r>
      <w:r w:rsidR="00903743" w:rsidRPr="006D3BEC">
        <w:rPr>
          <w:rStyle w:val="ad"/>
          <w:rFonts w:ascii="Times New Roman" w:hAnsi="Times New Roman"/>
          <w:sz w:val="24"/>
          <w:szCs w:val="24"/>
        </w:rPr>
        <w:t>»</w:t>
      </w:r>
      <w:r w:rsidR="00166758" w:rsidRPr="006D3BEC">
        <w:rPr>
          <w:rStyle w:val="ad"/>
          <w:rFonts w:ascii="Times New Roman" w:hAnsi="Times New Roman"/>
          <w:sz w:val="24"/>
          <w:szCs w:val="24"/>
        </w:rPr>
        <w:t xml:space="preserve"> на 20</w:t>
      </w:r>
      <w:r w:rsidR="00EF0FE7">
        <w:rPr>
          <w:rStyle w:val="ad"/>
          <w:rFonts w:ascii="Times New Roman" w:hAnsi="Times New Roman"/>
          <w:sz w:val="24"/>
          <w:szCs w:val="24"/>
        </w:rPr>
        <w:t>21</w:t>
      </w:r>
      <w:r w:rsidR="00166758" w:rsidRPr="006D3BEC">
        <w:rPr>
          <w:rStyle w:val="ad"/>
          <w:rFonts w:ascii="Times New Roman" w:hAnsi="Times New Roman"/>
          <w:sz w:val="24"/>
          <w:szCs w:val="24"/>
        </w:rPr>
        <w:t>-202</w:t>
      </w:r>
      <w:r w:rsidR="00EF0FE7">
        <w:rPr>
          <w:rStyle w:val="ad"/>
          <w:rFonts w:ascii="Times New Roman" w:hAnsi="Times New Roman"/>
          <w:sz w:val="24"/>
          <w:szCs w:val="24"/>
        </w:rPr>
        <w:t>2</w:t>
      </w:r>
      <w:r w:rsidR="00166758" w:rsidRPr="006D3BEC">
        <w:rPr>
          <w:rStyle w:val="ad"/>
          <w:rFonts w:ascii="Times New Roman" w:hAnsi="Times New Roman"/>
          <w:sz w:val="24"/>
          <w:szCs w:val="24"/>
        </w:rPr>
        <w:t xml:space="preserve"> уч. г.</w:t>
      </w:r>
    </w:p>
    <w:p w:rsidR="00EF0FE7" w:rsidRDefault="00EF0FE7" w:rsidP="00EF0FE7">
      <w:pPr>
        <w:spacing w:after="0" w:line="240" w:lineRule="auto"/>
        <w:ind w:firstLine="357"/>
        <w:jc w:val="both"/>
        <w:rPr>
          <w:rFonts w:ascii="Times New Roman" w:hAnsi="Times New Roman"/>
          <w:sz w:val="24"/>
          <w:szCs w:val="24"/>
          <w:lang w:bidi="ru-RU"/>
        </w:rPr>
      </w:pPr>
      <w:r w:rsidRPr="00390C7E">
        <w:rPr>
          <w:rFonts w:ascii="Times New Roman" w:hAnsi="Times New Roman"/>
          <w:sz w:val="24"/>
          <w:szCs w:val="24"/>
          <w:lang w:bidi="ru-RU"/>
        </w:rPr>
        <w:t>В</w:t>
      </w:r>
      <w:r w:rsidRPr="00390C7E">
        <w:rPr>
          <w:rFonts w:ascii="Times New Roman" w:hAnsi="Times New Roman"/>
          <w:sz w:val="24"/>
          <w:szCs w:val="24"/>
          <w:lang w:bidi="ru-RU"/>
        </w:rPr>
        <w:tab/>
        <w:t xml:space="preserve">соответствии с Уставом </w:t>
      </w:r>
      <w:r>
        <w:rPr>
          <w:rFonts w:ascii="Times New Roman" w:hAnsi="Times New Roman"/>
          <w:sz w:val="24"/>
          <w:szCs w:val="24"/>
          <w:lang w:bidi="ru-RU"/>
        </w:rPr>
        <w:t>МБОУ «Урицкая СОШ»</w:t>
      </w:r>
      <w:r w:rsidRPr="00390C7E">
        <w:rPr>
          <w:rFonts w:ascii="Times New Roman" w:hAnsi="Times New Roman"/>
          <w:sz w:val="24"/>
          <w:szCs w:val="24"/>
          <w:lang w:bidi="ru-RU"/>
        </w:rPr>
        <w:t xml:space="preserve"> учебный план обеспечивает следующий режим работы школы:</w:t>
      </w:r>
    </w:p>
    <w:p w:rsidR="00EF0FE7" w:rsidRPr="00386534" w:rsidRDefault="00EF0FE7" w:rsidP="00EF0FE7">
      <w:pPr>
        <w:spacing w:after="0" w:line="240" w:lineRule="auto"/>
        <w:ind w:firstLine="357"/>
        <w:jc w:val="both"/>
        <w:rPr>
          <w:rFonts w:ascii="Times New Roman" w:hAnsi="Times New Roman"/>
          <w:sz w:val="24"/>
          <w:szCs w:val="24"/>
          <w:lang w:bidi="ru-RU"/>
        </w:rPr>
      </w:pPr>
      <w:r w:rsidRPr="00386534">
        <w:rPr>
          <w:rFonts w:ascii="Times New Roman" w:hAnsi="Times New Roman"/>
          <w:b/>
          <w:sz w:val="24"/>
          <w:szCs w:val="24"/>
          <w:lang w:bidi="ru-RU"/>
        </w:rPr>
        <w:t>Начало учебного года</w:t>
      </w:r>
      <w:r w:rsidRPr="00386534">
        <w:rPr>
          <w:rFonts w:ascii="Times New Roman" w:hAnsi="Times New Roman"/>
          <w:sz w:val="24"/>
          <w:szCs w:val="24"/>
          <w:lang w:bidi="ru-RU"/>
        </w:rPr>
        <w:t xml:space="preserve"> – 1 сентября 2021 года (вторник).</w:t>
      </w:r>
    </w:p>
    <w:p w:rsidR="00EF0FE7" w:rsidRPr="00386534" w:rsidRDefault="00EF0FE7" w:rsidP="00EF0FE7">
      <w:pPr>
        <w:spacing w:after="0" w:line="240" w:lineRule="auto"/>
        <w:ind w:firstLine="357"/>
        <w:jc w:val="both"/>
        <w:rPr>
          <w:rFonts w:ascii="Times New Roman" w:hAnsi="Times New Roman"/>
          <w:b/>
          <w:sz w:val="24"/>
          <w:szCs w:val="24"/>
          <w:lang w:bidi="ru-RU"/>
        </w:rPr>
      </w:pPr>
      <w:r w:rsidRPr="00386534">
        <w:rPr>
          <w:rFonts w:ascii="Times New Roman" w:hAnsi="Times New Roman"/>
          <w:b/>
          <w:sz w:val="24"/>
          <w:szCs w:val="24"/>
          <w:lang w:bidi="ru-RU"/>
        </w:rPr>
        <w:t>Продолжительность учебного года:</w:t>
      </w:r>
    </w:p>
    <w:p w:rsidR="00EF0FE7" w:rsidRPr="00386534" w:rsidRDefault="00EF0FE7" w:rsidP="00EF0FE7">
      <w:pPr>
        <w:spacing w:after="0" w:line="240" w:lineRule="auto"/>
        <w:ind w:firstLine="357"/>
        <w:jc w:val="both"/>
        <w:rPr>
          <w:rFonts w:ascii="Times New Roman" w:hAnsi="Times New Roman"/>
          <w:sz w:val="24"/>
          <w:szCs w:val="24"/>
          <w:lang w:bidi="ru-RU"/>
        </w:rPr>
      </w:pPr>
      <w:r w:rsidRPr="00386534">
        <w:rPr>
          <w:rFonts w:ascii="Times New Roman" w:hAnsi="Times New Roman"/>
          <w:sz w:val="24"/>
          <w:szCs w:val="24"/>
          <w:lang w:bidi="ru-RU"/>
        </w:rPr>
        <w:t>- первый уровень образования:  1 класс – 33 недели;  2-4 классы – 34 недели</w:t>
      </w:r>
    </w:p>
    <w:p w:rsidR="00EF0FE7" w:rsidRPr="00386534" w:rsidRDefault="00EF0FE7" w:rsidP="00EF0FE7">
      <w:pPr>
        <w:spacing w:after="0" w:line="240" w:lineRule="auto"/>
        <w:ind w:firstLine="357"/>
        <w:jc w:val="both"/>
        <w:rPr>
          <w:rFonts w:ascii="Times New Roman" w:hAnsi="Times New Roman"/>
          <w:sz w:val="24"/>
          <w:szCs w:val="24"/>
          <w:lang w:bidi="ru-RU"/>
        </w:rPr>
      </w:pPr>
      <w:r w:rsidRPr="00386534">
        <w:rPr>
          <w:rFonts w:ascii="Times New Roman" w:hAnsi="Times New Roman"/>
          <w:sz w:val="24"/>
          <w:szCs w:val="24"/>
          <w:lang w:bidi="ru-RU"/>
        </w:rPr>
        <w:t>- второй уровень образования:  5-8 классы – 35 недель;  9 класс – 34 недели (не включая летний экзаменационный период в 9 классе)</w:t>
      </w:r>
    </w:p>
    <w:p w:rsidR="00EF0FE7" w:rsidRPr="00386534" w:rsidRDefault="00EF0FE7" w:rsidP="00EF0FE7">
      <w:pPr>
        <w:spacing w:after="0" w:line="240" w:lineRule="auto"/>
        <w:ind w:firstLine="357"/>
        <w:jc w:val="both"/>
        <w:rPr>
          <w:rFonts w:ascii="Times New Roman" w:hAnsi="Times New Roman"/>
          <w:sz w:val="24"/>
          <w:szCs w:val="24"/>
          <w:lang w:bidi="ru-RU"/>
        </w:rPr>
      </w:pPr>
      <w:r w:rsidRPr="00386534">
        <w:rPr>
          <w:rFonts w:ascii="Times New Roman" w:hAnsi="Times New Roman"/>
          <w:sz w:val="24"/>
          <w:szCs w:val="24"/>
          <w:lang w:bidi="ru-RU"/>
        </w:rPr>
        <w:t>- третий уровень образования:  10 класс – 35 недель;  11 класс – 34 недели (не включая летний экзаменационный период в 11 классе и проведение учебных сборов по основам военной службы в 10 классе).</w:t>
      </w:r>
    </w:p>
    <w:p w:rsidR="00EF0FE7" w:rsidRDefault="00EF0FE7" w:rsidP="00EF0FE7">
      <w:pPr>
        <w:pStyle w:val="ab"/>
        <w:ind w:left="0" w:firstLine="357"/>
        <w:jc w:val="both"/>
        <w:rPr>
          <w:rFonts w:ascii="Times New Roman" w:hAnsi="Times New Roman"/>
          <w:b/>
        </w:rPr>
      </w:pPr>
      <w:r>
        <w:rPr>
          <w:rFonts w:ascii="Times New Roman" w:hAnsi="Times New Roman"/>
          <w:b/>
        </w:rPr>
        <w:t>Продолжительность учебных периодов</w:t>
      </w:r>
    </w:p>
    <w:p w:rsidR="00EF0FE7" w:rsidRDefault="00EF0FE7" w:rsidP="00EF0FE7">
      <w:pPr>
        <w:spacing w:after="0"/>
        <w:ind w:firstLine="426"/>
        <w:rPr>
          <w:rFonts w:ascii="Times New Roman" w:hAnsi="Times New Roman"/>
          <w:sz w:val="24"/>
        </w:rPr>
      </w:pPr>
      <w:r>
        <w:rPr>
          <w:rFonts w:ascii="Times New Roman" w:hAnsi="Times New Roman"/>
          <w:sz w:val="24"/>
        </w:rPr>
        <w:t>в 1-4, 5-9 классах учебный год делится на четверти,</w:t>
      </w:r>
    </w:p>
    <w:p w:rsidR="00EF0FE7" w:rsidRDefault="00EF0FE7" w:rsidP="00EF0FE7">
      <w:pPr>
        <w:spacing w:after="0"/>
        <w:ind w:firstLine="426"/>
        <w:rPr>
          <w:rFonts w:ascii="Times New Roman" w:hAnsi="Times New Roman"/>
          <w:sz w:val="24"/>
        </w:rPr>
      </w:pPr>
      <w:r>
        <w:rPr>
          <w:rFonts w:ascii="Times New Roman" w:hAnsi="Times New Roman"/>
          <w:sz w:val="24"/>
        </w:rPr>
        <w:t>в 10-11 классах – на полугодия.</w:t>
      </w:r>
    </w:p>
    <w:tbl>
      <w:tblPr>
        <w:tblStyle w:val="a6"/>
        <w:tblW w:w="0" w:type="auto"/>
        <w:tblLook w:val="04A0" w:firstRow="1" w:lastRow="0" w:firstColumn="1" w:lastColumn="0" w:noHBand="0" w:noVBand="1"/>
      </w:tblPr>
      <w:tblGrid>
        <w:gridCol w:w="1628"/>
        <w:gridCol w:w="2772"/>
        <w:gridCol w:w="3193"/>
        <w:gridCol w:w="1976"/>
      </w:tblGrid>
      <w:tr w:rsidR="00EF0FE7" w:rsidTr="00A318D0">
        <w:tc>
          <w:tcPr>
            <w:tcW w:w="1628" w:type="dxa"/>
            <w:vAlign w:val="center"/>
          </w:tcPr>
          <w:p w:rsidR="00EF0FE7" w:rsidRDefault="00EF0FE7" w:rsidP="00A318D0">
            <w:pPr>
              <w:rPr>
                <w:sz w:val="24"/>
              </w:rPr>
            </w:pPr>
            <w:r>
              <w:rPr>
                <w:sz w:val="24"/>
              </w:rPr>
              <w:t>1 четверть</w:t>
            </w:r>
          </w:p>
        </w:tc>
        <w:tc>
          <w:tcPr>
            <w:tcW w:w="2772" w:type="dxa"/>
            <w:vAlign w:val="center"/>
          </w:tcPr>
          <w:p w:rsidR="00EF0FE7" w:rsidRDefault="00EF0FE7" w:rsidP="00A318D0">
            <w:pPr>
              <w:rPr>
                <w:sz w:val="24"/>
              </w:rPr>
            </w:pPr>
            <w:r>
              <w:rPr>
                <w:sz w:val="24"/>
              </w:rPr>
              <w:t>8 учебных недель</w:t>
            </w:r>
          </w:p>
        </w:tc>
        <w:tc>
          <w:tcPr>
            <w:tcW w:w="3193" w:type="dxa"/>
            <w:vAlign w:val="center"/>
          </w:tcPr>
          <w:p w:rsidR="00EF0FE7" w:rsidRDefault="00EF0FE7" w:rsidP="00A318D0">
            <w:pPr>
              <w:rPr>
                <w:sz w:val="24"/>
              </w:rPr>
            </w:pPr>
            <w:r>
              <w:rPr>
                <w:sz w:val="24"/>
              </w:rPr>
              <w:t>С 01.09.2021г. по 23.10.2021г.</w:t>
            </w:r>
          </w:p>
        </w:tc>
        <w:tc>
          <w:tcPr>
            <w:tcW w:w="1976" w:type="dxa"/>
            <w:vMerge w:val="restart"/>
            <w:vAlign w:val="center"/>
          </w:tcPr>
          <w:p w:rsidR="00EF0FE7" w:rsidRDefault="00EF0FE7" w:rsidP="00A318D0">
            <w:pPr>
              <w:rPr>
                <w:sz w:val="24"/>
              </w:rPr>
            </w:pPr>
            <w:r>
              <w:rPr>
                <w:sz w:val="24"/>
              </w:rPr>
              <w:t>для 1-9 классов</w:t>
            </w:r>
          </w:p>
        </w:tc>
      </w:tr>
      <w:tr w:rsidR="00EF0FE7" w:rsidTr="00A318D0">
        <w:tc>
          <w:tcPr>
            <w:tcW w:w="1628" w:type="dxa"/>
            <w:vAlign w:val="center"/>
          </w:tcPr>
          <w:p w:rsidR="00EF0FE7" w:rsidRDefault="00EF0FE7" w:rsidP="00A318D0">
            <w:pPr>
              <w:rPr>
                <w:sz w:val="24"/>
              </w:rPr>
            </w:pPr>
            <w:r>
              <w:rPr>
                <w:sz w:val="24"/>
              </w:rPr>
              <w:t>2 четверть</w:t>
            </w:r>
          </w:p>
        </w:tc>
        <w:tc>
          <w:tcPr>
            <w:tcW w:w="2772" w:type="dxa"/>
            <w:vAlign w:val="center"/>
          </w:tcPr>
          <w:p w:rsidR="00EF0FE7" w:rsidRDefault="00EF0FE7" w:rsidP="00A318D0">
            <w:pPr>
              <w:rPr>
                <w:sz w:val="24"/>
              </w:rPr>
            </w:pPr>
            <w:r>
              <w:rPr>
                <w:sz w:val="24"/>
              </w:rPr>
              <w:t>8 учебных недель</w:t>
            </w:r>
          </w:p>
        </w:tc>
        <w:tc>
          <w:tcPr>
            <w:tcW w:w="3193" w:type="dxa"/>
            <w:vAlign w:val="center"/>
          </w:tcPr>
          <w:p w:rsidR="00EF0FE7" w:rsidRDefault="00EF0FE7" w:rsidP="00A318D0">
            <w:pPr>
              <w:rPr>
                <w:sz w:val="24"/>
              </w:rPr>
            </w:pPr>
            <w:r>
              <w:rPr>
                <w:sz w:val="24"/>
              </w:rPr>
              <w:t>С 01.11.2021г. по 26.12.2021г.</w:t>
            </w:r>
          </w:p>
        </w:tc>
        <w:tc>
          <w:tcPr>
            <w:tcW w:w="1976" w:type="dxa"/>
            <w:vMerge/>
            <w:vAlign w:val="center"/>
          </w:tcPr>
          <w:p w:rsidR="00EF0FE7" w:rsidRDefault="00EF0FE7" w:rsidP="00A318D0">
            <w:pPr>
              <w:rPr>
                <w:sz w:val="24"/>
              </w:rPr>
            </w:pPr>
          </w:p>
        </w:tc>
      </w:tr>
      <w:tr w:rsidR="00EF0FE7" w:rsidTr="00A318D0">
        <w:tc>
          <w:tcPr>
            <w:tcW w:w="1628" w:type="dxa"/>
            <w:vAlign w:val="center"/>
          </w:tcPr>
          <w:p w:rsidR="00EF0FE7" w:rsidRDefault="00EF0FE7" w:rsidP="00A318D0">
            <w:pPr>
              <w:rPr>
                <w:sz w:val="24"/>
              </w:rPr>
            </w:pPr>
            <w:r>
              <w:rPr>
                <w:sz w:val="24"/>
              </w:rPr>
              <w:t>3 четверть</w:t>
            </w:r>
          </w:p>
        </w:tc>
        <w:tc>
          <w:tcPr>
            <w:tcW w:w="2772" w:type="dxa"/>
            <w:vAlign w:val="center"/>
          </w:tcPr>
          <w:p w:rsidR="00EF0FE7" w:rsidRDefault="00EF0FE7" w:rsidP="00A318D0">
            <w:pPr>
              <w:rPr>
                <w:sz w:val="24"/>
              </w:rPr>
            </w:pPr>
            <w:r>
              <w:rPr>
                <w:sz w:val="24"/>
              </w:rPr>
              <w:t>10 учебных недель</w:t>
            </w:r>
          </w:p>
        </w:tc>
        <w:tc>
          <w:tcPr>
            <w:tcW w:w="3193" w:type="dxa"/>
            <w:vAlign w:val="center"/>
          </w:tcPr>
          <w:p w:rsidR="00EF0FE7" w:rsidRDefault="00EF0FE7" w:rsidP="00A318D0">
            <w:pPr>
              <w:rPr>
                <w:sz w:val="24"/>
              </w:rPr>
            </w:pPr>
            <w:r>
              <w:rPr>
                <w:sz w:val="24"/>
              </w:rPr>
              <w:t>С 10.01.2022г. по 26.03.2022г.</w:t>
            </w:r>
          </w:p>
        </w:tc>
        <w:tc>
          <w:tcPr>
            <w:tcW w:w="1976" w:type="dxa"/>
            <w:vMerge/>
            <w:vAlign w:val="center"/>
          </w:tcPr>
          <w:p w:rsidR="00EF0FE7" w:rsidRDefault="00EF0FE7" w:rsidP="00A318D0">
            <w:pPr>
              <w:rPr>
                <w:sz w:val="24"/>
              </w:rPr>
            </w:pPr>
          </w:p>
        </w:tc>
      </w:tr>
      <w:tr w:rsidR="00EF0FE7" w:rsidTr="00A318D0">
        <w:tc>
          <w:tcPr>
            <w:tcW w:w="1628" w:type="dxa"/>
            <w:vMerge w:val="restart"/>
            <w:vAlign w:val="center"/>
          </w:tcPr>
          <w:p w:rsidR="00EF0FE7" w:rsidRDefault="00EF0FE7" w:rsidP="00A318D0">
            <w:pPr>
              <w:rPr>
                <w:sz w:val="24"/>
              </w:rPr>
            </w:pPr>
            <w:r>
              <w:rPr>
                <w:sz w:val="24"/>
              </w:rPr>
              <w:t>4 четверть</w:t>
            </w:r>
          </w:p>
        </w:tc>
        <w:tc>
          <w:tcPr>
            <w:tcW w:w="2772" w:type="dxa"/>
            <w:vAlign w:val="center"/>
          </w:tcPr>
          <w:p w:rsidR="00EF0FE7" w:rsidRDefault="00EF0FE7" w:rsidP="00A318D0">
            <w:pPr>
              <w:rPr>
                <w:sz w:val="24"/>
              </w:rPr>
            </w:pPr>
            <w:r>
              <w:rPr>
                <w:sz w:val="24"/>
              </w:rPr>
              <w:t xml:space="preserve">8 учебных недель </w:t>
            </w:r>
          </w:p>
        </w:tc>
        <w:tc>
          <w:tcPr>
            <w:tcW w:w="3193" w:type="dxa"/>
            <w:vAlign w:val="center"/>
          </w:tcPr>
          <w:p w:rsidR="00EF0FE7" w:rsidRDefault="00EF0FE7" w:rsidP="00A318D0">
            <w:pPr>
              <w:rPr>
                <w:sz w:val="24"/>
              </w:rPr>
            </w:pPr>
            <w:r>
              <w:rPr>
                <w:sz w:val="24"/>
              </w:rPr>
              <w:t>С 28.03.2022г. по 21.05.2022г.</w:t>
            </w:r>
          </w:p>
        </w:tc>
        <w:tc>
          <w:tcPr>
            <w:tcW w:w="1976" w:type="dxa"/>
            <w:vAlign w:val="center"/>
          </w:tcPr>
          <w:p w:rsidR="00EF0FE7" w:rsidRDefault="00EF0FE7" w:rsidP="00A318D0">
            <w:pPr>
              <w:rPr>
                <w:sz w:val="24"/>
              </w:rPr>
            </w:pPr>
            <w:r>
              <w:rPr>
                <w:sz w:val="24"/>
              </w:rPr>
              <w:t xml:space="preserve">для 1-4 и 9 кл. </w:t>
            </w:r>
          </w:p>
        </w:tc>
      </w:tr>
      <w:tr w:rsidR="00EF0FE7" w:rsidTr="00A318D0">
        <w:tc>
          <w:tcPr>
            <w:tcW w:w="1628" w:type="dxa"/>
            <w:vMerge/>
            <w:tcBorders>
              <w:bottom w:val="single" w:sz="12" w:space="0" w:color="auto"/>
            </w:tcBorders>
            <w:vAlign w:val="center"/>
          </w:tcPr>
          <w:p w:rsidR="00EF0FE7" w:rsidRDefault="00EF0FE7" w:rsidP="00A318D0">
            <w:pPr>
              <w:rPr>
                <w:sz w:val="24"/>
              </w:rPr>
            </w:pPr>
          </w:p>
        </w:tc>
        <w:tc>
          <w:tcPr>
            <w:tcW w:w="2772" w:type="dxa"/>
            <w:tcBorders>
              <w:bottom w:val="single" w:sz="12" w:space="0" w:color="auto"/>
            </w:tcBorders>
            <w:vAlign w:val="center"/>
          </w:tcPr>
          <w:p w:rsidR="00EF0FE7" w:rsidRDefault="00EF0FE7" w:rsidP="00A318D0">
            <w:pPr>
              <w:rPr>
                <w:sz w:val="24"/>
              </w:rPr>
            </w:pPr>
            <w:r>
              <w:rPr>
                <w:sz w:val="24"/>
              </w:rPr>
              <w:t>9 учебных недель</w:t>
            </w:r>
          </w:p>
        </w:tc>
        <w:tc>
          <w:tcPr>
            <w:tcW w:w="3193" w:type="dxa"/>
            <w:tcBorders>
              <w:bottom w:val="single" w:sz="12" w:space="0" w:color="auto"/>
            </w:tcBorders>
            <w:vAlign w:val="center"/>
          </w:tcPr>
          <w:p w:rsidR="00EF0FE7" w:rsidRDefault="00EF0FE7" w:rsidP="00A318D0">
            <w:pPr>
              <w:rPr>
                <w:sz w:val="24"/>
              </w:rPr>
            </w:pPr>
            <w:r>
              <w:rPr>
                <w:sz w:val="24"/>
              </w:rPr>
              <w:t>С 28.03.2022г. по 31.05.2022г.</w:t>
            </w:r>
          </w:p>
        </w:tc>
        <w:tc>
          <w:tcPr>
            <w:tcW w:w="1976" w:type="dxa"/>
            <w:tcBorders>
              <w:bottom w:val="single" w:sz="12" w:space="0" w:color="auto"/>
            </w:tcBorders>
            <w:vAlign w:val="center"/>
          </w:tcPr>
          <w:p w:rsidR="00EF0FE7" w:rsidRDefault="00EF0FE7" w:rsidP="00A318D0">
            <w:pPr>
              <w:rPr>
                <w:sz w:val="24"/>
              </w:rPr>
            </w:pPr>
            <w:r>
              <w:rPr>
                <w:sz w:val="24"/>
              </w:rPr>
              <w:t>для 5-8 кл.</w:t>
            </w:r>
          </w:p>
        </w:tc>
      </w:tr>
    </w:tbl>
    <w:p w:rsidR="00EF0FE7" w:rsidRPr="00390C7E" w:rsidRDefault="00EF0FE7" w:rsidP="00EF0FE7">
      <w:pPr>
        <w:spacing w:after="0" w:line="240" w:lineRule="auto"/>
        <w:rPr>
          <w:rFonts w:ascii="Times New Roman" w:hAnsi="Times New Roman"/>
          <w:b/>
          <w:sz w:val="24"/>
          <w:szCs w:val="24"/>
        </w:rPr>
      </w:pPr>
      <w:r w:rsidRPr="00390C7E">
        <w:rPr>
          <w:rFonts w:ascii="Times New Roman" w:hAnsi="Times New Roman"/>
          <w:b/>
          <w:sz w:val="24"/>
          <w:szCs w:val="24"/>
          <w:lang w:bidi="ru-RU"/>
        </w:rPr>
        <w:t>Продолжительность учебной недели:</w:t>
      </w:r>
    </w:p>
    <w:p w:rsidR="00EF0FE7" w:rsidRPr="00D21DDD" w:rsidRDefault="00EF0FE7" w:rsidP="00EF0FE7">
      <w:pPr>
        <w:spacing w:after="0" w:line="240" w:lineRule="auto"/>
        <w:rPr>
          <w:rFonts w:ascii="Times New Roman" w:hAnsi="Times New Roman"/>
          <w:sz w:val="24"/>
          <w:szCs w:val="24"/>
        </w:rPr>
      </w:pPr>
      <w:r>
        <w:rPr>
          <w:rFonts w:ascii="Times New Roman" w:hAnsi="Times New Roman"/>
          <w:sz w:val="24"/>
          <w:szCs w:val="24"/>
        </w:rPr>
        <w:t>С 1 по 11 класс – пятидневная рабочая неделя.</w:t>
      </w:r>
    </w:p>
    <w:p w:rsidR="00EF0FE7" w:rsidRPr="00D21DDD" w:rsidRDefault="00EF0FE7" w:rsidP="00EF0FE7">
      <w:pPr>
        <w:spacing w:after="0" w:line="240" w:lineRule="auto"/>
        <w:rPr>
          <w:rFonts w:ascii="Times New Roman" w:hAnsi="Times New Roman"/>
          <w:b/>
          <w:sz w:val="24"/>
          <w:szCs w:val="24"/>
        </w:rPr>
      </w:pPr>
      <w:r w:rsidRPr="00D21DDD">
        <w:rPr>
          <w:rFonts w:ascii="Times New Roman" w:hAnsi="Times New Roman"/>
          <w:b/>
          <w:sz w:val="24"/>
          <w:szCs w:val="24"/>
        </w:rPr>
        <w:t>Продолжительность уроков</w:t>
      </w:r>
      <w:r>
        <w:rPr>
          <w:rFonts w:ascii="Times New Roman" w:hAnsi="Times New Roman"/>
          <w:b/>
          <w:sz w:val="24"/>
          <w:szCs w:val="24"/>
        </w:rPr>
        <w:t>:</w:t>
      </w:r>
    </w:p>
    <w:p w:rsidR="00EF0FE7" w:rsidRPr="00D21DDD" w:rsidRDefault="00EF0FE7" w:rsidP="00EF0FE7">
      <w:pPr>
        <w:spacing w:after="0" w:line="240" w:lineRule="auto"/>
        <w:rPr>
          <w:rFonts w:ascii="Times New Roman" w:hAnsi="Times New Roman"/>
          <w:sz w:val="24"/>
          <w:szCs w:val="24"/>
        </w:rPr>
      </w:pPr>
      <w:r>
        <w:rPr>
          <w:rFonts w:ascii="Times New Roman" w:hAnsi="Times New Roman"/>
          <w:sz w:val="24"/>
          <w:szCs w:val="24"/>
        </w:rPr>
        <w:t>1 класс: с</w:t>
      </w:r>
      <w:r w:rsidRPr="00D21DDD">
        <w:rPr>
          <w:rFonts w:ascii="Times New Roman" w:hAnsi="Times New Roman"/>
          <w:sz w:val="24"/>
          <w:szCs w:val="24"/>
        </w:rPr>
        <w:t xml:space="preserve">ентябрь – </w:t>
      </w:r>
      <w:r>
        <w:rPr>
          <w:rFonts w:ascii="Times New Roman" w:hAnsi="Times New Roman"/>
          <w:sz w:val="24"/>
          <w:szCs w:val="24"/>
        </w:rPr>
        <w:t>декабрь 35 мин.; январь – май 40</w:t>
      </w:r>
      <w:r w:rsidRPr="00D21DDD">
        <w:rPr>
          <w:rFonts w:ascii="Times New Roman" w:hAnsi="Times New Roman"/>
          <w:sz w:val="24"/>
          <w:szCs w:val="24"/>
        </w:rPr>
        <w:t xml:space="preserve"> мин.</w:t>
      </w:r>
    </w:p>
    <w:p w:rsidR="00EF0FE7" w:rsidRDefault="00EF0FE7" w:rsidP="00EF0FE7">
      <w:pPr>
        <w:spacing w:after="0" w:line="240" w:lineRule="auto"/>
        <w:rPr>
          <w:rFonts w:ascii="Times New Roman" w:hAnsi="Times New Roman"/>
          <w:sz w:val="24"/>
          <w:szCs w:val="24"/>
        </w:rPr>
      </w:pPr>
      <w:r>
        <w:rPr>
          <w:rFonts w:ascii="Times New Roman" w:hAnsi="Times New Roman"/>
          <w:sz w:val="24"/>
          <w:szCs w:val="24"/>
        </w:rPr>
        <w:t>2-11 классы: 40</w:t>
      </w:r>
      <w:r w:rsidRPr="00D21DDD">
        <w:rPr>
          <w:rFonts w:ascii="Times New Roman" w:hAnsi="Times New Roman"/>
          <w:sz w:val="24"/>
          <w:szCs w:val="24"/>
        </w:rPr>
        <w:t xml:space="preserve"> мин.</w:t>
      </w:r>
    </w:p>
    <w:p w:rsidR="00EF0FE7" w:rsidRDefault="00EF0FE7" w:rsidP="00EF0FE7">
      <w:pPr>
        <w:spacing w:after="0" w:line="240" w:lineRule="auto"/>
        <w:ind w:firstLine="708"/>
        <w:jc w:val="both"/>
        <w:rPr>
          <w:rFonts w:hAnsi="Times New Roman"/>
          <w:color w:val="000000"/>
          <w:sz w:val="24"/>
          <w:szCs w:val="24"/>
        </w:rPr>
      </w:pPr>
      <w:r>
        <w:rPr>
          <w:rFonts w:hAnsi="Times New Roman"/>
          <w:color w:val="000000"/>
          <w:sz w:val="24"/>
          <w:szCs w:val="24"/>
        </w:rPr>
        <w:t>Количество</w:t>
      </w:r>
      <w:r>
        <w:rPr>
          <w:rFonts w:hAnsi="Times New Roman"/>
          <w:color w:val="000000"/>
          <w:sz w:val="24"/>
          <w:szCs w:val="24"/>
        </w:rPr>
        <w:t xml:space="preserve"> </w:t>
      </w:r>
      <w:r>
        <w:rPr>
          <w:rFonts w:hAnsi="Times New Roman"/>
          <w:color w:val="000000"/>
          <w:sz w:val="24"/>
          <w:szCs w:val="24"/>
        </w:rPr>
        <w:t>часов</w:t>
      </w:r>
      <w:r>
        <w:rPr>
          <w:rFonts w:hAnsi="Times New Roman"/>
          <w:color w:val="000000"/>
          <w:sz w:val="24"/>
          <w:szCs w:val="24"/>
        </w:rPr>
        <w:t xml:space="preserve">, </w:t>
      </w:r>
      <w:r>
        <w:rPr>
          <w:rFonts w:hAnsi="Times New Roman"/>
          <w:color w:val="000000"/>
          <w:sz w:val="24"/>
          <w:szCs w:val="24"/>
        </w:rPr>
        <w:t>отведенных</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освоение</w:t>
      </w:r>
      <w:r>
        <w:rPr>
          <w:rFonts w:hAnsi="Times New Roman"/>
          <w:color w:val="000000"/>
          <w:sz w:val="24"/>
          <w:szCs w:val="24"/>
        </w:rPr>
        <w:t xml:space="preserve"> </w:t>
      </w:r>
      <w:r>
        <w:rPr>
          <w:rFonts w:hAnsi="Times New Roman"/>
          <w:color w:val="000000"/>
          <w:sz w:val="24"/>
          <w:szCs w:val="24"/>
        </w:rPr>
        <w:t>обучающимися</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состоящего</w:t>
      </w:r>
      <w:r>
        <w:rPr>
          <w:rFonts w:hAnsi="Times New Roman"/>
          <w:color w:val="000000"/>
          <w:sz w:val="24"/>
          <w:szCs w:val="24"/>
        </w:rPr>
        <w:t xml:space="preserve"> </w:t>
      </w:r>
      <w:r>
        <w:rPr>
          <w:rFonts w:hAnsi="Times New Roman"/>
          <w:color w:val="000000"/>
          <w:sz w:val="24"/>
          <w:szCs w:val="24"/>
        </w:rPr>
        <w:t>из</w:t>
      </w:r>
      <w:r>
        <w:rPr>
          <w:rFonts w:hAnsi="Times New Roman"/>
          <w:color w:val="000000"/>
          <w:sz w:val="24"/>
          <w:szCs w:val="24"/>
        </w:rPr>
        <w:t xml:space="preserve"> </w:t>
      </w:r>
      <w:r>
        <w:rPr>
          <w:rFonts w:hAnsi="Times New Roman"/>
          <w:color w:val="000000"/>
          <w:sz w:val="24"/>
          <w:szCs w:val="24"/>
        </w:rPr>
        <w:t>обязательной</w:t>
      </w:r>
      <w:r>
        <w:rPr>
          <w:rFonts w:hAnsi="Times New Roman"/>
          <w:color w:val="000000"/>
          <w:sz w:val="24"/>
          <w:szCs w:val="24"/>
        </w:rPr>
        <w:t xml:space="preserve"> </w:t>
      </w:r>
      <w:r>
        <w:rPr>
          <w:rFonts w:hAnsi="Times New Roman"/>
          <w:color w:val="000000"/>
          <w:sz w:val="24"/>
          <w:szCs w:val="24"/>
        </w:rPr>
        <w:t>части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части</w:t>
      </w:r>
      <w:r>
        <w:rPr>
          <w:rFonts w:hAnsi="Times New Roman"/>
          <w:color w:val="000000"/>
          <w:sz w:val="24"/>
          <w:szCs w:val="24"/>
        </w:rPr>
        <w:t xml:space="preserve">, </w:t>
      </w:r>
      <w:r>
        <w:rPr>
          <w:rFonts w:hAnsi="Times New Roman"/>
          <w:color w:val="000000"/>
          <w:sz w:val="24"/>
          <w:szCs w:val="24"/>
        </w:rPr>
        <w:t>формируемой</w:t>
      </w:r>
      <w:r>
        <w:rPr>
          <w:rFonts w:hAnsi="Times New Roman"/>
          <w:color w:val="000000"/>
          <w:sz w:val="24"/>
          <w:szCs w:val="24"/>
        </w:rPr>
        <w:t xml:space="preserve"> </w:t>
      </w:r>
      <w:r>
        <w:rPr>
          <w:rFonts w:hAnsi="Times New Roman"/>
          <w:color w:val="000000"/>
          <w:sz w:val="24"/>
          <w:szCs w:val="24"/>
        </w:rPr>
        <w:t>участниками</w:t>
      </w:r>
      <w:r>
        <w:rPr>
          <w:rFonts w:hAnsi="Times New Roman"/>
          <w:color w:val="000000"/>
          <w:sz w:val="24"/>
          <w:szCs w:val="24"/>
        </w:rPr>
        <w:t xml:space="preserve"> </w:t>
      </w:r>
      <w:r>
        <w:rPr>
          <w:rFonts w:hAnsi="Times New Roman"/>
          <w:color w:val="000000"/>
          <w:sz w:val="24"/>
          <w:szCs w:val="24"/>
        </w:rPr>
        <w:t>образовательного</w:t>
      </w:r>
      <w:r>
        <w:rPr>
          <w:rFonts w:hAnsi="Times New Roman"/>
          <w:color w:val="000000"/>
          <w:sz w:val="24"/>
          <w:szCs w:val="24"/>
        </w:rPr>
        <w:t xml:space="preserve"> </w:t>
      </w:r>
      <w:r>
        <w:rPr>
          <w:rFonts w:hAnsi="Times New Roman"/>
          <w:color w:val="000000"/>
          <w:sz w:val="24"/>
          <w:szCs w:val="24"/>
        </w:rPr>
        <w:t>процесса</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совокупности</w:t>
      </w:r>
      <w:r>
        <w:rPr>
          <w:rFonts w:hAnsi="Times New Roman"/>
          <w:color w:val="000000"/>
          <w:sz w:val="24"/>
          <w:szCs w:val="24"/>
        </w:rPr>
        <w:t xml:space="preserve"> </w:t>
      </w:r>
      <w:r>
        <w:rPr>
          <w:rFonts w:hAnsi="Times New Roman"/>
          <w:color w:val="000000"/>
          <w:sz w:val="24"/>
          <w:szCs w:val="24"/>
        </w:rPr>
        <w:t>не</w:t>
      </w:r>
      <w:r>
        <w:rPr>
          <w:rFonts w:hAnsi="Times New Roman"/>
          <w:color w:val="000000"/>
          <w:sz w:val="24"/>
          <w:szCs w:val="24"/>
        </w:rPr>
        <w:t xml:space="preserve"> </w:t>
      </w:r>
      <w:r>
        <w:rPr>
          <w:rFonts w:hAnsi="Times New Roman"/>
          <w:color w:val="000000"/>
          <w:sz w:val="24"/>
          <w:szCs w:val="24"/>
        </w:rPr>
        <w:t>превышает</w:t>
      </w:r>
      <w:r>
        <w:rPr>
          <w:rFonts w:hAnsi="Times New Roman"/>
          <w:color w:val="000000"/>
          <w:sz w:val="24"/>
          <w:szCs w:val="24"/>
        </w:rPr>
        <w:t xml:space="preserve"> </w:t>
      </w:r>
      <w:r>
        <w:rPr>
          <w:rFonts w:hAnsi="Times New Roman"/>
          <w:color w:val="000000"/>
          <w:sz w:val="24"/>
          <w:szCs w:val="24"/>
        </w:rPr>
        <w:t>величину</w:t>
      </w:r>
      <w:r>
        <w:rPr>
          <w:rFonts w:hAnsi="Times New Roman"/>
          <w:color w:val="000000"/>
          <w:sz w:val="24"/>
          <w:szCs w:val="24"/>
        </w:rPr>
        <w:t xml:space="preserve">  </w:t>
      </w:r>
      <w:r>
        <w:rPr>
          <w:rFonts w:hAnsi="Times New Roman"/>
          <w:color w:val="000000"/>
          <w:sz w:val="24"/>
          <w:szCs w:val="24"/>
        </w:rPr>
        <w:t>недельной</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нагрузки</w:t>
      </w:r>
      <w:r>
        <w:rPr>
          <w:rFonts w:hAnsi="Times New Roman"/>
          <w:color w:val="000000"/>
          <w:sz w:val="24"/>
          <w:szCs w:val="24"/>
        </w:rPr>
        <w:t xml:space="preserve">, </w:t>
      </w:r>
      <w:r>
        <w:rPr>
          <w:rFonts w:hAnsi="Times New Roman"/>
          <w:color w:val="000000"/>
          <w:sz w:val="24"/>
          <w:szCs w:val="24"/>
        </w:rPr>
        <w:t>установленную</w:t>
      </w:r>
      <w:r>
        <w:rPr>
          <w:rFonts w:hAnsi="Times New Roman"/>
          <w:color w:val="000000"/>
          <w:sz w:val="24"/>
          <w:szCs w:val="24"/>
        </w:rPr>
        <w:t xml:space="preserve"> </w:t>
      </w:r>
      <w:r>
        <w:rPr>
          <w:rFonts w:hAnsi="Times New Roman"/>
          <w:color w:val="000000"/>
          <w:sz w:val="24"/>
          <w:szCs w:val="24"/>
        </w:rPr>
        <w:t>СанПиН</w:t>
      </w:r>
      <w:r>
        <w:rPr>
          <w:rFonts w:hAnsi="Times New Roman"/>
          <w:color w:val="000000"/>
          <w:sz w:val="24"/>
          <w:szCs w:val="24"/>
        </w:rPr>
        <w:t xml:space="preserve"> 1.2.3685-21:</w:t>
      </w:r>
    </w:p>
    <w:p w:rsidR="00EF0FE7" w:rsidRDefault="00EF0FE7" w:rsidP="00EF0FE7">
      <w:pPr>
        <w:spacing w:after="0" w:line="240" w:lineRule="auto"/>
        <w:ind w:firstLine="708"/>
        <w:jc w:val="both"/>
        <w:rPr>
          <w:rFonts w:hAnsi="Times New Roman"/>
          <w:color w:val="000000"/>
          <w:sz w:val="24"/>
          <w:szCs w:val="24"/>
        </w:rPr>
      </w:pPr>
    </w:p>
    <w:tbl>
      <w:tblPr>
        <w:tblStyle w:val="a6"/>
        <w:tblW w:w="0" w:type="auto"/>
        <w:tblInd w:w="66" w:type="dxa"/>
        <w:tblLayout w:type="fixed"/>
        <w:tblLook w:val="04A0" w:firstRow="1" w:lastRow="0" w:firstColumn="1" w:lastColumn="0" w:noHBand="0" w:noVBand="1"/>
      </w:tblPr>
      <w:tblGrid>
        <w:gridCol w:w="2310"/>
        <w:gridCol w:w="709"/>
        <w:gridCol w:w="709"/>
        <w:gridCol w:w="709"/>
        <w:gridCol w:w="708"/>
        <w:gridCol w:w="851"/>
        <w:gridCol w:w="850"/>
        <w:gridCol w:w="851"/>
        <w:gridCol w:w="850"/>
        <w:gridCol w:w="956"/>
      </w:tblGrid>
      <w:tr w:rsidR="00EF0FE7" w:rsidTr="00EF0FE7">
        <w:trPr>
          <w:trHeight w:val="468"/>
        </w:trPr>
        <w:tc>
          <w:tcPr>
            <w:tcW w:w="2310" w:type="dxa"/>
            <w:vMerge w:val="restart"/>
            <w:vAlign w:val="center"/>
          </w:tcPr>
          <w:p w:rsidR="00EF0FE7" w:rsidRDefault="00EF0FE7" w:rsidP="00EF0FE7">
            <w:pPr>
              <w:spacing w:after="0" w:line="240" w:lineRule="auto"/>
              <w:rPr>
                <w:sz w:val="24"/>
              </w:rPr>
            </w:pPr>
            <w:r>
              <w:rPr>
                <w:sz w:val="24"/>
              </w:rPr>
              <w:t>Недельная нагрузка</w:t>
            </w:r>
          </w:p>
        </w:tc>
        <w:tc>
          <w:tcPr>
            <w:tcW w:w="7193" w:type="dxa"/>
            <w:gridSpan w:val="9"/>
            <w:vAlign w:val="center"/>
          </w:tcPr>
          <w:p w:rsidR="00EF0FE7" w:rsidRDefault="00EF0FE7" w:rsidP="00A318D0">
            <w:pPr>
              <w:jc w:val="center"/>
              <w:rPr>
                <w:sz w:val="24"/>
              </w:rPr>
            </w:pPr>
            <w:r>
              <w:rPr>
                <w:sz w:val="24"/>
              </w:rPr>
              <w:t>Недельная нагрузка</w:t>
            </w:r>
          </w:p>
        </w:tc>
      </w:tr>
      <w:tr w:rsidR="00EF0FE7" w:rsidTr="00EF0FE7">
        <w:tc>
          <w:tcPr>
            <w:tcW w:w="2310" w:type="dxa"/>
            <w:vMerge/>
            <w:vAlign w:val="center"/>
          </w:tcPr>
          <w:p w:rsidR="00EF0FE7" w:rsidRDefault="00EF0FE7" w:rsidP="00EF0FE7">
            <w:pPr>
              <w:spacing w:after="0" w:line="240" w:lineRule="auto"/>
              <w:rPr>
                <w:sz w:val="24"/>
              </w:rPr>
            </w:pPr>
          </w:p>
        </w:tc>
        <w:tc>
          <w:tcPr>
            <w:tcW w:w="2835" w:type="dxa"/>
            <w:gridSpan w:val="4"/>
            <w:vAlign w:val="center"/>
          </w:tcPr>
          <w:p w:rsidR="00EF0FE7" w:rsidRDefault="00EF0FE7" w:rsidP="00A318D0">
            <w:pPr>
              <w:jc w:val="center"/>
              <w:rPr>
                <w:sz w:val="24"/>
              </w:rPr>
            </w:pPr>
            <w:r>
              <w:rPr>
                <w:sz w:val="24"/>
              </w:rPr>
              <w:t>1-4 классы</w:t>
            </w:r>
          </w:p>
        </w:tc>
        <w:tc>
          <w:tcPr>
            <w:tcW w:w="4358" w:type="dxa"/>
            <w:gridSpan w:val="5"/>
            <w:vAlign w:val="center"/>
          </w:tcPr>
          <w:p w:rsidR="00EF0FE7" w:rsidRDefault="00EF0FE7" w:rsidP="00A318D0">
            <w:pPr>
              <w:jc w:val="center"/>
              <w:rPr>
                <w:sz w:val="24"/>
              </w:rPr>
            </w:pPr>
            <w:r>
              <w:rPr>
                <w:sz w:val="24"/>
              </w:rPr>
              <w:t>5-9 классы</w:t>
            </w:r>
          </w:p>
        </w:tc>
      </w:tr>
      <w:tr w:rsidR="00EF0FE7" w:rsidTr="00EF0FE7">
        <w:tc>
          <w:tcPr>
            <w:tcW w:w="2310" w:type="dxa"/>
            <w:vMerge/>
            <w:vAlign w:val="center"/>
          </w:tcPr>
          <w:p w:rsidR="00EF0FE7" w:rsidRDefault="00EF0FE7" w:rsidP="00EF0FE7">
            <w:pPr>
              <w:spacing w:after="0" w:line="240" w:lineRule="auto"/>
              <w:rPr>
                <w:sz w:val="24"/>
              </w:rPr>
            </w:pPr>
          </w:p>
        </w:tc>
        <w:tc>
          <w:tcPr>
            <w:tcW w:w="709" w:type="dxa"/>
            <w:vAlign w:val="center"/>
          </w:tcPr>
          <w:p w:rsidR="00EF0FE7" w:rsidRDefault="00EF0FE7" w:rsidP="00A318D0">
            <w:pPr>
              <w:jc w:val="center"/>
              <w:rPr>
                <w:sz w:val="24"/>
              </w:rPr>
            </w:pPr>
            <w:r>
              <w:rPr>
                <w:sz w:val="24"/>
              </w:rPr>
              <w:t>1</w:t>
            </w:r>
          </w:p>
        </w:tc>
        <w:tc>
          <w:tcPr>
            <w:tcW w:w="709" w:type="dxa"/>
            <w:vAlign w:val="center"/>
          </w:tcPr>
          <w:p w:rsidR="00EF0FE7" w:rsidRDefault="00EF0FE7" w:rsidP="00A318D0">
            <w:pPr>
              <w:jc w:val="center"/>
              <w:rPr>
                <w:sz w:val="24"/>
              </w:rPr>
            </w:pPr>
            <w:r>
              <w:rPr>
                <w:sz w:val="24"/>
              </w:rPr>
              <w:t>2</w:t>
            </w:r>
          </w:p>
        </w:tc>
        <w:tc>
          <w:tcPr>
            <w:tcW w:w="709" w:type="dxa"/>
            <w:vAlign w:val="center"/>
          </w:tcPr>
          <w:p w:rsidR="00EF0FE7" w:rsidRDefault="00EF0FE7" w:rsidP="00A318D0">
            <w:pPr>
              <w:jc w:val="center"/>
              <w:rPr>
                <w:sz w:val="24"/>
              </w:rPr>
            </w:pPr>
            <w:r>
              <w:rPr>
                <w:sz w:val="24"/>
              </w:rPr>
              <w:t>3</w:t>
            </w:r>
          </w:p>
        </w:tc>
        <w:tc>
          <w:tcPr>
            <w:tcW w:w="708" w:type="dxa"/>
            <w:vAlign w:val="center"/>
          </w:tcPr>
          <w:p w:rsidR="00EF0FE7" w:rsidRDefault="00EF0FE7" w:rsidP="00A318D0">
            <w:pPr>
              <w:jc w:val="center"/>
              <w:rPr>
                <w:sz w:val="24"/>
              </w:rPr>
            </w:pPr>
            <w:r>
              <w:rPr>
                <w:sz w:val="24"/>
              </w:rPr>
              <w:t>4</w:t>
            </w:r>
          </w:p>
        </w:tc>
        <w:tc>
          <w:tcPr>
            <w:tcW w:w="851" w:type="dxa"/>
            <w:vAlign w:val="center"/>
          </w:tcPr>
          <w:p w:rsidR="00EF0FE7" w:rsidRDefault="00EF0FE7" w:rsidP="00A318D0">
            <w:pPr>
              <w:jc w:val="center"/>
              <w:rPr>
                <w:sz w:val="24"/>
              </w:rPr>
            </w:pPr>
            <w:r>
              <w:rPr>
                <w:sz w:val="24"/>
              </w:rPr>
              <w:t>5</w:t>
            </w:r>
          </w:p>
        </w:tc>
        <w:tc>
          <w:tcPr>
            <w:tcW w:w="850" w:type="dxa"/>
            <w:vAlign w:val="center"/>
          </w:tcPr>
          <w:p w:rsidR="00EF0FE7" w:rsidRDefault="00EF0FE7" w:rsidP="00A318D0">
            <w:pPr>
              <w:jc w:val="center"/>
              <w:rPr>
                <w:sz w:val="24"/>
              </w:rPr>
            </w:pPr>
            <w:r>
              <w:rPr>
                <w:sz w:val="24"/>
              </w:rPr>
              <w:t>6</w:t>
            </w:r>
          </w:p>
        </w:tc>
        <w:tc>
          <w:tcPr>
            <w:tcW w:w="851" w:type="dxa"/>
            <w:vAlign w:val="center"/>
          </w:tcPr>
          <w:p w:rsidR="00EF0FE7" w:rsidRDefault="00EF0FE7" w:rsidP="00A318D0">
            <w:pPr>
              <w:jc w:val="center"/>
              <w:rPr>
                <w:sz w:val="24"/>
              </w:rPr>
            </w:pPr>
            <w:r>
              <w:rPr>
                <w:sz w:val="24"/>
              </w:rPr>
              <w:t>7</w:t>
            </w:r>
          </w:p>
        </w:tc>
        <w:tc>
          <w:tcPr>
            <w:tcW w:w="850" w:type="dxa"/>
            <w:vAlign w:val="center"/>
          </w:tcPr>
          <w:p w:rsidR="00EF0FE7" w:rsidRDefault="00EF0FE7" w:rsidP="00A318D0">
            <w:pPr>
              <w:jc w:val="center"/>
              <w:rPr>
                <w:sz w:val="24"/>
              </w:rPr>
            </w:pPr>
            <w:r>
              <w:rPr>
                <w:sz w:val="24"/>
              </w:rPr>
              <w:t>8</w:t>
            </w:r>
          </w:p>
        </w:tc>
        <w:tc>
          <w:tcPr>
            <w:tcW w:w="956" w:type="dxa"/>
            <w:vAlign w:val="center"/>
          </w:tcPr>
          <w:p w:rsidR="00EF0FE7" w:rsidRDefault="00EF0FE7" w:rsidP="00A318D0">
            <w:pPr>
              <w:jc w:val="center"/>
              <w:rPr>
                <w:sz w:val="24"/>
              </w:rPr>
            </w:pPr>
            <w:r>
              <w:rPr>
                <w:sz w:val="24"/>
              </w:rPr>
              <w:t>9</w:t>
            </w:r>
          </w:p>
        </w:tc>
      </w:tr>
      <w:tr w:rsidR="00EF0FE7" w:rsidTr="00EF0FE7">
        <w:tc>
          <w:tcPr>
            <w:tcW w:w="2310" w:type="dxa"/>
            <w:vAlign w:val="center"/>
          </w:tcPr>
          <w:p w:rsidR="00EF0FE7" w:rsidRDefault="00EF0FE7" w:rsidP="00EF0FE7">
            <w:pPr>
              <w:spacing w:after="0" w:line="240" w:lineRule="auto"/>
              <w:rPr>
                <w:sz w:val="24"/>
              </w:rPr>
            </w:pPr>
            <w:r>
              <w:rPr>
                <w:sz w:val="24"/>
              </w:rPr>
              <w:t xml:space="preserve">Учебная </w:t>
            </w:r>
          </w:p>
          <w:p w:rsidR="00EF0FE7" w:rsidRDefault="00EF0FE7" w:rsidP="00EF0FE7">
            <w:pPr>
              <w:spacing w:after="0" w:line="240" w:lineRule="auto"/>
              <w:rPr>
                <w:sz w:val="24"/>
              </w:rPr>
            </w:pPr>
            <w:r>
              <w:rPr>
                <w:sz w:val="24"/>
              </w:rPr>
              <w:t>деятельность</w:t>
            </w:r>
          </w:p>
        </w:tc>
        <w:tc>
          <w:tcPr>
            <w:tcW w:w="709" w:type="dxa"/>
            <w:vAlign w:val="center"/>
          </w:tcPr>
          <w:p w:rsidR="00EF0FE7" w:rsidRPr="00C6167B" w:rsidRDefault="00EF0FE7" w:rsidP="00A318D0">
            <w:pPr>
              <w:jc w:val="center"/>
              <w:rPr>
                <w:sz w:val="24"/>
              </w:rPr>
            </w:pPr>
            <w:r w:rsidRPr="00C6167B">
              <w:rPr>
                <w:sz w:val="24"/>
              </w:rPr>
              <w:t>21</w:t>
            </w:r>
          </w:p>
        </w:tc>
        <w:tc>
          <w:tcPr>
            <w:tcW w:w="709" w:type="dxa"/>
            <w:vAlign w:val="center"/>
          </w:tcPr>
          <w:p w:rsidR="00EF0FE7" w:rsidRPr="00C6167B" w:rsidRDefault="00EF0FE7" w:rsidP="00A318D0">
            <w:pPr>
              <w:jc w:val="center"/>
              <w:rPr>
                <w:sz w:val="24"/>
              </w:rPr>
            </w:pPr>
            <w:r>
              <w:rPr>
                <w:sz w:val="24"/>
              </w:rPr>
              <w:t>23</w:t>
            </w:r>
          </w:p>
        </w:tc>
        <w:tc>
          <w:tcPr>
            <w:tcW w:w="709" w:type="dxa"/>
            <w:vAlign w:val="center"/>
          </w:tcPr>
          <w:p w:rsidR="00EF0FE7" w:rsidRPr="00C6167B" w:rsidRDefault="00EF0FE7" w:rsidP="00A318D0">
            <w:pPr>
              <w:jc w:val="center"/>
              <w:rPr>
                <w:sz w:val="24"/>
              </w:rPr>
            </w:pPr>
            <w:r>
              <w:rPr>
                <w:sz w:val="24"/>
              </w:rPr>
              <w:t>23</w:t>
            </w:r>
          </w:p>
        </w:tc>
        <w:tc>
          <w:tcPr>
            <w:tcW w:w="708" w:type="dxa"/>
            <w:vAlign w:val="center"/>
          </w:tcPr>
          <w:p w:rsidR="00EF0FE7" w:rsidRPr="00C6167B" w:rsidRDefault="00EF0FE7" w:rsidP="00A318D0">
            <w:pPr>
              <w:jc w:val="center"/>
              <w:rPr>
                <w:sz w:val="24"/>
              </w:rPr>
            </w:pPr>
            <w:r>
              <w:rPr>
                <w:sz w:val="24"/>
              </w:rPr>
              <w:t>23</w:t>
            </w:r>
          </w:p>
        </w:tc>
        <w:tc>
          <w:tcPr>
            <w:tcW w:w="851" w:type="dxa"/>
            <w:vAlign w:val="center"/>
          </w:tcPr>
          <w:p w:rsidR="00EF0FE7" w:rsidRPr="00C6167B" w:rsidRDefault="00EF0FE7" w:rsidP="00A318D0">
            <w:pPr>
              <w:jc w:val="center"/>
              <w:rPr>
                <w:sz w:val="24"/>
              </w:rPr>
            </w:pPr>
            <w:r>
              <w:rPr>
                <w:sz w:val="24"/>
              </w:rPr>
              <w:t>28</w:t>
            </w:r>
          </w:p>
        </w:tc>
        <w:tc>
          <w:tcPr>
            <w:tcW w:w="850" w:type="dxa"/>
            <w:vAlign w:val="center"/>
          </w:tcPr>
          <w:p w:rsidR="00EF0FE7" w:rsidRPr="00C6167B" w:rsidRDefault="00EF0FE7" w:rsidP="00A318D0">
            <w:pPr>
              <w:jc w:val="center"/>
              <w:rPr>
                <w:sz w:val="24"/>
              </w:rPr>
            </w:pPr>
            <w:r>
              <w:rPr>
                <w:sz w:val="24"/>
              </w:rPr>
              <w:t>29</w:t>
            </w:r>
          </w:p>
        </w:tc>
        <w:tc>
          <w:tcPr>
            <w:tcW w:w="851" w:type="dxa"/>
            <w:vAlign w:val="center"/>
          </w:tcPr>
          <w:p w:rsidR="00EF0FE7" w:rsidRPr="00C6167B" w:rsidRDefault="00EF0FE7" w:rsidP="00A318D0">
            <w:pPr>
              <w:jc w:val="center"/>
              <w:rPr>
                <w:sz w:val="24"/>
              </w:rPr>
            </w:pPr>
            <w:r>
              <w:rPr>
                <w:sz w:val="24"/>
              </w:rPr>
              <w:t>31</w:t>
            </w:r>
          </w:p>
        </w:tc>
        <w:tc>
          <w:tcPr>
            <w:tcW w:w="850" w:type="dxa"/>
            <w:vAlign w:val="center"/>
          </w:tcPr>
          <w:p w:rsidR="00EF0FE7" w:rsidRPr="00C6167B" w:rsidRDefault="00EF0FE7" w:rsidP="00A318D0">
            <w:pPr>
              <w:jc w:val="center"/>
              <w:rPr>
                <w:sz w:val="24"/>
              </w:rPr>
            </w:pPr>
            <w:r>
              <w:rPr>
                <w:sz w:val="24"/>
              </w:rPr>
              <w:t>32</w:t>
            </w:r>
          </w:p>
        </w:tc>
        <w:tc>
          <w:tcPr>
            <w:tcW w:w="956" w:type="dxa"/>
            <w:vAlign w:val="center"/>
          </w:tcPr>
          <w:p w:rsidR="00EF0FE7" w:rsidRPr="00C6167B" w:rsidRDefault="00EF0FE7" w:rsidP="00A318D0">
            <w:pPr>
              <w:jc w:val="center"/>
              <w:rPr>
                <w:sz w:val="24"/>
              </w:rPr>
            </w:pPr>
            <w:r>
              <w:rPr>
                <w:sz w:val="24"/>
              </w:rPr>
              <w:t>33</w:t>
            </w:r>
          </w:p>
        </w:tc>
      </w:tr>
      <w:tr w:rsidR="00EF0FE7" w:rsidTr="00EF0FE7">
        <w:trPr>
          <w:trHeight w:val="730"/>
        </w:trPr>
        <w:tc>
          <w:tcPr>
            <w:tcW w:w="2310" w:type="dxa"/>
            <w:vAlign w:val="center"/>
          </w:tcPr>
          <w:p w:rsidR="00EF0FE7" w:rsidRDefault="00EF0FE7" w:rsidP="00EF0FE7">
            <w:pPr>
              <w:spacing w:after="0" w:line="240" w:lineRule="auto"/>
              <w:rPr>
                <w:sz w:val="24"/>
              </w:rPr>
            </w:pPr>
            <w:r>
              <w:rPr>
                <w:sz w:val="24"/>
              </w:rPr>
              <w:t xml:space="preserve">Внеурочная деятельность, </w:t>
            </w:r>
          </w:p>
          <w:p w:rsidR="00EF0FE7" w:rsidRPr="0053203B" w:rsidRDefault="00EF0FE7" w:rsidP="00EF0FE7">
            <w:pPr>
              <w:spacing w:after="0" w:line="240" w:lineRule="auto"/>
              <w:rPr>
                <w:sz w:val="24"/>
              </w:rPr>
            </w:pPr>
            <w:r>
              <w:rPr>
                <w:bCs/>
                <w:sz w:val="24"/>
              </w:rPr>
              <w:t>в</w:t>
            </w:r>
            <w:r w:rsidRPr="0053203B">
              <w:rPr>
                <w:bCs/>
                <w:sz w:val="24"/>
              </w:rPr>
              <w:t>неаудиторная деятельность</w:t>
            </w:r>
          </w:p>
        </w:tc>
        <w:tc>
          <w:tcPr>
            <w:tcW w:w="709" w:type="dxa"/>
            <w:vAlign w:val="center"/>
          </w:tcPr>
          <w:p w:rsidR="00EF0FE7" w:rsidRDefault="00EF0FE7" w:rsidP="00A318D0">
            <w:pPr>
              <w:jc w:val="center"/>
              <w:rPr>
                <w:sz w:val="24"/>
              </w:rPr>
            </w:pPr>
            <w:r>
              <w:rPr>
                <w:sz w:val="24"/>
              </w:rPr>
              <w:t>7</w:t>
            </w:r>
          </w:p>
        </w:tc>
        <w:tc>
          <w:tcPr>
            <w:tcW w:w="709" w:type="dxa"/>
            <w:vAlign w:val="center"/>
          </w:tcPr>
          <w:p w:rsidR="00EF0FE7" w:rsidRDefault="00EF0FE7" w:rsidP="00A318D0">
            <w:pPr>
              <w:jc w:val="center"/>
              <w:rPr>
                <w:sz w:val="24"/>
              </w:rPr>
            </w:pPr>
            <w:r>
              <w:rPr>
                <w:sz w:val="24"/>
              </w:rPr>
              <w:t>7</w:t>
            </w:r>
          </w:p>
        </w:tc>
        <w:tc>
          <w:tcPr>
            <w:tcW w:w="709" w:type="dxa"/>
            <w:vAlign w:val="center"/>
          </w:tcPr>
          <w:p w:rsidR="00EF0FE7" w:rsidRDefault="00EF0FE7" w:rsidP="00A318D0">
            <w:pPr>
              <w:jc w:val="center"/>
              <w:rPr>
                <w:sz w:val="24"/>
              </w:rPr>
            </w:pPr>
            <w:r>
              <w:rPr>
                <w:sz w:val="24"/>
              </w:rPr>
              <w:t>8</w:t>
            </w:r>
          </w:p>
        </w:tc>
        <w:tc>
          <w:tcPr>
            <w:tcW w:w="708" w:type="dxa"/>
            <w:vAlign w:val="center"/>
          </w:tcPr>
          <w:p w:rsidR="00EF0FE7" w:rsidRDefault="00EF0FE7" w:rsidP="00A318D0">
            <w:pPr>
              <w:jc w:val="center"/>
              <w:rPr>
                <w:sz w:val="24"/>
              </w:rPr>
            </w:pPr>
            <w:r>
              <w:rPr>
                <w:sz w:val="24"/>
              </w:rPr>
              <w:t>8</w:t>
            </w:r>
          </w:p>
        </w:tc>
        <w:tc>
          <w:tcPr>
            <w:tcW w:w="851" w:type="dxa"/>
            <w:vAlign w:val="center"/>
          </w:tcPr>
          <w:p w:rsidR="00EF0FE7" w:rsidRDefault="00EF0FE7" w:rsidP="00A318D0">
            <w:pPr>
              <w:jc w:val="center"/>
              <w:rPr>
                <w:sz w:val="24"/>
              </w:rPr>
            </w:pPr>
            <w:r>
              <w:rPr>
                <w:sz w:val="24"/>
              </w:rPr>
              <w:t>10</w:t>
            </w:r>
          </w:p>
        </w:tc>
        <w:tc>
          <w:tcPr>
            <w:tcW w:w="850" w:type="dxa"/>
            <w:vAlign w:val="center"/>
          </w:tcPr>
          <w:p w:rsidR="00EF0FE7" w:rsidRDefault="00EF0FE7" w:rsidP="00A318D0">
            <w:pPr>
              <w:jc w:val="center"/>
              <w:rPr>
                <w:sz w:val="24"/>
              </w:rPr>
            </w:pPr>
            <w:r>
              <w:rPr>
                <w:sz w:val="24"/>
              </w:rPr>
              <w:t>10</w:t>
            </w:r>
          </w:p>
        </w:tc>
        <w:tc>
          <w:tcPr>
            <w:tcW w:w="851" w:type="dxa"/>
            <w:vAlign w:val="center"/>
          </w:tcPr>
          <w:p w:rsidR="00EF0FE7" w:rsidRDefault="00EF0FE7" w:rsidP="00A318D0">
            <w:pPr>
              <w:jc w:val="center"/>
              <w:rPr>
                <w:sz w:val="24"/>
              </w:rPr>
            </w:pPr>
            <w:r>
              <w:rPr>
                <w:sz w:val="24"/>
              </w:rPr>
              <w:t>10</w:t>
            </w:r>
          </w:p>
        </w:tc>
        <w:tc>
          <w:tcPr>
            <w:tcW w:w="850" w:type="dxa"/>
            <w:vAlign w:val="center"/>
          </w:tcPr>
          <w:p w:rsidR="00EF0FE7" w:rsidRDefault="00EF0FE7" w:rsidP="00A318D0">
            <w:pPr>
              <w:jc w:val="center"/>
              <w:rPr>
                <w:sz w:val="24"/>
              </w:rPr>
            </w:pPr>
            <w:r>
              <w:rPr>
                <w:sz w:val="24"/>
              </w:rPr>
              <w:t>10</w:t>
            </w:r>
          </w:p>
        </w:tc>
        <w:tc>
          <w:tcPr>
            <w:tcW w:w="956" w:type="dxa"/>
            <w:vAlign w:val="center"/>
          </w:tcPr>
          <w:p w:rsidR="00EF0FE7" w:rsidRPr="00B07046" w:rsidRDefault="00EF0FE7" w:rsidP="00A318D0">
            <w:pPr>
              <w:jc w:val="center"/>
              <w:rPr>
                <w:sz w:val="24"/>
              </w:rPr>
            </w:pPr>
            <w:r>
              <w:rPr>
                <w:sz w:val="24"/>
              </w:rPr>
              <w:t>10</w:t>
            </w:r>
          </w:p>
        </w:tc>
      </w:tr>
    </w:tbl>
    <w:p w:rsidR="00EF0FE7" w:rsidRDefault="00EF0FE7" w:rsidP="00EF0FE7">
      <w:pPr>
        <w:spacing w:after="0" w:line="240" w:lineRule="auto"/>
        <w:rPr>
          <w:rFonts w:ascii="Times New Roman" w:hAnsi="Times New Roman"/>
          <w:b/>
          <w:sz w:val="24"/>
          <w:szCs w:val="24"/>
        </w:rPr>
      </w:pPr>
      <w:r w:rsidRPr="00D21DDD">
        <w:rPr>
          <w:rFonts w:ascii="Times New Roman" w:hAnsi="Times New Roman"/>
          <w:b/>
          <w:sz w:val="24"/>
          <w:szCs w:val="24"/>
        </w:rPr>
        <w:t>Каникулы:</w:t>
      </w:r>
    </w:p>
    <w:p w:rsidR="00EF0FE7" w:rsidRDefault="00EF0FE7" w:rsidP="00EF0FE7">
      <w:pPr>
        <w:spacing w:after="0" w:line="240" w:lineRule="auto"/>
        <w:rPr>
          <w:rFonts w:ascii="Times New Roman" w:hAnsi="Times New Roman"/>
          <w:sz w:val="24"/>
        </w:rPr>
      </w:pPr>
      <w:r>
        <w:rPr>
          <w:rFonts w:ascii="Times New Roman" w:hAnsi="Times New Roman"/>
          <w:sz w:val="24"/>
          <w:u w:val="single"/>
        </w:rPr>
        <w:t>Осенние каникулы:</w:t>
      </w:r>
      <w:r>
        <w:rPr>
          <w:rFonts w:ascii="Times New Roman" w:hAnsi="Times New Roman"/>
          <w:sz w:val="24"/>
        </w:rPr>
        <w:t xml:space="preserve">  с 24.10.2021г. по 31.10.2021г. (8 дней)</w:t>
      </w:r>
    </w:p>
    <w:p w:rsidR="00EF0FE7" w:rsidRDefault="00EF0FE7" w:rsidP="00EF0FE7">
      <w:pPr>
        <w:spacing w:after="0" w:line="240" w:lineRule="auto"/>
        <w:rPr>
          <w:rFonts w:ascii="Times New Roman" w:hAnsi="Times New Roman"/>
          <w:sz w:val="24"/>
        </w:rPr>
      </w:pPr>
      <w:r>
        <w:rPr>
          <w:rFonts w:ascii="Times New Roman" w:hAnsi="Times New Roman"/>
          <w:sz w:val="24"/>
          <w:u w:val="single"/>
        </w:rPr>
        <w:t>Зимние каникулы:</w:t>
      </w:r>
      <w:r>
        <w:rPr>
          <w:rFonts w:ascii="Times New Roman" w:hAnsi="Times New Roman"/>
          <w:sz w:val="24"/>
        </w:rPr>
        <w:t xml:space="preserve"> с 27.12.2021г. по 09.01.2022г. (14 дней)</w:t>
      </w:r>
    </w:p>
    <w:p w:rsidR="00EF0FE7" w:rsidRDefault="00EF0FE7" w:rsidP="00EF0FE7">
      <w:pPr>
        <w:spacing w:after="0" w:line="240" w:lineRule="auto"/>
        <w:rPr>
          <w:rFonts w:ascii="Times New Roman" w:hAnsi="Times New Roman"/>
          <w:sz w:val="24"/>
        </w:rPr>
      </w:pPr>
      <w:r>
        <w:rPr>
          <w:rFonts w:ascii="Times New Roman" w:hAnsi="Times New Roman"/>
          <w:sz w:val="24"/>
          <w:u w:val="single"/>
        </w:rPr>
        <w:t>Весенние каникулы:</w:t>
      </w:r>
      <w:r>
        <w:rPr>
          <w:rFonts w:ascii="Times New Roman" w:hAnsi="Times New Roman"/>
          <w:sz w:val="24"/>
        </w:rPr>
        <w:t xml:space="preserve"> с 27.03.2022г. по 03.04.2022г. (8 дней)</w:t>
      </w:r>
    </w:p>
    <w:p w:rsidR="00EF0FE7" w:rsidRDefault="00EF0FE7" w:rsidP="00EF0FE7">
      <w:pPr>
        <w:spacing w:after="0" w:line="240" w:lineRule="auto"/>
        <w:rPr>
          <w:rFonts w:ascii="Times New Roman" w:hAnsi="Times New Roman"/>
          <w:sz w:val="24"/>
        </w:rPr>
      </w:pPr>
      <w:r>
        <w:rPr>
          <w:rFonts w:ascii="Times New Roman" w:hAnsi="Times New Roman"/>
          <w:sz w:val="24"/>
          <w:u w:val="single"/>
        </w:rPr>
        <w:t>Дополнительные каникулы для первоклассников:</w:t>
      </w:r>
      <w:r>
        <w:rPr>
          <w:rFonts w:ascii="Times New Roman" w:hAnsi="Times New Roman"/>
          <w:sz w:val="24"/>
        </w:rPr>
        <w:t xml:space="preserve"> с 21.02.2022г. по 27.02.2022г. (7 дней)</w:t>
      </w:r>
    </w:p>
    <w:p w:rsidR="00EF0FE7" w:rsidRPr="001455AF" w:rsidRDefault="00EF0FE7" w:rsidP="00EF0FE7">
      <w:pPr>
        <w:spacing w:after="0" w:line="240" w:lineRule="auto"/>
        <w:rPr>
          <w:rFonts w:ascii="Times New Roman" w:hAnsi="Times New Roman"/>
          <w:sz w:val="24"/>
          <w:u w:val="single"/>
        </w:rPr>
      </w:pPr>
      <w:r w:rsidRPr="001455AF">
        <w:rPr>
          <w:rFonts w:ascii="Times New Roman" w:hAnsi="Times New Roman"/>
          <w:sz w:val="24"/>
          <w:u w:val="single"/>
        </w:rPr>
        <w:t>Летние</w:t>
      </w:r>
      <w:r>
        <w:rPr>
          <w:rFonts w:ascii="Times New Roman" w:hAnsi="Times New Roman"/>
          <w:sz w:val="24"/>
          <w:u w:val="single"/>
        </w:rPr>
        <w:t xml:space="preserve"> каникулы</w:t>
      </w:r>
      <w:r w:rsidRPr="001455AF">
        <w:rPr>
          <w:rFonts w:ascii="Times New Roman" w:hAnsi="Times New Roman"/>
          <w:sz w:val="24"/>
          <w:u w:val="single"/>
        </w:rPr>
        <w:t>:</w:t>
      </w:r>
    </w:p>
    <w:p w:rsidR="00EF0FE7" w:rsidRPr="001455AF" w:rsidRDefault="00EF0FE7" w:rsidP="00EF0FE7">
      <w:pPr>
        <w:spacing w:after="0" w:line="240" w:lineRule="auto"/>
        <w:rPr>
          <w:rFonts w:ascii="Times New Roman" w:hAnsi="Times New Roman"/>
          <w:sz w:val="24"/>
        </w:rPr>
      </w:pPr>
      <w:r>
        <w:rPr>
          <w:rFonts w:ascii="Times New Roman" w:hAnsi="Times New Roman"/>
          <w:sz w:val="24"/>
        </w:rPr>
        <w:tab/>
        <w:t xml:space="preserve">- для 1 – 4  классов – с  22 мая 2022г.  по </w:t>
      </w:r>
      <w:r w:rsidRPr="001455AF">
        <w:rPr>
          <w:rFonts w:ascii="Times New Roman" w:hAnsi="Times New Roman"/>
          <w:sz w:val="24"/>
        </w:rPr>
        <w:t>31 августа 2</w:t>
      </w:r>
      <w:r>
        <w:rPr>
          <w:rFonts w:ascii="Times New Roman" w:hAnsi="Times New Roman"/>
          <w:sz w:val="24"/>
        </w:rPr>
        <w:t>022</w:t>
      </w:r>
      <w:r w:rsidRPr="001455AF">
        <w:rPr>
          <w:rFonts w:ascii="Times New Roman" w:hAnsi="Times New Roman"/>
          <w:sz w:val="24"/>
        </w:rPr>
        <w:t>г.</w:t>
      </w:r>
    </w:p>
    <w:p w:rsidR="00EF0FE7" w:rsidRPr="001455AF" w:rsidRDefault="00EF0FE7" w:rsidP="00EF0FE7">
      <w:pPr>
        <w:spacing w:after="0" w:line="240" w:lineRule="auto"/>
        <w:rPr>
          <w:rFonts w:ascii="Times New Roman" w:hAnsi="Times New Roman"/>
          <w:sz w:val="24"/>
        </w:rPr>
      </w:pPr>
      <w:r>
        <w:rPr>
          <w:rFonts w:ascii="Times New Roman" w:hAnsi="Times New Roman"/>
          <w:sz w:val="24"/>
        </w:rPr>
        <w:tab/>
        <w:t>- для  5-8, 10 класса – с  1 июня 2022г.  по 31 августа 2022</w:t>
      </w:r>
      <w:r w:rsidRPr="001455AF">
        <w:rPr>
          <w:rFonts w:ascii="Times New Roman" w:hAnsi="Times New Roman"/>
          <w:sz w:val="24"/>
        </w:rPr>
        <w:t>г.</w:t>
      </w:r>
    </w:p>
    <w:p w:rsidR="00EF0FE7" w:rsidRPr="001455AF" w:rsidRDefault="00EF0FE7" w:rsidP="00EF0FE7">
      <w:pPr>
        <w:spacing w:after="0" w:line="240" w:lineRule="auto"/>
        <w:rPr>
          <w:rFonts w:ascii="Times New Roman" w:hAnsi="Times New Roman"/>
          <w:sz w:val="24"/>
        </w:rPr>
      </w:pPr>
      <w:r w:rsidRPr="001455AF">
        <w:rPr>
          <w:rFonts w:ascii="Times New Roman" w:hAnsi="Times New Roman"/>
          <w:sz w:val="24"/>
        </w:rPr>
        <w:tab/>
        <w:t>- для</w:t>
      </w:r>
      <w:r>
        <w:rPr>
          <w:rFonts w:ascii="Times New Roman" w:hAnsi="Times New Roman"/>
          <w:sz w:val="24"/>
        </w:rPr>
        <w:t xml:space="preserve">  9, 11 класса – в соответствии с расписанием экзаменов государственной итоговой аттестации и учебным планом.</w:t>
      </w:r>
    </w:p>
    <w:p w:rsidR="00EF0FE7" w:rsidRDefault="00EF0FE7" w:rsidP="00EF0FE7">
      <w:pPr>
        <w:spacing w:after="0" w:line="240" w:lineRule="auto"/>
        <w:rPr>
          <w:rFonts w:ascii="Times New Roman" w:hAnsi="Times New Roman"/>
          <w:b/>
          <w:sz w:val="24"/>
        </w:rPr>
      </w:pPr>
      <w:r w:rsidRPr="009A2B2B">
        <w:rPr>
          <w:rFonts w:ascii="Times New Roman" w:hAnsi="Times New Roman"/>
          <w:b/>
          <w:sz w:val="24"/>
        </w:rPr>
        <w:t>Окончание учебного года:</w:t>
      </w:r>
    </w:p>
    <w:p w:rsidR="00EF0FE7" w:rsidRPr="009A2B2B" w:rsidRDefault="00EF0FE7" w:rsidP="00EF0FE7">
      <w:pPr>
        <w:spacing w:after="0" w:line="240" w:lineRule="auto"/>
        <w:ind w:firstLine="360"/>
        <w:rPr>
          <w:rFonts w:ascii="Times New Roman" w:hAnsi="Times New Roman"/>
          <w:sz w:val="24"/>
          <w:u w:val="single"/>
        </w:rPr>
      </w:pPr>
      <w:r>
        <w:rPr>
          <w:rFonts w:ascii="Times New Roman" w:hAnsi="Times New Roman"/>
          <w:sz w:val="24"/>
          <w:u w:val="single"/>
        </w:rPr>
        <w:t>Дата окончания учебных занятий:</w:t>
      </w:r>
    </w:p>
    <w:p w:rsidR="00EF0FE7" w:rsidRDefault="00EF0FE7" w:rsidP="00EF0FE7">
      <w:pPr>
        <w:spacing w:after="0" w:line="240" w:lineRule="auto"/>
        <w:rPr>
          <w:rFonts w:ascii="Times New Roman" w:hAnsi="Times New Roman"/>
          <w:sz w:val="24"/>
        </w:rPr>
      </w:pPr>
      <w:r>
        <w:rPr>
          <w:rFonts w:ascii="Times New Roman" w:hAnsi="Times New Roman"/>
          <w:sz w:val="24"/>
        </w:rPr>
        <w:t>1 - 4 классы – 21 мая 2022 года (суббота)</w:t>
      </w:r>
    </w:p>
    <w:p w:rsidR="00EF0FE7" w:rsidRDefault="00EF0FE7" w:rsidP="00EF0FE7">
      <w:pPr>
        <w:spacing w:after="0" w:line="240" w:lineRule="auto"/>
        <w:rPr>
          <w:rFonts w:ascii="Times New Roman" w:hAnsi="Times New Roman"/>
          <w:sz w:val="24"/>
        </w:rPr>
      </w:pPr>
      <w:r>
        <w:rPr>
          <w:rFonts w:ascii="Times New Roman" w:hAnsi="Times New Roman"/>
          <w:sz w:val="24"/>
        </w:rPr>
        <w:t>5 - 8 классы, 10 класс – 31 мая 2022 года (вторник)</w:t>
      </w:r>
    </w:p>
    <w:p w:rsidR="00EF0FE7" w:rsidRDefault="00EF0FE7" w:rsidP="00EF0FE7">
      <w:pPr>
        <w:spacing w:after="0" w:line="240" w:lineRule="auto"/>
        <w:rPr>
          <w:rFonts w:ascii="Times New Roman" w:hAnsi="Times New Roman"/>
          <w:sz w:val="24"/>
        </w:rPr>
      </w:pPr>
      <w:r>
        <w:rPr>
          <w:rFonts w:ascii="Times New Roman" w:hAnsi="Times New Roman"/>
          <w:sz w:val="24"/>
        </w:rPr>
        <w:t>9, 11 класс – 21 мая 2022 года (суббота)</w:t>
      </w:r>
    </w:p>
    <w:p w:rsidR="00EF0FE7" w:rsidRDefault="00EF0FE7" w:rsidP="00EF0FE7">
      <w:pPr>
        <w:spacing w:after="0" w:line="240" w:lineRule="auto"/>
        <w:ind w:firstLine="426"/>
        <w:rPr>
          <w:rFonts w:ascii="Times New Roman" w:hAnsi="Times New Roman"/>
          <w:sz w:val="24"/>
        </w:rPr>
      </w:pPr>
      <w:r w:rsidRPr="009A2B2B">
        <w:rPr>
          <w:rFonts w:ascii="Times New Roman" w:hAnsi="Times New Roman"/>
          <w:sz w:val="24"/>
          <w:u w:val="single"/>
        </w:rPr>
        <w:t>Дата окончания учебного года</w:t>
      </w:r>
      <w:r>
        <w:rPr>
          <w:rFonts w:ascii="Times New Roman" w:hAnsi="Times New Roman"/>
          <w:sz w:val="24"/>
        </w:rPr>
        <w:t>: 31 августа 2022 года (среда)</w:t>
      </w:r>
    </w:p>
    <w:p w:rsidR="00EF0FE7" w:rsidRDefault="00EF0FE7" w:rsidP="00EF0FE7">
      <w:pPr>
        <w:spacing w:after="0" w:line="240" w:lineRule="auto"/>
        <w:ind w:firstLine="426"/>
        <w:jc w:val="both"/>
        <w:rPr>
          <w:rFonts w:hAnsi="Times New Roman"/>
          <w:color w:val="000000"/>
          <w:sz w:val="24"/>
          <w:szCs w:val="24"/>
        </w:rPr>
      </w:pP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потенциала</w:t>
      </w:r>
      <w:r>
        <w:rPr>
          <w:rFonts w:hAnsi="Times New Roman"/>
          <w:color w:val="000000"/>
          <w:sz w:val="24"/>
          <w:szCs w:val="24"/>
        </w:rPr>
        <w:t xml:space="preserve"> </w:t>
      </w:r>
      <w:r>
        <w:rPr>
          <w:rFonts w:hAnsi="Times New Roman"/>
          <w:color w:val="000000"/>
          <w:sz w:val="24"/>
          <w:szCs w:val="24"/>
        </w:rPr>
        <w:t>одаренных</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талантливых</w:t>
      </w:r>
      <w:r>
        <w:rPr>
          <w:rFonts w:hAnsi="Times New Roman"/>
          <w:color w:val="000000"/>
          <w:sz w:val="24"/>
          <w:szCs w:val="24"/>
        </w:rPr>
        <w:t xml:space="preserve"> </w:t>
      </w:r>
      <w:r>
        <w:rPr>
          <w:rFonts w:hAnsi="Times New Roman"/>
          <w:color w:val="000000"/>
          <w:sz w:val="24"/>
          <w:szCs w:val="24"/>
        </w:rPr>
        <w:t>детей</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участием</w:t>
      </w:r>
      <w:r>
        <w:rPr>
          <w:rFonts w:hAnsi="Times New Roman"/>
          <w:color w:val="000000"/>
          <w:sz w:val="24"/>
          <w:szCs w:val="24"/>
        </w:rPr>
        <w:t xml:space="preserve"> </w:t>
      </w:r>
      <w:r>
        <w:rPr>
          <w:rFonts w:hAnsi="Times New Roman"/>
          <w:color w:val="000000"/>
          <w:sz w:val="24"/>
          <w:szCs w:val="24"/>
        </w:rPr>
        <w:t>самих</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их</w:t>
      </w:r>
      <w:r>
        <w:rPr>
          <w:rFonts w:hAnsi="Times New Roman"/>
          <w:color w:val="000000"/>
          <w:sz w:val="24"/>
          <w:szCs w:val="24"/>
        </w:rPr>
        <w:t xml:space="preserve"> </w:t>
      </w:r>
      <w:r>
        <w:rPr>
          <w:rFonts w:hAnsi="Times New Roman"/>
          <w:color w:val="000000"/>
          <w:sz w:val="24"/>
          <w:szCs w:val="24"/>
        </w:rPr>
        <w:t>семей</w:t>
      </w:r>
      <w:r>
        <w:rPr>
          <w:rFonts w:hAnsi="Times New Roman"/>
          <w:color w:val="000000"/>
          <w:sz w:val="24"/>
          <w:szCs w:val="24"/>
        </w:rPr>
        <w:t xml:space="preserve"> </w:t>
      </w:r>
      <w:r>
        <w:rPr>
          <w:rFonts w:hAnsi="Times New Roman"/>
          <w:color w:val="000000"/>
          <w:sz w:val="24"/>
          <w:szCs w:val="24"/>
        </w:rPr>
        <w:t>могут</w:t>
      </w:r>
      <w:r>
        <w:rPr>
          <w:rFonts w:hAnsi="Times New Roman"/>
          <w:color w:val="000000"/>
          <w:sz w:val="24"/>
          <w:szCs w:val="24"/>
        </w:rPr>
        <w:t xml:space="preserve"> </w:t>
      </w:r>
      <w:r>
        <w:rPr>
          <w:rFonts w:hAnsi="Times New Roman"/>
          <w:color w:val="000000"/>
          <w:sz w:val="24"/>
          <w:szCs w:val="24"/>
        </w:rPr>
        <w:t>разрабатываться</w:t>
      </w:r>
      <w:r>
        <w:rPr>
          <w:rFonts w:hAnsi="Times New Roman"/>
          <w:color w:val="000000"/>
          <w:sz w:val="24"/>
          <w:szCs w:val="24"/>
        </w:rPr>
        <w:t xml:space="preserve"> </w:t>
      </w:r>
      <w:r>
        <w:rPr>
          <w:rFonts w:hAnsi="Times New Roman"/>
          <w:color w:val="000000"/>
          <w:sz w:val="24"/>
          <w:szCs w:val="24"/>
        </w:rPr>
        <w:t>индивидуальные</w:t>
      </w:r>
      <w:r>
        <w:rPr>
          <w:rFonts w:hAnsi="Times New Roman"/>
          <w:color w:val="000000"/>
          <w:sz w:val="24"/>
          <w:szCs w:val="24"/>
        </w:rPr>
        <w:t xml:space="preserve"> </w:t>
      </w:r>
      <w:r>
        <w:rPr>
          <w:rFonts w:hAnsi="Times New Roman"/>
          <w:color w:val="000000"/>
          <w:sz w:val="24"/>
          <w:szCs w:val="24"/>
        </w:rPr>
        <w:t>учебные</w:t>
      </w:r>
      <w:r>
        <w:rPr>
          <w:rFonts w:hAnsi="Times New Roman"/>
          <w:color w:val="000000"/>
          <w:sz w:val="24"/>
          <w:szCs w:val="24"/>
        </w:rPr>
        <w:t xml:space="preserve"> </w:t>
      </w:r>
      <w:r>
        <w:rPr>
          <w:rFonts w:hAnsi="Times New Roman"/>
          <w:color w:val="000000"/>
          <w:sz w:val="24"/>
          <w:szCs w:val="24"/>
        </w:rPr>
        <w:t>планы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рамках</w:t>
      </w:r>
      <w:r>
        <w:rPr>
          <w:rFonts w:hAnsi="Times New Roman"/>
          <w:color w:val="000000"/>
          <w:sz w:val="24"/>
          <w:szCs w:val="24"/>
        </w:rPr>
        <w:t xml:space="preserve"> </w:t>
      </w:r>
      <w:r>
        <w:rPr>
          <w:rFonts w:hAnsi="Times New Roman"/>
          <w:color w:val="000000"/>
          <w:sz w:val="24"/>
          <w:szCs w:val="24"/>
        </w:rPr>
        <w:t>которых</w:t>
      </w:r>
      <w:r>
        <w:rPr>
          <w:rFonts w:hAnsi="Times New Roman"/>
          <w:color w:val="000000"/>
          <w:sz w:val="24"/>
          <w:szCs w:val="24"/>
        </w:rPr>
        <w:t xml:space="preserve"> </w:t>
      </w:r>
      <w:r>
        <w:rPr>
          <w:rFonts w:hAnsi="Times New Roman"/>
          <w:color w:val="000000"/>
          <w:sz w:val="24"/>
          <w:szCs w:val="24"/>
        </w:rPr>
        <w:t>формируется</w:t>
      </w:r>
      <w:r>
        <w:rPr>
          <w:rFonts w:hAnsi="Times New Roman"/>
          <w:color w:val="000000"/>
          <w:sz w:val="24"/>
          <w:szCs w:val="24"/>
        </w:rPr>
        <w:t xml:space="preserve"> </w:t>
      </w:r>
      <w:r>
        <w:rPr>
          <w:rFonts w:hAnsi="Times New Roman"/>
          <w:color w:val="000000"/>
          <w:sz w:val="24"/>
          <w:szCs w:val="24"/>
        </w:rPr>
        <w:t>индивидуальная</w:t>
      </w:r>
      <w:r>
        <w:rPr>
          <w:rFonts w:hAnsi="Times New Roman"/>
          <w:color w:val="000000"/>
          <w:sz w:val="24"/>
          <w:szCs w:val="24"/>
        </w:rPr>
        <w:t xml:space="preserve"> </w:t>
      </w:r>
      <w:r>
        <w:rPr>
          <w:rFonts w:hAnsi="Times New Roman"/>
          <w:color w:val="000000"/>
          <w:sz w:val="24"/>
          <w:szCs w:val="24"/>
        </w:rPr>
        <w:t>траектория</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обучающегося</w:t>
      </w:r>
      <w:r>
        <w:rPr>
          <w:rFonts w:hAnsi="Times New Roman"/>
          <w:color w:val="000000"/>
          <w:sz w:val="24"/>
          <w:szCs w:val="24"/>
        </w:rPr>
        <w:t xml:space="preserve">. </w:t>
      </w:r>
      <w:r>
        <w:rPr>
          <w:rFonts w:hAnsi="Times New Roman"/>
          <w:color w:val="000000"/>
          <w:sz w:val="24"/>
          <w:szCs w:val="24"/>
        </w:rPr>
        <w:t>Реализация</w:t>
      </w:r>
      <w:r>
        <w:rPr>
          <w:rFonts w:hAnsi="Times New Roman"/>
          <w:color w:val="000000"/>
          <w:sz w:val="24"/>
          <w:szCs w:val="24"/>
        </w:rPr>
        <w:t xml:space="preserve"> </w:t>
      </w:r>
      <w:r>
        <w:rPr>
          <w:rFonts w:hAnsi="Times New Roman"/>
          <w:color w:val="000000"/>
          <w:sz w:val="24"/>
          <w:szCs w:val="24"/>
        </w:rPr>
        <w:t>индивидуальных</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планов</w:t>
      </w:r>
      <w:r>
        <w:rPr>
          <w:rFonts w:hAnsi="Times New Roman"/>
          <w:color w:val="000000"/>
          <w:sz w:val="24"/>
          <w:szCs w:val="24"/>
        </w:rPr>
        <w:t xml:space="preserve"> </w:t>
      </w:r>
      <w:r>
        <w:rPr>
          <w:rFonts w:hAnsi="Times New Roman"/>
          <w:color w:val="000000"/>
          <w:sz w:val="24"/>
          <w:szCs w:val="24"/>
        </w:rPr>
        <w:t>может</w:t>
      </w:r>
      <w:r>
        <w:rPr>
          <w:rFonts w:hAnsi="Times New Roman"/>
          <w:color w:val="000000"/>
          <w:sz w:val="24"/>
          <w:szCs w:val="24"/>
        </w:rPr>
        <w:t xml:space="preserve"> </w:t>
      </w:r>
      <w:r>
        <w:rPr>
          <w:rFonts w:hAnsi="Times New Roman"/>
          <w:color w:val="000000"/>
          <w:sz w:val="24"/>
          <w:szCs w:val="24"/>
        </w:rPr>
        <w:t>быть</w:t>
      </w:r>
      <w:r>
        <w:rPr>
          <w:rFonts w:hAnsi="Times New Roman"/>
          <w:color w:val="000000"/>
          <w:sz w:val="24"/>
          <w:szCs w:val="24"/>
        </w:rPr>
        <w:t xml:space="preserve"> </w:t>
      </w:r>
      <w:r>
        <w:rPr>
          <w:rFonts w:hAnsi="Times New Roman"/>
          <w:color w:val="000000"/>
          <w:sz w:val="24"/>
          <w:szCs w:val="24"/>
        </w:rPr>
        <w:t>организована</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помощью</w:t>
      </w:r>
      <w:r>
        <w:rPr>
          <w:rFonts w:hAnsi="Times New Roman"/>
          <w:color w:val="000000"/>
          <w:sz w:val="24"/>
          <w:szCs w:val="24"/>
        </w:rPr>
        <w:t xml:space="preserve"> </w:t>
      </w:r>
      <w:r>
        <w:rPr>
          <w:rFonts w:hAnsi="Times New Roman"/>
          <w:color w:val="000000"/>
          <w:sz w:val="24"/>
          <w:szCs w:val="24"/>
        </w:rPr>
        <w:t>дистанционных</w:t>
      </w:r>
      <w:r>
        <w:rPr>
          <w:rFonts w:hAnsi="Times New Roman"/>
          <w:color w:val="000000"/>
          <w:sz w:val="24"/>
          <w:szCs w:val="24"/>
        </w:rPr>
        <w:t xml:space="preserve"> </w:t>
      </w:r>
      <w:r>
        <w:rPr>
          <w:rFonts w:hAnsi="Times New Roman"/>
          <w:color w:val="000000"/>
          <w:sz w:val="24"/>
          <w:szCs w:val="24"/>
        </w:rPr>
        <w:t>технологий</w:t>
      </w:r>
      <w:r>
        <w:rPr>
          <w:rFonts w:hAnsi="Times New Roman"/>
          <w:color w:val="000000"/>
          <w:sz w:val="24"/>
          <w:szCs w:val="24"/>
        </w:rPr>
        <w:t>.</w:t>
      </w:r>
    </w:p>
    <w:p w:rsidR="00EF0FE7" w:rsidRDefault="00EF0FE7" w:rsidP="00EF0FE7">
      <w:pPr>
        <w:spacing w:after="0" w:line="240" w:lineRule="auto"/>
        <w:rPr>
          <w:rFonts w:ascii="Times New Roman" w:hAnsi="Times New Roman"/>
          <w:b/>
          <w:sz w:val="24"/>
        </w:rPr>
      </w:pPr>
    </w:p>
    <w:p w:rsidR="00A94774" w:rsidRPr="006D3BEC" w:rsidRDefault="00A94774" w:rsidP="009905F4">
      <w:pPr>
        <w:spacing w:after="0" w:line="240" w:lineRule="auto"/>
        <w:jc w:val="both"/>
        <w:rPr>
          <w:rFonts w:ascii="Times New Roman" w:hAnsi="Times New Roman"/>
          <w:sz w:val="24"/>
          <w:szCs w:val="24"/>
        </w:rPr>
      </w:pPr>
      <w:r w:rsidRPr="006D3BEC">
        <w:rPr>
          <w:rFonts w:ascii="Times New Roman" w:hAnsi="Times New Roman"/>
          <w:sz w:val="24"/>
          <w:szCs w:val="24"/>
        </w:rPr>
        <w:t>Организация промежуточной и итоговой аттестации:</w:t>
      </w:r>
    </w:p>
    <w:p w:rsidR="00A94774" w:rsidRPr="006D3BEC" w:rsidRDefault="00A94774" w:rsidP="009561F3">
      <w:pPr>
        <w:numPr>
          <w:ilvl w:val="0"/>
          <w:numId w:val="184"/>
        </w:numPr>
        <w:tabs>
          <w:tab w:val="clear" w:pos="720"/>
          <w:tab w:val="num" w:pos="1080"/>
        </w:tabs>
        <w:suppressAutoHyphens/>
        <w:spacing w:after="0" w:line="240" w:lineRule="auto"/>
        <w:ind w:left="1080"/>
        <w:jc w:val="both"/>
        <w:rPr>
          <w:rFonts w:ascii="Times New Roman" w:hAnsi="Times New Roman"/>
          <w:sz w:val="24"/>
          <w:szCs w:val="24"/>
        </w:rPr>
      </w:pPr>
      <w:r w:rsidRPr="006D3BEC">
        <w:rPr>
          <w:rFonts w:ascii="Times New Roman" w:hAnsi="Times New Roman"/>
          <w:sz w:val="24"/>
          <w:szCs w:val="24"/>
        </w:rPr>
        <w:t>промежуточная аттестация учащихся 2-9-х классов проводится в пределах учебного времени 1 четверти с 14 по 19 октября 20</w:t>
      </w:r>
      <w:r w:rsidR="0048511D">
        <w:rPr>
          <w:rFonts w:ascii="Times New Roman" w:hAnsi="Times New Roman"/>
          <w:sz w:val="24"/>
          <w:szCs w:val="24"/>
        </w:rPr>
        <w:t>20</w:t>
      </w:r>
      <w:r w:rsidRPr="006D3BEC">
        <w:rPr>
          <w:rFonts w:ascii="Times New Roman" w:hAnsi="Times New Roman"/>
          <w:sz w:val="24"/>
          <w:szCs w:val="24"/>
        </w:rPr>
        <w:t xml:space="preserve"> года, 2 четверти с 16 по 21 декабря 20</w:t>
      </w:r>
      <w:r w:rsidR="0048511D">
        <w:rPr>
          <w:rFonts w:ascii="Times New Roman" w:hAnsi="Times New Roman"/>
          <w:sz w:val="24"/>
          <w:szCs w:val="24"/>
        </w:rPr>
        <w:t>20</w:t>
      </w:r>
      <w:r w:rsidRPr="006D3BEC">
        <w:rPr>
          <w:rFonts w:ascii="Times New Roman" w:hAnsi="Times New Roman"/>
          <w:sz w:val="24"/>
          <w:szCs w:val="24"/>
        </w:rPr>
        <w:t xml:space="preserve"> года, 3 четверти  с 10 по 17 марта 202</w:t>
      </w:r>
      <w:r w:rsidR="0048511D">
        <w:rPr>
          <w:rFonts w:ascii="Times New Roman" w:hAnsi="Times New Roman"/>
          <w:sz w:val="24"/>
          <w:szCs w:val="24"/>
        </w:rPr>
        <w:t>1</w:t>
      </w:r>
      <w:r w:rsidRPr="006D3BEC">
        <w:rPr>
          <w:rFonts w:ascii="Times New Roman" w:hAnsi="Times New Roman"/>
          <w:sz w:val="24"/>
          <w:szCs w:val="24"/>
        </w:rPr>
        <w:t xml:space="preserve"> года.</w:t>
      </w:r>
    </w:p>
    <w:p w:rsidR="00A94774" w:rsidRPr="006D3BEC" w:rsidRDefault="00A94774" w:rsidP="009561F3">
      <w:pPr>
        <w:numPr>
          <w:ilvl w:val="0"/>
          <w:numId w:val="184"/>
        </w:numPr>
        <w:tabs>
          <w:tab w:val="clear" w:pos="720"/>
          <w:tab w:val="num" w:pos="1080"/>
        </w:tabs>
        <w:suppressAutoHyphens/>
        <w:spacing w:after="0" w:line="240" w:lineRule="auto"/>
        <w:ind w:left="1080"/>
        <w:jc w:val="both"/>
        <w:rPr>
          <w:rFonts w:ascii="Times New Roman" w:hAnsi="Times New Roman"/>
          <w:sz w:val="24"/>
          <w:szCs w:val="24"/>
        </w:rPr>
      </w:pPr>
      <w:r w:rsidRPr="006D3BEC">
        <w:rPr>
          <w:rFonts w:ascii="Times New Roman" w:hAnsi="Times New Roman"/>
          <w:sz w:val="24"/>
          <w:szCs w:val="24"/>
        </w:rPr>
        <w:t>итоговая</w:t>
      </w:r>
      <w:r w:rsidR="00831AE8" w:rsidRPr="006D3BEC">
        <w:rPr>
          <w:rFonts w:ascii="Times New Roman" w:hAnsi="Times New Roman"/>
          <w:sz w:val="24"/>
          <w:szCs w:val="24"/>
        </w:rPr>
        <w:t xml:space="preserve"> аттестация учащихся 2 – 8</w:t>
      </w:r>
      <w:r w:rsidRPr="006D3BEC">
        <w:rPr>
          <w:rFonts w:ascii="Times New Roman" w:hAnsi="Times New Roman"/>
          <w:sz w:val="24"/>
          <w:szCs w:val="24"/>
        </w:rPr>
        <w:t xml:space="preserve"> классов проводится в пределах учебного времени 4 четверти с 1</w:t>
      </w:r>
      <w:r w:rsidR="00B86A4C">
        <w:rPr>
          <w:rFonts w:ascii="Times New Roman" w:hAnsi="Times New Roman"/>
          <w:sz w:val="24"/>
          <w:szCs w:val="24"/>
        </w:rPr>
        <w:t>1</w:t>
      </w:r>
      <w:r w:rsidRPr="006D3BEC">
        <w:rPr>
          <w:rFonts w:ascii="Times New Roman" w:hAnsi="Times New Roman"/>
          <w:sz w:val="24"/>
          <w:szCs w:val="24"/>
        </w:rPr>
        <w:t xml:space="preserve"> по </w:t>
      </w:r>
      <w:r w:rsidR="0048511D">
        <w:rPr>
          <w:rFonts w:ascii="Times New Roman" w:hAnsi="Times New Roman"/>
          <w:sz w:val="24"/>
          <w:szCs w:val="24"/>
        </w:rPr>
        <w:t>18</w:t>
      </w:r>
      <w:r w:rsidRPr="006D3BEC">
        <w:rPr>
          <w:rFonts w:ascii="Times New Roman" w:hAnsi="Times New Roman"/>
          <w:sz w:val="24"/>
          <w:szCs w:val="24"/>
        </w:rPr>
        <w:t xml:space="preserve"> мая 202</w:t>
      </w:r>
      <w:r w:rsidR="0048511D">
        <w:rPr>
          <w:rFonts w:ascii="Times New Roman" w:hAnsi="Times New Roman"/>
          <w:sz w:val="24"/>
          <w:szCs w:val="24"/>
        </w:rPr>
        <w:t>1</w:t>
      </w:r>
      <w:r w:rsidRPr="006D3BEC">
        <w:rPr>
          <w:rFonts w:ascii="Times New Roman" w:hAnsi="Times New Roman"/>
          <w:sz w:val="24"/>
          <w:szCs w:val="24"/>
        </w:rPr>
        <w:t xml:space="preserve"> года;</w:t>
      </w:r>
    </w:p>
    <w:p w:rsidR="00A94774" w:rsidRPr="006D3BEC" w:rsidRDefault="00A94774" w:rsidP="009561F3">
      <w:pPr>
        <w:numPr>
          <w:ilvl w:val="0"/>
          <w:numId w:val="184"/>
        </w:numPr>
        <w:tabs>
          <w:tab w:val="clear" w:pos="720"/>
          <w:tab w:val="num" w:pos="1080"/>
        </w:tabs>
        <w:suppressAutoHyphens/>
        <w:spacing w:after="0" w:line="240" w:lineRule="auto"/>
        <w:ind w:left="1080"/>
        <w:jc w:val="both"/>
        <w:rPr>
          <w:rFonts w:ascii="Times New Roman" w:hAnsi="Times New Roman"/>
          <w:sz w:val="24"/>
          <w:szCs w:val="24"/>
        </w:rPr>
      </w:pPr>
      <w:r w:rsidRPr="006D3BEC">
        <w:rPr>
          <w:rFonts w:ascii="Times New Roman" w:hAnsi="Times New Roman"/>
          <w:sz w:val="24"/>
          <w:szCs w:val="24"/>
        </w:rPr>
        <w:t>итог</w:t>
      </w:r>
      <w:r w:rsidR="00831AE8" w:rsidRPr="006D3BEC">
        <w:rPr>
          <w:rFonts w:ascii="Times New Roman" w:hAnsi="Times New Roman"/>
          <w:sz w:val="24"/>
          <w:szCs w:val="24"/>
        </w:rPr>
        <w:t>овая аттестация учащихся 9</w:t>
      </w:r>
      <w:r w:rsidRPr="006D3BEC">
        <w:rPr>
          <w:rFonts w:ascii="Times New Roman" w:hAnsi="Times New Roman"/>
          <w:sz w:val="24"/>
          <w:szCs w:val="24"/>
        </w:rPr>
        <w:t xml:space="preserve"> классов проводится соответственно срокам, установленным Министерством образования и науки Российской Федерации на данный учебный год.</w:t>
      </w:r>
    </w:p>
    <w:p w:rsidR="00A94774" w:rsidRPr="006D3BEC" w:rsidRDefault="00A94774" w:rsidP="009905F4">
      <w:pPr>
        <w:tabs>
          <w:tab w:val="left" w:pos="9000"/>
          <w:tab w:val="left" w:pos="9354"/>
        </w:tabs>
        <w:spacing w:after="0" w:line="240" w:lineRule="auto"/>
        <w:jc w:val="both"/>
        <w:rPr>
          <w:rFonts w:ascii="Times New Roman" w:hAnsi="Times New Roman"/>
          <w:sz w:val="24"/>
          <w:szCs w:val="24"/>
        </w:rPr>
      </w:pPr>
      <w:r w:rsidRPr="006D3BEC">
        <w:rPr>
          <w:rFonts w:ascii="Times New Roman" w:hAnsi="Times New Roman"/>
          <w:sz w:val="24"/>
          <w:szCs w:val="24"/>
        </w:rPr>
        <w:t xml:space="preserve">Время проведения элективных, факультативных индивидуально - </w:t>
      </w:r>
    </w:p>
    <w:p w:rsidR="00A94774" w:rsidRPr="006D3BEC" w:rsidRDefault="00A94774" w:rsidP="009905F4">
      <w:pPr>
        <w:tabs>
          <w:tab w:val="left" w:pos="9000"/>
          <w:tab w:val="left" w:pos="9354"/>
        </w:tabs>
        <w:spacing w:after="0" w:line="240" w:lineRule="auto"/>
        <w:jc w:val="both"/>
        <w:rPr>
          <w:rFonts w:ascii="Times New Roman" w:hAnsi="Times New Roman"/>
          <w:sz w:val="24"/>
          <w:szCs w:val="24"/>
        </w:rPr>
      </w:pPr>
      <w:r w:rsidRPr="006D3BEC">
        <w:rPr>
          <w:rFonts w:ascii="Times New Roman" w:hAnsi="Times New Roman"/>
          <w:sz w:val="24"/>
          <w:szCs w:val="24"/>
        </w:rPr>
        <w:t>групповых занятий, работу кружков, секций - не ранее, чем через 40 минут после окончания учебного процесса.</w:t>
      </w:r>
    </w:p>
    <w:p w:rsidR="00A94774" w:rsidRPr="006D3BEC" w:rsidRDefault="00A94774" w:rsidP="009905F4">
      <w:pPr>
        <w:spacing w:after="0" w:line="240" w:lineRule="auto"/>
        <w:rPr>
          <w:rFonts w:ascii="Times New Roman" w:hAnsi="Times New Roman"/>
          <w:color w:val="0F243E" w:themeColor="text2" w:themeShade="80"/>
          <w:sz w:val="24"/>
          <w:szCs w:val="24"/>
        </w:rPr>
      </w:pPr>
    </w:p>
    <w:p w:rsidR="00D337E2" w:rsidRPr="006D3BEC" w:rsidRDefault="00D337E2">
      <w:pPr>
        <w:spacing w:after="0" w:line="240" w:lineRule="auto"/>
        <w:rPr>
          <w:rFonts w:ascii="Times New Roman" w:eastAsia="@Arial Unicode MS" w:hAnsi="Times New Roman"/>
          <w:b/>
          <w:bCs/>
          <w:color w:val="0F243E" w:themeColor="text2" w:themeShade="80"/>
          <w:sz w:val="24"/>
          <w:szCs w:val="24"/>
          <w:lang w:eastAsia="ru-RU"/>
        </w:rPr>
      </w:pPr>
      <w:bookmarkStart w:id="312" w:name="_Toc406059071"/>
      <w:bookmarkStart w:id="313" w:name="_Toc409691735"/>
      <w:bookmarkStart w:id="314" w:name="_Toc410654075"/>
      <w:bookmarkStart w:id="315" w:name="_Toc414553285"/>
      <w:r w:rsidRPr="006D3BEC">
        <w:rPr>
          <w:rFonts w:ascii="Times New Roman" w:hAnsi="Times New Roman"/>
          <w:color w:val="0F243E" w:themeColor="text2" w:themeShade="80"/>
          <w:sz w:val="24"/>
          <w:szCs w:val="24"/>
        </w:rPr>
        <w:br w:type="page"/>
      </w:r>
    </w:p>
    <w:p w:rsidR="007B3D17" w:rsidRPr="006D3BEC" w:rsidRDefault="00B540EE" w:rsidP="00005A62">
      <w:pPr>
        <w:pStyle w:val="2"/>
        <w:numPr>
          <w:ilvl w:val="1"/>
          <w:numId w:val="1"/>
        </w:numPr>
        <w:spacing w:line="240" w:lineRule="auto"/>
        <w:ind w:right="142"/>
        <w:contextualSpacing/>
        <w:jc w:val="center"/>
        <w:rPr>
          <w:rStyle w:val="30"/>
          <w:rFonts w:eastAsia="@Arial Unicode MS"/>
          <w:b/>
          <w:bCs/>
          <w:sz w:val="24"/>
          <w:szCs w:val="24"/>
        </w:rPr>
      </w:pPr>
      <w:r w:rsidRPr="006D3BEC">
        <w:rPr>
          <w:sz w:val="24"/>
          <w:szCs w:val="24"/>
        </w:rPr>
        <w:t>Система условий</w:t>
      </w:r>
      <w:r w:rsidR="0004126E" w:rsidRPr="006D3BEC">
        <w:rPr>
          <w:sz w:val="24"/>
          <w:szCs w:val="24"/>
        </w:rPr>
        <w:t xml:space="preserve"> </w:t>
      </w:r>
      <w:bookmarkEnd w:id="312"/>
      <w:r w:rsidR="0004126E" w:rsidRPr="006D3BEC">
        <w:rPr>
          <w:sz w:val="24"/>
          <w:szCs w:val="24"/>
        </w:rPr>
        <w:t>реализации основной образовательной программы</w:t>
      </w:r>
      <w:bookmarkStart w:id="316" w:name="_Toc409691736"/>
      <w:bookmarkEnd w:id="313"/>
      <w:bookmarkEnd w:id="314"/>
      <w:bookmarkEnd w:id="315"/>
    </w:p>
    <w:p w:rsidR="00FE74CD" w:rsidRDefault="00FE74CD" w:rsidP="00005A62">
      <w:pPr>
        <w:pStyle w:val="2"/>
        <w:numPr>
          <w:ilvl w:val="2"/>
          <w:numId w:val="1"/>
        </w:numPr>
        <w:spacing w:line="240" w:lineRule="auto"/>
        <w:ind w:right="142"/>
        <w:contextualSpacing/>
        <w:jc w:val="center"/>
        <w:rPr>
          <w:sz w:val="24"/>
          <w:szCs w:val="24"/>
        </w:rPr>
      </w:pPr>
      <w:bookmarkStart w:id="317" w:name="_Toc414553286"/>
      <w:bookmarkEnd w:id="316"/>
      <w:r w:rsidRPr="006D3BEC">
        <w:rPr>
          <w:sz w:val="24"/>
          <w:szCs w:val="24"/>
        </w:rPr>
        <w:t>Описание кадровых условий реализации основной образовательной программы основного общего образования</w:t>
      </w:r>
      <w:bookmarkEnd w:id="317"/>
    </w:p>
    <w:p w:rsidR="00005A62" w:rsidRPr="006D3BEC" w:rsidRDefault="00005A62" w:rsidP="00005A62">
      <w:pPr>
        <w:pStyle w:val="2"/>
        <w:spacing w:line="240" w:lineRule="auto"/>
        <w:ind w:left="1428" w:right="142" w:firstLine="0"/>
        <w:contextualSpacing/>
        <w:rPr>
          <w:sz w:val="24"/>
          <w:szCs w:val="24"/>
        </w:rPr>
      </w:pPr>
    </w:p>
    <w:p w:rsidR="009F1BB0" w:rsidRPr="006D3BEC" w:rsidRDefault="009F1BB0"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Кадровый  состав  </w:t>
      </w:r>
      <w:r w:rsidR="00F25C95" w:rsidRPr="006D3BEC">
        <w:rPr>
          <w:rFonts w:ascii="Times New Roman" w:hAnsi="Times New Roman"/>
          <w:sz w:val="24"/>
          <w:szCs w:val="24"/>
        </w:rPr>
        <w:t>основной школы</w:t>
      </w:r>
      <w:r w:rsidRPr="006D3BEC">
        <w:rPr>
          <w:rFonts w:ascii="Times New Roman" w:hAnsi="Times New Roman"/>
          <w:sz w:val="24"/>
          <w:szCs w:val="24"/>
        </w:rPr>
        <w:t xml:space="preserve"> МБ</w:t>
      </w:r>
      <w:r w:rsidR="00F25C95" w:rsidRPr="006D3BEC">
        <w:rPr>
          <w:rFonts w:ascii="Times New Roman" w:hAnsi="Times New Roman"/>
          <w:sz w:val="24"/>
          <w:szCs w:val="24"/>
        </w:rPr>
        <w:t>ОУ «</w:t>
      </w:r>
      <w:r w:rsidR="00EF0FE7">
        <w:rPr>
          <w:rFonts w:ascii="Times New Roman" w:hAnsi="Times New Roman"/>
          <w:sz w:val="24"/>
          <w:szCs w:val="24"/>
        </w:rPr>
        <w:t>Урицкая СОШ</w:t>
      </w:r>
      <w:r w:rsidR="00F25C95" w:rsidRPr="006D3BEC">
        <w:rPr>
          <w:rFonts w:ascii="Times New Roman" w:hAnsi="Times New Roman"/>
          <w:sz w:val="24"/>
          <w:szCs w:val="24"/>
        </w:rPr>
        <w:t>»</w:t>
      </w:r>
      <w:r w:rsidRPr="006D3BEC">
        <w:rPr>
          <w:rFonts w:ascii="Times New Roman" w:hAnsi="Times New Roman"/>
          <w:sz w:val="24"/>
          <w:szCs w:val="24"/>
        </w:rPr>
        <w:t xml:space="preserve">  </w:t>
      </w:r>
      <w:r w:rsidR="004B75C9" w:rsidRPr="006D3BEC">
        <w:rPr>
          <w:rFonts w:ascii="Times New Roman" w:hAnsi="Times New Roman"/>
          <w:sz w:val="24"/>
          <w:szCs w:val="24"/>
        </w:rPr>
        <w:t>стабильный</w:t>
      </w:r>
      <w:r w:rsidR="00831AE8" w:rsidRPr="006D3BEC">
        <w:rPr>
          <w:rFonts w:ascii="Times New Roman" w:hAnsi="Times New Roman"/>
          <w:sz w:val="24"/>
          <w:szCs w:val="24"/>
        </w:rPr>
        <w:t xml:space="preserve">, всего </w:t>
      </w:r>
      <w:r w:rsidRPr="006D3BEC">
        <w:rPr>
          <w:rFonts w:ascii="Times New Roman" w:hAnsi="Times New Roman"/>
          <w:sz w:val="24"/>
          <w:szCs w:val="24"/>
        </w:rPr>
        <w:t xml:space="preserve"> педагогических работников</w:t>
      </w:r>
      <w:r w:rsidR="00EF0FE7">
        <w:rPr>
          <w:rFonts w:ascii="Times New Roman" w:hAnsi="Times New Roman"/>
          <w:sz w:val="24"/>
          <w:szCs w:val="24"/>
        </w:rPr>
        <w:t xml:space="preserve"> </w:t>
      </w:r>
      <w:r w:rsidR="002B4AC1">
        <w:rPr>
          <w:rFonts w:ascii="Times New Roman" w:hAnsi="Times New Roman"/>
          <w:sz w:val="24"/>
          <w:szCs w:val="24"/>
        </w:rPr>
        <w:t>18.  Из них – 9 имеют высшее образование,   100</w:t>
      </w:r>
      <w:r w:rsidRPr="006D3BEC">
        <w:rPr>
          <w:rFonts w:ascii="Times New Roman" w:hAnsi="Times New Roman"/>
          <w:sz w:val="24"/>
          <w:szCs w:val="24"/>
        </w:rPr>
        <w:t xml:space="preserve"> %  учителей прошли курсы повышения квалификации в соответствии с ФГОС,</w:t>
      </w:r>
      <w:r w:rsidRPr="006D3BEC">
        <w:rPr>
          <w:rFonts w:ascii="Times New Roman" w:hAnsi="Times New Roman"/>
          <w:color w:val="0F243E" w:themeColor="text2" w:themeShade="80"/>
          <w:sz w:val="24"/>
          <w:szCs w:val="24"/>
        </w:rPr>
        <w:t xml:space="preserve"> </w:t>
      </w:r>
      <w:r w:rsidR="002B4AC1">
        <w:rPr>
          <w:rFonts w:ascii="Times New Roman" w:hAnsi="Times New Roman"/>
          <w:color w:val="0F243E" w:themeColor="text2" w:themeShade="80"/>
          <w:sz w:val="24"/>
          <w:szCs w:val="24"/>
        </w:rPr>
        <w:t>7</w:t>
      </w:r>
      <w:r w:rsidR="00097292" w:rsidRPr="006D3BEC">
        <w:rPr>
          <w:rFonts w:ascii="Times New Roman" w:hAnsi="Times New Roman"/>
          <w:color w:val="0F243E" w:themeColor="text2" w:themeShade="80"/>
          <w:sz w:val="24"/>
          <w:szCs w:val="24"/>
        </w:rPr>
        <w:t xml:space="preserve"> (</w:t>
      </w:r>
      <w:r w:rsidR="002B4AC1">
        <w:rPr>
          <w:rFonts w:ascii="Times New Roman" w:hAnsi="Times New Roman"/>
          <w:sz w:val="24"/>
          <w:szCs w:val="24"/>
        </w:rPr>
        <w:t>39</w:t>
      </w:r>
      <w:r w:rsidRPr="006D3BEC">
        <w:rPr>
          <w:rFonts w:ascii="Times New Roman" w:hAnsi="Times New Roman"/>
          <w:sz w:val="24"/>
          <w:szCs w:val="24"/>
        </w:rPr>
        <w:t xml:space="preserve"> %</w:t>
      </w:r>
      <w:r w:rsidR="00097292" w:rsidRPr="006D3BEC">
        <w:rPr>
          <w:rFonts w:ascii="Times New Roman" w:hAnsi="Times New Roman"/>
          <w:sz w:val="24"/>
          <w:szCs w:val="24"/>
        </w:rPr>
        <w:t>)</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педагогов  имеют первую, высшую квалификационную категорию по  специальности.</w:t>
      </w:r>
      <w:r w:rsidRPr="006D3BEC">
        <w:rPr>
          <w:rFonts w:ascii="Times New Roman" w:hAnsi="Times New Roman"/>
          <w:color w:val="0F243E" w:themeColor="text2" w:themeShade="80"/>
          <w:sz w:val="24"/>
          <w:szCs w:val="24"/>
        </w:rPr>
        <w:t xml:space="preserve">   </w:t>
      </w:r>
      <w:r w:rsidRPr="006D3BEC">
        <w:rPr>
          <w:rFonts w:ascii="Times New Roman" w:hAnsi="Times New Roman"/>
          <w:sz w:val="24"/>
          <w:szCs w:val="24"/>
        </w:rPr>
        <w:t>В штатном расписании  МБ</w:t>
      </w:r>
      <w:r w:rsidR="00831AE8" w:rsidRPr="006D3BEC">
        <w:rPr>
          <w:rFonts w:ascii="Times New Roman" w:hAnsi="Times New Roman"/>
          <w:sz w:val="24"/>
          <w:szCs w:val="24"/>
        </w:rPr>
        <w:t>ОУ «</w:t>
      </w:r>
      <w:r w:rsidR="002B4AC1">
        <w:rPr>
          <w:rFonts w:ascii="Times New Roman" w:hAnsi="Times New Roman"/>
          <w:sz w:val="24"/>
          <w:szCs w:val="24"/>
        </w:rPr>
        <w:t xml:space="preserve">Урицкая СОШ </w:t>
      </w:r>
      <w:r w:rsidRPr="006D3BEC">
        <w:rPr>
          <w:rFonts w:ascii="Times New Roman" w:hAnsi="Times New Roman"/>
          <w:sz w:val="24"/>
          <w:szCs w:val="24"/>
        </w:rPr>
        <w:t xml:space="preserve"> предусмотрены ставки необходимых  специалистов: заместитель директора по воспитательной работе, социальный педагог, педагог-психолог, </w:t>
      </w:r>
      <w:r w:rsidR="00831AE8" w:rsidRPr="006D3BEC">
        <w:rPr>
          <w:rFonts w:ascii="Times New Roman" w:hAnsi="Times New Roman"/>
          <w:sz w:val="24"/>
          <w:szCs w:val="24"/>
        </w:rPr>
        <w:t>организатор детского движения.</w:t>
      </w:r>
    </w:p>
    <w:p w:rsidR="00831AE8" w:rsidRPr="006D3BEC" w:rsidRDefault="00831AE8" w:rsidP="009905F4">
      <w:pPr>
        <w:spacing w:after="0" w:line="240" w:lineRule="auto"/>
        <w:ind w:right="142"/>
        <w:contextualSpacing/>
        <w:jc w:val="both"/>
        <w:rPr>
          <w:rFonts w:ascii="Times New Roman" w:hAnsi="Times New Roman"/>
          <w:color w:val="0F243E" w:themeColor="text2" w:themeShade="80"/>
          <w:sz w:val="24"/>
          <w:szCs w:val="24"/>
        </w:rPr>
      </w:pPr>
    </w:p>
    <w:tbl>
      <w:tblPr>
        <w:tblW w:w="10025" w:type="dxa"/>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4"/>
        <w:gridCol w:w="1932"/>
        <w:gridCol w:w="1520"/>
        <w:gridCol w:w="3056"/>
        <w:gridCol w:w="1763"/>
      </w:tblGrid>
      <w:tr w:rsidR="002D26B8" w:rsidRPr="006D3BEC" w:rsidTr="00005A62">
        <w:trPr>
          <w:trHeight w:val="799"/>
          <w:jc w:val="center"/>
        </w:trPr>
        <w:tc>
          <w:tcPr>
            <w:tcW w:w="1754" w:type="dxa"/>
            <w:vMerge w:val="restart"/>
          </w:tcPr>
          <w:p w:rsidR="005B1D5F" w:rsidRPr="00005A62" w:rsidRDefault="005B1D5F" w:rsidP="00005A62">
            <w:pPr>
              <w:spacing w:after="0" w:line="240" w:lineRule="auto"/>
              <w:ind w:right="1" w:firstLine="284"/>
              <w:contextualSpacing/>
              <w:jc w:val="center"/>
              <w:rPr>
                <w:rFonts w:ascii="Times New Roman" w:hAnsi="Times New Roman"/>
                <w:b/>
                <w:sz w:val="24"/>
                <w:szCs w:val="24"/>
              </w:rPr>
            </w:pPr>
            <w:r w:rsidRPr="00005A62">
              <w:rPr>
                <w:rFonts w:ascii="Times New Roman" w:hAnsi="Times New Roman"/>
                <w:b/>
                <w:sz w:val="24"/>
                <w:szCs w:val="24"/>
              </w:rPr>
              <w:t>Должность</w:t>
            </w:r>
          </w:p>
        </w:tc>
        <w:tc>
          <w:tcPr>
            <w:tcW w:w="1932" w:type="dxa"/>
            <w:vMerge w:val="restart"/>
          </w:tcPr>
          <w:p w:rsidR="005B1D5F" w:rsidRPr="00005A62" w:rsidRDefault="005B1D5F" w:rsidP="00005A62">
            <w:pPr>
              <w:spacing w:after="0" w:line="240" w:lineRule="auto"/>
              <w:ind w:right="1" w:firstLine="26"/>
              <w:contextualSpacing/>
              <w:jc w:val="center"/>
              <w:rPr>
                <w:rFonts w:ascii="Times New Roman" w:hAnsi="Times New Roman"/>
                <w:b/>
                <w:sz w:val="24"/>
                <w:szCs w:val="24"/>
              </w:rPr>
            </w:pPr>
            <w:r w:rsidRPr="00005A62">
              <w:rPr>
                <w:rFonts w:ascii="Times New Roman" w:hAnsi="Times New Roman"/>
                <w:b/>
                <w:sz w:val="24"/>
                <w:szCs w:val="24"/>
              </w:rPr>
              <w:t>Должностные обязанности</w:t>
            </w:r>
          </w:p>
        </w:tc>
        <w:tc>
          <w:tcPr>
            <w:tcW w:w="1520" w:type="dxa"/>
            <w:vMerge w:val="restart"/>
          </w:tcPr>
          <w:p w:rsidR="005B1D5F" w:rsidRPr="00005A62" w:rsidRDefault="005B1D5F" w:rsidP="00005A62">
            <w:pPr>
              <w:spacing w:after="0" w:line="240" w:lineRule="auto"/>
              <w:ind w:right="1"/>
              <w:contextualSpacing/>
              <w:jc w:val="center"/>
              <w:rPr>
                <w:rFonts w:ascii="Times New Roman" w:hAnsi="Times New Roman"/>
                <w:b/>
                <w:sz w:val="24"/>
                <w:szCs w:val="24"/>
              </w:rPr>
            </w:pPr>
            <w:r w:rsidRPr="00005A62">
              <w:rPr>
                <w:rFonts w:ascii="Times New Roman" w:hAnsi="Times New Roman"/>
                <w:b/>
                <w:sz w:val="24"/>
                <w:szCs w:val="24"/>
              </w:rPr>
              <w:t>Количество работников в ОУ</w:t>
            </w:r>
          </w:p>
        </w:tc>
        <w:tc>
          <w:tcPr>
            <w:tcW w:w="4819" w:type="dxa"/>
            <w:gridSpan w:val="2"/>
          </w:tcPr>
          <w:p w:rsidR="005B1D5F" w:rsidRPr="00005A62" w:rsidRDefault="005B1D5F" w:rsidP="00005A62">
            <w:pPr>
              <w:spacing w:after="0" w:line="240" w:lineRule="auto"/>
              <w:ind w:right="1" w:firstLine="284"/>
              <w:contextualSpacing/>
              <w:jc w:val="center"/>
              <w:rPr>
                <w:rFonts w:ascii="Times New Roman" w:hAnsi="Times New Roman"/>
                <w:b/>
                <w:sz w:val="24"/>
                <w:szCs w:val="24"/>
              </w:rPr>
            </w:pPr>
            <w:r w:rsidRPr="00005A62">
              <w:rPr>
                <w:rFonts w:ascii="Times New Roman" w:hAnsi="Times New Roman"/>
                <w:b/>
                <w:sz w:val="24"/>
                <w:szCs w:val="24"/>
              </w:rPr>
              <w:t>Уровень квалификации работников ОУ</w:t>
            </w:r>
          </w:p>
        </w:tc>
      </w:tr>
      <w:tr w:rsidR="002D26B8" w:rsidRPr="006D3BEC" w:rsidTr="00005A62">
        <w:trPr>
          <w:jc w:val="center"/>
        </w:trPr>
        <w:tc>
          <w:tcPr>
            <w:tcW w:w="1754" w:type="dxa"/>
            <w:vMerge/>
          </w:tcPr>
          <w:p w:rsidR="005B1D5F" w:rsidRPr="00005A62" w:rsidRDefault="005B1D5F" w:rsidP="00005A62">
            <w:pPr>
              <w:spacing w:after="0" w:line="240" w:lineRule="auto"/>
              <w:ind w:right="1" w:firstLine="284"/>
              <w:contextualSpacing/>
              <w:jc w:val="center"/>
              <w:rPr>
                <w:rFonts w:ascii="Times New Roman" w:hAnsi="Times New Roman"/>
                <w:b/>
                <w:sz w:val="24"/>
                <w:szCs w:val="24"/>
              </w:rPr>
            </w:pPr>
          </w:p>
        </w:tc>
        <w:tc>
          <w:tcPr>
            <w:tcW w:w="1932" w:type="dxa"/>
            <w:vMerge/>
          </w:tcPr>
          <w:p w:rsidR="005B1D5F" w:rsidRPr="00005A62" w:rsidRDefault="005B1D5F" w:rsidP="00005A62">
            <w:pPr>
              <w:spacing w:after="0" w:line="240" w:lineRule="auto"/>
              <w:ind w:right="1" w:firstLine="26"/>
              <w:contextualSpacing/>
              <w:jc w:val="center"/>
              <w:rPr>
                <w:rFonts w:ascii="Times New Roman" w:hAnsi="Times New Roman"/>
                <w:b/>
                <w:sz w:val="24"/>
                <w:szCs w:val="24"/>
              </w:rPr>
            </w:pPr>
          </w:p>
        </w:tc>
        <w:tc>
          <w:tcPr>
            <w:tcW w:w="1520" w:type="dxa"/>
            <w:vMerge/>
          </w:tcPr>
          <w:p w:rsidR="005B1D5F" w:rsidRPr="00005A62" w:rsidRDefault="005B1D5F" w:rsidP="00005A62">
            <w:pPr>
              <w:spacing w:after="0" w:line="240" w:lineRule="auto"/>
              <w:ind w:right="1" w:firstLine="284"/>
              <w:contextualSpacing/>
              <w:jc w:val="center"/>
              <w:rPr>
                <w:rFonts w:ascii="Times New Roman" w:hAnsi="Times New Roman"/>
                <w:b/>
                <w:sz w:val="24"/>
                <w:szCs w:val="24"/>
              </w:rPr>
            </w:pPr>
          </w:p>
        </w:tc>
        <w:tc>
          <w:tcPr>
            <w:tcW w:w="3056" w:type="dxa"/>
          </w:tcPr>
          <w:p w:rsidR="005B1D5F" w:rsidRPr="00005A62" w:rsidRDefault="005B1D5F" w:rsidP="00005A62">
            <w:pPr>
              <w:spacing w:after="0" w:line="240" w:lineRule="auto"/>
              <w:ind w:right="1" w:firstLine="284"/>
              <w:contextualSpacing/>
              <w:jc w:val="center"/>
              <w:rPr>
                <w:rFonts w:ascii="Times New Roman" w:hAnsi="Times New Roman"/>
                <w:b/>
                <w:sz w:val="24"/>
                <w:szCs w:val="24"/>
              </w:rPr>
            </w:pPr>
            <w:r w:rsidRPr="00005A62">
              <w:rPr>
                <w:rFonts w:ascii="Times New Roman" w:hAnsi="Times New Roman"/>
                <w:b/>
                <w:sz w:val="24"/>
                <w:szCs w:val="24"/>
              </w:rPr>
              <w:t>Требования к уровню квалификации</w:t>
            </w:r>
          </w:p>
        </w:tc>
        <w:tc>
          <w:tcPr>
            <w:tcW w:w="1763" w:type="dxa"/>
          </w:tcPr>
          <w:p w:rsidR="005B1D5F" w:rsidRPr="00005A62" w:rsidRDefault="005B1D5F" w:rsidP="00005A62">
            <w:pPr>
              <w:spacing w:after="0" w:line="240" w:lineRule="auto"/>
              <w:ind w:right="1"/>
              <w:contextualSpacing/>
              <w:jc w:val="center"/>
              <w:rPr>
                <w:rFonts w:ascii="Times New Roman" w:hAnsi="Times New Roman"/>
                <w:b/>
                <w:sz w:val="24"/>
                <w:szCs w:val="24"/>
              </w:rPr>
            </w:pPr>
            <w:r w:rsidRPr="00005A62">
              <w:rPr>
                <w:rFonts w:ascii="Times New Roman" w:hAnsi="Times New Roman"/>
                <w:b/>
                <w:sz w:val="24"/>
                <w:szCs w:val="24"/>
              </w:rPr>
              <w:t>Фактический</w:t>
            </w:r>
          </w:p>
        </w:tc>
      </w:tr>
      <w:tr w:rsidR="002D26B8" w:rsidRPr="006D3BEC" w:rsidTr="00005A62">
        <w:trPr>
          <w:jc w:val="center"/>
        </w:trPr>
        <w:tc>
          <w:tcPr>
            <w:tcW w:w="1754"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Директор</w:t>
            </w:r>
          </w:p>
        </w:tc>
        <w:tc>
          <w:tcPr>
            <w:tcW w:w="1932" w:type="dxa"/>
          </w:tcPr>
          <w:p w:rsidR="005B1D5F" w:rsidRPr="006D3BEC" w:rsidRDefault="005B1D5F" w:rsidP="009905F4">
            <w:pPr>
              <w:spacing w:after="0" w:line="240" w:lineRule="auto"/>
              <w:ind w:right="1" w:firstLine="26"/>
              <w:contextualSpacing/>
              <w:rPr>
                <w:rFonts w:ascii="Times New Roman" w:hAnsi="Times New Roman"/>
                <w:sz w:val="24"/>
                <w:szCs w:val="24"/>
              </w:rPr>
            </w:pPr>
            <w:r w:rsidRPr="006D3BEC">
              <w:rPr>
                <w:rFonts w:ascii="Times New Roman" w:hAnsi="Times New Roman"/>
                <w:sz w:val="24"/>
                <w:szCs w:val="24"/>
              </w:rPr>
              <w:t>обеспечивает системную образовательную работу образовательного учреждения.</w:t>
            </w:r>
          </w:p>
        </w:tc>
        <w:tc>
          <w:tcPr>
            <w:tcW w:w="1520" w:type="dxa"/>
          </w:tcPr>
          <w:p w:rsidR="005B1D5F" w:rsidRPr="006D3BEC" w:rsidRDefault="005B1D5F" w:rsidP="006C5545">
            <w:pPr>
              <w:spacing w:after="0" w:line="240" w:lineRule="auto"/>
              <w:ind w:right="1" w:firstLine="284"/>
              <w:contextualSpacing/>
              <w:jc w:val="center"/>
              <w:rPr>
                <w:rFonts w:ascii="Times New Roman" w:hAnsi="Times New Roman"/>
                <w:sz w:val="24"/>
                <w:szCs w:val="24"/>
              </w:rPr>
            </w:pPr>
            <w:r w:rsidRPr="006D3BEC">
              <w:rPr>
                <w:rFonts w:ascii="Times New Roman" w:hAnsi="Times New Roman"/>
                <w:sz w:val="24"/>
                <w:szCs w:val="24"/>
              </w:rPr>
              <w:t>1</w:t>
            </w:r>
          </w:p>
        </w:tc>
        <w:tc>
          <w:tcPr>
            <w:tcW w:w="3056" w:type="dxa"/>
          </w:tcPr>
          <w:p w:rsidR="005B1D5F" w:rsidRPr="006D3BEC" w:rsidRDefault="005B1D5F" w:rsidP="009905F4">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 xml:space="preserve">высшее </w:t>
            </w:r>
          </w:p>
          <w:p w:rsidR="005B1D5F" w:rsidRPr="006D3BEC" w:rsidRDefault="005B1D5F" w:rsidP="009905F4">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63" w:type="dxa"/>
          </w:tcPr>
          <w:p w:rsidR="005B1D5F" w:rsidRPr="006D3BEC" w:rsidRDefault="005B1D5F" w:rsidP="009905F4">
            <w:pPr>
              <w:spacing w:after="0" w:line="240" w:lineRule="auto"/>
              <w:ind w:right="1"/>
              <w:contextualSpacing/>
              <w:rPr>
                <w:rFonts w:ascii="Times New Roman" w:hAnsi="Times New Roman"/>
                <w:sz w:val="24"/>
                <w:szCs w:val="24"/>
              </w:rPr>
            </w:pPr>
            <w:r w:rsidRPr="006D3BEC">
              <w:rPr>
                <w:rFonts w:ascii="Times New Roman" w:hAnsi="Times New Roman"/>
                <w:sz w:val="24"/>
                <w:szCs w:val="24"/>
              </w:rPr>
              <w:t xml:space="preserve">высшее </w:t>
            </w:r>
            <w:r w:rsidR="00097292" w:rsidRPr="006D3BEC">
              <w:rPr>
                <w:rFonts w:ascii="Times New Roman" w:hAnsi="Times New Roman"/>
                <w:sz w:val="24"/>
                <w:szCs w:val="24"/>
              </w:rPr>
              <w:t xml:space="preserve"> (</w:t>
            </w:r>
            <w:r w:rsidR="002B4AC1">
              <w:rPr>
                <w:rFonts w:ascii="Times New Roman" w:hAnsi="Times New Roman"/>
                <w:sz w:val="24"/>
                <w:szCs w:val="24"/>
              </w:rPr>
              <w:t>учитель биологии ,химии</w:t>
            </w:r>
            <w:r w:rsidR="00097292" w:rsidRPr="006D3BEC">
              <w:rPr>
                <w:rFonts w:ascii="Times New Roman" w:hAnsi="Times New Roman"/>
                <w:sz w:val="24"/>
                <w:szCs w:val="24"/>
              </w:rPr>
              <w:t xml:space="preserve">) </w:t>
            </w:r>
            <w:r w:rsidRPr="006D3BEC">
              <w:rPr>
                <w:rFonts w:ascii="Times New Roman" w:hAnsi="Times New Roman"/>
                <w:sz w:val="24"/>
                <w:szCs w:val="24"/>
              </w:rPr>
              <w:t>- 1</w:t>
            </w:r>
          </w:p>
          <w:p w:rsidR="005B1D5F" w:rsidRPr="006D3BEC" w:rsidRDefault="002B4AC1" w:rsidP="009905F4">
            <w:pPr>
              <w:spacing w:after="0" w:line="240" w:lineRule="auto"/>
              <w:ind w:right="1"/>
              <w:contextualSpacing/>
              <w:rPr>
                <w:rFonts w:ascii="Times New Roman" w:hAnsi="Times New Roman"/>
                <w:sz w:val="24"/>
                <w:szCs w:val="24"/>
              </w:rPr>
            </w:pPr>
            <w:r>
              <w:rPr>
                <w:rFonts w:ascii="Times New Roman" w:hAnsi="Times New Roman"/>
                <w:sz w:val="24"/>
                <w:szCs w:val="24"/>
              </w:rPr>
              <w:t>педстаж  –35</w:t>
            </w:r>
            <w:r w:rsidR="005B1D5F" w:rsidRPr="006D3BEC">
              <w:rPr>
                <w:rFonts w:ascii="Times New Roman" w:hAnsi="Times New Roman"/>
                <w:sz w:val="24"/>
                <w:szCs w:val="24"/>
              </w:rPr>
              <w:t>;</w:t>
            </w:r>
          </w:p>
          <w:p w:rsidR="005B1D5F" w:rsidRPr="006D3BEC" w:rsidRDefault="002B4AC1" w:rsidP="009905F4">
            <w:pPr>
              <w:spacing w:after="0" w:line="240" w:lineRule="auto"/>
              <w:ind w:right="1"/>
              <w:contextualSpacing/>
              <w:rPr>
                <w:rFonts w:ascii="Times New Roman" w:hAnsi="Times New Roman"/>
                <w:sz w:val="24"/>
                <w:szCs w:val="24"/>
              </w:rPr>
            </w:pPr>
            <w:r>
              <w:rPr>
                <w:rFonts w:ascii="Times New Roman" w:hAnsi="Times New Roman"/>
                <w:sz w:val="24"/>
                <w:szCs w:val="24"/>
              </w:rPr>
              <w:t>стаж руководящей работы –3</w:t>
            </w:r>
          </w:p>
        </w:tc>
      </w:tr>
      <w:tr w:rsidR="002D26B8" w:rsidRPr="006D3BEC" w:rsidTr="00005A62">
        <w:trPr>
          <w:jc w:val="center"/>
        </w:trPr>
        <w:tc>
          <w:tcPr>
            <w:tcW w:w="1754" w:type="dxa"/>
          </w:tcPr>
          <w:p w:rsidR="005B1D5F" w:rsidRPr="006D3BEC" w:rsidRDefault="005B1D5F" w:rsidP="009905F4">
            <w:pPr>
              <w:spacing w:after="0" w:line="240" w:lineRule="auto"/>
              <w:ind w:right="1"/>
              <w:contextualSpacing/>
              <w:rPr>
                <w:rFonts w:ascii="Times New Roman" w:hAnsi="Times New Roman"/>
                <w:sz w:val="24"/>
                <w:szCs w:val="24"/>
              </w:rPr>
            </w:pPr>
            <w:r w:rsidRPr="006D3BEC">
              <w:rPr>
                <w:rFonts w:ascii="Times New Roman" w:hAnsi="Times New Roman"/>
                <w:sz w:val="24"/>
                <w:szCs w:val="24"/>
              </w:rPr>
              <w:t>Зам директора по УВР</w:t>
            </w:r>
          </w:p>
        </w:tc>
        <w:tc>
          <w:tcPr>
            <w:tcW w:w="1932" w:type="dxa"/>
          </w:tcPr>
          <w:p w:rsidR="005B1D5F" w:rsidRPr="006D3BEC" w:rsidRDefault="005B1D5F" w:rsidP="009905F4">
            <w:pPr>
              <w:spacing w:after="0" w:line="240" w:lineRule="auto"/>
              <w:ind w:right="1" w:firstLine="26"/>
              <w:contextualSpacing/>
              <w:rPr>
                <w:rFonts w:ascii="Times New Roman" w:hAnsi="Times New Roman"/>
                <w:sz w:val="24"/>
                <w:szCs w:val="24"/>
              </w:rPr>
            </w:pPr>
            <w:r w:rsidRPr="006D3BEC">
              <w:rPr>
                <w:rFonts w:ascii="Times New Roman" w:hAnsi="Times New Roman"/>
                <w:sz w:val="24"/>
                <w:szCs w:val="24"/>
              </w:rPr>
              <w:t>координирует работу преподавателей, разработку учебно-воспитательной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20" w:type="dxa"/>
          </w:tcPr>
          <w:p w:rsidR="005B1D5F" w:rsidRPr="006D3BEC" w:rsidRDefault="007C07B9"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2</w:t>
            </w:r>
          </w:p>
        </w:tc>
        <w:tc>
          <w:tcPr>
            <w:tcW w:w="3056" w:type="dxa"/>
          </w:tcPr>
          <w:p w:rsidR="005B1D5F" w:rsidRPr="006D3BEC" w:rsidRDefault="005B1D5F" w:rsidP="009905F4">
            <w:pPr>
              <w:spacing w:after="0" w:line="240" w:lineRule="auto"/>
              <w:ind w:right="1" w:firstLine="142"/>
              <w:contextualSpacing/>
              <w:rPr>
                <w:rFonts w:ascii="Times New Roman" w:hAnsi="Times New Roman"/>
                <w:sz w:val="24"/>
                <w:szCs w:val="24"/>
              </w:rPr>
            </w:pPr>
            <w:r w:rsidRPr="006D3BEC">
              <w:rPr>
                <w:rFonts w:ascii="Times New Roman" w:hAnsi="Times New Roman"/>
                <w:sz w:val="24"/>
                <w:szCs w:val="24"/>
              </w:rPr>
              <w:t xml:space="preserve">высшее </w:t>
            </w:r>
          </w:p>
          <w:p w:rsidR="005B1D5F" w:rsidRPr="006D3BEC" w:rsidRDefault="005B1D5F" w:rsidP="009905F4">
            <w:pPr>
              <w:spacing w:after="0" w:line="240" w:lineRule="auto"/>
              <w:ind w:right="1" w:firstLine="142"/>
              <w:contextualSpacing/>
              <w:rPr>
                <w:rFonts w:ascii="Times New Roman" w:hAnsi="Times New Roman"/>
                <w:sz w:val="24"/>
                <w:szCs w:val="24"/>
              </w:rPr>
            </w:pPr>
            <w:r w:rsidRPr="006D3BEC">
              <w:rPr>
                <w:rFonts w:ascii="Times New Roman" w:hAnsi="Times New Roman"/>
                <w:sz w:val="24"/>
                <w:szCs w:val="24"/>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63" w:type="dxa"/>
          </w:tcPr>
          <w:p w:rsidR="005B1D5F" w:rsidRPr="006D3BEC" w:rsidRDefault="007C07B9"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Высшее (</w:t>
            </w:r>
            <w:r w:rsidR="002B4AC1">
              <w:rPr>
                <w:rFonts w:ascii="Times New Roman" w:hAnsi="Times New Roman"/>
                <w:sz w:val="24"/>
                <w:szCs w:val="24"/>
              </w:rPr>
              <w:t>учитель географии, физики, учитель технологии</w:t>
            </w:r>
            <w:r w:rsidRPr="006D3BEC">
              <w:rPr>
                <w:rFonts w:ascii="Times New Roman" w:hAnsi="Times New Roman"/>
                <w:sz w:val="24"/>
                <w:szCs w:val="24"/>
              </w:rPr>
              <w:t>)- 2</w:t>
            </w:r>
          </w:p>
          <w:p w:rsidR="005B1D5F" w:rsidRPr="006D3BEC" w:rsidRDefault="005B1D5F" w:rsidP="009905F4">
            <w:pPr>
              <w:spacing w:after="0" w:line="240" w:lineRule="auto"/>
              <w:ind w:right="1" w:firstLine="284"/>
              <w:contextualSpacing/>
              <w:rPr>
                <w:rFonts w:ascii="Times New Roman" w:hAnsi="Times New Roman"/>
                <w:sz w:val="24"/>
                <w:szCs w:val="24"/>
              </w:rPr>
            </w:pPr>
          </w:p>
        </w:tc>
      </w:tr>
      <w:tr w:rsidR="002D26B8" w:rsidRPr="006D3BEC" w:rsidTr="00005A62">
        <w:trPr>
          <w:jc w:val="center"/>
        </w:trPr>
        <w:tc>
          <w:tcPr>
            <w:tcW w:w="1754"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 xml:space="preserve">Учитель </w:t>
            </w:r>
          </w:p>
        </w:tc>
        <w:tc>
          <w:tcPr>
            <w:tcW w:w="1932" w:type="dxa"/>
          </w:tcPr>
          <w:p w:rsidR="005B1D5F" w:rsidRPr="006D3BEC" w:rsidRDefault="005B1D5F" w:rsidP="009905F4">
            <w:pPr>
              <w:spacing w:after="0" w:line="240" w:lineRule="auto"/>
              <w:ind w:right="1" w:firstLine="26"/>
              <w:contextualSpacing/>
              <w:rPr>
                <w:rFonts w:ascii="Times New Roman" w:hAnsi="Times New Roman"/>
                <w:sz w:val="24"/>
                <w:szCs w:val="24"/>
              </w:rPr>
            </w:pPr>
            <w:r w:rsidRPr="006D3BEC">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20" w:type="dxa"/>
          </w:tcPr>
          <w:p w:rsidR="005B1D5F" w:rsidRPr="006D3BEC" w:rsidRDefault="007C07B9"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21</w:t>
            </w:r>
          </w:p>
        </w:tc>
        <w:tc>
          <w:tcPr>
            <w:tcW w:w="3056" w:type="dxa"/>
          </w:tcPr>
          <w:p w:rsidR="005B1D5F" w:rsidRPr="006D3BEC" w:rsidRDefault="005B1D5F" w:rsidP="009905F4">
            <w:pPr>
              <w:spacing w:after="0" w:line="240" w:lineRule="auto"/>
              <w:ind w:right="1"/>
              <w:contextualSpacing/>
              <w:rPr>
                <w:rFonts w:ascii="Times New Roman" w:hAnsi="Times New Roman"/>
                <w:sz w:val="24"/>
                <w:szCs w:val="24"/>
              </w:rPr>
            </w:pPr>
            <w:r w:rsidRPr="006D3BEC">
              <w:rPr>
                <w:rFonts w:ascii="Times New Roman" w:hAnsi="Times New Roman"/>
                <w:sz w:val="24"/>
                <w:szCs w:val="24"/>
              </w:rPr>
              <w:t xml:space="preserve">высшее </w:t>
            </w:r>
          </w:p>
          <w:p w:rsidR="005B1D5F" w:rsidRPr="006D3BEC" w:rsidRDefault="005B1D5F" w:rsidP="009905F4">
            <w:pPr>
              <w:spacing w:after="0" w:line="240" w:lineRule="auto"/>
              <w:ind w:right="1"/>
              <w:contextualSpacing/>
              <w:rPr>
                <w:rFonts w:ascii="Times New Roman" w:hAnsi="Times New Roman"/>
                <w:sz w:val="24"/>
                <w:szCs w:val="24"/>
              </w:rPr>
            </w:pPr>
            <w:r w:rsidRPr="006D3BEC">
              <w:rPr>
                <w:rFonts w:ascii="Times New Roman" w:hAnsi="Times New Roman"/>
                <w:sz w:val="24"/>
                <w:szCs w:val="24"/>
              </w:rPr>
              <w:t>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63" w:type="dxa"/>
          </w:tcPr>
          <w:p w:rsidR="005B1D5F" w:rsidRPr="006D3BEC" w:rsidRDefault="002B4AC1" w:rsidP="009905F4">
            <w:pPr>
              <w:spacing w:after="0" w:line="240" w:lineRule="auto"/>
              <w:ind w:right="1"/>
              <w:contextualSpacing/>
              <w:rPr>
                <w:rFonts w:ascii="Times New Roman" w:hAnsi="Times New Roman"/>
                <w:sz w:val="24"/>
                <w:szCs w:val="24"/>
              </w:rPr>
            </w:pPr>
            <w:r>
              <w:rPr>
                <w:rFonts w:ascii="Times New Roman" w:hAnsi="Times New Roman"/>
                <w:sz w:val="24"/>
                <w:szCs w:val="24"/>
              </w:rPr>
              <w:t>Высшее – 9</w:t>
            </w:r>
          </w:p>
          <w:p w:rsidR="005B1D5F" w:rsidRPr="006D3BEC" w:rsidRDefault="002B4AC1" w:rsidP="009905F4">
            <w:pPr>
              <w:spacing w:after="0" w:line="240" w:lineRule="auto"/>
              <w:ind w:right="1"/>
              <w:contextualSpacing/>
              <w:rPr>
                <w:rFonts w:ascii="Times New Roman" w:hAnsi="Times New Roman"/>
                <w:sz w:val="24"/>
                <w:szCs w:val="24"/>
              </w:rPr>
            </w:pPr>
            <w:r>
              <w:rPr>
                <w:rFonts w:ascii="Times New Roman" w:hAnsi="Times New Roman"/>
                <w:sz w:val="24"/>
                <w:szCs w:val="24"/>
              </w:rPr>
              <w:t>Среднее специальное – 5</w:t>
            </w:r>
          </w:p>
        </w:tc>
      </w:tr>
      <w:tr w:rsidR="002D26B8" w:rsidRPr="006D3BEC" w:rsidTr="00005A62">
        <w:trPr>
          <w:jc w:val="center"/>
        </w:trPr>
        <w:tc>
          <w:tcPr>
            <w:tcW w:w="1754" w:type="dxa"/>
          </w:tcPr>
          <w:p w:rsidR="005B1D5F" w:rsidRPr="006D3BEC" w:rsidRDefault="005B1D5F" w:rsidP="00005A62">
            <w:pPr>
              <w:spacing w:after="0" w:line="240" w:lineRule="auto"/>
              <w:ind w:right="1"/>
              <w:contextualSpacing/>
              <w:rPr>
                <w:rFonts w:ascii="Times New Roman" w:hAnsi="Times New Roman"/>
                <w:sz w:val="24"/>
                <w:szCs w:val="24"/>
              </w:rPr>
            </w:pPr>
            <w:r w:rsidRPr="006D3BEC">
              <w:rPr>
                <w:rFonts w:ascii="Times New Roman" w:hAnsi="Times New Roman"/>
                <w:sz w:val="24"/>
                <w:szCs w:val="24"/>
              </w:rPr>
              <w:t>Социальный педагог</w:t>
            </w:r>
          </w:p>
        </w:tc>
        <w:tc>
          <w:tcPr>
            <w:tcW w:w="1932" w:type="dxa"/>
          </w:tcPr>
          <w:p w:rsidR="005B1D5F" w:rsidRPr="006D3BEC" w:rsidRDefault="005B1D5F" w:rsidP="009905F4">
            <w:pPr>
              <w:spacing w:after="0" w:line="240" w:lineRule="auto"/>
              <w:ind w:right="1"/>
              <w:contextualSpacing/>
              <w:rPr>
                <w:rFonts w:ascii="Times New Roman" w:hAnsi="Times New Roman"/>
                <w:sz w:val="24"/>
                <w:szCs w:val="24"/>
              </w:rPr>
            </w:pPr>
            <w:r w:rsidRPr="006D3BEC">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5B1D5F" w:rsidRPr="006D3BEC" w:rsidRDefault="005B1D5F" w:rsidP="009905F4">
            <w:pPr>
              <w:spacing w:after="0" w:line="240" w:lineRule="auto"/>
              <w:ind w:right="1" w:firstLine="284"/>
              <w:contextualSpacing/>
              <w:rPr>
                <w:rFonts w:ascii="Times New Roman" w:hAnsi="Times New Roman"/>
                <w:sz w:val="24"/>
                <w:szCs w:val="24"/>
              </w:rPr>
            </w:pPr>
          </w:p>
        </w:tc>
        <w:tc>
          <w:tcPr>
            <w:tcW w:w="1520"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1</w:t>
            </w:r>
          </w:p>
        </w:tc>
        <w:tc>
          <w:tcPr>
            <w:tcW w:w="3056" w:type="dxa"/>
          </w:tcPr>
          <w:p w:rsidR="005B1D5F" w:rsidRPr="006D3BEC" w:rsidRDefault="005B1D5F" w:rsidP="009905F4">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 xml:space="preserve">высшее </w:t>
            </w:r>
          </w:p>
          <w:p w:rsidR="005B1D5F" w:rsidRPr="006D3BEC" w:rsidRDefault="005B1D5F" w:rsidP="009905F4">
            <w:pPr>
              <w:spacing w:after="0" w:line="240" w:lineRule="auto"/>
              <w:ind w:right="1" w:firstLine="37"/>
              <w:contextualSpacing/>
              <w:rPr>
                <w:rFonts w:ascii="Times New Roman" w:hAnsi="Times New Roman"/>
                <w:sz w:val="24"/>
                <w:szCs w:val="24"/>
              </w:rPr>
            </w:pPr>
            <w:r w:rsidRPr="006D3BEC">
              <w:rPr>
                <w:rFonts w:ascii="Times New Roman" w:hAnsi="Times New Roman"/>
                <w:sz w:val="24"/>
                <w:szCs w:val="24"/>
              </w:rPr>
              <w:t>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5B1D5F" w:rsidRPr="006D3BEC" w:rsidRDefault="005B1D5F" w:rsidP="009905F4">
            <w:pPr>
              <w:spacing w:after="0" w:line="240" w:lineRule="auto"/>
              <w:ind w:right="1" w:firstLine="284"/>
              <w:contextualSpacing/>
              <w:rPr>
                <w:rFonts w:ascii="Times New Roman" w:hAnsi="Times New Roman"/>
                <w:sz w:val="24"/>
                <w:szCs w:val="24"/>
              </w:rPr>
            </w:pPr>
          </w:p>
        </w:tc>
        <w:tc>
          <w:tcPr>
            <w:tcW w:w="1763"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Высшее- 1</w:t>
            </w:r>
          </w:p>
          <w:p w:rsidR="005B1D5F" w:rsidRPr="006D3BEC" w:rsidRDefault="005B1D5F" w:rsidP="009905F4">
            <w:pPr>
              <w:spacing w:after="0" w:line="240" w:lineRule="auto"/>
              <w:ind w:right="1" w:firstLine="284"/>
              <w:contextualSpacing/>
              <w:rPr>
                <w:rFonts w:ascii="Times New Roman" w:hAnsi="Times New Roman"/>
                <w:sz w:val="24"/>
                <w:szCs w:val="24"/>
              </w:rPr>
            </w:pPr>
          </w:p>
        </w:tc>
      </w:tr>
      <w:tr w:rsidR="002D26B8" w:rsidRPr="006D3BEC" w:rsidTr="00005A62">
        <w:trPr>
          <w:jc w:val="center"/>
        </w:trPr>
        <w:tc>
          <w:tcPr>
            <w:tcW w:w="1754"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Педагог - психолог</w:t>
            </w:r>
          </w:p>
        </w:tc>
        <w:tc>
          <w:tcPr>
            <w:tcW w:w="1932" w:type="dxa"/>
          </w:tcPr>
          <w:p w:rsidR="005B1D5F" w:rsidRPr="006D3BEC" w:rsidRDefault="005B1D5F" w:rsidP="007C07B9">
            <w:pPr>
              <w:spacing w:after="0" w:line="240" w:lineRule="auto"/>
              <w:ind w:right="1"/>
              <w:contextualSpacing/>
              <w:rPr>
                <w:rFonts w:ascii="Times New Roman" w:hAnsi="Times New Roman"/>
                <w:sz w:val="24"/>
                <w:szCs w:val="24"/>
              </w:rPr>
            </w:pPr>
            <w:r w:rsidRPr="006D3BEC">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5B1D5F" w:rsidRPr="006D3BEC" w:rsidRDefault="005B1D5F" w:rsidP="009905F4">
            <w:pPr>
              <w:spacing w:after="0" w:line="240" w:lineRule="auto"/>
              <w:ind w:right="1" w:firstLine="284"/>
              <w:contextualSpacing/>
              <w:rPr>
                <w:rFonts w:ascii="Times New Roman" w:hAnsi="Times New Roman"/>
                <w:sz w:val="24"/>
                <w:szCs w:val="24"/>
              </w:rPr>
            </w:pPr>
          </w:p>
        </w:tc>
        <w:tc>
          <w:tcPr>
            <w:tcW w:w="1520"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1</w:t>
            </w:r>
          </w:p>
        </w:tc>
        <w:tc>
          <w:tcPr>
            <w:tcW w:w="3056"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 xml:space="preserve">высшее </w:t>
            </w:r>
          </w:p>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63" w:type="dxa"/>
          </w:tcPr>
          <w:p w:rsidR="005B1D5F" w:rsidRPr="006D3BEC" w:rsidRDefault="002B4AC1" w:rsidP="009905F4">
            <w:pPr>
              <w:spacing w:after="0" w:line="240" w:lineRule="auto"/>
              <w:ind w:right="1" w:firstLine="284"/>
              <w:contextualSpacing/>
              <w:rPr>
                <w:rFonts w:ascii="Times New Roman" w:hAnsi="Times New Roman"/>
                <w:sz w:val="24"/>
                <w:szCs w:val="24"/>
              </w:rPr>
            </w:pPr>
            <w:r>
              <w:rPr>
                <w:rFonts w:ascii="Times New Roman" w:hAnsi="Times New Roman"/>
                <w:sz w:val="24"/>
                <w:szCs w:val="24"/>
              </w:rPr>
              <w:t>СПО</w:t>
            </w:r>
            <w:r w:rsidR="005B1D5F" w:rsidRPr="006D3BEC">
              <w:rPr>
                <w:rFonts w:ascii="Times New Roman" w:hAnsi="Times New Roman"/>
                <w:sz w:val="24"/>
                <w:szCs w:val="24"/>
              </w:rPr>
              <w:t>-1</w:t>
            </w:r>
          </w:p>
          <w:p w:rsidR="005B1D5F" w:rsidRPr="006D3BEC" w:rsidRDefault="005B1D5F" w:rsidP="009905F4">
            <w:pPr>
              <w:spacing w:after="0" w:line="240" w:lineRule="auto"/>
              <w:ind w:right="1" w:firstLine="284"/>
              <w:contextualSpacing/>
              <w:rPr>
                <w:rFonts w:ascii="Times New Roman" w:hAnsi="Times New Roman"/>
                <w:sz w:val="24"/>
                <w:szCs w:val="24"/>
              </w:rPr>
            </w:pPr>
          </w:p>
        </w:tc>
      </w:tr>
      <w:tr w:rsidR="002D26B8" w:rsidRPr="006D3BEC" w:rsidTr="00005A62">
        <w:trPr>
          <w:jc w:val="center"/>
        </w:trPr>
        <w:tc>
          <w:tcPr>
            <w:tcW w:w="1754" w:type="dxa"/>
          </w:tcPr>
          <w:p w:rsidR="005B1D5F" w:rsidRPr="006D3BEC" w:rsidRDefault="007C07B9" w:rsidP="009905F4">
            <w:pPr>
              <w:spacing w:after="0" w:line="240" w:lineRule="auto"/>
              <w:ind w:right="1"/>
              <w:contextualSpacing/>
              <w:rPr>
                <w:rFonts w:ascii="Times New Roman" w:hAnsi="Times New Roman"/>
                <w:sz w:val="24"/>
                <w:szCs w:val="24"/>
              </w:rPr>
            </w:pPr>
            <w:r w:rsidRPr="006D3BEC">
              <w:rPr>
                <w:rFonts w:ascii="Times New Roman" w:hAnsi="Times New Roman"/>
                <w:sz w:val="24"/>
                <w:szCs w:val="24"/>
              </w:rPr>
              <w:t>Педагог-б</w:t>
            </w:r>
            <w:r w:rsidR="005B1D5F" w:rsidRPr="006D3BEC">
              <w:rPr>
                <w:rFonts w:ascii="Times New Roman" w:hAnsi="Times New Roman"/>
                <w:sz w:val="24"/>
                <w:szCs w:val="24"/>
              </w:rPr>
              <w:t>иблиотекарь</w:t>
            </w:r>
          </w:p>
        </w:tc>
        <w:tc>
          <w:tcPr>
            <w:tcW w:w="1932" w:type="dxa"/>
          </w:tcPr>
          <w:p w:rsidR="005B1D5F" w:rsidRPr="006D3BEC" w:rsidRDefault="005B1D5F" w:rsidP="007C07B9">
            <w:pPr>
              <w:spacing w:after="0" w:line="240" w:lineRule="auto"/>
              <w:ind w:right="1"/>
              <w:contextualSpacing/>
              <w:rPr>
                <w:rFonts w:ascii="Times New Roman" w:hAnsi="Times New Roman"/>
                <w:sz w:val="24"/>
                <w:szCs w:val="24"/>
              </w:rPr>
            </w:pPr>
            <w:r w:rsidRPr="006D3BEC">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20" w:type="dxa"/>
          </w:tcPr>
          <w:p w:rsidR="005B1D5F" w:rsidRPr="006D3BEC" w:rsidRDefault="005B1D5F" w:rsidP="009905F4">
            <w:pPr>
              <w:spacing w:after="0" w:line="240" w:lineRule="auto"/>
              <w:ind w:right="1" w:firstLine="284"/>
              <w:contextualSpacing/>
              <w:rPr>
                <w:rFonts w:ascii="Times New Roman" w:hAnsi="Times New Roman"/>
                <w:sz w:val="24"/>
                <w:szCs w:val="24"/>
              </w:rPr>
            </w:pPr>
            <w:r w:rsidRPr="006D3BEC">
              <w:rPr>
                <w:rFonts w:ascii="Times New Roman" w:hAnsi="Times New Roman"/>
                <w:sz w:val="24"/>
                <w:szCs w:val="24"/>
              </w:rPr>
              <w:t>1</w:t>
            </w:r>
          </w:p>
        </w:tc>
        <w:tc>
          <w:tcPr>
            <w:tcW w:w="3056" w:type="dxa"/>
          </w:tcPr>
          <w:p w:rsidR="005B1D5F" w:rsidRPr="006D3BEC" w:rsidRDefault="005B1D5F" w:rsidP="007C07B9">
            <w:pPr>
              <w:spacing w:after="0" w:line="240" w:lineRule="auto"/>
              <w:ind w:right="1"/>
              <w:contextualSpacing/>
              <w:rPr>
                <w:rFonts w:ascii="Times New Roman" w:hAnsi="Times New Roman"/>
                <w:sz w:val="24"/>
                <w:szCs w:val="24"/>
              </w:rPr>
            </w:pPr>
            <w:r w:rsidRPr="006D3BEC">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5B1D5F" w:rsidRPr="006D3BEC" w:rsidRDefault="005B1D5F" w:rsidP="009905F4">
            <w:pPr>
              <w:spacing w:after="0" w:line="240" w:lineRule="auto"/>
              <w:ind w:right="1" w:firstLine="284"/>
              <w:contextualSpacing/>
              <w:rPr>
                <w:rFonts w:ascii="Times New Roman" w:hAnsi="Times New Roman"/>
                <w:sz w:val="24"/>
                <w:szCs w:val="24"/>
              </w:rPr>
            </w:pPr>
          </w:p>
        </w:tc>
        <w:tc>
          <w:tcPr>
            <w:tcW w:w="1763" w:type="dxa"/>
          </w:tcPr>
          <w:p w:rsidR="005B1D5F" w:rsidRPr="006D3BEC" w:rsidRDefault="002B4AC1" w:rsidP="009905F4">
            <w:pPr>
              <w:spacing w:after="0" w:line="240" w:lineRule="auto"/>
              <w:ind w:right="1" w:firstLine="284"/>
              <w:contextualSpacing/>
              <w:rPr>
                <w:rFonts w:ascii="Times New Roman" w:hAnsi="Times New Roman"/>
                <w:sz w:val="24"/>
                <w:szCs w:val="24"/>
              </w:rPr>
            </w:pPr>
            <w:r>
              <w:rPr>
                <w:rFonts w:ascii="Times New Roman" w:hAnsi="Times New Roman"/>
                <w:sz w:val="24"/>
                <w:szCs w:val="24"/>
              </w:rPr>
              <w:t xml:space="preserve">Среднее </w:t>
            </w:r>
            <w:r w:rsidR="005B1D5F" w:rsidRPr="006D3BEC">
              <w:rPr>
                <w:rFonts w:ascii="Times New Roman" w:hAnsi="Times New Roman"/>
                <w:sz w:val="24"/>
                <w:szCs w:val="24"/>
              </w:rPr>
              <w:t>– 1</w:t>
            </w:r>
          </w:p>
          <w:p w:rsidR="005B1D5F" w:rsidRPr="006D3BEC" w:rsidRDefault="005B1D5F" w:rsidP="009905F4">
            <w:pPr>
              <w:spacing w:after="0" w:line="240" w:lineRule="auto"/>
              <w:ind w:right="1" w:firstLine="284"/>
              <w:contextualSpacing/>
              <w:rPr>
                <w:rFonts w:ascii="Times New Roman" w:hAnsi="Times New Roman"/>
                <w:sz w:val="24"/>
                <w:szCs w:val="24"/>
              </w:rPr>
            </w:pPr>
          </w:p>
        </w:tc>
      </w:tr>
    </w:tbl>
    <w:p w:rsidR="005B1D5F" w:rsidRPr="006D3BEC" w:rsidRDefault="005B1D5F" w:rsidP="009905F4">
      <w:pPr>
        <w:spacing w:after="0" w:line="240" w:lineRule="auto"/>
        <w:contextualSpacing/>
        <w:rPr>
          <w:rFonts w:ascii="Times New Roman" w:hAnsi="Times New Roman"/>
          <w:sz w:val="24"/>
          <w:szCs w:val="24"/>
        </w:rPr>
      </w:pPr>
    </w:p>
    <w:p w:rsidR="009F1BB0" w:rsidRPr="006D3BEC" w:rsidRDefault="009F1BB0" w:rsidP="009905F4">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rPr>
        <w:t xml:space="preserve">         Все педагогические работники  планово проходят курсы повышения профессиональной</w:t>
      </w:r>
      <w:r w:rsidR="002D26B8" w:rsidRPr="006D3BEC">
        <w:rPr>
          <w:rFonts w:ascii="Times New Roman" w:hAnsi="Times New Roman"/>
          <w:sz w:val="24"/>
          <w:szCs w:val="24"/>
        </w:rPr>
        <w:t xml:space="preserve"> квалификации</w:t>
      </w:r>
      <w:r w:rsidRPr="006D3BEC">
        <w:rPr>
          <w:rFonts w:ascii="Times New Roman" w:hAnsi="Times New Roman"/>
          <w:sz w:val="24"/>
          <w:szCs w:val="24"/>
        </w:rPr>
        <w:t>.</w:t>
      </w:r>
      <w:r w:rsidRPr="006D3BEC">
        <w:rPr>
          <w:rFonts w:ascii="Times New Roman" w:hAnsi="Times New Roman"/>
          <w:sz w:val="24"/>
          <w:szCs w:val="24"/>
          <w:lang w:eastAsia="ru-RU"/>
        </w:rPr>
        <w:t xml:space="preserve"> Формами повышения квалификации педагогических работников МБ</w:t>
      </w:r>
      <w:r w:rsidR="002D26B8" w:rsidRPr="006D3BEC">
        <w:rPr>
          <w:rFonts w:ascii="Times New Roman" w:hAnsi="Times New Roman"/>
          <w:sz w:val="24"/>
          <w:szCs w:val="24"/>
          <w:lang w:eastAsia="ru-RU"/>
        </w:rPr>
        <w:t>О</w:t>
      </w:r>
      <w:r w:rsidRPr="006D3BEC">
        <w:rPr>
          <w:rFonts w:ascii="Times New Roman" w:hAnsi="Times New Roman"/>
          <w:sz w:val="24"/>
          <w:szCs w:val="24"/>
          <w:lang w:eastAsia="ru-RU"/>
        </w:rPr>
        <w:t xml:space="preserve">У </w:t>
      </w:r>
      <w:r w:rsidR="002D26B8" w:rsidRPr="006D3BEC">
        <w:rPr>
          <w:rFonts w:ascii="Times New Roman" w:hAnsi="Times New Roman"/>
          <w:sz w:val="24"/>
          <w:szCs w:val="24"/>
          <w:lang w:eastAsia="ru-RU"/>
        </w:rPr>
        <w:t>«</w:t>
      </w:r>
      <w:r w:rsidR="002B4AC1">
        <w:rPr>
          <w:rFonts w:ascii="Times New Roman" w:hAnsi="Times New Roman"/>
          <w:sz w:val="24"/>
          <w:szCs w:val="24"/>
          <w:lang w:eastAsia="ru-RU"/>
        </w:rPr>
        <w:t xml:space="preserve">Урицкая СОШ </w:t>
      </w:r>
      <w:r w:rsidR="002D26B8" w:rsidRPr="006D3BEC">
        <w:rPr>
          <w:rFonts w:ascii="Times New Roman" w:hAnsi="Times New Roman"/>
          <w:sz w:val="24"/>
          <w:szCs w:val="24"/>
          <w:lang w:eastAsia="ru-RU"/>
        </w:rPr>
        <w:t>»</w:t>
      </w:r>
      <w:r w:rsidRPr="006D3BEC">
        <w:rPr>
          <w:rFonts w:ascii="Times New Roman" w:hAnsi="Times New Roman"/>
          <w:sz w:val="24"/>
          <w:szCs w:val="24"/>
          <w:lang w:eastAsia="ru-RU"/>
        </w:rPr>
        <w:t xml:space="preserve"> являются: </w:t>
      </w:r>
    </w:p>
    <w:p w:rsidR="009F1BB0" w:rsidRPr="006D3BEC" w:rsidRDefault="009F1BB0" w:rsidP="009905F4">
      <w:pPr>
        <w:pStyle w:val="a"/>
        <w:spacing w:line="240" w:lineRule="auto"/>
        <w:ind w:right="142"/>
        <w:contextualSpacing/>
        <w:rPr>
          <w:sz w:val="24"/>
          <w:szCs w:val="24"/>
        </w:rPr>
      </w:pPr>
      <w:r w:rsidRPr="006D3BEC">
        <w:rPr>
          <w:sz w:val="24"/>
          <w:szCs w:val="24"/>
        </w:rPr>
        <w:t xml:space="preserve">послевузовское обучение в высших учебных заведениях в магистратуре, на курсах повышения квалификации; </w:t>
      </w:r>
    </w:p>
    <w:p w:rsidR="009F1BB0" w:rsidRPr="006D3BEC" w:rsidRDefault="009F1BB0" w:rsidP="009905F4">
      <w:pPr>
        <w:pStyle w:val="a"/>
        <w:spacing w:line="240" w:lineRule="auto"/>
        <w:ind w:right="142"/>
        <w:contextualSpacing/>
        <w:rPr>
          <w:sz w:val="24"/>
          <w:szCs w:val="24"/>
        </w:rPr>
      </w:pPr>
      <w:r w:rsidRPr="006D3BEC">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F1BB0" w:rsidRPr="006D3BEC" w:rsidRDefault="009F1BB0" w:rsidP="00261671">
      <w:pPr>
        <w:pStyle w:val="a"/>
        <w:spacing w:line="240" w:lineRule="auto"/>
        <w:ind w:right="142"/>
        <w:contextualSpacing/>
        <w:rPr>
          <w:sz w:val="24"/>
          <w:szCs w:val="24"/>
        </w:rPr>
      </w:pPr>
      <w:r w:rsidRPr="006D3BEC">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6C5545" w:rsidRDefault="006C5545" w:rsidP="00546476">
      <w:pPr>
        <w:autoSpaceDE w:val="0"/>
        <w:autoSpaceDN w:val="0"/>
        <w:adjustRightInd w:val="0"/>
        <w:spacing w:after="0" w:line="240" w:lineRule="auto"/>
        <w:jc w:val="center"/>
        <w:rPr>
          <w:rFonts w:ascii="Times New Roman" w:hAnsi="Times New Roman"/>
          <w:b/>
          <w:sz w:val="24"/>
          <w:szCs w:val="24"/>
        </w:rPr>
      </w:pPr>
      <w:bookmarkStart w:id="318" w:name="_Toc410654077"/>
      <w:bookmarkStart w:id="319" w:name="_Toc409691737"/>
      <w:bookmarkStart w:id="320" w:name="_Toc414553287"/>
    </w:p>
    <w:p w:rsidR="00E71DAF" w:rsidRDefault="00C37027" w:rsidP="009D25BA">
      <w:pPr>
        <w:pStyle w:val="a"/>
        <w:numPr>
          <w:ilvl w:val="0"/>
          <w:numId w:val="0"/>
        </w:numPr>
        <w:spacing w:line="240" w:lineRule="auto"/>
        <w:ind w:right="142" w:firstLine="708"/>
        <w:contextualSpacing/>
        <w:rPr>
          <w:color w:val="0F243E" w:themeColor="text2" w:themeShade="80"/>
          <w:sz w:val="24"/>
          <w:szCs w:val="24"/>
        </w:rPr>
      </w:pPr>
      <w:r w:rsidRPr="006D3BEC">
        <w:rPr>
          <w:sz w:val="24"/>
          <w:szCs w:val="24"/>
        </w:rPr>
        <w:t>Педагогический коллектив  принимает активное участие в муниципальных, республиканских</w:t>
      </w:r>
      <w:r w:rsidR="00261671" w:rsidRPr="006D3BEC">
        <w:rPr>
          <w:sz w:val="24"/>
          <w:szCs w:val="24"/>
        </w:rPr>
        <w:t>, российских</w:t>
      </w:r>
      <w:r w:rsidRPr="006D3BEC">
        <w:rPr>
          <w:sz w:val="24"/>
          <w:szCs w:val="24"/>
        </w:rPr>
        <w:t xml:space="preserve"> профессиональных конкурсах, научно-практических конференциях, в педагогических чтениях. 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обеспечения. В структуру  МБ</w:t>
      </w:r>
      <w:r w:rsidR="0096767C" w:rsidRPr="006D3BEC">
        <w:rPr>
          <w:sz w:val="24"/>
          <w:szCs w:val="24"/>
        </w:rPr>
        <w:t>О</w:t>
      </w:r>
      <w:r w:rsidRPr="006D3BEC">
        <w:rPr>
          <w:sz w:val="24"/>
          <w:szCs w:val="24"/>
        </w:rPr>
        <w:t xml:space="preserve">У </w:t>
      </w:r>
      <w:r w:rsidR="0096767C" w:rsidRPr="006D3BEC">
        <w:rPr>
          <w:sz w:val="24"/>
          <w:szCs w:val="24"/>
        </w:rPr>
        <w:t>«</w:t>
      </w:r>
      <w:r w:rsidR="002B4AC1">
        <w:rPr>
          <w:sz w:val="24"/>
          <w:szCs w:val="24"/>
        </w:rPr>
        <w:t>Урицкая СОШ</w:t>
      </w:r>
      <w:r w:rsidR="0096767C" w:rsidRPr="006D3BEC">
        <w:rPr>
          <w:sz w:val="24"/>
          <w:szCs w:val="24"/>
        </w:rPr>
        <w:t>»</w:t>
      </w:r>
      <w:r w:rsidRPr="006D3BEC">
        <w:rPr>
          <w:sz w:val="24"/>
          <w:szCs w:val="24"/>
        </w:rPr>
        <w:t xml:space="preserve">  входят методи</w:t>
      </w:r>
      <w:r w:rsidR="0096767C" w:rsidRPr="006D3BEC">
        <w:rPr>
          <w:sz w:val="24"/>
          <w:szCs w:val="24"/>
        </w:rPr>
        <w:t xml:space="preserve">ческие  объединения  педагогов гуманитарного цикла </w:t>
      </w:r>
      <w:r w:rsidR="002B4AC1">
        <w:rPr>
          <w:sz w:val="24"/>
          <w:szCs w:val="24"/>
        </w:rPr>
        <w:t>(ГЦ), естественно-научного цикла (ЕМЦ</w:t>
      </w:r>
      <w:r w:rsidR="0096767C" w:rsidRPr="006D3BEC">
        <w:rPr>
          <w:sz w:val="24"/>
          <w:szCs w:val="24"/>
        </w:rPr>
        <w:t>)</w:t>
      </w:r>
      <w:r w:rsidRPr="006D3BEC">
        <w:rPr>
          <w:sz w:val="24"/>
          <w:szCs w:val="24"/>
        </w:rPr>
        <w:t>, начального звена,</w:t>
      </w:r>
      <w:r w:rsidR="002B4AC1">
        <w:rPr>
          <w:sz w:val="24"/>
          <w:szCs w:val="24"/>
        </w:rPr>
        <w:t xml:space="preserve"> </w:t>
      </w:r>
      <w:r w:rsidR="0096767C" w:rsidRPr="006D3BEC">
        <w:rPr>
          <w:sz w:val="24"/>
          <w:szCs w:val="24"/>
        </w:rPr>
        <w:t>классных руководителей</w:t>
      </w:r>
      <w:r w:rsidR="0096767C" w:rsidRPr="006D3BEC">
        <w:rPr>
          <w:color w:val="0F243E" w:themeColor="text2" w:themeShade="80"/>
          <w:sz w:val="24"/>
          <w:szCs w:val="24"/>
        </w:rPr>
        <w:t xml:space="preserve">. </w:t>
      </w:r>
    </w:p>
    <w:p w:rsidR="00E71DAF" w:rsidRPr="00FB58C9" w:rsidRDefault="00E71DAF" w:rsidP="00E71DAF">
      <w:pPr>
        <w:spacing w:after="0" w:line="240" w:lineRule="auto"/>
        <w:rPr>
          <w:rFonts w:ascii="Times New Roman" w:hAnsi="Times New Roman"/>
          <w:b/>
        </w:rPr>
      </w:pPr>
      <w:r w:rsidRPr="00FB58C9">
        <w:rPr>
          <w:rFonts w:ascii="Times New Roman" w:hAnsi="Times New Roman"/>
          <w:b/>
        </w:rPr>
        <w:t>Методическая тема МБОУ «Урицкая СОШ» на 2020-2021 учебный год</w:t>
      </w:r>
      <w:r w:rsidRPr="00FB58C9">
        <w:rPr>
          <w:rFonts w:ascii="Times New Roman" w:hAnsi="Times New Roman"/>
        </w:rPr>
        <w:t>: методическое сопровождение системного развития профессиональной компетенции педагогических кадров, обеспечивающей достижение нового качества образования.</w:t>
      </w:r>
    </w:p>
    <w:p w:rsidR="00E71DAF" w:rsidRPr="00FB58C9" w:rsidRDefault="00E71DAF" w:rsidP="00E71DAF">
      <w:pPr>
        <w:shd w:val="clear" w:color="auto" w:fill="FFFFFF"/>
        <w:spacing w:after="0" w:line="240" w:lineRule="auto"/>
        <w:rPr>
          <w:rFonts w:eastAsia="Times New Roman"/>
          <w:b/>
          <w:bCs/>
          <w:spacing w:val="-1"/>
        </w:rPr>
      </w:pPr>
      <w:r w:rsidRPr="00FB58C9">
        <w:rPr>
          <w:rFonts w:ascii="Times New Roman" w:hAnsi="Times New Roman"/>
          <w:b/>
        </w:rPr>
        <w:t xml:space="preserve">Тема МО: </w:t>
      </w:r>
      <w:r w:rsidRPr="00FB58C9">
        <w:rPr>
          <w:rFonts w:ascii="Times New Roman" w:hAnsi="Times New Roman"/>
          <w:b/>
          <w:bCs/>
          <w:color w:val="000000"/>
        </w:rPr>
        <w:t>«Развитие</w:t>
      </w:r>
      <w:r w:rsidRPr="00FB58C9">
        <w:rPr>
          <w:b/>
          <w:bCs/>
          <w:color w:val="000000"/>
        </w:rPr>
        <w:t xml:space="preserve"> </w:t>
      </w:r>
      <w:r w:rsidRPr="00FB58C9">
        <w:rPr>
          <w:rFonts w:ascii="Times New Roman CYR" w:hAnsi="Times New Roman CYR" w:cs="Times New Roman CYR"/>
          <w:b/>
        </w:rPr>
        <w:t>профессиональной компетентности педагога в условиях обновления образовательного процесса»</w:t>
      </w:r>
      <w:r w:rsidRPr="00FB58C9">
        <w:rPr>
          <w:rFonts w:eastAsia="Times New Roman"/>
          <w:b/>
          <w:bCs/>
          <w:spacing w:val="-1"/>
        </w:rPr>
        <w:t xml:space="preserve"> </w:t>
      </w:r>
    </w:p>
    <w:p w:rsidR="00E71DAF" w:rsidRPr="00FB58C9" w:rsidRDefault="00E71DAF" w:rsidP="00E71DAF">
      <w:pPr>
        <w:spacing w:after="0" w:line="240" w:lineRule="auto"/>
        <w:jc w:val="both"/>
        <w:rPr>
          <w:rFonts w:ascii="Times New Roman" w:hAnsi="Times New Roman"/>
        </w:rPr>
      </w:pPr>
      <w:r w:rsidRPr="00FB58C9">
        <w:rPr>
          <w:rFonts w:ascii="Times New Roman" w:hAnsi="Times New Roman"/>
        </w:rPr>
        <w:t xml:space="preserve"> </w:t>
      </w:r>
      <w:r w:rsidRPr="00FB58C9">
        <w:rPr>
          <w:rFonts w:ascii="Times New Roman" w:hAnsi="Times New Roman"/>
          <w:b/>
          <w:bCs/>
          <w:i/>
          <w:color w:val="000000"/>
        </w:rPr>
        <w:t>Цель методической работы</w:t>
      </w:r>
      <w:r w:rsidRPr="00FB58C9">
        <w:rPr>
          <w:rFonts w:ascii="Times New Roman" w:hAnsi="Times New Roman"/>
        </w:rPr>
        <w:t xml:space="preserve">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 удовлетворение образовательных запросов, обучающихся и их родителей. </w:t>
      </w:r>
    </w:p>
    <w:p w:rsidR="00E71DAF" w:rsidRPr="00FB58C9" w:rsidRDefault="00E71DAF" w:rsidP="00E71DAF">
      <w:pPr>
        <w:spacing w:after="0" w:line="240" w:lineRule="auto"/>
        <w:jc w:val="both"/>
        <w:rPr>
          <w:rFonts w:ascii="Times New Roman" w:hAnsi="Times New Roman"/>
          <w:b/>
          <w:i/>
        </w:rPr>
      </w:pPr>
      <w:r w:rsidRPr="00FB58C9">
        <w:rPr>
          <w:rFonts w:ascii="Times New Roman" w:hAnsi="Times New Roman"/>
          <w:b/>
          <w:i/>
        </w:rPr>
        <w:t>Задачи:</w:t>
      </w:r>
    </w:p>
    <w:p w:rsidR="00E71DAF" w:rsidRPr="00FB58C9" w:rsidRDefault="00E71DAF" w:rsidP="00E71DAF">
      <w:pPr>
        <w:spacing w:after="0" w:line="240" w:lineRule="auto"/>
        <w:jc w:val="both"/>
        <w:rPr>
          <w:rFonts w:ascii="Times New Roman" w:hAnsi="Times New Roman"/>
        </w:rPr>
      </w:pPr>
      <w:r w:rsidRPr="00FB58C9">
        <w:rPr>
          <w:rFonts w:ascii="Times New Roman" w:hAnsi="Times New Roman"/>
        </w:rPr>
        <w:t>1.Обеспечить новое качество образования, соответствующее ФГОС.</w:t>
      </w:r>
    </w:p>
    <w:p w:rsidR="00E71DAF" w:rsidRPr="00FB58C9" w:rsidRDefault="00E71DAF" w:rsidP="00E71DAF">
      <w:pPr>
        <w:spacing w:after="0" w:line="240" w:lineRule="auto"/>
        <w:jc w:val="both"/>
        <w:rPr>
          <w:rFonts w:ascii="Times New Roman" w:hAnsi="Times New Roman"/>
        </w:rPr>
      </w:pPr>
      <w:r w:rsidRPr="00FB58C9">
        <w:rPr>
          <w:rFonts w:ascii="Times New Roman" w:hAnsi="Times New Roman"/>
        </w:rPr>
        <w:t>2.Повышать профессиональный уровень учителей, их методическое развитие и совершенствование.</w:t>
      </w:r>
    </w:p>
    <w:p w:rsidR="00E71DAF" w:rsidRPr="00FB58C9" w:rsidRDefault="00E71DAF" w:rsidP="00E71DAF">
      <w:pPr>
        <w:spacing w:after="0" w:line="240" w:lineRule="auto"/>
        <w:jc w:val="both"/>
        <w:rPr>
          <w:rFonts w:ascii="Times New Roman" w:hAnsi="Times New Roman"/>
        </w:rPr>
      </w:pPr>
      <w:r w:rsidRPr="00FB58C9">
        <w:rPr>
          <w:rFonts w:ascii="Times New Roman" w:hAnsi="Times New Roman"/>
        </w:rPr>
        <w:t xml:space="preserve">3.Продолжать работу по внедрению в педагогическую практику современных методик и технологий, обеспечивающих деятельностный и компетентностный подход к успешному обучению. </w:t>
      </w:r>
    </w:p>
    <w:p w:rsidR="00E71DAF" w:rsidRPr="00FB58C9" w:rsidRDefault="00E71DAF" w:rsidP="00E71DAF">
      <w:pPr>
        <w:spacing w:after="0" w:line="240" w:lineRule="auto"/>
        <w:jc w:val="both"/>
        <w:rPr>
          <w:rFonts w:ascii="Times New Roman" w:hAnsi="Times New Roman"/>
        </w:rPr>
      </w:pPr>
      <w:r w:rsidRPr="00FB58C9">
        <w:rPr>
          <w:rFonts w:ascii="Times New Roman" w:hAnsi="Times New Roman"/>
        </w:rPr>
        <w:t>4.Обеспечить условия для профессионального совершенствования педагогов и реализации их педагогического потенциала и мастерства</w:t>
      </w:r>
    </w:p>
    <w:p w:rsidR="00E71DAF" w:rsidRPr="00FB58C9" w:rsidRDefault="00E71DAF" w:rsidP="00E71DAF">
      <w:pPr>
        <w:spacing w:after="0" w:line="240" w:lineRule="auto"/>
        <w:jc w:val="both"/>
        <w:rPr>
          <w:rFonts w:ascii="Times New Roman" w:hAnsi="Times New Roman"/>
        </w:rPr>
      </w:pPr>
      <w:r w:rsidRPr="00FB58C9">
        <w:rPr>
          <w:rFonts w:ascii="Times New Roman" w:hAnsi="Times New Roman"/>
        </w:rPr>
        <w:t>5.Создать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w:t>
      </w:r>
    </w:p>
    <w:p w:rsidR="00E71DAF" w:rsidRPr="00FB58C9" w:rsidRDefault="00E71DAF" w:rsidP="00E71DAF">
      <w:pPr>
        <w:spacing w:after="0" w:line="240" w:lineRule="auto"/>
        <w:jc w:val="both"/>
        <w:rPr>
          <w:rFonts w:ascii="Times New Roman" w:hAnsi="Times New Roman"/>
        </w:rPr>
      </w:pPr>
      <w:r w:rsidRPr="00FB58C9">
        <w:rPr>
          <w:rFonts w:ascii="Times New Roman" w:hAnsi="Times New Roman"/>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r w:rsidRPr="00FB58C9">
        <w:rPr>
          <w:rFonts w:ascii="Times New Roman" w:hAnsi="Times New Roman"/>
          <w:color w:val="003300"/>
        </w:rPr>
        <w:t>.</w:t>
      </w:r>
    </w:p>
    <w:p w:rsidR="00E71DAF" w:rsidRPr="00FB58C9" w:rsidRDefault="00E71DAF" w:rsidP="00E71DAF">
      <w:pPr>
        <w:spacing w:after="0" w:line="240" w:lineRule="auto"/>
        <w:rPr>
          <w:rFonts w:ascii="Times New Roman" w:hAnsi="Times New Roman"/>
          <w:color w:val="000000"/>
        </w:rPr>
      </w:pPr>
      <w:r w:rsidRPr="00FB58C9">
        <w:rPr>
          <w:rFonts w:ascii="Times New Roman" w:hAnsi="Times New Roman"/>
          <w:color w:val="000000"/>
        </w:rPr>
        <w:t>7. Реализация работы Профстандарта по должности «Учитель».</w:t>
      </w:r>
    </w:p>
    <w:p w:rsidR="00E71DAF" w:rsidRPr="00FB58C9" w:rsidRDefault="00E71DAF" w:rsidP="00E71DAF">
      <w:pPr>
        <w:widowControl w:val="0"/>
        <w:shd w:val="clear" w:color="auto" w:fill="FFFFFF"/>
        <w:tabs>
          <w:tab w:val="left" w:pos="720"/>
        </w:tabs>
        <w:autoSpaceDE w:val="0"/>
        <w:autoSpaceDN w:val="0"/>
        <w:adjustRightInd w:val="0"/>
        <w:spacing w:after="0" w:line="240" w:lineRule="auto"/>
        <w:ind w:right="499"/>
        <w:rPr>
          <w:rFonts w:ascii="Times New Roman" w:hAnsi="Times New Roman"/>
        </w:rPr>
      </w:pPr>
      <w:r w:rsidRPr="00FB58C9">
        <w:rPr>
          <w:rFonts w:ascii="Times New Roman" w:eastAsia="Times New Roman" w:hAnsi="Times New Roman"/>
          <w:spacing w:val="-1"/>
        </w:rPr>
        <w:t xml:space="preserve">8.Организация системной подготовки учащихся к выполнению заданий ЕГЭ и </w:t>
      </w:r>
      <w:r>
        <w:rPr>
          <w:rFonts w:ascii="Times New Roman" w:eastAsia="Times New Roman" w:hAnsi="Times New Roman"/>
          <w:spacing w:val="-1"/>
        </w:rPr>
        <w:t>ОГЭ.</w:t>
      </w:r>
    </w:p>
    <w:p w:rsidR="00C37027" w:rsidRPr="006D3BEC" w:rsidRDefault="00C37027" w:rsidP="00AF5D94">
      <w:pPr>
        <w:spacing w:after="0" w:line="240" w:lineRule="auto"/>
        <w:ind w:right="142" w:firstLine="708"/>
        <w:contextualSpacing/>
        <w:rPr>
          <w:rFonts w:ascii="Times New Roman" w:hAnsi="Times New Roman"/>
          <w:sz w:val="24"/>
          <w:szCs w:val="24"/>
        </w:rPr>
      </w:pPr>
      <w:r w:rsidRPr="006D3BEC">
        <w:rPr>
          <w:rFonts w:ascii="Times New Roman" w:hAnsi="Times New Roman"/>
          <w:sz w:val="24"/>
          <w:szCs w:val="24"/>
        </w:rPr>
        <w:t>Основные принципы работы методических объединений учителей:      принцип коммуникативной активности, принцип применения  новых информационных технологий, принцип межпредметных связей при подготовке и проведении внеклассных мероприятий.</w:t>
      </w:r>
    </w:p>
    <w:p w:rsidR="00C37027" w:rsidRPr="006D3BEC" w:rsidRDefault="00C37027" w:rsidP="009905F4">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Методическая работа более детально планируется на учебный г</w:t>
      </w:r>
      <w:r w:rsidR="00AF5D94" w:rsidRPr="006D3BEC">
        <w:rPr>
          <w:rFonts w:ascii="Times New Roman" w:hAnsi="Times New Roman"/>
          <w:sz w:val="24"/>
          <w:szCs w:val="24"/>
          <w:lang w:eastAsia="ru-RU"/>
        </w:rPr>
        <w:t>од и утверждается методическим</w:t>
      </w:r>
      <w:r w:rsidRPr="006D3BEC">
        <w:rPr>
          <w:rFonts w:ascii="Times New Roman" w:hAnsi="Times New Roman"/>
          <w:sz w:val="24"/>
          <w:szCs w:val="24"/>
          <w:lang w:eastAsia="ru-RU"/>
        </w:rPr>
        <w:t xml:space="preserve"> советом:</w:t>
      </w:r>
    </w:p>
    <w:p w:rsidR="00C37027" w:rsidRPr="006D3BEC" w:rsidRDefault="00C37027" w:rsidP="009905F4">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Формы работы методических объединений:</w:t>
      </w:r>
    </w:p>
    <w:p w:rsidR="00C37027" w:rsidRPr="006D3BEC" w:rsidRDefault="00C37027" w:rsidP="009905F4">
      <w:pPr>
        <w:pStyle w:val="a"/>
        <w:spacing w:line="240" w:lineRule="auto"/>
        <w:ind w:right="142"/>
        <w:contextualSpacing/>
        <w:rPr>
          <w:sz w:val="24"/>
          <w:szCs w:val="24"/>
        </w:rPr>
      </w:pPr>
      <w:r w:rsidRPr="006D3BEC">
        <w:rPr>
          <w:sz w:val="24"/>
          <w:szCs w:val="24"/>
        </w:rPr>
        <w:t xml:space="preserve">семинары, посвященные содержанию и ключевым особенностям ФГОС </w:t>
      </w:r>
      <w:r w:rsidR="001E7DC7">
        <w:rPr>
          <w:sz w:val="24"/>
          <w:szCs w:val="24"/>
        </w:rPr>
        <w:t>О</w:t>
      </w:r>
      <w:r w:rsidRPr="006D3BEC">
        <w:rPr>
          <w:sz w:val="24"/>
          <w:szCs w:val="24"/>
        </w:rPr>
        <w:t>ОО;</w:t>
      </w:r>
    </w:p>
    <w:p w:rsidR="00C37027" w:rsidRPr="006D3BEC" w:rsidRDefault="00C37027" w:rsidP="009905F4">
      <w:pPr>
        <w:pStyle w:val="a"/>
        <w:spacing w:line="240" w:lineRule="auto"/>
        <w:ind w:right="142"/>
        <w:contextualSpacing/>
        <w:rPr>
          <w:sz w:val="24"/>
          <w:szCs w:val="24"/>
        </w:rPr>
      </w:pPr>
      <w:r w:rsidRPr="006D3BEC">
        <w:rPr>
          <w:sz w:val="24"/>
          <w:szCs w:val="24"/>
        </w:rPr>
        <w:t xml:space="preserve">тренинги для педагогов с целью выявления и соотнесения собственной профессиональной позиции с целями и задачами ФГОС </w:t>
      </w:r>
      <w:r w:rsidR="001E7DC7">
        <w:rPr>
          <w:sz w:val="24"/>
          <w:szCs w:val="24"/>
        </w:rPr>
        <w:t>О</w:t>
      </w:r>
      <w:r w:rsidRPr="006D3BEC">
        <w:rPr>
          <w:sz w:val="24"/>
          <w:szCs w:val="24"/>
        </w:rPr>
        <w:t>ОО;</w:t>
      </w:r>
    </w:p>
    <w:p w:rsidR="00C37027" w:rsidRPr="006D3BEC" w:rsidRDefault="00C37027" w:rsidP="009905F4">
      <w:pPr>
        <w:pStyle w:val="a"/>
        <w:spacing w:line="240" w:lineRule="auto"/>
        <w:ind w:right="142"/>
        <w:contextualSpacing/>
        <w:rPr>
          <w:sz w:val="24"/>
          <w:szCs w:val="24"/>
        </w:rPr>
      </w:pPr>
      <w:r w:rsidRPr="006D3BEC">
        <w:rPr>
          <w:sz w:val="24"/>
          <w:szCs w:val="24"/>
        </w:rPr>
        <w:t xml:space="preserve">заседания методических объединений учителей по проблемам введения ФГОС </w:t>
      </w:r>
      <w:r w:rsidR="001E7DC7">
        <w:rPr>
          <w:sz w:val="24"/>
          <w:szCs w:val="24"/>
        </w:rPr>
        <w:t>О</w:t>
      </w:r>
      <w:r w:rsidRPr="006D3BEC">
        <w:rPr>
          <w:sz w:val="24"/>
          <w:szCs w:val="24"/>
        </w:rPr>
        <w:t>ОО;</w:t>
      </w:r>
    </w:p>
    <w:p w:rsidR="00C37027" w:rsidRPr="006D3BEC" w:rsidRDefault="00C37027" w:rsidP="009905F4">
      <w:pPr>
        <w:pStyle w:val="a"/>
        <w:spacing w:line="240" w:lineRule="auto"/>
        <w:ind w:right="142"/>
        <w:contextualSpacing/>
        <w:rPr>
          <w:sz w:val="24"/>
          <w:szCs w:val="24"/>
        </w:rPr>
      </w:pPr>
      <w:r w:rsidRPr="006D3BEC">
        <w:rPr>
          <w:sz w:val="24"/>
          <w:szCs w:val="24"/>
        </w:rPr>
        <w:t>участие педагогов в разработке разделов и компонентов основной образовательной программы образовательной организации;</w:t>
      </w:r>
    </w:p>
    <w:p w:rsidR="00C37027" w:rsidRPr="006D3BEC" w:rsidRDefault="00C37027" w:rsidP="009905F4">
      <w:pPr>
        <w:pStyle w:val="a"/>
        <w:spacing w:line="240" w:lineRule="auto"/>
        <w:ind w:right="142"/>
        <w:contextualSpacing/>
        <w:rPr>
          <w:sz w:val="24"/>
          <w:szCs w:val="24"/>
        </w:rPr>
      </w:pPr>
      <w:r w:rsidRPr="006D3BEC">
        <w:rPr>
          <w:sz w:val="24"/>
          <w:szCs w:val="24"/>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r w:rsidR="001E7DC7">
        <w:rPr>
          <w:sz w:val="24"/>
          <w:szCs w:val="24"/>
        </w:rPr>
        <w:t>О</w:t>
      </w:r>
      <w:r w:rsidRPr="006D3BEC">
        <w:rPr>
          <w:sz w:val="24"/>
          <w:szCs w:val="24"/>
        </w:rPr>
        <w:t>ОО.</w:t>
      </w:r>
    </w:p>
    <w:p w:rsidR="00C37027" w:rsidRPr="006D3BEC" w:rsidRDefault="00C37027" w:rsidP="009905F4">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 xml:space="preserve">Подведение итогов и обсуждение результатов мероприятий </w:t>
      </w:r>
      <w:r w:rsidR="00AF5D94" w:rsidRPr="006D3BEC">
        <w:rPr>
          <w:rFonts w:ascii="Times New Roman" w:hAnsi="Times New Roman"/>
          <w:sz w:val="24"/>
          <w:szCs w:val="24"/>
          <w:lang w:eastAsia="ru-RU"/>
        </w:rPr>
        <w:t>осуществляют</w:t>
      </w:r>
      <w:r w:rsidRPr="006D3BEC">
        <w:rPr>
          <w:rFonts w:ascii="Times New Roman" w:hAnsi="Times New Roman"/>
          <w:sz w:val="24"/>
          <w:szCs w:val="24"/>
          <w:lang w:eastAsia="ru-RU"/>
        </w:rPr>
        <w:t>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37027" w:rsidRPr="006D3BEC" w:rsidRDefault="00C37027" w:rsidP="009905F4">
      <w:pPr>
        <w:spacing w:after="0" w:line="240" w:lineRule="auto"/>
        <w:ind w:right="142"/>
        <w:contextualSpacing/>
        <w:rPr>
          <w:rFonts w:ascii="Times New Roman" w:hAnsi="Times New Roman"/>
          <w:sz w:val="24"/>
          <w:szCs w:val="24"/>
          <w:lang w:eastAsia="ru-RU"/>
        </w:rPr>
      </w:pPr>
      <w:r w:rsidRPr="006D3BEC">
        <w:rPr>
          <w:rFonts w:ascii="Times New Roman" w:hAnsi="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sidR="001E7DC7">
        <w:rPr>
          <w:rFonts w:ascii="Times New Roman" w:hAnsi="Times New Roman"/>
          <w:sz w:val="24"/>
          <w:szCs w:val="24"/>
          <w:lang w:eastAsia="ru-RU"/>
        </w:rPr>
        <w:t>О</w:t>
      </w:r>
      <w:r w:rsidRPr="006D3BEC">
        <w:rPr>
          <w:rFonts w:ascii="Times New Roman" w:hAnsi="Times New Roman"/>
          <w:sz w:val="24"/>
          <w:szCs w:val="24"/>
          <w:lang w:eastAsia="ru-RU"/>
        </w:rPr>
        <w:t>ОО:</w:t>
      </w:r>
    </w:p>
    <w:p w:rsidR="00C37027" w:rsidRPr="006D3BEC" w:rsidRDefault="00C37027" w:rsidP="009905F4">
      <w:pPr>
        <w:pStyle w:val="a"/>
        <w:spacing w:line="240" w:lineRule="auto"/>
        <w:ind w:right="142"/>
        <w:contextualSpacing/>
        <w:rPr>
          <w:sz w:val="24"/>
          <w:szCs w:val="24"/>
        </w:rPr>
      </w:pPr>
      <w:r w:rsidRPr="006D3BEC">
        <w:rPr>
          <w:sz w:val="24"/>
          <w:szCs w:val="24"/>
        </w:rPr>
        <w:t>обеспечение оптимального вхождения работников образования в систему ценностей современного образования;</w:t>
      </w:r>
    </w:p>
    <w:p w:rsidR="00C37027" w:rsidRPr="006D3BEC" w:rsidRDefault="00C37027" w:rsidP="009905F4">
      <w:pPr>
        <w:pStyle w:val="a"/>
        <w:spacing w:line="240" w:lineRule="auto"/>
        <w:ind w:right="142"/>
        <w:contextualSpacing/>
        <w:rPr>
          <w:sz w:val="24"/>
          <w:szCs w:val="24"/>
        </w:rPr>
      </w:pPr>
      <w:r w:rsidRPr="006D3BEC">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овладение учебно-методическими и информационно-методическими ресурсами, необходимыми для успешного решения задач ФГОС </w:t>
      </w:r>
      <w:r w:rsidR="001E7DC7">
        <w:rPr>
          <w:sz w:val="24"/>
          <w:szCs w:val="24"/>
        </w:rPr>
        <w:t>О</w:t>
      </w:r>
      <w:r w:rsidRPr="006D3BEC">
        <w:rPr>
          <w:sz w:val="24"/>
          <w:szCs w:val="24"/>
        </w:rPr>
        <w:t>ОО.</w:t>
      </w:r>
    </w:p>
    <w:p w:rsidR="00C37027" w:rsidRPr="006D3BEC" w:rsidRDefault="00C37027" w:rsidP="009905F4">
      <w:pPr>
        <w:pStyle w:val="a"/>
        <w:numPr>
          <w:ilvl w:val="0"/>
          <w:numId w:val="0"/>
        </w:numPr>
        <w:spacing w:line="240" w:lineRule="auto"/>
        <w:ind w:left="284" w:right="142"/>
        <w:contextualSpacing/>
        <w:rPr>
          <w:b/>
          <w:sz w:val="24"/>
          <w:szCs w:val="24"/>
        </w:rPr>
      </w:pPr>
      <w:r w:rsidRPr="006D3BEC">
        <w:rPr>
          <w:b/>
          <w:sz w:val="24"/>
          <w:szCs w:val="24"/>
        </w:rPr>
        <w:t xml:space="preserve">Основные технологии обучения: </w:t>
      </w:r>
    </w:p>
    <w:p w:rsidR="00C37027" w:rsidRPr="006D3BEC" w:rsidRDefault="00C37027" w:rsidP="009905F4">
      <w:pPr>
        <w:pStyle w:val="a"/>
        <w:numPr>
          <w:ilvl w:val="0"/>
          <w:numId w:val="0"/>
        </w:numPr>
        <w:spacing w:line="240" w:lineRule="auto"/>
        <w:ind w:right="142" w:firstLine="284"/>
        <w:contextualSpacing/>
        <w:rPr>
          <w:sz w:val="24"/>
          <w:szCs w:val="24"/>
        </w:rPr>
      </w:pPr>
      <w:r w:rsidRPr="006D3BEC">
        <w:rPr>
          <w:sz w:val="24"/>
          <w:szCs w:val="24"/>
        </w:rPr>
        <w:t xml:space="preserve">Педагогические технологии ориентированы на формирование положительной мотивации к учебному труду, интенсификацию коммуникативной среды, развитие личности, способной к учебной и научно-исследовательской деятельности, дальнейшему продолжению образования в учреждениях университетского типа, профессиональному выбору и возможному изменению образовательного маршрута и создают условия, обеспечивающие охрану здоровья обучающихся. </w:t>
      </w:r>
    </w:p>
    <w:p w:rsidR="00C37027" w:rsidRPr="006D3BEC" w:rsidRDefault="00C37027" w:rsidP="009905F4">
      <w:pPr>
        <w:pStyle w:val="a"/>
        <w:numPr>
          <w:ilvl w:val="0"/>
          <w:numId w:val="0"/>
        </w:numPr>
        <w:spacing w:line="240" w:lineRule="auto"/>
        <w:ind w:left="284" w:right="142"/>
        <w:contextualSpacing/>
        <w:rPr>
          <w:b/>
          <w:sz w:val="24"/>
          <w:szCs w:val="24"/>
        </w:rPr>
      </w:pPr>
      <w:r w:rsidRPr="006D3BEC">
        <w:rPr>
          <w:b/>
          <w:sz w:val="24"/>
          <w:szCs w:val="24"/>
        </w:rPr>
        <w:t xml:space="preserve">Классно-урочная технология обучения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Обеспечение системного усвоения учебного материала и накопление знаний, умений и навыков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Групповые технологии обучения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Формирование личности коммуникабельной, толерантной, обладающей организаторскими навыками и умеющей работать в группе; повышение эффективности усвоения содержания программ учебных курсов.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Развитие способности к управлению своей учебной деятельностью, поведением и умения участвовать в работе группы.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Создание условий, позволяющих проявить организаторские навыки и умения работать в группе.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Выстраивание обучающимися собственной стратегии коммуникации с самооценкой ее результативности. </w:t>
      </w:r>
    </w:p>
    <w:p w:rsidR="00C37027" w:rsidRPr="006D3BEC" w:rsidRDefault="00C37027" w:rsidP="009905F4">
      <w:pPr>
        <w:pStyle w:val="a"/>
        <w:numPr>
          <w:ilvl w:val="0"/>
          <w:numId w:val="0"/>
        </w:numPr>
        <w:spacing w:line="240" w:lineRule="auto"/>
        <w:ind w:left="284" w:right="142"/>
        <w:contextualSpacing/>
        <w:rPr>
          <w:b/>
          <w:sz w:val="24"/>
          <w:szCs w:val="24"/>
        </w:rPr>
      </w:pPr>
      <w:r w:rsidRPr="006D3BEC">
        <w:rPr>
          <w:b/>
          <w:sz w:val="24"/>
          <w:szCs w:val="24"/>
        </w:rPr>
        <w:t xml:space="preserve">Игровая технология (дидактическая игра)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Освоение новых знаний на основе применения знаний, умений и навыков на практике, в сотрудничестве.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Формирование мотивации к учебному труду, создание ситуации успеха для каждого. Создание условий, обеспечивающих доступность учебного материала для каждого ученика с учетом его учебных индивидуальных способностей. Обучение умению находить решения задач.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Развитие интеллектуальных умений и навыков (умение сравнивать, сопоставлять, находить аналогии, оптимальные решения), создание «поля успеха».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Приобщение обучающихся через деловые и ролевые (дидактические) игры к нормам и ценностям общества, адаптация к условиям среды. </w:t>
      </w:r>
    </w:p>
    <w:p w:rsidR="00C37027" w:rsidRPr="006D3BEC" w:rsidRDefault="00C37027" w:rsidP="009905F4">
      <w:pPr>
        <w:pStyle w:val="a"/>
        <w:numPr>
          <w:ilvl w:val="0"/>
          <w:numId w:val="0"/>
        </w:numPr>
        <w:spacing w:line="240" w:lineRule="auto"/>
        <w:ind w:left="284" w:right="142"/>
        <w:contextualSpacing/>
        <w:rPr>
          <w:b/>
          <w:sz w:val="24"/>
          <w:szCs w:val="24"/>
        </w:rPr>
      </w:pPr>
      <w:r w:rsidRPr="006D3BEC">
        <w:rPr>
          <w:b/>
          <w:sz w:val="24"/>
          <w:szCs w:val="24"/>
        </w:rPr>
        <w:t xml:space="preserve">Исследовательская технология.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Обучение обучающихся основам исследовательской деятельности (постановка учебной проблемы, формулирование темы, выбор методов исследования, выдвижение и проверка гипотезы, использование в работе различных источников информации, презентация выполненной работы).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Знакомство обучающихся с работой со справочной литературой и другими способами получения информации.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Формирование навыков пользования различными источниками информации. Обучение различным способам работы с текстом и другими источниками информации.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Формирование способности самостоятельно создать и защитить учебно-исследовательскую работу. </w:t>
      </w:r>
    </w:p>
    <w:p w:rsidR="00C37027" w:rsidRPr="006D3BEC" w:rsidRDefault="00C37027" w:rsidP="009905F4">
      <w:pPr>
        <w:pStyle w:val="a"/>
        <w:numPr>
          <w:ilvl w:val="0"/>
          <w:numId w:val="0"/>
        </w:numPr>
        <w:spacing w:line="240" w:lineRule="auto"/>
        <w:ind w:left="284" w:right="142"/>
        <w:contextualSpacing/>
        <w:rPr>
          <w:b/>
          <w:sz w:val="24"/>
          <w:szCs w:val="24"/>
        </w:rPr>
      </w:pPr>
      <w:r w:rsidRPr="006D3BEC">
        <w:rPr>
          <w:b/>
          <w:sz w:val="24"/>
          <w:szCs w:val="24"/>
        </w:rPr>
        <w:t xml:space="preserve">Информационные технологии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Обучение школьников работе с разными источниками информации, готовности к самообразованию и возможному изменению образовательного маршрута.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Обучение навыкам пользователя персонального компьютера.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Создание условий для использования информационных технологий в учебной, творческой, самостоятельной, исследовательской деятельности. </w:t>
      </w:r>
    </w:p>
    <w:p w:rsidR="00C37027" w:rsidRPr="006D3BEC" w:rsidRDefault="00C37027" w:rsidP="009905F4">
      <w:pPr>
        <w:pStyle w:val="a"/>
        <w:numPr>
          <w:ilvl w:val="0"/>
          <w:numId w:val="0"/>
        </w:numPr>
        <w:spacing w:line="240" w:lineRule="auto"/>
        <w:ind w:left="284" w:right="142"/>
        <w:contextualSpacing/>
        <w:rPr>
          <w:b/>
          <w:sz w:val="24"/>
          <w:szCs w:val="24"/>
        </w:rPr>
      </w:pPr>
      <w:r w:rsidRPr="006D3BEC">
        <w:rPr>
          <w:b/>
          <w:sz w:val="24"/>
          <w:szCs w:val="24"/>
        </w:rPr>
        <w:t xml:space="preserve">Педагогика сотрудничества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Реализация гуманно-личностного подхода к ребенку и создание условий для осознанного выбора обучающимися образовательного маршрута.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Развитие коммуникативных умений в отношениях: «учитель – ученик», «ученик – ученик», «ученик – учитель».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Сотрудничество в совместной деятельности (урочной и внеурочной) и осознание обучающимися образования как условия самоопределения и достижения жизненных целей.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Способность к успешной социализации в обществе, адаптации в среде пребывания и на рынке труда. </w:t>
      </w:r>
    </w:p>
    <w:p w:rsidR="00C37027" w:rsidRPr="006D3BEC" w:rsidRDefault="00C37027" w:rsidP="009905F4">
      <w:pPr>
        <w:pStyle w:val="a"/>
        <w:numPr>
          <w:ilvl w:val="0"/>
          <w:numId w:val="0"/>
        </w:numPr>
        <w:spacing w:line="240" w:lineRule="auto"/>
        <w:ind w:left="284" w:right="142"/>
        <w:contextualSpacing/>
        <w:rPr>
          <w:b/>
          <w:sz w:val="24"/>
          <w:szCs w:val="24"/>
        </w:rPr>
      </w:pPr>
      <w:r w:rsidRPr="006D3BEC">
        <w:rPr>
          <w:b/>
          <w:sz w:val="24"/>
          <w:szCs w:val="24"/>
        </w:rPr>
        <w:t xml:space="preserve">Технология проведения коллективных творческих дел (КТД)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Создание условий для самореализации обучающихся в творчестве, исследовательской деятельности, коллективе.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Вовлечение обучающихся в обсуждение и анализ наиболее волнующих их проблем, самооценку различных негативных жизненных ситуаций.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Формирование организаторских способностей обучающихся. </w:t>
      </w:r>
    </w:p>
    <w:p w:rsidR="00C37027" w:rsidRPr="006D3BEC" w:rsidRDefault="00C37027" w:rsidP="009905F4">
      <w:pPr>
        <w:spacing w:after="0" w:line="240" w:lineRule="auto"/>
        <w:ind w:right="142"/>
        <w:contextualSpacing/>
        <w:rPr>
          <w:rFonts w:ascii="Times New Roman" w:hAnsi="Times New Roman"/>
          <w:sz w:val="24"/>
          <w:szCs w:val="24"/>
        </w:rPr>
      </w:pPr>
      <w:r w:rsidRPr="006D3BEC">
        <w:rPr>
          <w:rFonts w:ascii="Times New Roman" w:hAnsi="Times New Roman"/>
          <w:sz w:val="24"/>
          <w:szCs w:val="24"/>
        </w:rPr>
        <w:t>Педагогические работники МБ</w:t>
      </w:r>
      <w:r w:rsidR="00AA6BDB">
        <w:rPr>
          <w:rFonts w:ascii="Times New Roman" w:hAnsi="Times New Roman"/>
          <w:sz w:val="24"/>
          <w:szCs w:val="24"/>
        </w:rPr>
        <w:t>О</w:t>
      </w:r>
      <w:r w:rsidRPr="006D3BEC">
        <w:rPr>
          <w:rFonts w:ascii="Times New Roman" w:hAnsi="Times New Roman"/>
          <w:sz w:val="24"/>
          <w:szCs w:val="24"/>
        </w:rPr>
        <w:t xml:space="preserve">У </w:t>
      </w:r>
      <w:r w:rsidR="00AA6BDB">
        <w:rPr>
          <w:rFonts w:ascii="Times New Roman" w:hAnsi="Times New Roman"/>
          <w:sz w:val="24"/>
          <w:szCs w:val="24"/>
        </w:rPr>
        <w:t>«</w:t>
      </w:r>
      <w:r w:rsidRPr="006D3BEC">
        <w:rPr>
          <w:rFonts w:ascii="Times New Roman" w:hAnsi="Times New Roman"/>
          <w:sz w:val="24"/>
          <w:szCs w:val="24"/>
        </w:rPr>
        <w:t>СОШ №</w:t>
      </w:r>
      <w:r w:rsidR="00AA6BDB">
        <w:rPr>
          <w:rFonts w:ascii="Times New Roman" w:hAnsi="Times New Roman"/>
          <w:sz w:val="24"/>
          <w:szCs w:val="24"/>
        </w:rPr>
        <w:t>2»</w:t>
      </w:r>
      <w:r w:rsidRPr="006D3BEC">
        <w:rPr>
          <w:rFonts w:ascii="Times New Roman" w:hAnsi="Times New Roman"/>
          <w:sz w:val="24"/>
          <w:szCs w:val="24"/>
        </w:rPr>
        <w:t xml:space="preserve">: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обеспечивают условия для успешной деятельности, позитивной мотивации, а также самомотивирования обучающихся;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осуществляют самостоятельный поиск и анализ информации с помощью современных информационно-поисковых технологий; </w:t>
      </w:r>
    </w:p>
    <w:p w:rsidR="00C37027" w:rsidRPr="006D3BEC" w:rsidRDefault="00C37027" w:rsidP="009905F4">
      <w:pPr>
        <w:pStyle w:val="a"/>
        <w:spacing w:line="240" w:lineRule="auto"/>
        <w:ind w:right="142"/>
        <w:contextualSpacing/>
        <w:rPr>
          <w:sz w:val="24"/>
          <w:szCs w:val="24"/>
        </w:rPr>
      </w:pPr>
      <w:r w:rsidRPr="006D3BEC">
        <w:rPr>
          <w:sz w:val="24"/>
          <w:szCs w:val="24"/>
        </w:rPr>
        <w:t xml:space="preserve">разрабатывают программы учебных предметов, курсов, методические и дидактические материалы;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выбирают учебники и учебно-методическую литературу, рекомендовауют обучающимся дополнительные источники информации, в том числе интернет-ресурсы; </w:t>
      </w:r>
    </w:p>
    <w:p w:rsidR="00C37027" w:rsidRPr="006D3BEC" w:rsidRDefault="00C37027" w:rsidP="009905F4">
      <w:pPr>
        <w:pStyle w:val="a"/>
        <w:spacing w:line="240" w:lineRule="auto"/>
        <w:ind w:right="142"/>
        <w:contextualSpacing/>
        <w:rPr>
          <w:sz w:val="24"/>
          <w:szCs w:val="24"/>
        </w:rPr>
      </w:pPr>
      <w:r w:rsidRPr="006D3BEC">
        <w:rPr>
          <w:sz w:val="24"/>
          <w:szCs w:val="24"/>
        </w:rPr>
        <w:t xml:space="preserve">выявляют и отражают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37027" w:rsidRPr="006D3BEC" w:rsidRDefault="00C37027" w:rsidP="009905F4">
      <w:pPr>
        <w:pStyle w:val="a"/>
        <w:spacing w:line="240" w:lineRule="auto"/>
        <w:ind w:right="142"/>
        <w:contextualSpacing/>
        <w:rPr>
          <w:sz w:val="24"/>
          <w:szCs w:val="24"/>
        </w:rPr>
      </w:pPr>
      <w:r w:rsidRPr="006D3BEC">
        <w:rPr>
          <w:sz w:val="24"/>
          <w:szCs w:val="24"/>
        </w:rPr>
        <w:t>организовывают и сопровождают учебно-исследовательскую и проектную деятельность обучающихся, выполнение ими индивидуального проекта;</w:t>
      </w:r>
    </w:p>
    <w:p w:rsidR="00C37027" w:rsidRPr="006D3BEC" w:rsidRDefault="00C37027" w:rsidP="009905F4">
      <w:pPr>
        <w:pStyle w:val="a"/>
        <w:spacing w:line="240" w:lineRule="auto"/>
        <w:ind w:right="142"/>
        <w:contextualSpacing/>
        <w:rPr>
          <w:sz w:val="24"/>
          <w:szCs w:val="24"/>
        </w:rPr>
      </w:pPr>
      <w:r w:rsidRPr="006D3BEC">
        <w:rPr>
          <w:sz w:val="24"/>
          <w:szCs w:val="24"/>
        </w:rPr>
        <w:t>оценивают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C37027" w:rsidRPr="006D3BEC" w:rsidRDefault="00C37027" w:rsidP="009905F4">
      <w:pPr>
        <w:pStyle w:val="a"/>
        <w:spacing w:line="240" w:lineRule="auto"/>
        <w:ind w:right="142"/>
        <w:contextualSpacing/>
        <w:rPr>
          <w:sz w:val="24"/>
          <w:szCs w:val="24"/>
        </w:rPr>
      </w:pPr>
      <w:r w:rsidRPr="006D3BEC">
        <w:rPr>
          <w:sz w:val="24"/>
          <w:szCs w:val="24"/>
        </w:rPr>
        <w:t>интерпретируют результаты достижений обучающихся;</w:t>
      </w:r>
    </w:p>
    <w:p w:rsidR="00C37027" w:rsidRPr="006D3BEC" w:rsidRDefault="00C37027" w:rsidP="009905F4">
      <w:pPr>
        <w:pStyle w:val="a"/>
        <w:spacing w:line="240" w:lineRule="auto"/>
        <w:ind w:right="142"/>
        <w:contextualSpacing/>
        <w:rPr>
          <w:sz w:val="24"/>
          <w:szCs w:val="24"/>
        </w:rPr>
      </w:pPr>
      <w:r w:rsidRPr="006D3BEC">
        <w:rPr>
          <w:sz w:val="24"/>
          <w:szCs w:val="24"/>
        </w:rPr>
        <w:t>используют возможности ИКТ, работать с текстовыми редакторами, электронными таблицами, электронной почтой и браузерами, мультимедийным оборудованием.</w:t>
      </w:r>
    </w:p>
    <w:p w:rsidR="00941DD0" w:rsidRPr="006D3BEC" w:rsidRDefault="00941DD0" w:rsidP="00941DD0">
      <w:pPr>
        <w:rPr>
          <w:rFonts w:ascii="Times New Roman" w:hAnsi="Times New Roman"/>
          <w:sz w:val="24"/>
          <w:szCs w:val="24"/>
        </w:rPr>
      </w:pPr>
    </w:p>
    <w:p w:rsidR="00C37027" w:rsidRPr="006D3BEC" w:rsidRDefault="00C37027" w:rsidP="00AF5D94">
      <w:pPr>
        <w:pStyle w:val="a"/>
        <w:numPr>
          <w:ilvl w:val="0"/>
          <w:numId w:val="0"/>
        </w:numPr>
        <w:spacing w:line="240" w:lineRule="auto"/>
        <w:ind w:left="284" w:right="142"/>
        <w:contextualSpacing/>
        <w:jc w:val="left"/>
        <w:rPr>
          <w:b/>
          <w:kern w:val="3"/>
          <w:sz w:val="24"/>
          <w:szCs w:val="24"/>
          <w:lang w:bidi="fa-IR"/>
        </w:rPr>
      </w:pPr>
      <w:r w:rsidRPr="006D3BEC">
        <w:rPr>
          <w:b/>
          <w:kern w:val="3"/>
          <w:sz w:val="24"/>
          <w:szCs w:val="24"/>
          <w:lang w:bidi="fa-IR"/>
        </w:rPr>
        <w:t>Пл</w:t>
      </w:r>
      <w:r w:rsidR="00AF5D94" w:rsidRPr="006D3BEC">
        <w:rPr>
          <w:b/>
          <w:kern w:val="3"/>
          <w:sz w:val="24"/>
          <w:szCs w:val="24"/>
          <w:lang w:bidi="fa-IR"/>
        </w:rPr>
        <w:t>ан мероприятий по подготовке к</w:t>
      </w:r>
      <w:r w:rsidRPr="006D3BEC">
        <w:rPr>
          <w:b/>
          <w:kern w:val="3"/>
          <w:sz w:val="24"/>
          <w:szCs w:val="24"/>
          <w:lang w:bidi="fa-IR"/>
        </w:rPr>
        <w:t xml:space="preserve"> государственной (итоговой) аттестации</w:t>
      </w:r>
    </w:p>
    <w:p w:rsidR="00A94774" w:rsidRPr="006D3BEC" w:rsidRDefault="00A94774" w:rsidP="00AF5D94">
      <w:pPr>
        <w:pStyle w:val="a"/>
        <w:numPr>
          <w:ilvl w:val="0"/>
          <w:numId w:val="0"/>
        </w:numPr>
        <w:spacing w:line="240" w:lineRule="auto"/>
        <w:ind w:left="284"/>
        <w:rPr>
          <w:color w:val="0F243E" w:themeColor="text2" w:themeShade="80"/>
          <w:kern w:val="3"/>
          <w:sz w:val="24"/>
          <w:szCs w:val="24"/>
          <w:lang w:eastAsia="ja-JP" w:bidi="fa-IR"/>
        </w:rPr>
      </w:pPr>
    </w:p>
    <w:tbl>
      <w:tblPr>
        <w:tblW w:w="9411" w:type="dxa"/>
        <w:tblLayout w:type="fixed"/>
        <w:tblCellMar>
          <w:left w:w="10" w:type="dxa"/>
          <w:right w:w="10" w:type="dxa"/>
        </w:tblCellMar>
        <w:tblLook w:val="04A0" w:firstRow="1" w:lastRow="0" w:firstColumn="1" w:lastColumn="0" w:noHBand="0" w:noVBand="1"/>
      </w:tblPr>
      <w:tblGrid>
        <w:gridCol w:w="1020"/>
        <w:gridCol w:w="5272"/>
        <w:gridCol w:w="1418"/>
        <w:gridCol w:w="1701"/>
      </w:tblGrid>
      <w:tr w:rsidR="000B7E31" w:rsidRPr="006D3BEC" w:rsidTr="006C5545">
        <w:trPr>
          <w:trHeight w:val="761"/>
        </w:trPr>
        <w:tc>
          <w:tcPr>
            <w:tcW w:w="102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6C5545">
            <w:pPr>
              <w:widowControl w:val="0"/>
              <w:suppressAutoHyphens/>
              <w:autoSpaceDN w:val="0"/>
              <w:spacing w:after="0" w:line="240" w:lineRule="auto"/>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w:t>
            </w:r>
          </w:p>
        </w:tc>
        <w:tc>
          <w:tcPr>
            <w:tcW w:w="527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6C5545">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Основные мероприятия</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6C5545">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Срок</w:t>
            </w:r>
          </w:p>
          <w:p w:rsidR="00A94774" w:rsidRPr="006D3BEC" w:rsidRDefault="00A94774" w:rsidP="006C5545">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исполнения</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A94774" w:rsidP="006C5545">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Ответственные</w:t>
            </w:r>
          </w:p>
          <w:p w:rsidR="00A94774" w:rsidRPr="006D3BEC" w:rsidRDefault="00A94774" w:rsidP="006C5545">
            <w:pPr>
              <w:widowControl w:val="0"/>
              <w:suppressAutoHyphens/>
              <w:autoSpaceDN w:val="0"/>
              <w:spacing w:after="0" w:line="240" w:lineRule="auto"/>
              <w:contextualSpacing/>
              <w:jc w:val="center"/>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исполнители</w:t>
            </w:r>
          </w:p>
        </w:tc>
      </w:tr>
      <w:tr w:rsidR="000B7E31" w:rsidRPr="006D3BEC" w:rsidTr="006C5545">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b/>
                <w:kern w:val="3"/>
                <w:sz w:val="24"/>
                <w:szCs w:val="24"/>
                <w:highlight w:val="yellow"/>
                <w:lang w:val="de-DE" w:eastAsia="ja-JP" w:bidi="fa-IR"/>
              </w:rPr>
            </w:pPr>
            <w:r w:rsidRPr="006D3BEC">
              <w:rPr>
                <w:rFonts w:ascii="Times New Roman" w:eastAsia="Andale Sans UI" w:hAnsi="Times New Roman"/>
                <w:b/>
                <w:kern w:val="3"/>
                <w:sz w:val="24"/>
                <w:szCs w:val="24"/>
                <w:lang w:val="de-DE" w:eastAsia="ja-JP" w:bidi="fa-IR"/>
              </w:rPr>
              <w:t>Раздел 1. Нормативное и ресурсное обеспечение</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нормативно-правовой базы проведения государственной (итоговой) аттестации в 20</w:t>
            </w:r>
            <w:r w:rsidR="00E71DAF">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E71DAF">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val="de-DE" w:eastAsia="ja-JP" w:bidi="fa-IR"/>
              </w:rPr>
              <w:t xml:space="preserve"> учебном году</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совещаниях при директоре;</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методических совещания;</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классных часах, родительских собраниях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00A94774" w:rsidRPr="006D3BEC">
              <w:rPr>
                <w:rFonts w:ascii="Times New Roman" w:eastAsia="Andale Sans UI" w:hAnsi="Times New Roman"/>
                <w:kern w:val="3"/>
                <w:sz w:val="24"/>
                <w:szCs w:val="24"/>
                <w:lang w:val="de-DE" w:eastAsia="ja-JP" w:bidi="fa-IR"/>
              </w:rPr>
              <w:t>классные руководители</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течение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Директор</w:t>
            </w:r>
            <w:r w:rsidR="00A94774" w:rsidRPr="006D3BEC">
              <w:rPr>
                <w:rFonts w:ascii="Times New Roman" w:eastAsia="Andale Sans UI" w:hAnsi="Times New Roman"/>
                <w:kern w:val="3"/>
                <w:sz w:val="24"/>
                <w:szCs w:val="24"/>
                <w:lang w:val="de-DE" w:eastAsia="ja-JP" w:bidi="fa-IR"/>
              </w:rPr>
              <w:t> </w:t>
            </w:r>
          </w:p>
        </w:tc>
      </w:tr>
      <w:tr w:rsidR="000B7E31" w:rsidRPr="006D3BEC" w:rsidTr="006C5545">
        <w:trPr>
          <w:trHeight w:val="1902"/>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инструкций и методических материалов на заседаниях МО:</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демоверсий, спецификации, кодификаторов, методических и инструктивных писем по предметам;</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изучение технологии проведения </w:t>
            </w:r>
            <w:r w:rsidRPr="006D3BEC">
              <w:rPr>
                <w:rFonts w:ascii="Times New Roman" w:eastAsia="Andale Sans UI" w:hAnsi="Times New Roman"/>
                <w:kern w:val="3"/>
                <w:sz w:val="24"/>
                <w:szCs w:val="24"/>
                <w:lang w:eastAsia="ja-JP" w:bidi="fa-IR"/>
              </w:rPr>
              <w:t>ИС, ОГЭ</w:t>
            </w:r>
            <w:r w:rsidRPr="006D3BEC">
              <w:rPr>
                <w:rFonts w:ascii="Times New Roman" w:eastAsia="Andale Sans UI" w:hAnsi="Times New Roman"/>
                <w:kern w:val="3"/>
                <w:sz w:val="24"/>
                <w:szCs w:val="24"/>
                <w:lang w:val="de-DE" w:eastAsia="ja-JP" w:bidi="fa-IR"/>
              </w:rPr>
              <w:t xml:space="preserve"> и  </w:t>
            </w:r>
            <w:r w:rsidRPr="006D3BEC">
              <w:rPr>
                <w:rFonts w:ascii="Times New Roman" w:eastAsia="Andale Sans UI" w:hAnsi="Times New Roman"/>
                <w:kern w:val="3"/>
                <w:sz w:val="24"/>
                <w:szCs w:val="24"/>
                <w:lang w:eastAsia="ja-JP" w:bidi="fa-IR"/>
              </w:rPr>
              <w:t xml:space="preserve">ИС(И), </w:t>
            </w:r>
            <w:r w:rsidRPr="006D3BEC">
              <w:rPr>
                <w:rFonts w:ascii="Times New Roman" w:eastAsia="Andale Sans UI" w:hAnsi="Times New Roman"/>
                <w:kern w:val="3"/>
                <w:sz w:val="24"/>
                <w:szCs w:val="24"/>
                <w:lang w:val="de-DE" w:eastAsia="ja-JP" w:bidi="fa-IR"/>
              </w:rPr>
              <w:t>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январь-апрель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008B7F3E" w:rsidRPr="006D3BEC">
              <w:rPr>
                <w:rFonts w:ascii="Times New Roman" w:eastAsia="Andale Sans UI" w:hAnsi="Times New Roman"/>
                <w:kern w:val="3"/>
                <w:sz w:val="24"/>
                <w:szCs w:val="24"/>
                <w:lang w:eastAsia="ja-JP" w:bidi="fa-IR"/>
              </w:rPr>
              <w:t>Зам.директора по УВР</w:t>
            </w:r>
          </w:p>
        </w:tc>
      </w:tr>
      <w:tr w:rsidR="000B7E31" w:rsidRPr="006D3BEC" w:rsidTr="006C5545">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2. Кадры</w:t>
            </w:r>
          </w:p>
        </w:tc>
      </w:tr>
      <w:tr w:rsidR="000B7E31" w:rsidRPr="006D3BEC" w:rsidTr="006C5545">
        <w:trPr>
          <w:trHeight w:val="2339"/>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 инструктивно-методических совещаний:</w:t>
            </w:r>
            <w:r w:rsidRPr="006D3BEC">
              <w:rPr>
                <w:rFonts w:ascii="Times New Roman" w:eastAsia="Andale Sans UI" w:hAnsi="Times New Roman"/>
                <w:kern w:val="3"/>
                <w:sz w:val="24"/>
                <w:szCs w:val="24"/>
                <w:lang w:val="de-DE" w:eastAsia="ja-JP" w:bidi="fa-IR"/>
              </w:rPr>
              <w:br/>
              <w:t xml:space="preserve">- анализ результатов ЕГЭ и </w:t>
            </w:r>
            <w:r w:rsidRPr="006D3BEC">
              <w:rPr>
                <w:rFonts w:ascii="Times New Roman" w:eastAsia="Andale Sans UI" w:hAnsi="Times New Roman"/>
                <w:kern w:val="3"/>
                <w:sz w:val="24"/>
                <w:szCs w:val="24"/>
                <w:lang w:eastAsia="ja-JP" w:bidi="fa-IR"/>
              </w:rPr>
              <w:t xml:space="preserve">ОГЭ </w:t>
            </w:r>
            <w:r w:rsidRPr="006D3BEC">
              <w:rPr>
                <w:rFonts w:ascii="Times New Roman" w:eastAsia="Andale Sans UI" w:hAnsi="Times New Roman"/>
                <w:kern w:val="3"/>
                <w:sz w:val="24"/>
                <w:szCs w:val="24"/>
                <w:lang w:val="de-DE" w:eastAsia="ja-JP" w:bidi="fa-IR"/>
              </w:rPr>
              <w:t xml:space="preserve"> в 20</w:t>
            </w:r>
            <w:r w:rsidR="00E71DAF">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 xml:space="preserve"> г.</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 учебном году на заседаниях МО учителей-предметников,</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проектов КИМов 20</w:t>
            </w:r>
            <w:r w:rsidRPr="006D3BEC">
              <w:rPr>
                <w:rFonts w:ascii="Times New Roman" w:eastAsia="Andale Sans UI" w:hAnsi="Times New Roman"/>
                <w:kern w:val="3"/>
                <w:sz w:val="24"/>
                <w:szCs w:val="24"/>
                <w:lang w:eastAsia="ja-JP" w:bidi="fa-IR"/>
              </w:rPr>
              <w:t>2</w:t>
            </w:r>
            <w:r w:rsidR="00EE206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года;</w:t>
            </w:r>
          </w:p>
          <w:p w:rsidR="00A94774" w:rsidRPr="006D3BEC" w:rsidRDefault="00A94774" w:rsidP="00EE206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проведения государственной (итоговой) аттестации в 20</w:t>
            </w:r>
            <w:r w:rsidR="00E71DAF">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E71DAF">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val="de-DE" w:eastAsia="ja-JP" w:bidi="fa-IR"/>
              </w:rPr>
              <w:t xml:space="preserve">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w:t>
            </w:r>
            <w:r w:rsidR="008B7F3E" w:rsidRPr="006D3BEC">
              <w:rPr>
                <w:rFonts w:ascii="Times New Roman" w:eastAsia="Andale Sans UI" w:hAnsi="Times New Roman"/>
                <w:kern w:val="3"/>
                <w:sz w:val="24"/>
                <w:szCs w:val="24"/>
                <w:lang w:eastAsia="ja-JP" w:bidi="fa-IR"/>
              </w:rPr>
              <w:t>Зам.директора по УВР,</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руководители МО</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Участие учителей школы, работающих в  9,11-х классах, в работе </w:t>
            </w:r>
            <w:r w:rsidR="008B7F3E" w:rsidRPr="006D3BEC">
              <w:rPr>
                <w:rFonts w:ascii="Times New Roman" w:eastAsia="Andale Sans UI" w:hAnsi="Times New Roman"/>
                <w:kern w:val="3"/>
                <w:sz w:val="24"/>
                <w:szCs w:val="24"/>
                <w:lang w:eastAsia="ja-JP" w:bidi="fa-IR"/>
              </w:rPr>
              <w:t xml:space="preserve">районных </w:t>
            </w:r>
            <w:r w:rsidRPr="006D3BEC">
              <w:rPr>
                <w:rFonts w:ascii="Times New Roman" w:eastAsia="Andale Sans UI" w:hAnsi="Times New Roman"/>
                <w:kern w:val="3"/>
                <w:sz w:val="24"/>
                <w:szCs w:val="24"/>
                <w:lang w:eastAsia="ja-JP" w:bidi="fa-IR"/>
              </w:rPr>
              <w:t xml:space="preserve"> предметных </w:t>
            </w:r>
            <w:r w:rsidRPr="006D3BEC">
              <w:rPr>
                <w:rFonts w:ascii="Times New Roman" w:eastAsia="Andale Sans UI" w:hAnsi="Times New Roman"/>
                <w:kern w:val="3"/>
                <w:sz w:val="24"/>
                <w:szCs w:val="24"/>
                <w:lang w:val="de-DE" w:eastAsia="ja-JP" w:bidi="fa-IR"/>
              </w:rPr>
              <w:t>семинаров  по вопрос</w:t>
            </w:r>
            <w:r w:rsidRPr="006D3BEC">
              <w:rPr>
                <w:rFonts w:ascii="Times New Roman" w:eastAsia="Andale Sans UI" w:hAnsi="Times New Roman"/>
                <w:kern w:val="3"/>
                <w:sz w:val="24"/>
                <w:szCs w:val="24"/>
                <w:lang w:eastAsia="ja-JP" w:bidi="fa-IR"/>
              </w:rPr>
              <w:t>ам</w:t>
            </w:r>
            <w:r w:rsidRPr="006D3BEC">
              <w:rPr>
                <w:rFonts w:ascii="Times New Roman" w:eastAsia="Andale Sans UI" w:hAnsi="Times New Roman"/>
                <w:kern w:val="3"/>
                <w:sz w:val="24"/>
                <w:szCs w:val="24"/>
                <w:lang w:val="de-DE" w:eastAsia="ja-JP" w:bidi="fa-IR"/>
              </w:rPr>
              <w:t xml:space="preserve"> подготовки к ГИА , 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сентябрь-май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Рассмотрение педагогическим советом вопросов, отражающих проведение государственной (итоговой) аттестации:</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утверждение выбора обучающимися экзаменов государственной (итоговой) аттестации, </w:t>
            </w:r>
            <w:r w:rsidRPr="006D3BEC">
              <w:rPr>
                <w:rFonts w:ascii="Times New Roman" w:eastAsia="Andale Sans UI" w:hAnsi="Times New Roman"/>
                <w:kern w:val="3"/>
                <w:sz w:val="24"/>
                <w:szCs w:val="24"/>
                <w:lang w:eastAsia="ja-JP" w:bidi="fa-IR"/>
              </w:rPr>
              <w:t>;</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 допуске обучающихся к государственной (итоговой) аттестации;</w:t>
            </w:r>
          </w:p>
          <w:p w:rsidR="00A94774" w:rsidRPr="006D3BEC" w:rsidRDefault="00A94774" w:rsidP="00EE2065">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анализ результатов государственной (итоговой) аттестации и определение задач на 20</w:t>
            </w:r>
            <w:r w:rsidR="00E71DAF">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E71DAF">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eastAsia="ja-JP" w:bidi="fa-IR"/>
              </w:rPr>
              <w:t xml:space="preserve"> </w:t>
            </w:r>
            <w:r w:rsidRPr="006D3BEC">
              <w:rPr>
                <w:rFonts w:ascii="Times New Roman" w:eastAsia="Andale Sans UI" w:hAnsi="Times New Roman"/>
                <w:kern w:val="3"/>
                <w:sz w:val="24"/>
                <w:szCs w:val="24"/>
                <w:lang w:val="de-DE" w:eastAsia="ja-JP" w:bidi="fa-IR"/>
              </w:rPr>
              <w:t>гг;</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апрель-июнь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008B7F3E" w:rsidRPr="006D3BEC">
              <w:rPr>
                <w:rFonts w:ascii="Times New Roman" w:eastAsia="Andale Sans UI" w:hAnsi="Times New Roman"/>
                <w:kern w:val="3"/>
                <w:sz w:val="24"/>
                <w:szCs w:val="24"/>
                <w:lang w:eastAsia="ja-JP" w:bidi="fa-IR"/>
              </w:rPr>
              <w:t>Зам.директора по УВР</w:t>
            </w:r>
          </w:p>
        </w:tc>
      </w:tr>
      <w:tr w:rsidR="000B7E31" w:rsidRPr="006D3BEC" w:rsidTr="006C5545">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3. Организация. Управление. Контроль</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Сбор информации о выборе предметов для прохождения государственной (итоговой) аттестации</w:t>
            </w:r>
            <w:r w:rsidRPr="006D3BEC">
              <w:rPr>
                <w:rFonts w:ascii="Times New Roman" w:eastAsia="Andale Sans UI" w:hAnsi="Times New Roman"/>
                <w:kern w:val="3"/>
                <w:sz w:val="24"/>
                <w:szCs w:val="24"/>
                <w:lang w:eastAsia="ja-JP" w:bidi="fa-IR"/>
              </w:rPr>
              <w:t xml:space="preserve"> в</w:t>
            </w:r>
            <w:r w:rsidRPr="006D3BEC">
              <w:rPr>
                <w:rFonts w:ascii="Times New Roman" w:eastAsia="Andale Sans UI" w:hAnsi="Times New Roman"/>
                <w:kern w:val="3"/>
                <w:sz w:val="24"/>
                <w:szCs w:val="24"/>
                <w:lang w:val="de-DE" w:eastAsia="ja-JP" w:bidi="fa-IR"/>
              </w:rPr>
              <w:t xml:space="preserve">  форме ЕГЭ</w:t>
            </w:r>
            <w:r w:rsidRPr="006D3BEC">
              <w:rPr>
                <w:rFonts w:ascii="Times New Roman" w:eastAsia="Andale Sans UI" w:hAnsi="Times New Roman"/>
                <w:kern w:val="3"/>
                <w:sz w:val="24"/>
                <w:szCs w:val="24"/>
                <w:lang w:eastAsia="ja-JP" w:bidi="fa-IR"/>
              </w:rPr>
              <w:t xml:space="preserve"> и ОГЭ </w:t>
            </w:r>
            <w:r w:rsidRPr="006D3BEC">
              <w:rPr>
                <w:rFonts w:ascii="Times New Roman" w:eastAsia="Andale Sans UI" w:hAnsi="Times New Roman"/>
                <w:kern w:val="3"/>
                <w:sz w:val="24"/>
                <w:szCs w:val="24"/>
                <w:lang w:val="de-DE" w:eastAsia="ja-JP" w:bidi="fa-IR"/>
              </w:rPr>
              <w:t xml:space="preserve"> через анкетирование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11 кл.- до 1 февраля</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Классные- руководители</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Подготовка выпускников 9-х </w:t>
            </w:r>
            <w:r w:rsidRPr="006D3BEC">
              <w:rPr>
                <w:rFonts w:ascii="Times New Roman" w:eastAsia="Andale Sans UI" w:hAnsi="Times New Roman"/>
                <w:kern w:val="3"/>
                <w:sz w:val="24"/>
                <w:szCs w:val="24"/>
                <w:lang w:eastAsia="ja-JP" w:bidi="fa-IR"/>
              </w:rPr>
              <w:t xml:space="preserve">и 11-х </w:t>
            </w:r>
            <w:r w:rsidRPr="006D3BEC">
              <w:rPr>
                <w:rFonts w:ascii="Times New Roman" w:eastAsia="Andale Sans UI" w:hAnsi="Times New Roman"/>
                <w:kern w:val="3"/>
                <w:sz w:val="24"/>
                <w:szCs w:val="24"/>
                <w:lang w:val="de-DE" w:eastAsia="ja-JP" w:bidi="fa-IR"/>
              </w:rPr>
              <w:t>классов к государственной (итоговой) аттестации:</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проведение собраний  учащихся;</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регулирующей проведение государственной (итоговой) аттестации;</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практические занятия с учащимися по обучению технологии оформления бланков;</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организация диагностических работ с целью овладения учащимися методикой выполнения заданий;</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февраль,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00A94774" w:rsidRPr="006D3BEC">
              <w:rPr>
                <w:rFonts w:ascii="Times New Roman" w:eastAsia="Andale Sans UI" w:hAnsi="Times New Roman"/>
                <w:kern w:val="3"/>
                <w:sz w:val="24"/>
                <w:szCs w:val="24"/>
                <w:lang w:val="de-DE" w:eastAsia="ja-JP" w:bidi="fa-IR"/>
              </w:rPr>
              <w:t>классные руководители,</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обновление  списков по документам личности для формирования электронной базы данных выпускников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31 декабря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Зам.директора по УВР</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3.4</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w:t>
            </w:r>
            <w:r w:rsidRPr="006D3BEC">
              <w:rPr>
                <w:rFonts w:ascii="Times New Roman" w:eastAsia="Andale Sans UI" w:hAnsi="Times New Roman"/>
                <w:kern w:val="3"/>
                <w:sz w:val="24"/>
                <w:szCs w:val="24"/>
                <w:lang w:eastAsia="ja-JP" w:bidi="fa-IR"/>
              </w:rPr>
              <w:t xml:space="preserve"> пробных ИС в 9 кл, ИС(И) в 11 кл и </w:t>
            </w:r>
            <w:r w:rsidRPr="006D3BEC">
              <w:rPr>
                <w:rFonts w:ascii="Times New Roman" w:eastAsia="Andale Sans UI" w:hAnsi="Times New Roman"/>
                <w:kern w:val="3"/>
                <w:sz w:val="24"/>
                <w:szCs w:val="24"/>
                <w:lang w:val="de-DE" w:eastAsia="ja-JP" w:bidi="fa-IR"/>
              </w:rPr>
              <w:t xml:space="preserve"> административных контрольных работ в форме ЕГЭ и </w:t>
            </w:r>
            <w:r w:rsidRPr="006D3BEC">
              <w:rPr>
                <w:rFonts w:ascii="Times New Roman" w:eastAsia="Andale Sans UI" w:hAnsi="Times New Roman"/>
                <w:kern w:val="3"/>
                <w:sz w:val="24"/>
                <w:szCs w:val="24"/>
                <w:lang w:eastAsia="ja-JP" w:bidi="fa-IR"/>
              </w:rPr>
              <w:t>ОГЭ</w:t>
            </w:r>
            <w:r w:rsidRPr="006D3BEC">
              <w:rPr>
                <w:rFonts w:ascii="Times New Roman" w:eastAsia="Andale Sans UI" w:hAnsi="Times New Roman"/>
                <w:kern w:val="3"/>
                <w:sz w:val="24"/>
                <w:szCs w:val="24"/>
                <w:lang w:val="de-DE" w:eastAsia="ja-JP" w:bidi="fa-IR"/>
              </w:rPr>
              <w:t xml:space="preserve"> по обязательным предметам и предметам по выбору обучающихся</w:t>
            </w:r>
            <w:r w:rsidRPr="006D3BEC">
              <w:rPr>
                <w:rFonts w:ascii="Times New Roman" w:eastAsia="Andale Sans UI" w:hAnsi="Times New Roman"/>
                <w:kern w:val="3"/>
                <w:sz w:val="24"/>
                <w:szCs w:val="24"/>
                <w:lang w:eastAsia="ja-JP" w:bidi="fa-IR"/>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3.5</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своевременным прохождением рабочих программ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 раз в четверть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3.6</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деятельностью учителей, классных руководителей по подготовке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962BDC">
        <w:trPr>
          <w:trHeight w:val="1084"/>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3.7</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Подача заявлений обучающихся 9, 11-х классов на экзамены по выбору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11 кл.- до 1 февраля; </w:t>
            </w: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3.8</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списка обучающихся 9, 11-х классов, подлежащих по состоянию здоровья итоговой аттестации в особых условиях.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Сентябрь , октябрь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w:t>
            </w:r>
            <w:r w:rsidRPr="006D3BEC">
              <w:rPr>
                <w:rFonts w:ascii="Times New Roman" w:eastAsia="Andale Sans UI" w:hAnsi="Times New Roman"/>
                <w:kern w:val="3"/>
                <w:sz w:val="24"/>
                <w:szCs w:val="24"/>
                <w:lang w:eastAsia="ja-JP" w:bidi="fa-IR"/>
              </w:rPr>
              <w:t>9</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выдача пропусков на ЕГЭ и ГИА для выпускников, допущенных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15 мая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3.1</w:t>
            </w:r>
            <w:r w:rsidRPr="006D3BEC">
              <w:rPr>
                <w:rFonts w:ascii="Times New Roman" w:eastAsia="Andale Sans UI" w:hAnsi="Times New Roman"/>
                <w:kern w:val="3"/>
                <w:sz w:val="24"/>
                <w:szCs w:val="24"/>
                <w:lang w:eastAsia="ja-JP" w:bidi="fa-IR"/>
              </w:rPr>
              <w:t>0</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Организация сопровождения и явки выпускников на экзамены</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май, 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3.1</w:t>
            </w:r>
            <w:r w:rsidRPr="006D3BEC">
              <w:rPr>
                <w:rFonts w:ascii="Times New Roman" w:eastAsia="Andale Sans UI" w:hAnsi="Times New Roman"/>
                <w:kern w:val="3"/>
                <w:sz w:val="24"/>
                <w:szCs w:val="24"/>
                <w:lang w:eastAsia="ja-JP" w:bidi="fa-IR"/>
              </w:rPr>
              <w:t>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Ознакомление выпускников и их родителей с результатами экзаменов</w:t>
            </w:r>
            <w:r w:rsidRPr="006D3BEC">
              <w:rPr>
                <w:rFonts w:ascii="Times New Roman" w:eastAsia="Andale Sans UI" w:hAnsi="Times New Roman"/>
                <w:kern w:val="3"/>
                <w:sz w:val="24"/>
                <w:szCs w:val="24"/>
                <w:lang w:eastAsia="ja-JP" w:bidi="fa-IR"/>
              </w:rPr>
              <w:t>.</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9411"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4. Информационное обеспечение</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4.1</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EE206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Оформление информационных стендов (в кабинетах) с отражением нормативно-правовой базы проведения государственной (итоговой) аттестации выпускников 9,11-х классов в 20</w:t>
            </w:r>
            <w:r w:rsidR="00EE206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00EE2065">
              <w:rPr>
                <w:rFonts w:ascii="Times New Roman" w:eastAsia="Andale Sans UI" w:hAnsi="Times New Roman"/>
                <w:kern w:val="3"/>
                <w:sz w:val="24"/>
                <w:szCs w:val="24"/>
                <w:lang w:eastAsia="ja-JP" w:bidi="fa-IR"/>
              </w:rPr>
              <w:t>21</w:t>
            </w:r>
            <w:r w:rsidRPr="006D3BEC">
              <w:rPr>
                <w:rFonts w:ascii="Times New Roman" w:eastAsia="Andale Sans UI" w:hAnsi="Times New Roman"/>
                <w:kern w:val="3"/>
                <w:sz w:val="24"/>
                <w:szCs w:val="24"/>
                <w:lang w:val="de-DE" w:eastAsia="ja-JP" w:bidi="fa-IR"/>
              </w:rPr>
              <w:t xml:space="preserve"> учебном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4.2</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4.3</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родительских собраний:</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нормативно-правовая база, регулирующая проведение государственной (итоговой) аттестации в 20</w:t>
            </w:r>
            <w:r w:rsidRPr="006D3BEC">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 xml:space="preserve"> году;</w:t>
            </w:r>
          </w:p>
          <w:p w:rsidR="00A94774" w:rsidRPr="006D3BEC" w:rsidRDefault="00A94774" w:rsidP="009905F4">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подготовка учащихся к итоговой аттестации, </w:t>
            </w:r>
            <w:r w:rsidRPr="006D3BEC">
              <w:rPr>
                <w:rFonts w:ascii="Times New Roman" w:eastAsia="Andale Sans UI" w:hAnsi="Times New Roman"/>
                <w:kern w:val="3"/>
                <w:sz w:val="24"/>
                <w:szCs w:val="24"/>
                <w:lang w:val="de-DE" w:eastAsia="ja-JP" w:bidi="fa-IR"/>
              </w:rPr>
              <w:br/>
              <w:t>- проблемы профориентации и правильного выбора предметов для экзаменов в период итоговой аттестации</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Октябрь, </w:t>
            </w:r>
            <w:r w:rsidRPr="006D3BEC">
              <w:rPr>
                <w:rFonts w:ascii="Times New Roman" w:eastAsia="Andale Sans UI" w:hAnsi="Times New Roman"/>
                <w:kern w:val="3"/>
                <w:sz w:val="24"/>
                <w:szCs w:val="24"/>
                <w:lang w:val="de-DE" w:eastAsia="ja-JP" w:bidi="fa-IR"/>
              </w:rPr>
              <w:t>ноябрь, апрель</w:t>
            </w:r>
          </w:p>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8B7F3E"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Зам.директора по УВР</w:t>
            </w:r>
            <w:r w:rsidR="00A94774" w:rsidRPr="006D3BEC">
              <w:rPr>
                <w:rFonts w:ascii="Times New Roman" w:eastAsia="Andale Sans UI" w:hAnsi="Times New Roman"/>
                <w:kern w:val="3"/>
                <w:sz w:val="24"/>
                <w:szCs w:val="24"/>
                <w:lang w:val="de-DE" w:eastAsia="ja-JP" w:bidi="fa-IR"/>
              </w:rPr>
              <w:t>, классные руководители</w:t>
            </w:r>
          </w:p>
        </w:tc>
      </w:tr>
      <w:tr w:rsidR="000B7E31"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4.4</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Информирование обучающихся и родителей о портале информационной поддержки ЕГЭ, размещение необходимой информации на сайте школы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февраль-май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B534A5"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A94774" w:rsidRPr="006D3BEC" w:rsidTr="006C554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4.5</w:t>
            </w:r>
          </w:p>
        </w:tc>
        <w:tc>
          <w:tcPr>
            <w:tcW w:w="5272"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EE206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Формирование отчетов по результатам ГИА в 20</w:t>
            </w:r>
            <w:r w:rsidRPr="006D3BEC">
              <w:rPr>
                <w:rFonts w:ascii="Times New Roman" w:eastAsia="Andale Sans UI" w:hAnsi="Times New Roman"/>
                <w:kern w:val="3"/>
                <w:sz w:val="24"/>
                <w:szCs w:val="24"/>
                <w:lang w:eastAsia="ja-JP" w:bidi="fa-IR"/>
              </w:rPr>
              <w:t>2</w:t>
            </w:r>
            <w:r w:rsidR="00E71DAF">
              <w:rPr>
                <w:rFonts w:ascii="Times New Roman" w:eastAsia="Andale Sans UI" w:hAnsi="Times New Roman"/>
                <w:kern w:val="3"/>
                <w:sz w:val="24"/>
                <w:szCs w:val="24"/>
                <w:lang w:eastAsia="ja-JP" w:bidi="fa-IR"/>
              </w:rPr>
              <w:t>2</w:t>
            </w:r>
            <w:r w:rsidRPr="006D3BEC">
              <w:rPr>
                <w:rFonts w:ascii="Times New Roman" w:eastAsia="Andale Sans UI" w:hAnsi="Times New Roman"/>
                <w:kern w:val="3"/>
                <w:sz w:val="24"/>
                <w:szCs w:val="24"/>
                <w:lang w:val="de-DE" w:eastAsia="ja-JP" w:bidi="fa-IR"/>
              </w:rPr>
              <w:t>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A94774" w:rsidRPr="006D3BEC" w:rsidRDefault="00A94774" w:rsidP="009905F4">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A94774" w:rsidRPr="006D3BEC" w:rsidRDefault="00B534A5" w:rsidP="00B534A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bl>
    <w:p w:rsidR="00B540EE" w:rsidRPr="006D3BEC" w:rsidRDefault="00F61AB1" w:rsidP="00EE2065">
      <w:pPr>
        <w:pStyle w:val="3"/>
        <w:spacing w:before="0" w:beforeAutospacing="0" w:after="0" w:afterAutospacing="0"/>
        <w:ind w:left="709" w:right="142"/>
        <w:contextualSpacing/>
        <w:jc w:val="center"/>
        <w:rPr>
          <w:sz w:val="24"/>
          <w:szCs w:val="24"/>
        </w:rPr>
      </w:pPr>
      <w:r w:rsidRPr="006D3BEC">
        <w:rPr>
          <w:sz w:val="24"/>
          <w:szCs w:val="24"/>
        </w:rPr>
        <w:t xml:space="preserve">3.2.2. </w:t>
      </w:r>
      <w:r w:rsidR="00B540EE" w:rsidRPr="006D3BEC">
        <w:rPr>
          <w:sz w:val="24"/>
          <w:szCs w:val="24"/>
        </w:rPr>
        <w:t>Психолого-педагогические условия реализации основной</w:t>
      </w:r>
      <w:bookmarkEnd w:id="318"/>
      <w:r w:rsidR="00B540EE" w:rsidRPr="006D3BEC">
        <w:rPr>
          <w:sz w:val="24"/>
          <w:szCs w:val="24"/>
        </w:rPr>
        <w:t xml:space="preserve"> </w:t>
      </w:r>
      <w:bookmarkStart w:id="321" w:name="_Toc410654078"/>
      <w:r w:rsidR="00B540EE" w:rsidRPr="006D3BEC">
        <w:rPr>
          <w:sz w:val="24"/>
          <w:szCs w:val="24"/>
        </w:rPr>
        <w:t>образовательной программы основного общего образования</w:t>
      </w:r>
      <w:bookmarkEnd w:id="319"/>
      <w:bookmarkEnd w:id="320"/>
      <w:bookmarkEnd w:id="321"/>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6D3BEC">
        <w:rPr>
          <w:rFonts w:ascii="Times New Roman" w:hAnsi="Times New Roman"/>
        </w:rPr>
        <w:t xml:space="preserve">уровню </w:t>
      </w:r>
      <w:r w:rsidR="00201777" w:rsidRPr="006D3BEC">
        <w:rPr>
          <w:rFonts w:ascii="Times New Roman" w:hAnsi="Times New Roman"/>
        </w:rPr>
        <w:t xml:space="preserve">начального </w:t>
      </w:r>
      <w:r w:rsidRPr="006D3BE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6D3BEC">
        <w:rPr>
          <w:rFonts w:ascii="Times New Roman" w:hAnsi="Times New Roman"/>
          <w:sz w:val="24"/>
          <w:szCs w:val="24"/>
        </w:rPr>
        <w:t>уровню</w:t>
      </w:r>
      <w:r w:rsidRPr="006D3BEC">
        <w:rPr>
          <w:rFonts w:ascii="Times New Roman" w:hAnsi="Times New Roman"/>
          <w:sz w:val="24"/>
          <w:szCs w:val="24"/>
        </w:rPr>
        <w:t xml:space="preserve"> </w:t>
      </w:r>
      <w:r w:rsidR="00201777" w:rsidRPr="006D3BEC">
        <w:rPr>
          <w:rFonts w:ascii="Times New Roman" w:hAnsi="Times New Roman"/>
          <w:sz w:val="24"/>
          <w:szCs w:val="24"/>
        </w:rPr>
        <w:t xml:space="preserve">начального </w:t>
      </w:r>
      <w:r w:rsidRPr="006D3BE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6D3BEC">
        <w:rPr>
          <w:rFonts w:ascii="Times New Roman" w:hAnsi="Times New Roman"/>
          <w:sz w:val="24"/>
          <w:szCs w:val="24"/>
        </w:rPr>
        <w:t xml:space="preserve">уровне </w:t>
      </w:r>
      <w:r w:rsidRPr="006D3BE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Основными формами психолого-педагогического сопровождения</w:t>
      </w:r>
      <w:r w:rsidR="00B534A5" w:rsidRPr="006D3BEC">
        <w:rPr>
          <w:rFonts w:ascii="Times New Roman" w:hAnsi="Times New Roman"/>
          <w:sz w:val="24"/>
          <w:szCs w:val="24"/>
        </w:rPr>
        <w:t xml:space="preserve">  выступают</w:t>
      </w:r>
      <w:r w:rsidRPr="006D3BEC">
        <w:rPr>
          <w:rFonts w:ascii="Times New Roman" w:hAnsi="Times New Roman"/>
          <w:sz w:val="24"/>
          <w:szCs w:val="24"/>
        </w:rPr>
        <w:t>:</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диагностика, направленная на определение особенностей статуса обучающегося</w:t>
      </w:r>
      <w:r w:rsidR="006549A3" w:rsidRPr="006D3BEC">
        <w:rPr>
          <w:rFonts w:ascii="Times New Roman" w:hAnsi="Times New Roman"/>
        </w:rPr>
        <w:t>, которая</w:t>
      </w:r>
      <w:r w:rsidRPr="006D3BEC">
        <w:rPr>
          <w:rFonts w:ascii="Times New Roman" w:hAnsi="Times New Roman"/>
        </w:rPr>
        <w:t xml:space="preserve"> может проводиться на этапе перехода ученика на следующ</w:t>
      </w:r>
      <w:r w:rsidR="006F3B39" w:rsidRPr="006D3BEC">
        <w:rPr>
          <w:rFonts w:ascii="Times New Roman" w:hAnsi="Times New Roman"/>
        </w:rPr>
        <w:t>ий</w:t>
      </w:r>
      <w:r w:rsidRPr="006D3BEC">
        <w:rPr>
          <w:rFonts w:ascii="Times New Roman" w:hAnsi="Times New Roman"/>
        </w:rPr>
        <w:t xml:space="preserve"> </w:t>
      </w:r>
      <w:r w:rsidR="006F3B39" w:rsidRPr="006D3BEC">
        <w:rPr>
          <w:rFonts w:ascii="Times New Roman" w:hAnsi="Times New Roman"/>
        </w:rPr>
        <w:t xml:space="preserve">уровень </w:t>
      </w:r>
      <w:r w:rsidRPr="006D3BEC">
        <w:rPr>
          <w:rFonts w:ascii="Times New Roman" w:hAnsi="Times New Roman"/>
        </w:rPr>
        <w:t>образования и в конце каждого учебного года;</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b/>
          <w:sz w:val="24"/>
          <w:szCs w:val="24"/>
        </w:rPr>
        <w:t>К основным направлениям психолого-педагогического сопровождения</w:t>
      </w:r>
      <w:r w:rsidRPr="006D3BEC">
        <w:rPr>
          <w:rFonts w:ascii="Times New Roman" w:hAnsi="Times New Roman"/>
          <w:sz w:val="24"/>
          <w:szCs w:val="24"/>
        </w:rPr>
        <w:t xml:space="preserve"> </w:t>
      </w:r>
      <w:r w:rsidR="00B534A5" w:rsidRPr="006D3BEC">
        <w:rPr>
          <w:rFonts w:ascii="Times New Roman" w:hAnsi="Times New Roman"/>
          <w:sz w:val="24"/>
          <w:szCs w:val="24"/>
        </w:rPr>
        <w:t>относятся</w:t>
      </w:r>
      <w:r w:rsidRPr="006D3BEC">
        <w:rPr>
          <w:rFonts w:ascii="Times New Roman" w:hAnsi="Times New Roman"/>
          <w:sz w:val="24"/>
          <w:szCs w:val="24"/>
        </w:rPr>
        <w:t>:</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сохранение и укрепление психологического здоровья;</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мониторинг возможностей и способностей обучающихся;</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психолого-педагогическую поддержку участников олимпиадного движения;</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формирование у обучающихся понимания ценности здоровья и безопасного образа жизни;</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развитие экологической культуры;</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формирование коммуникативных навыков в разновозрастной среде и среде сверстников;</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поддержку детских объединений и ученического самоуправления;</w:t>
      </w:r>
    </w:p>
    <w:p w:rsidR="00B540EE" w:rsidRPr="006D3BEC" w:rsidRDefault="00B540EE" w:rsidP="00BC293B">
      <w:pPr>
        <w:pStyle w:val="ab"/>
        <w:numPr>
          <w:ilvl w:val="0"/>
          <w:numId w:val="123"/>
        </w:numPr>
        <w:tabs>
          <w:tab w:val="left" w:pos="993"/>
        </w:tabs>
        <w:ind w:left="0" w:right="142" w:firstLine="709"/>
        <w:jc w:val="both"/>
        <w:rPr>
          <w:rFonts w:ascii="Times New Roman" w:hAnsi="Times New Roman"/>
        </w:rPr>
      </w:pPr>
      <w:r w:rsidRPr="006D3BEC">
        <w:rPr>
          <w:rFonts w:ascii="Times New Roman" w:hAnsi="Times New Roman"/>
        </w:rPr>
        <w:t xml:space="preserve">выявление и поддержку </w:t>
      </w:r>
      <w:r w:rsidR="006F3B39" w:rsidRPr="006D3BEC">
        <w:rPr>
          <w:rStyle w:val="Zag11"/>
          <w:rFonts w:ascii="Times New Roman" w:eastAsia="@Arial Unicode MS" w:hAnsi="Times New Roman"/>
        </w:rPr>
        <w:t>детей, проявивших выдающиеся способности</w:t>
      </w:r>
      <w:r w:rsidRPr="006D3BEC">
        <w:rPr>
          <w:rFonts w:ascii="Times New Roman" w:hAnsi="Times New Roman"/>
        </w:rPr>
        <w:t>.</w:t>
      </w:r>
    </w:p>
    <w:p w:rsidR="00B540EE" w:rsidRPr="006D3BEC" w:rsidRDefault="00B540EE" w:rsidP="009905F4">
      <w:pPr>
        <w:spacing w:after="0" w:line="240" w:lineRule="auto"/>
        <w:ind w:right="142" w:firstLine="709"/>
        <w:contextualSpacing/>
        <w:jc w:val="both"/>
        <w:rPr>
          <w:rFonts w:ascii="Times New Roman" w:hAnsi="Times New Roman"/>
          <w:sz w:val="24"/>
          <w:szCs w:val="24"/>
        </w:rPr>
      </w:pPr>
      <w:r w:rsidRPr="006D3BEC">
        <w:rPr>
          <w:rFonts w:ascii="Times New Roman" w:hAnsi="Times New Roman"/>
          <w:sz w:val="24"/>
          <w:szCs w:val="24"/>
        </w:rPr>
        <w:t xml:space="preserve">Для оценки профессиональной деятельности педагога в образовательной организации </w:t>
      </w:r>
      <w:r w:rsidR="00B534A5" w:rsidRPr="006D3BEC">
        <w:rPr>
          <w:rFonts w:ascii="Times New Roman" w:hAnsi="Times New Roman"/>
          <w:sz w:val="24"/>
          <w:szCs w:val="24"/>
        </w:rPr>
        <w:t>используются различные</w:t>
      </w:r>
      <w:r w:rsidRPr="006D3BEC">
        <w:rPr>
          <w:rFonts w:ascii="Times New Roman" w:hAnsi="Times New Roman"/>
          <w:sz w:val="24"/>
          <w:szCs w:val="24"/>
        </w:rPr>
        <w:t xml:space="preserve"> методик</w:t>
      </w:r>
      <w:r w:rsidR="00B534A5" w:rsidRPr="006D3BEC">
        <w:rPr>
          <w:rFonts w:ascii="Times New Roman" w:hAnsi="Times New Roman"/>
          <w:sz w:val="24"/>
          <w:szCs w:val="24"/>
        </w:rPr>
        <w:t>и</w:t>
      </w:r>
      <w:r w:rsidRPr="006D3BEC">
        <w:rPr>
          <w:rFonts w:ascii="Times New Roman" w:hAnsi="Times New Roman"/>
          <w:sz w:val="24"/>
          <w:szCs w:val="24"/>
        </w:rPr>
        <w:t xml:space="preserve"> оценки психолого-педагогической компетентности участников образовательного процесса.</w:t>
      </w:r>
    </w:p>
    <w:p w:rsidR="00B540EE" w:rsidRPr="006D3BEC" w:rsidRDefault="00B540EE" w:rsidP="009905F4">
      <w:pPr>
        <w:spacing w:after="0" w:line="240" w:lineRule="auto"/>
        <w:ind w:right="142" w:firstLine="709"/>
        <w:contextualSpacing/>
        <w:jc w:val="both"/>
        <w:rPr>
          <w:rFonts w:ascii="Times New Roman" w:hAnsi="Times New Roman"/>
          <w:sz w:val="24"/>
          <w:szCs w:val="24"/>
        </w:rPr>
      </w:pPr>
    </w:p>
    <w:p w:rsidR="00B540EE" w:rsidRPr="006D3BEC" w:rsidRDefault="006549A3" w:rsidP="00EE2065">
      <w:pPr>
        <w:pStyle w:val="3"/>
        <w:spacing w:before="0" w:beforeAutospacing="0" w:after="0" w:afterAutospacing="0"/>
        <w:ind w:left="567" w:right="142"/>
        <w:contextualSpacing/>
        <w:jc w:val="center"/>
        <w:rPr>
          <w:sz w:val="24"/>
          <w:szCs w:val="24"/>
        </w:rPr>
      </w:pPr>
      <w:bookmarkStart w:id="322" w:name="_Toc410654079"/>
      <w:bookmarkStart w:id="323" w:name="_Toc409691738"/>
      <w:bookmarkStart w:id="324" w:name="_Toc414553288"/>
      <w:r w:rsidRPr="006D3BEC">
        <w:rPr>
          <w:sz w:val="24"/>
          <w:szCs w:val="24"/>
        </w:rPr>
        <w:t xml:space="preserve">3.2.3. </w:t>
      </w:r>
      <w:r w:rsidR="00B540EE" w:rsidRPr="006D3BEC">
        <w:rPr>
          <w:sz w:val="24"/>
          <w:szCs w:val="24"/>
        </w:rPr>
        <w:t>Финансово-э</w:t>
      </w:r>
      <w:r w:rsidR="007242D1" w:rsidRPr="006D3BEC">
        <w:rPr>
          <w:sz w:val="24"/>
          <w:szCs w:val="24"/>
        </w:rPr>
        <w:t xml:space="preserve">кономические условия реализации </w:t>
      </w:r>
      <w:r w:rsidR="00B540EE" w:rsidRPr="006D3BEC">
        <w:rPr>
          <w:sz w:val="24"/>
          <w:szCs w:val="24"/>
        </w:rPr>
        <w:t>образовательной</w:t>
      </w:r>
      <w:bookmarkEnd w:id="322"/>
      <w:r w:rsidR="00B540EE" w:rsidRPr="006D3BEC">
        <w:rPr>
          <w:sz w:val="24"/>
          <w:szCs w:val="24"/>
        </w:rPr>
        <w:t xml:space="preserve"> </w:t>
      </w:r>
      <w:r w:rsidR="000F55DA" w:rsidRPr="006D3BEC">
        <w:rPr>
          <w:sz w:val="24"/>
          <w:szCs w:val="24"/>
        </w:rPr>
        <w:t xml:space="preserve"> </w:t>
      </w:r>
      <w:bookmarkStart w:id="325" w:name="_Toc410654080"/>
      <w:r w:rsidR="00B540EE" w:rsidRPr="006D3BEC">
        <w:rPr>
          <w:sz w:val="24"/>
          <w:szCs w:val="24"/>
        </w:rPr>
        <w:t>программы основного общего образования</w:t>
      </w:r>
      <w:bookmarkEnd w:id="323"/>
      <w:bookmarkEnd w:id="324"/>
      <w:bookmarkEnd w:id="325"/>
    </w:p>
    <w:p w:rsidR="00C37027" w:rsidRPr="006D3BEC" w:rsidRDefault="00C37027" w:rsidP="009905F4">
      <w:pPr>
        <w:spacing w:after="0" w:line="240" w:lineRule="auto"/>
        <w:ind w:right="142"/>
        <w:contextualSpacing/>
        <w:jc w:val="both"/>
        <w:rPr>
          <w:rFonts w:ascii="Times New Roman" w:hAnsi="Times New Roman"/>
          <w:sz w:val="24"/>
          <w:szCs w:val="24"/>
        </w:rPr>
      </w:pPr>
      <w:r w:rsidRPr="006D3BEC">
        <w:rPr>
          <w:rFonts w:ascii="Times New Roman" w:hAnsi="Times New Roman"/>
          <w:sz w:val="24"/>
          <w:szCs w:val="24"/>
        </w:rPr>
        <w:t xml:space="preserve">          Ежегодно  в начале нового календарного года МБ</w:t>
      </w:r>
      <w:r w:rsidR="005B1259" w:rsidRPr="006D3BEC">
        <w:rPr>
          <w:rFonts w:ascii="Times New Roman" w:hAnsi="Times New Roman"/>
          <w:sz w:val="24"/>
          <w:szCs w:val="24"/>
        </w:rPr>
        <w:t>О</w:t>
      </w:r>
      <w:r w:rsidRPr="006D3BEC">
        <w:rPr>
          <w:rFonts w:ascii="Times New Roman" w:hAnsi="Times New Roman"/>
          <w:sz w:val="24"/>
          <w:szCs w:val="24"/>
        </w:rPr>
        <w:t xml:space="preserve">У </w:t>
      </w:r>
      <w:r w:rsidR="005B1259" w:rsidRPr="006D3BEC">
        <w:rPr>
          <w:rFonts w:ascii="Times New Roman" w:hAnsi="Times New Roman"/>
          <w:sz w:val="24"/>
          <w:szCs w:val="24"/>
        </w:rPr>
        <w:t>«</w:t>
      </w:r>
      <w:r w:rsidR="00E71DAF">
        <w:rPr>
          <w:rFonts w:ascii="Times New Roman" w:hAnsi="Times New Roman"/>
          <w:sz w:val="24"/>
          <w:szCs w:val="24"/>
        </w:rPr>
        <w:t xml:space="preserve">Урицкая СОШ </w:t>
      </w:r>
      <w:r w:rsidR="005B1259" w:rsidRPr="006D3BEC">
        <w:rPr>
          <w:rFonts w:ascii="Times New Roman" w:hAnsi="Times New Roman"/>
          <w:sz w:val="24"/>
          <w:szCs w:val="24"/>
        </w:rPr>
        <w:t>»</w:t>
      </w:r>
      <w:r w:rsidRPr="006D3BEC">
        <w:rPr>
          <w:rFonts w:ascii="Times New Roman" w:hAnsi="Times New Roman"/>
          <w:sz w:val="24"/>
          <w:szCs w:val="24"/>
        </w:rPr>
        <w:t xml:space="preserve"> получает  Муниципальное задание Учредителя, которое   содержит  основные показатели, характеризующие  качество  оказываемых  услуг. </w:t>
      </w:r>
    </w:p>
    <w:p w:rsidR="00C37027" w:rsidRPr="006D3BEC" w:rsidRDefault="00C37027" w:rsidP="0080634C">
      <w:pPr>
        <w:spacing w:after="0" w:line="240" w:lineRule="auto"/>
        <w:ind w:right="142" w:firstLine="708"/>
        <w:contextualSpacing/>
        <w:jc w:val="both"/>
        <w:rPr>
          <w:rFonts w:ascii="Times New Roman" w:hAnsi="Times New Roman"/>
          <w:sz w:val="24"/>
          <w:szCs w:val="24"/>
        </w:rPr>
      </w:pPr>
      <w:r w:rsidRPr="006D3BEC">
        <w:rPr>
          <w:rFonts w:ascii="Times New Roman" w:hAnsi="Times New Roman"/>
          <w:sz w:val="24"/>
          <w:szCs w:val="24"/>
        </w:rPr>
        <w:t>Показатели качества му</w:t>
      </w:r>
      <w:r w:rsidR="0080634C" w:rsidRPr="006D3BEC">
        <w:rPr>
          <w:rFonts w:ascii="Times New Roman" w:hAnsi="Times New Roman"/>
          <w:sz w:val="24"/>
          <w:szCs w:val="24"/>
        </w:rPr>
        <w:t xml:space="preserve">ниципальной услуги определяются </w:t>
      </w:r>
      <w:r w:rsidRPr="006D3BEC">
        <w:rPr>
          <w:rFonts w:ascii="Times New Roman" w:hAnsi="Times New Roman"/>
          <w:sz w:val="24"/>
          <w:szCs w:val="24"/>
        </w:rPr>
        <w:t>в соответствии с методикой оценки качества деятельности муниципальных образов</w:t>
      </w:r>
      <w:r w:rsidR="00E71DAF">
        <w:rPr>
          <w:rFonts w:ascii="Times New Roman" w:hAnsi="Times New Roman"/>
          <w:sz w:val="24"/>
          <w:szCs w:val="24"/>
        </w:rPr>
        <w:t>ательных учреждений на 01.01.2021</w:t>
      </w:r>
      <w:r w:rsidRPr="006D3BEC">
        <w:rPr>
          <w:rFonts w:ascii="Times New Roman" w:hAnsi="Times New Roman"/>
          <w:sz w:val="24"/>
          <w:szCs w:val="24"/>
        </w:rPr>
        <w:t xml:space="preserve"> г</w:t>
      </w:r>
    </w:p>
    <w:p w:rsidR="00AA251F" w:rsidRPr="006D3BEC" w:rsidRDefault="00AA251F" w:rsidP="00AA251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Финансовое обеспечение реализации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AA251F" w:rsidRPr="006D3BEC" w:rsidRDefault="00AA251F" w:rsidP="00AA251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Задание учредителя обеспечивает соответствие показателей объемов и качества предоставляемых образовательным учреждением услуг (выполнения работ) размерам направляемых на эти цели средств бюджета. </w:t>
      </w:r>
    </w:p>
    <w:p w:rsidR="00AA251F" w:rsidRPr="006D3BEC" w:rsidRDefault="00AA251F" w:rsidP="00AA251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Финансовое обеспечение задания учредителя по реализации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w:t>
      </w:r>
    </w:p>
    <w:p w:rsidR="00AA251F" w:rsidRPr="006D3BEC" w:rsidRDefault="00AA251F" w:rsidP="00AA251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Применение принципа нормативного подушевого финансирования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AA251F" w:rsidRPr="006D3BEC" w:rsidRDefault="00AA251F" w:rsidP="00AA251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Региональный расчетный подушевой норматив – это минимально допустимый объем финансовых средств, необходимых для реализации основной образовательной программы в учреждениях Республики Саха (Якутия)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AA251F" w:rsidRPr="006D3BEC" w:rsidRDefault="00AA251F" w:rsidP="00AA251F">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Органы местного самоуправления устанавливают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 </w:t>
      </w:r>
    </w:p>
    <w:p w:rsidR="00AA251F" w:rsidRPr="006D3BEC" w:rsidRDefault="00AA251F" w:rsidP="00AA251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Региональный расчетный подушевой норматив покрывает следующие расходы на год: </w:t>
      </w:r>
    </w:p>
    <w:p w:rsidR="00AA251F" w:rsidRPr="006D3BEC" w:rsidRDefault="00AA251F" w:rsidP="00AA251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оплату труда работников МБОУ «</w:t>
      </w:r>
      <w:r w:rsidR="00E71DAF">
        <w:rPr>
          <w:rFonts w:ascii="Times New Roman" w:hAnsi="Times New Roman"/>
          <w:color w:val="000000"/>
          <w:sz w:val="24"/>
          <w:szCs w:val="24"/>
          <w:lang w:eastAsia="ru-RU"/>
        </w:rPr>
        <w:t xml:space="preserve">Урицкая СОШ </w:t>
      </w:r>
      <w:r w:rsidRPr="006D3BEC">
        <w:rPr>
          <w:rFonts w:ascii="Times New Roman" w:hAnsi="Times New Roman"/>
          <w:color w:val="000000"/>
          <w:sz w:val="24"/>
          <w:szCs w:val="24"/>
          <w:lang w:eastAsia="ru-RU"/>
        </w:rPr>
        <w:t xml:space="preserve">» с учетом районных коэффициентов к заработной плате; </w:t>
      </w:r>
    </w:p>
    <w:p w:rsidR="00AA251F" w:rsidRPr="006D3BEC" w:rsidRDefault="00AA251F" w:rsidP="00AA251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AA251F" w:rsidRPr="006D3BEC" w:rsidRDefault="00AA251F" w:rsidP="00AA251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AA251F" w:rsidRPr="006D3BEC" w:rsidRDefault="00AA251F" w:rsidP="00AA251F">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i/>
          <w:iCs/>
          <w:color w:val="000000"/>
          <w:sz w:val="24"/>
          <w:szCs w:val="24"/>
          <w:lang w:eastAsia="ru-RU"/>
        </w:rPr>
        <w:t xml:space="preserve">Реализация принципа нормативного подушевого финансирования осуществляется на трех следующих уровнях: </w:t>
      </w:r>
    </w:p>
    <w:p w:rsidR="00AA251F" w:rsidRPr="006D3BEC" w:rsidRDefault="00AA251F"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межбюджетных отношений (бюджет субъекта РФ – муниципальный бюджет); </w:t>
      </w:r>
    </w:p>
    <w:p w:rsidR="00AA251F" w:rsidRPr="006D3BEC" w:rsidRDefault="00AA251F"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внутрибюджетных отношений (муниципальный бюджет – образовательное учреждение); </w:t>
      </w:r>
    </w:p>
    <w:p w:rsidR="00AA251F" w:rsidRPr="006D3BEC" w:rsidRDefault="00AA251F" w:rsidP="00F1135C">
      <w:pPr>
        <w:spacing w:after="0" w:line="240" w:lineRule="auto"/>
        <w:ind w:right="142"/>
        <w:contextualSpacing/>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образовательного учреждения.</w:t>
      </w:r>
    </w:p>
    <w:p w:rsidR="004670FD" w:rsidRPr="006D3BEC" w:rsidRDefault="004670FD" w:rsidP="00F1135C">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Порядок определения и доведения до учреждения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неуменьшение уровня финансирования по статьям расходов, включенным в величину регионального расчетного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возможность использования нормативов не только на уровне межбюджетных отношений, но и на уровне внутрибюджетных отношений (муниципальный бюджет – общеобразовательное учреждение) и образовательного учреждения. </w:t>
      </w:r>
    </w:p>
    <w:p w:rsidR="004670FD" w:rsidRPr="006D3BEC" w:rsidRDefault="004670FD" w:rsidP="00F1135C">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4670FD" w:rsidRPr="006D3BEC" w:rsidRDefault="004670FD" w:rsidP="00F1135C">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Образовательное учреждение самостоятельно определяет и отражает в своих локальных актах: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соотношение базовой и стимулирующей частей фонда оплаты труда;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соотношение фонда оплаты труда педагогического, административно-управленческого и учебно-вспомогательного персонала;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соотношение общей и специальной частей внутри базовой части фонда оплаты труда;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 порядок распределения стимулирующей части фонда оплаты труда в соответствии с региональными и муниципальными нормативными актами. </w:t>
      </w:r>
    </w:p>
    <w:p w:rsidR="004670FD" w:rsidRPr="006D3BEC" w:rsidRDefault="004670FD" w:rsidP="00F1135C">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В распределении стимулирующей части фонда оплаты труда предусматривается участие ор</w:t>
      </w:r>
      <w:r w:rsidR="00F1135C" w:rsidRPr="006D3BEC">
        <w:rPr>
          <w:rFonts w:ascii="Times New Roman" w:hAnsi="Times New Roman"/>
          <w:color w:val="000000"/>
          <w:sz w:val="24"/>
          <w:szCs w:val="24"/>
          <w:lang w:eastAsia="ru-RU"/>
        </w:rPr>
        <w:t>ганов самоуправления</w:t>
      </w:r>
      <w:r w:rsidRPr="006D3BEC">
        <w:rPr>
          <w:rFonts w:ascii="Times New Roman" w:hAnsi="Times New Roman"/>
          <w:color w:val="000000"/>
          <w:sz w:val="24"/>
          <w:szCs w:val="24"/>
          <w:lang w:eastAsia="ru-RU"/>
        </w:rPr>
        <w:t xml:space="preserve">. </w:t>
      </w:r>
    </w:p>
    <w:p w:rsidR="004670FD" w:rsidRPr="006D3BEC" w:rsidRDefault="004670FD" w:rsidP="00F1135C">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Для обеспечения образовательной программы </w:t>
      </w:r>
      <w:r w:rsidRPr="006D3BEC">
        <w:rPr>
          <w:rFonts w:ascii="Times New Roman" w:hAnsi="Times New Roman"/>
          <w:b/>
          <w:bCs/>
          <w:i/>
          <w:iCs/>
          <w:color w:val="000000"/>
          <w:sz w:val="24"/>
          <w:szCs w:val="24"/>
          <w:lang w:eastAsia="ru-RU"/>
        </w:rPr>
        <w:t xml:space="preserve">образовательное учреждение: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1)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2) определяет величину затрат на обеспечение требований к условиям реализации образовательной программы;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3) соотносит необходимые затраты с региональным (муниципальным) графиком внедрения и определяет распределение по годам освоения средств на обеспечение требований к условиям реализации образовательной программы; </w:t>
      </w:r>
    </w:p>
    <w:p w:rsidR="004670FD" w:rsidRPr="006D3BEC" w:rsidRDefault="004670FD" w:rsidP="00F1135C">
      <w:pPr>
        <w:autoSpaceDE w:val="0"/>
        <w:autoSpaceDN w:val="0"/>
        <w:adjustRightInd w:val="0"/>
        <w:spacing w:after="0" w:line="240" w:lineRule="auto"/>
        <w:jc w:val="both"/>
        <w:rPr>
          <w:rFonts w:ascii="Times New Roman" w:hAnsi="Times New Roman"/>
          <w:color w:val="000000"/>
          <w:sz w:val="24"/>
          <w:szCs w:val="24"/>
          <w:lang w:eastAsia="ru-RU"/>
        </w:rPr>
      </w:pPr>
      <w:r w:rsidRPr="006D3BEC">
        <w:rPr>
          <w:rFonts w:ascii="Times New Roman" w:hAnsi="Times New Roman"/>
          <w:color w:val="000000"/>
          <w:sz w:val="24"/>
          <w:szCs w:val="24"/>
          <w:lang w:eastAsia="ru-RU"/>
        </w:rPr>
        <w:t>4) определяет объемы финансирования, обеспечивающие реализацию внеурочной деятельности обучающихся, включенной в осно</w:t>
      </w:r>
      <w:r w:rsidR="00F1135C" w:rsidRPr="006D3BEC">
        <w:rPr>
          <w:rFonts w:ascii="Times New Roman" w:hAnsi="Times New Roman"/>
          <w:color w:val="000000"/>
          <w:sz w:val="24"/>
          <w:szCs w:val="24"/>
          <w:lang w:eastAsia="ru-RU"/>
        </w:rPr>
        <w:t>вную образовательную программу.</w:t>
      </w:r>
    </w:p>
    <w:p w:rsidR="00F1135C" w:rsidRPr="006D3BEC" w:rsidRDefault="00F1135C" w:rsidP="00F1135C">
      <w:pPr>
        <w:spacing w:after="0" w:line="240" w:lineRule="auto"/>
        <w:ind w:right="142"/>
        <w:contextualSpacing/>
        <w:jc w:val="both"/>
        <w:rPr>
          <w:rFonts w:ascii="Times New Roman" w:hAnsi="Times New Roman"/>
          <w:sz w:val="24"/>
          <w:szCs w:val="24"/>
        </w:rPr>
      </w:pPr>
    </w:p>
    <w:tbl>
      <w:tblPr>
        <w:tblStyle w:val="a6"/>
        <w:tblW w:w="0" w:type="auto"/>
        <w:tblLook w:val="04A0" w:firstRow="1" w:lastRow="0" w:firstColumn="1" w:lastColumn="0" w:noHBand="0" w:noVBand="1"/>
      </w:tblPr>
      <w:tblGrid>
        <w:gridCol w:w="1809"/>
        <w:gridCol w:w="4570"/>
        <w:gridCol w:w="3190"/>
      </w:tblGrid>
      <w:tr w:rsidR="00F1135C" w:rsidRPr="006D3BEC" w:rsidTr="00EB044D">
        <w:tc>
          <w:tcPr>
            <w:tcW w:w="1809" w:type="dxa"/>
          </w:tcPr>
          <w:p w:rsidR="00F1135C" w:rsidRPr="006D3BEC" w:rsidRDefault="00F1135C" w:rsidP="00EE2065">
            <w:pPr>
              <w:autoSpaceDE w:val="0"/>
              <w:autoSpaceDN w:val="0"/>
              <w:adjustRightInd w:val="0"/>
              <w:spacing w:after="0" w:line="240" w:lineRule="auto"/>
              <w:jc w:val="center"/>
              <w:rPr>
                <w:rFonts w:ascii="Times New Roman" w:hAnsi="Times New Roman"/>
                <w:color w:val="000000"/>
                <w:sz w:val="24"/>
                <w:szCs w:val="24"/>
                <w:lang w:eastAsia="ru-RU"/>
              </w:rPr>
            </w:pPr>
            <w:r w:rsidRPr="006D3BEC">
              <w:rPr>
                <w:rFonts w:ascii="Times New Roman" w:hAnsi="Times New Roman"/>
                <w:b/>
                <w:bCs/>
                <w:color w:val="000000"/>
                <w:sz w:val="24"/>
                <w:szCs w:val="24"/>
                <w:lang w:eastAsia="ru-RU"/>
              </w:rPr>
              <w:t>Направление мероприятий</w:t>
            </w:r>
          </w:p>
        </w:tc>
        <w:tc>
          <w:tcPr>
            <w:tcW w:w="4570" w:type="dxa"/>
          </w:tcPr>
          <w:p w:rsidR="00F1135C" w:rsidRPr="006D3BEC" w:rsidRDefault="00F1135C" w:rsidP="00EE2065">
            <w:pPr>
              <w:autoSpaceDE w:val="0"/>
              <w:autoSpaceDN w:val="0"/>
              <w:adjustRightInd w:val="0"/>
              <w:spacing w:after="0" w:line="240" w:lineRule="auto"/>
              <w:jc w:val="center"/>
              <w:rPr>
                <w:rFonts w:ascii="Times New Roman" w:hAnsi="Times New Roman"/>
                <w:color w:val="000000"/>
                <w:sz w:val="24"/>
                <w:szCs w:val="24"/>
                <w:lang w:eastAsia="ru-RU"/>
              </w:rPr>
            </w:pPr>
            <w:r w:rsidRPr="006D3BEC">
              <w:rPr>
                <w:rFonts w:ascii="Times New Roman" w:hAnsi="Times New Roman"/>
                <w:b/>
                <w:bCs/>
                <w:color w:val="000000"/>
                <w:sz w:val="24"/>
                <w:szCs w:val="24"/>
                <w:lang w:eastAsia="ru-RU"/>
              </w:rPr>
              <w:t>Мероприятия</w:t>
            </w:r>
          </w:p>
        </w:tc>
        <w:tc>
          <w:tcPr>
            <w:tcW w:w="3190" w:type="dxa"/>
          </w:tcPr>
          <w:p w:rsidR="00F1135C" w:rsidRPr="006D3BEC" w:rsidRDefault="00F1135C" w:rsidP="00EE2065">
            <w:pPr>
              <w:autoSpaceDE w:val="0"/>
              <w:autoSpaceDN w:val="0"/>
              <w:adjustRightInd w:val="0"/>
              <w:spacing w:after="0" w:line="240" w:lineRule="auto"/>
              <w:jc w:val="center"/>
              <w:rPr>
                <w:rFonts w:ascii="Times New Roman" w:hAnsi="Times New Roman"/>
                <w:color w:val="000000"/>
                <w:sz w:val="24"/>
                <w:szCs w:val="24"/>
                <w:lang w:eastAsia="ru-RU"/>
              </w:rPr>
            </w:pPr>
            <w:r w:rsidRPr="006D3BEC">
              <w:rPr>
                <w:rFonts w:ascii="Times New Roman" w:hAnsi="Times New Roman"/>
                <w:b/>
                <w:bCs/>
                <w:color w:val="000000"/>
                <w:sz w:val="24"/>
                <w:szCs w:val="24"/>
                <w:lang w:eastAsia="ru-RU"/>
              </w:rPr>
              <w:t>Сроки реализации</w:t>
            </w:r>
          </w:p>
        </w:tc>
      </w:tr>
      <w:tr w:rsidR="00EB044D" w:rsidRPr="006D3BEC" w:rsidTr="00EB044D">
        <w:tc>
          <w:tcPr>
            <w:tcW w:w="1809" w:type="dxa"/>
            <w:vMerge w:val="restart"/>
          </w:tcPr>
          <w:p w:rsidR="00EB044D" w:rsidRPr="006D3BEC" w:rsidRDefault="00EB044D" w:rsidP="00B75926">
            <w:pPr>
              <w:autoSpaceDE w:val="0"/>
              <w:autoSpaceDN w:val="0"/>
              <w:adjustRightInd w:val="0"/>
              <w:spacing w:after="0" w:line="240" w:lineRule="auto"/>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Финансовое обеспечение </w:t>
            </w:r>
          </w:p>
        </w:tc>
        <w:tc>
          <w:tcPr>
            <w:tcW w:w="4570" w:type="dxa"/>
          </w:tcPr>
          <w:p w:rsidR="00EB044D" w:rsidRPr="006D3BEC" w:rsidRDefault="00EB044D" w:rsidP="00B75926">
            <w:pPr>
              <w:autoSpaceDE w:val="0"/>
              <w:autoSpaceDN w:val="0"/>
              <w:adjustRightInd w:val="0"/>
              <w:spacing w:after="0" w:line="240" w:lineRule="auto"/>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1. Определение объема расходов, необходимых для реализации ООП и достижения планируемых результатов, а также механизма их формирования. </w:t>
            </w:r>
          </w:p>
        </w:tc>
        <w:tc>
          <w:tcPr>
            <w:tcW w:w="3190" w:type="dxa"/>
          </w:tcPr>
          <w:p w:rsidR="00EB044D" w:rsidRPr="006D3BEC" w:rsidRDefault="00EB044D" w:rsidP="00B75926">
            <w:pPr>
              <w:autoSpaceDE w:val="0"/>
              <w:autoSpaceDN w:val="0"/>
              <w:adjustRightInd w:val="0"/>
              <w:spacing w:after="0" w:line="240" w:lineRule="auto"/>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Сентябрь, </w:t>
            </w:r>
          </w:p>
          <w:p w:rsidR="00EB044D" w:rsidRPr="006D3BEC" w:rsidRDefault="00EB044D" w:rsidP="00EE2065">
            <w:pPr>
              <w:autoSpaceDE w:val="0"/>
              <w:autoSpaceDN w:val="0"/>
              <w:adjustRightInd w:val="0"/>
              <w:spacing w:after="0" w:line="240" w:lineRule="auto"/>
              <w:rPr>
                <w:rFonts w:ascii="Times New Roman" w:hAnsi="Times New Roman"/>
                <w:color w:val="000000"/>
                <w:sz w:val="24"/>
                <w:szCs w:val="24"/>
                <w:lang w:eastAsia="ru-RU"/>
              </w:rPr>
            </w:pPr>
            <w:r w:rsidRPr="006D3BEC">
              <w:rPr>
                <w:rFonts w:ascii="Times New Roman" w:hAnsi="Times New Roman"/>
                <w:color w:val="000000"/>
                <w:sz w:val="24"/>
                <w:szCs w:val="24"/>
                <w:lang w:eastAsia="ru-RU"/>
              </w:rPr>
              <w:t>20</w:t>
            </w:r>
            <w:r w:rsidR="00E71DAF">
              <w:rPr>
                <w:rFonts w:ascii="Times New Roman" w:hAnsi="Times New Roman"/>
                <w:color w:val="000000"/>
                <w:sz w:val="24"/>
                <w:szCs w:val="24"/>
                <w:lang w:eastAsia="ru-RU"/>
              </w:rPr>
              <w:t>21</w:t>
            </w:r>
            <w:r w:rsidRPr="006D3BEC">
              <w:rPr>
                <w:rFonts w:ascii="Times New Roman" w:hAnsi="Times New Roman"/>
                <w:color w:val="000000"/>
                <w:sz w:val="24"/>
                <w:szCs w:val="24"/>
                <w:lang w:eastAsia="ru-RU"/>
              </w:rPr>
              <w:t>-202</w:t>
            </w:r>
            <w:r w:rsidR="00E71DAF">
              <w:rPr>
                <w:rFonts w:ascii="Times New Roman" w:hAnsi="Times New Roman"/>
                <w:color w:val="000000"/>
                <w:sz w:val="24"/>
                <w:szCs w:val="24"/>
                <w:lang w:eastAsia="ru-RU"/>
              </w:rPr>
              <w:t>2</w:t>
            </w:r>
            <w:r w:rsidRPr="006D3BEC">
              <w:rPr>
                <w:rFonts w:ascii="Times New Roman" w:hAnsi="Times New Roman"/>
                <w:color w:val="000000"/>
                <w:sz w:val="24"/>
                <w:szCs w:val="24"/>
                <w:lang w:eastAsia="ru-RU"/>
              </w:rPr>
              <w:t xml:space="preserve"> годы </w:t>
            </w:r>
          </w:p>
        </w:tc>
      </w:tr>
      <w:tr w:rsidR="00EB044D" w:rsidRPr="006D3BEC" w:rsidTr="00EB044D">
        <w:tc>
          <w:tcPr>
            <w:tcW w:w="1809" w:type="dxa"/>
            <w:vMerge/>
          </w:tcPr>
          <w:p w:rsidR="00EB044D" w:rsidRPr="006D3BEC" w:rsidRDefault="00EB044D" w:rsidP="00F1135C">
            <w:pPr>
              <w:spacing w:after="0" w:line="240" w:lineRule="auto"/>
              <w:ind w:right="142"/>
              <w:contextualSpacing/>
              <w:jc w:val="both"/>
              <w:rPr>
                <w:rFonts w:ascii="Times New Roman" w:hAnsi="Times New Roman"/>
                <w:sz w:val="24"/>
                <w:szCs w:val="24"/>
              </w:rPr>
            </w:pPr>
          </w:p>
        </w:tc>
        <w:tc>
          <w:tcPr>
            <w:tcW w:w="4570" w:type="dxa"/>
          </w:tcPr>
          <w:p w:rsidR="00EB044D" w:rsidRPr="006D3BEC" w:rsidRDefault="00EB044D" w:rsidP="00F1135C">
            <w:pPr>
              <w:autoSpaceDE w:val="0"/>
              <w:autoSpaceDN w:val="0"/>
              <w:adjustRightInd w:val="0"/>
              <w:spacing w:after="0" w:line="240" w:lineRule="auto"/>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3190" w:type="dxa"/>
          </w:tcPr>
          <w:p w:rsidR="00EB044D" w:rsidRPr="006D3BEC" w:rsidRDefault="00EB044D" w:rsidP="00F1135C">
            <w:pPr>
              <w:autoSpaceDE w:val="0"/>
              <w:autoSpaceDN w:val="0"/>
              <w:adjustRightInd w:val="0"/>
              <w:spacing w:after="0" w:line="240" w:lineRule="auto"/>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Сентябрь, </w:t>
            </w:r>
          </w:p>
          <w:p w:rsidR="00EB044D" w:rsidRPr="006D3BEC" w:rsidRDefault="00EB044D" w:rsidP="00EE2065">
            <w:pPr>
              <w:spacing w:after="0" w:line="240" w:lineRule="auto"/>
              <w:ind w:right="142"/>
              <w:contextualSpacing/>
              <w:jc w:val="both"/>
              <w:rPr>
                <w:rFonts w:ascii="Times New Roman" w:hAnsi="Times New Roman"/>
                <w:sz w:val="24"/>
                <w:szCs w:val="24"/>
              </w:rPr>
            </w:pPr>
            <w:r w:rsidRPr="006D3BEC">
              <w:rPr>
                <w:rFonts w:ascii="Times New Roman" w:hAnsi="Times New Roman"/>
                <w:color w:val="000000"/>
                <w:sz w:val="24"/>
                <w:szCs w:val="24"/>
                <w:lang w:eastAsia="ru-RU"/>
              </w:rPr>
              <w:t>20</w:t>
            </w:r>
            <w:r w:rsidR="00E71DAF">
              <w:rPr>
                <w:rFonts w:ascii="Times New Roman" w:hAnsi="Times New Roman"/>
                <w:color w:val="000000"/>
                <w:sz w:val="24"/>
                <w:szCs w:val="24"/>
                <w:lang w:eastAsia="ru-RU"/>
              </w:rPr>
              <w:t>21</w:t>
            </w:r>
            <w:r w:rsidRPr="006D3BEC">
              <w:rPr>
                <w:rFonts w:ascii="Times New Roman" w:hAnsi="Times New Roman"/>
                <w:color w:val="000000"/>
                <w:sz w:val="24"/>
                <w:szCs w:val="24"/>
                <w:lang w:eastAsia="ru-RU"/>
              </w:rPr>
              <w:t>-202</w:t>
            </w:r>
            <w:r w:rsidR="00E71DAF">
              <w:rPr>
                <w:rFonts w:ascii="Times New Roman" w:hAnsi="Times New Roman"/>
                <w:color w:val="000000"/>
                <w:sz w:val="24"/>
                <w:szCs w:val="24"/>
                <w:lang w:eastAsia="ru-RU"/>
              </w:rPr>
              <w:t>2</w:t>
            </w:r>
            <w:r w:rsidRPr="006D3BEC">
              <w:rPr>
                <w:rFonts w:ascii="Times New Roman" w:hAnsi="Times New Roman"/>
                <w:color w:val="000000"/>
                <w:sz w:val="24"/>
                <w:szCs w:val="24"/>
                <w:lang w:eastAsia="ru-RU"/>
              </w:rPr>
              <w:t xml:space="preserve"> годы</w:t>
            </w:r>
          </w:p>
        </w:tc>
      </w:tr>
      <w:tr w:rsidR="00EB044D" w:rsidRPr="006D3BEC" w:rsidTr="00EB044D">
        <w:tc>
          <w:tcPr>
            <w:tcW w:w="1809" w:type="dxa"/>
            <w:vMerge/>
          </w:tcPr>
          <w:p w:rsidR="00EB044D" w:rsidRPr="006D3BEC" w:rsidRDefault="00EB044D" w:rsidP="00F1135C">
            <w:pPr>
              <w:spacing w:after="0" w:line="240" w:lineRule="auto"/>
              <w:ind w:right="142"/>
              <w:contextualSpacing/>
              <w:jc w:val="both"/>
              <w:rPr>
                <w:rFonts w:ascii="Times New Roman" w:hAnsi="Times New Roman"/>
                <w:sz w:val="24"/>
                <w:szCs w:val="24"/>
              </w:rPr>
            </w:pPr>
          </w:p>
        </w:tc>
        <w:tc>
          <w:tcPr>
            <w:tcW w:w="4570" w:type="dxa"/>
          </w:tcPr>
          <w:p w:rsidR="00EB044D" w:rsidRPr="006D3BEC" w:rsidRDefault="00EB044D" w:rsidP="00F1135C">
            <w:pPr>
              <w:autoSpaceDE w:val="0"/>
              <w:autoSpaceDN w:val="0"/>
              <w:adjustRightInd w:val="0"/>
              <w:spacing w:after="0" w:line="240" w:lineRule="auto"/>
              <w:rPr>
                <w:rFonts w:ascii="Times New Roman" w:hAnsi="Times New Roman"/>
                <w:color w:val="000000"/>
                <w:sz w:val="24"/>
                <w:szCs w:val="24"/>
                <w:lang w:eastAsia="ru-RU"/>
              </w:rPr>
            </w:pPr>
            <w:r w:rsidRPr="006D3BEC">
              <w:rPr>
                <w:rFonts w:ascii="Times New Roman" w:hAnsi="Times New Roman"/>
                <w:color w:val="000000"/>
                <w:sz w:val="24"/>
                <w:szCs w:val="24"/>
                <w:lang w:eastAsia="ru-RU"/>
              </w:rPr>
              <w:t xml:space="preserve">3. Заключение дополнительных соглашений к трудовому договору с педагогическими работниками при переходе на эффективный контракт. </w:t>
            </w:r>
          </w:p>
        </w:tc>
        <w:tc>
          <w:tcPr>
            <w:tcW w:w="3190" w:type="dxa"/>
          </w:tcPr>
          <w:p w:rsidR="00EB044D" w:rsidRPr="006D3BEC" w:rsidRDefault="00EB044D" w:rsidP="00EE2065">
            <w:pPr>
              <w:spacing w:after="0" w:line="240" w:lineRule="auto"/>
              <w:ind w:right="142"/>
              <w:contextualSpacing/>
              <w:jc w:val="both"/>
              <w:rPr>
                <w:rFonts w:ascii="Times New Roman" w:hAnsi="Times New Roman"/>
                <w:sz w:val="24"/>
                <w:szCs w:val="24"/>
              </w:rPr>
            </w:pPr>
            <w:r w:rsidRPr="006D3BEC">
              <w:rPr>
                <w:rFonts w:ascii="Times New Roman" w:hAnsi="Times New Roman"/>
                <w:color w:val="000000"/>
                <w:sz w:val="24"/>
                <w:szCs w:val="24"/>
                <w:lang w:eastAsia="ru-RU"/>
              </w:rPr>
              <w:t>До декабря 20</w:t>
            </w:r>
            <w:r w:rsidR="00E71DAF">
              <w:rPr>
                <w:rFonts w:ascii="Times New Roman" w:hAnsi="Times New Roman"/>
                <w:color w:val="000000"/>
                <w:sz w:val="24"/>
                <w:szCs w:val="24"/>
                <w:lang w:eastAsia="ru-RU"/>
              </w:rPr>
              <w:t>21</w:t>
            </w:r>
          </w:p>
        </w:tc>
      </w:tr>
    </w:tbl>
    <w:p w:rsidR="0080634C" w:rsidRPr="00A95CA5" w:rsidRDefault="00525EBA" w:rsidP="00525EBA">
      <w:pPr>
        <w:spacing w:after="0" w:line="240" w:lineRule="auto"/>
        <w:ind w:right="142" w:firstLine="454"/>
        <w:contextualSpacing/>
        <w:jc w:val="both"/>
        <w:rPr>
          <w:rFonts w:ascii="Times New Roman" w:hAnsi="Times New Roman"/>
          <w:sz w:val="24"/>
          <w:szCs w:val="24"/>
        </w:rPr>
      </w:pPr>
      <w:bookmarkStart w:id="326" w:name="_Toc435412746"/>
      <w:bookmarkStart w:id="327" w:name="_Toc453968221"/>
      <w:r w:rsidRPr="006D3BEC">
        <w:rPr>
          <w:rFonts w:ascii="Times New Roman" w:hAnsi="Times New Roman"/>
          <w:sz w:val="24"/>
          <w:szCs w:val="24"/>
        </w:rPr>
        <w:t xml:space="preserve">Для родителей (законных представителей)  предоставлен доступ  к </w:t>
      </w:r>
      <w:r w:rsidR="00E71DAF">
        <w:rPr>
          <w:rFonts w:ascii="Times New Roman" w:hAnsi="Times New Roman"/>
          <w:sz w:val="24"/>
          <w:szCs w:val="24"/>
        </w:rPr>
        <w:t xml:space="preserve"> сайту МБОУ «Урицкая СОШ» </w:t>
      </w:r>
      <w:r w:rsidRPr="006D3BEC">
        <w:rPr>
          <w:rFonts w:ascii="Times New Roman" w:hAnsi="Times New Roman"/>
          <w:sz w:val="24"/>
          <w:szCs w:val="24"/>
        </w:rPr>
        <w:t>На сайте школы размещены  Муниципальное задание Учредителя, план финансово-хозяйственной деятельности.</w:t>
      </w:r>
    </w:p>
    <w:p w:rsidR="00A95CA5" w:rsidRDefault="00A95CA5" w:rsidP="00A95CA5">
      <w:pPr>
        <w:pStyle w:val="3"/>
        <w:jc w:val="center"/>
        <w:rPr>
          <w:sz w:val="24"/>
          <w:szCs w:val="24"/>
        </w:rPr>
      </w:pPr>
      <w:r>
        <w:rPr>
          <w:sz w:val="24"/>
          <w:szCs w:val="24"/>
        </w:rPr>
        <w:t>3</w:t>
      </w:r>
      <w:r w:rsidRPr="0088545E">
        <w:rPr>
          <w:sz w:val="24"/>
          <w:szCs w:val="24"/>
        </w:rPr>
        <w:t>.3.4. Материально-технические условия реализации основной образовательной программы</w:t>
      </w:r>
    </w:p>
    <w:p w:rsidR="00B04944" w:rsidRPr="005321C9" w:rsidRDefault="00B04944" w:rsidP="00B04944">
      <w:pPr>
        <w:spacing w:after="0" w:line="240" w:lineRule="auto"/>
        <w:jc w:val="both"/>
        <w:rPr>
          <w:rFonts w:ascii="Times New Roman" w:hAnsi="Times New Roman"/>
        </w:rPr>
      </w:pPr>
      <w:r w:rsidRPr="001818C0">
        <w:rPr>
          <w:rFonts w:ascii="Times New Roman" w:hAnsi="Times New Roman"/>
        </w:rPr>
        <w:t xml:space="preserve">      </w:t>
      </w: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 xml:space="preserve">Школа оснащена современным </w:t>
      </w:r>
      <w:r>
        <w:rPr>
          <w:rFonts w:ascii="Times New Roman" w:hAnsi="Times New Roman"/>
        </w:rPr>
        <w:t xml:space="preserve">  </w:t>
      </w:r>
      <w:r w:rsidRPr="005321C9">
        <w:rPr>
          <w:rFonts w:ascii="Times New Roman" w:hAnsi="Times New Roman"/>
        </w:rPr>
        <w:t xml:space="preserve">компьютерным, учебным и спортивным оборудованием. </w:t>
      </w:r>
    </w:p>
    <w:tbl>
      <w:tblPr>
        <w:tblpPr w:leftFromText="180" w:rightFromText="180" w:vertAnchor="text" w:horzAnchor="margin" w:tblpXSpec="center" w:tblpY="-414"/>
        <w:tblW w:w="7969" w:type="dxa"/>
        <w:tblCellMar>
          <w:left w:w="0" w:type="dxa"/>
          <w:right w:w="0" w:type="dxa"/>
        </w:tblCellMar>
        <w:tblLook w:val="0000" w:firstRow="0" w:lastRow="0" w:firstColumn="0" w:lastColumn="0" w:noHBand="0" w:noVBand="0"/>
      </w:tblPr>
      <w:tblGrid>
        <w:gridCol w:w="7091"/>
        <w:gridCol w:w="878"/>
      </w:tblGrid>
      <w:tr w:rsidR="00B04944" w:rsidRPr="005321C9" w:rsidTr="00A318D0">
        <w:trPr>
          <w:trHeight w:val="748"/>
        </w:trPr>
        <w:tc>
          <w:tcPr>
            <w:tcW w:w="70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Информационно-техническое оснащение</w:t>
            </w:r>
          </w:p>
        </w:tc>
        <w:tc>
          <w:tcPr>
            <w:tcW w:w="878" w:type="dxa"/>
            <w:tcBorders>
              <w:top w:val="single" w:sz="8" w:space="0" w:color="auto"/>
              <w:left w:val="single" w:sz="8" w:space="0" w:color="auto"/>
              <w:bottom w:val="single" w:sz="8" w:space="0" w:color="auto"/>
              <w:right w:val="single" w:sz="8" w:space="0" w:color="auto"/>
            </w:tcBorders>
          </w:tcPr>
          <w:p w:rsidR="00B04944" w:rsidRPr="005321C9" w:rsidRDefault="00B04944" w:rsidP="00A318D0">
            <w:pPr>
              <w:spacing w:after="0" w:line="240" w:lineRule="auto"/>
              <w:jc w:val="both"/>
              <w:rPr>
                <w:rFonts w:ascii="Times New Roman" w:hAnsi="Times New Roman"/>
              </w:rPr>
            </w:pPr>
            <w:r>
              <w:rPr>
                <w:rFonts w:ascii="Times New Roman" w:hAnsi="Times New Roman"/>
              </w:rPr>
              <w:t>2020</w:t>
            </w:r>
            <w:r w:rsidRPr="005321C9">
              <w:rPr>
                <w:rFonts w:ascii="Times New Roman" w:hAnsi="Times New Roman"/>
              </w:rPr>
              <w:t>-</w:t>
            </w:r>
          </w:p>
          <w:p w:rsidR="00B04944" w:rsidRPr="005321C9" w:rsidRDefault="00B04944" w:rsidP="00A318D0">
            <w:pPr>
              <w:spacing w:after="0" w:line="240" w:lineRule="auto"/>
              <w:jc w:val="both"/>
              <w:rPr>
                <w:rFonts w:ascii="Times New Roman" w:hAnsi="Times New Roman"/>
              </w:rPr>
            </w:pPr>
            <w:r>
              <w:rPr>
                <w:rFonts w:ascii="Times New Roman" w:hAnsi="Times New Roman"/>
              </w:rPr>
              <w:t>2021</w:t>
            </w:r>
          </w:p>
        </w:tc>
      </w:tr>
      <w:tr w:rsidR="00B04944" w:rsidRPr="005321C9" w:rsidTr="00A318D0">
        <w:tc>
          <w:tcPr>
            <w:tcW w:w="7091"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компьютеров в ОУ</w:t>
            </w:r>
          </w:p>
        </w:tc>
        <w:tc>
          <w:tcPr>
            <w:tcW w:w="878" w:type="dxa"/>
            <w:tcBorders>
              <w:top w:val="single" w:sz="8" w:space="0" w:color="auto"/>
              <w:left w:val="single" w:sz="8" w:space="0" w:color="auto"/>
              <w:bottom w:val="single" w:sz="4" w:space="0" w:color="auto"/>
              <w:right w:val="single" w:sz="8" w:space="0" w:color="auto"/>
            </w:tcBorders>
          </w:tcPr>
          <w:p w:rsidR="00B04944" w:rsidRPr="005321C9" w:rsidRDefault="00B04944" w:rsidP="00A318D0">
            <w:pPr>
              <w:spacing w:after="0" w:line="240" w:lineRule="auto"/>
              <w:jc w:val="both"/>
              <w:rPr>
                <w:rFonts w:ascii="Times New Roman" w:hAnsi="Times New Roman"/>
              </w:rPr>
            </w:pPr>
            <w:r>
              <w:rPr>
                <w:rFonts w:ascii="Times New Roman" w:hAnsi="Times New Roman"/>
              </w:rPr>
              <w:t>18</w:t>
            </w:r>
          </w:p>
        </w:tc>
      </w:tr>
      <w:tr w:rsidR="00B04944" w:rsidRPr="005321C9" w:rsidTr="00A318D0">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компьютерных классов</w:t>
            </w:r>
          </w:p>
        </w:tc>
        <w:tc>
          <w:tcPr>
            <w:tcW w:w="878" w:type="dxa"/>
            <w:tcBorders>
              <w:top w:val="single" w:sz="4" w:space="0" w:color="auto"/>
              <w:left w:val="single" w:sz="4" w:space="0" w:color="auto"/>
              <w:bottom w:val="single" w:sz="4" w:space="0" w:color="auto"/>
              <w:right w:val="single" w:sz="4" w:space="0" w:color="auto"/>
            </w:tcBorders>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1</w:t>
            </w:r>
          </w:p>
        </w:tc>
      </w:tr>
      <w:tr w:rsidR="00B04944" w:rsidRPr="005321C9" w:rsidTr="00A318D0">
        <w:trPr>
          <w:trHeight w:val="345"/>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компьютеров, используемых в уч. процессе</w:t>
            </w:r>
          </w:p>
        </w:tc>
        <w:tc>
          <w:tcPr>
            <w:tcW w:w="878" w:type="dxa"/>
            <w:tcBorders>
              <w:top w:val="single" w:sz="4" w:space="0" w:color="auto"/>
              <w:left w:val="single" w:sz="4" w:space="0" w:color="auto"/>
              <w:bottom w:val="single" w:sz="4" w:space="0" w:color="auto"/>
              <w:right w:val="single" w:sz="4" w:space="0" w:color="auto"/>
            </w:tcBorders>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14</w:t>
            </w:r>
          </w:p>
        </w:tc>
      </w:tr>
      <w:tr w:rsidR="00B04944" w:rsidRPr="005321C9" w:rsidTr="00A318D0">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компьютеров, используемых в управлении ОУ</w:t>
            </w:r>
          </w:p>
        </w:tc>
        <w:tc>
          <w:tcPr>
            <w:tcW w:w="878" w:type="dxa"/>
            <w:tcBorders>
              <w:top w:val="single" w:sz="4" w:space="0" w:color="auto"/>
              <w:left w:val="single" w:sz="8" w:space="0" w:color="auto"/>
              <w:bottom w:val="single" w:sz="8" w:space="0" w:color="auto"/>
              <w:right w:val="single" w:sz="8" w:space="0" w:color="auto"/>
            </w:tcBorders>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5</w:t>
            </w:r>
          </w:p>
        </w:tc>
      </w:tr>
      <w:tr w:rsidR="00B04944" w:rsidRPr="005321C9" w:rsidTr="00A318D0">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компьютеров в библиотеке</w:t>
            </w:r>
          </w:p>
        </w:tc>
        <w:tc>
          <w:tcPr>
            <w:tcW w:w="878" w:type="dxa"/>
            <w:tcBorders>
              <w:top w:val="single" w:sz="8" w:space="0" w:color="auto"/>
              <w:left w:val="single" w:sz="8" w:space="0" w:color="auto"/>
              <w:bottom w:val="single" w:sz="8" w:space="0" w:color="auto"/>
              <w:right w:val="single" w:sz="8" w:space="0" w:color="auto"/>
            </w:tcBorders>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1</w:t>
            </w:r>
          </w:p>
        </w:tc>
      </w:tr>
      <w:tr w:rsidR="00B04944" w:rsidRPr="005321C9" w:rsidTr="00A318D0">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компьютеров, имеющих доступ в Интернет</w:t>
            </w:r>
          </w:p>
        </w:tc>
        <w:tc>
          <w:tcPr>
            <w:tcW w:w="878" w:type="dxa"/>
            <w:tcBorders>
              <w:top w:val="single" w:sz="8" w:space="0" w:color="auto"/>
              <w:left w:val="single" w:sz="8" w:space="0" w:color="auto"/>
              <w:bottom w:val="single" w:sz="8" w:space="0" w:color="auto"/>
              <w:right w:val="single" w:sz="8" w:space="0" w:color="auto"/>
            </w:tcBorders>
          </w:tcPr>
          <w:p w:rsidR="00B04944" w:rsidRPr="005321C9" w:rsidRDefault="00B04944" w:rsidP="00A318D0">
            <w:pPr>
              <w:spacing w:after="0" w:line="240" w:lineRule="auto"/>
              <w:jc w:val="both"/>
              <w:rPr>
                <w:rFonts w:ascii="Times New Roman" w:hAnsi="Times New Roman"/>
              </w:rPr>
            </w:pPr>
            <w:r>
              <w:rPr>
                <w:rFonts w:ascii="Times New Roman" w:hAnsi="Times New Roman"/>
              </w:rPr>
              <w:t>5</w:t>
            </w:r>
          </w:p>
        </w:tc>
      </w:tr>
      <w:tr w:rsidR="00B04944" w:rsidRPr="005321C9" w:rsidTr="00A318D0">
        <w:tc>
          <w:tcPr>
            <w:tcW w:w="70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компьютеров, объединенных в локальную сеть</w:t>
            </w:r>
          </w:p>
        </w:tc>
        <w:tc>
          <w:tcPr>
            <w:tcW w:w="878" w:type="dxa"/>
            <w:tcBorders>
              <w:top w:val="single" w:sz="8" w:space="0" w:color="auto"/>
              <w:left w:val="single" w:sz="8" w:space="0" w:color="auto"/>
              <w:bottom w:val="single" w:sz="4" w:space="0" w:color="auto"/>
              <w:right w:val="single" w:sz="8" w:space="0" w:color="auto"/>
            </w:tcBorders>
          </w:tcPr>
          <w:p w:rsidR="00B04944" w:rsidRPr="005321C9" w:rsidRDefault="00B04944" w:rsidP="00A318D0">
            <w:pPr>
              <w:spacing w:after="0" w:line="240" w:lineRule="auto"/>
              <w:jc w:val="both"/>
              <w:rPr>
                <w:rFonts w:ascii="Times New Roman" w:hAnsi="Times New Roman"/>
              </w:rPr>
            </w:pPr>
            <w:r>
              <w:rPr>
                <w:rFonts w:ascii="Times New Roman" w:hAnsi="Times New Roman"/>
              </w:rPr>
              <w:t>6</w:t>
            </w:r>
          </w:p>
        </w:tc>
      </w:tr>
      <w:tr w:rsidR="00B04944" w:rsidRPr="005321C9" w:rsidTr="00A318D0">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Количество АРМ (автоматизированное рабочее место) учителя</w:t>
            </w:r>
          </w:p>
        </w:tc>
        <w:tc>
          <w:tcPr>
            <w:tcW w:w="878" w:type="dxa"/>
            <w:tcBorders>
              <w:top w:val="single" w:sz="4" w:space="0" w:color="auto"/>
              <w:left w:val="single" w:sz="4" w:space="0" w:color="auto"/>
              <w:bottom w:val="single" w:sz="4" w:space="0" w:color="auto"/>
              <w:right w:val="single" w:sz="4" w:space="0" w:color="auto"/>
            </w:tcBorders>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14</w:t>
            </w:r>
          </w:p>
        </w:tc>
      </w:tr>
      <w:tr w:rsidR="00B04944" w:rsidRPr="005321C9" w:rsidTr="00A318D0">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Наличие собственного сайта</w:t>
            </w:r>
          </w:p>
        </w:tc>
        <w:tc>
          <w:tcPr>
            <w:tcW w:w="878" w:type="dxa"/>
            <w:tcBorders>
              <w:top w:val="single" w:sz="4" w:space="0" w:color="auto"/>
              <w:left w:val="single" w:sz="8" w:space="0" w:color="auto"/>
              <w:bottom w:val="single" w:sz="8" w:space="0" w:color="auto"/>
              <w:right w:val="single" w:sz="8" w:space="0" w:color="auto"/>
            </w:tcBorders>
          </w:tcPr>
          <w:p w:rsidR="00B04944" w:rsidRPr="005321C9" w:rsidRDefault="00B04944" w:rsidP="00A318D0">
            <w:pPr>
              <w:spacing w:after="0" w:line="240" w:lineRule="auto"/>
              <w:jc w:val="both"/>
              <w:rPr>
                <w:rFonts w:ascii="Times New Roman" w:hAnsi="Times New Roman"/>
              </w:rPr>
            </w:pPr>
            <w:r w:rsidRPr="005321C9">
              <w:rPr>
                <w:rFonts w:ascii="Times New Roman" w:hAnsi="Times New Roman"/>
              </w:rPr>
              <w:t>1</w:t>
            </w:r>
          </w:p>
        </w:tc>
      </w:tr>
    </w:tbl>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 xml:space="preserve">В школе имеется  7- проекторов мультимедиа, 5 интерактивных досок, 6 копировальных аппаратов, телевизоры, музыкальные центры. Кабинеты и учебные мастерские школы пополняются современным оборудованием и другими средствами обучения.   </w:t>
      </w: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 xml:space="preserve">     В рамках внедрения ФГОС ООО получено новое оборудование -  кабинет проектной деятельности и полиграфический комплекс.</w:t>
      </w: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 xml:space="preserve">В школе имеются спортивных зала площадью </w:t>
      </w:r>
      <w:smartTag w:uri="urn:schemas-microsoft-com:office:smarttags" w:element="metricconverter">
        <w:smartTagPr>
          <w:attr w:name="ProductID" w:val="220 м2"/>
        </w:smartTagPr>
        <w:r w:rsidRPr="005321C9">
          <w:rPr>
            <w:rFonts w:ascii="Times New Roman" w:hAnsi="Times New Roman"/>
          </w:rPr>
          <w:t>220 м2</w:t>
        </w:r>
      </w:smartTag>
      <w:r w:rsidRPr="005321C9">
        <w:rPr>
          <w:rFonts w:ascii="Times New Roman" w:hAnsi="Times New Roman"/>
        </w:rPr>
        <w:t>, столовая на 30 посадочных места, библиотека с читальным залом и медиатекой. Имеется медицинский кабинет. Школьный музей. Интернат при школе на 25 мест. Баня. Пришкольный участок. 2 поликарбонатные теплицы. Оборудованная улично-спортивная площадка.</w:t>
      </w: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Сложилась система социального партнерства школы.</w:t>
      </w:r>
    </w:p>
    <w:p w:rsidR="00B04944" w:rsidRPr="005321C9" w:rsidRDefault="00B04944" w:rsidP="00B04944">
      <w:pPr>
        <w:spacing w:after="0" w:line="240" w:lineRule="auto"/>
        <w:jc w:val="both"/>
        <w:rPr>
          <w:rFonts w:ascii="Times New Roman" w:hAnsi="Times New Roman"/>
        </w:rPr>
      </w:pPr>
    </w:p>
    <w:p w:rsidR="00B04944" w:rsidRPr="005321C9" w:rsidRDefault="00D15894" w:rsidP="00B04944">
      <w:pPr>
        <w:spacing w:after="0" w:line="240" w:lineRule="auto"/>
        <w:jc w:val="both"/>
        <w:rPr>
          <w:rFonts w:ascii="Times New Roman" w:hAnsi="Times New Roman"/>
        </w:rPr>
      </w:pPr>
      <w:r>
        <w:rPr>
          <w:rFonts w:ascii="Times New Roman" w:hAnsi="Times New Roman"/>
          <w:noProof/>
        </w:rPr>
        <w:pict>
          <v:group id="Полотно 18" o:spid="_x0000_s1085" editas="canvas" style="position:absolute;margin-left:-19.15pt;margin-top:10pt;width:489.25pt;height:269pt;z-index:251661312;mso-position-horizontal-relative:char;mso-position-vertical-relative:line" coordsize="62134,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">
            <v:shape id="_x0000_s1086" type="#_x0000_t75" style="position:absolute;width:62134;height:34163;visibility:visible">
              <v:fill o:detectmouseclick="t"/>
              <v:path o:connecttype="none"/>
            </v:shape>
            <v:roundrect id="Скругленный прямоугольник 3" o:spid="_x0000_s1087" style="position:absolute;left:24999;top:8953;width:15914;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9QsMA&#10;AADaAAAADwAAAGRycy9kb3ducmV2LnhtbESPQWvCQBSE74X+h+UJXkrdtIJIdBUrLXjxYJKLt9fs&#10;Mwlm36a72xj/vSsIHoeZ+YZZrgfTip6cbywr+JgkIIhLqxuuFBT5z/schA/IGlvLpOBKHtar15cl&#10;ptpe+EB9FioRIexTVFCH0KVS+rImg35iO+LonawzGKJ0ldQOLxFuWvmZJDNpsOG4UGNH25rKc/Zv&#10;FLx9SfzLh/106/pjMc/w+3dDhVLj0bBZgAg0hGf40d5pBVO4X4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T9QsMAAADaAAAADwAAAAAAAAAAAAAAAACYAgAAZHJzL2Rv&#10;d25yZXYueG1sUEsFBgAAAAAEAAQA9QAAAIgDAAAAAA==&#10;" strokeweight="2pt">
              <v:textbox inset="1.75261mm,.87631mm,1.75261mm,.87631mm">
                <w:txbxContent>
                  <w:p w:rsidR="00D15894" w:rsidRPr="009D122E" w:rsidRDefault="00D15894" w:rsidP="00B04944">
                    <w:r w:rsidRPr="009D122E">
                      <w:t xml:space="preserve">МБОУ </w:t>
                    </w:r>
                  </w:p>
                  <w:p w:rsidR="00D15894" w:rsidRPr="009D122E" w:rsidRDefault="00D15894" w:rsidP="00B04944">
                    <w:r w:rsidRPr="009D122E">
                      <w:t>«Урицкая СОШ»</w:t>
                    </w:r>
                  </w:p>
                </w:txbxContent>
              </v:textbox>
            </v:roundrect>
            <v:roundrect id="Скругленный прямоугольник 5" o:spid="_x0000_s1088" style="position:absolute;left:25565;top:26720;width:15348;height:6871;flip:y;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Wc8MA&#10;AADaAAAADwAAAGRycy9kb3ducmV2LnhtbESPQWvCQBSE74X+h+UVequbFiklukosLW3x0lpBj4/s&#10;MxvMvheya4z/3hUEj8PMfMNM54NvVE9dqIUNPI8yUMSl2JorA+v/z6c3UCEiW2yEycCJAsxn93dT&#10;zK0c+Y/6VaxUgnDI0YCLsc21DqUjj2EkLXHydtJ5jEl2lbYdHhPcN/oly161x5rTgsOW3h2V+9XB&#10;GzicXLEt2t3HV/zVstgspf+RsTGPD0MxARVpiLfwtf1tDYzhciXdAD0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Wc8MAAADaAAAADwAAAAAAAAAAAAAAAACYAgAAZHJzL2Rv&#10;d25yZXYueG1sUEsFBgAAAAAEAAQA9QAAAIgDAAAAAA==&#10;" fillcolor="#92d050" strokeweight="2pt">
              <v:textbox inset="1.75261mm,.87631mm,1.75261mm,.87631mm">
                <w:txbxContent>
                  <w:p w:rsidR="00D15894" w:rsidRPr="009D122E" w:rsidRDefault="00D15894" w:rsidP="00B04944">
                    <w:r w:rsidRPr="009D122E">
                      <w:t>КДН при Администрации с Урицкое</w:t>
                    </w:r>
                  </w:p>
                </w:txbxContent>
              </v:textbox>
            </v:roundrect>
            <v:roundrect id="Скругленный прямоугольник 6" o:spid="_x0000_s1089" style="position:absolute;left:49091;top:26543;width:10395;height:7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mTMIA&#10;AADaAAAADwAAAGRycy9kb3ducmV2LnhtbESPT4vCMBTE78J+h/AWvGm6C/6hGkVkBcFe1O6eH80z&#10;Ldu8lCZq9dMbQfA4zMxvmPmys7W4UOsrxwq+hgkI4sLpio2C/LgZTEH4gKyxdkwKbuRhufjozTHV&#10;7sp7uhyCERHCPkUFZQhNKqUvSrLoh64hjt7JtRZDlK2RusVrhNtafifJWFqsOC6U2NC6pOL/cLYK&#10;fnZ3Y/Ms+TX3bD/hbLXO7d9Nqf5nt5qBCNSFd/jV3moFI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uZMwgAAANoAAAAPAAAAAAAAAAAAAAAAAJgCAABkcnMvZG93&#10;bnJldi54bWxQSwUGAAAAAAQABAD1AAAAhwMAAAAA&#10;" fillcolor="#92d050" strokeweight="2pt">
              <v:textbox inset="1.75261mm,.87631mm,1.75261mm,.87631mm">
                <w:txbxContent>
                  <w:p w:rsidR="00D15894" w:rsidRPr="009D122E" w:rsidRDefault="00D15894" w:rsidP="00B04944">
                    <w:r w:rsidRPr="009D122E">
                      <w:t>ЦД«Напев»</w:t>
                    </w:r>
                  </w:p>
                </w:txbxContent>
              </v:textbox>
            </v:roundrect>
            <v:roundrect id="Скругленный прямоугольник 8" o:spid="_x0000_s1090" style="position:absolute;left:1371;top:7042;width:17831;height:87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4O8EA&#10;AADaAAAADwAAAGRycy9kb3ducmV2LnhtbESPQYvCMBSE78L+h/AW9mZTPah0jSKyC4K9qNXzo3mb&#10;FpuX0kSt/vqNIHgcZuYbZr7sbSOu1PnasYJRkoIgLp2u2SgoDr/DGQgfkDU2jknBnTwsFx+DOWba&#10;3XhH130wIkLYZ6igCqHNpPRlRRZ94lri6P25zmKIsjNSd3iLcNvIcZpOpMWa40KFLa0rKs/7i1Xw&#10;s30YW+Tp0Tzy3ZTz1bqwp7tSX5/96htEoD68w6/2RiuYwPNKv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eDvBAAAA2gAAAA8AAAAAAAAAAAAAAAAAmAIAAGRycy9kb3du&#10;cmV2LnhtbFBLBQYAAAAABAAEAPUAAACGAwAAAAA=&#10;" fillcolor="#92d050" strokeweight="2pt">
              <v:textbox inset="1.75261mm,.87631mm,1.75261mm,.87631mm">
                <w:txbxContent>
                  <w:p w:rsidR="00D15894" w:rsidRPr="009D122E" w:rsidRDefault="00D15894" w:rsidP="00B04944">
                    <w:r w:rsidRPr="009D122E">
                      <w:t>Инспекция по делам несовершеннолетних при Олекминский ОВД</w:t>
                    </w:r>
                  </w:p>
                </w:txbxContent>
              </v:textbox>
            </v:roundrect>
            <v:roundrect id="Скругленный прямоугольник 9" o:spid="_x0000_s1091" style="position:absolute;left:48234;top:7042;width:13869;height:810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doMEA&#10;AADaAAAADwAAAGRycy9kb3ducmV2LnhtbESPQYvCMBSE78L+h/AWvNlUDypdo4jswsL2olbPj+Zt&#10;WmxeShO1+uuNIHgcZuYbZrHqbSMu1PnasYJxkoIgLp2u2Sgo9j+jOQgfkDU2jknBjTyslh+DBWba&#10;XXlLl10wIkLYZ6igCqHNpPRlRRZ94lri6P27zmKIsjNSd3iNcNvISZpOpcWa40KFLW0qKk+7s1Xw&#10;/Xc3tsjTg7nn2xnn601hjzelhp/9+gtEoD68w6/2r1Ywg+eVe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3aDBAAAA2gAAAA8AAAAAAAAAAAAAAAAAmAIAAGRycy9kb3du&#10;cmV2LnhtbFBLBQYAAAAABAAEAPUAAACGAwAAAAA=&#10;" fillcolor="#92d050" strokeweight="2pt">
              <v:textbox inset="1.75261mm,.87631mm,1.75261mm,.87631mm">
                <w:txbxContent>
                  <w:p w:rsidR="00D15894" w:rsidRPr="009D122E" w:rsidRDefault="00D15894" w:rsidP="00B04944">
                    <w:r w:rsidRPr="009D122E">
                      <w:t>Управление</w:t>
                    </w:r>
                  </w:p>
                  <w:p w:rsidR="00D15894" w:rsidRPr="009D122E" w:rsidRDefault="00D15894" w:rsidP="00B04944">
                    <w:r w:rsidRPr="009D122E">
                      <w:t>Образования</w:t>
                    </w:r>
                  </w:p>
                  <w:p w:rsidR="00D15894" w:rsidRPr="009D122E" w:rsidRDefault="00D15894" w:rsidP="00B04944">
                    <w:r w:rsidRPr="009D122E">
                      <w:t>екмна</w:t>
                    </w:r>
                  </w:p>
                </w:txbxContent>
              </v:textbox>
            </v:roundrect>
            <v:roundrect id="Скругленный прямоугольник 10" o:spid="_x0000_s1092" style="position:absolute;left:24765;width:15379;height:704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J0sAA&#10;AADaAAAADwAAAGRycy9kb3ducmV2LnhtbERPz2vCMBS+D/Y/hDfYbabuMKUzSikKgr2o1fOjeUuL&#10;zUtpstr615vDYMeP7/dqM9pWDNT7xrGC+SwBQVw53bBRUJ53H0sQPiBrbB2Tgok8bNavLytMtbvz&#10;kYZTMCKGsE9RQR1Cl0rpq5os+pnriCP343qLIcLeSN3jPYbbVn4myZe02HBsqLGjvKbqdvq1CraH&#10;h7FlkVzMozguuMjy0l4npd7fxuwbRKAx/Iv/3Hu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tJ0sAAAADaAAAADwAAAAAAAAAAAAAAAACYAgAAZHJzL2Rvd25y&#10;ZXYueG1sUEsFBgAAAAAEAAQA9QAAAIUDAAAAAA==&#10;" fillcolor="#92d050" strokeweight="2pt">
              <v:textbox inset="1.75261mm,.87631mm,1.75261mm,.87631mm">
                <w:txbxContent>
                  <w:p w:rsidR="00D15894" w:rsidRPr="009D122E" w:rsidRDefault="00D15894" w:rsidP="00B04944">
                    <w:r w:rsidRPr="009D122E">
                      <w:t>Социально психологическая служба</w:t>
                    </w:r>
                  </w:p>
                </w:txbxContent>
              </v:textbox>
            </v:roundrect>
            <v:roundrect id="Скругленный прямоугольник 23" o:spid="_x0000_s1093" style="position:absolute;left:20681;top:16827;width:22778;height:6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sScIA&#10;AADaAAAADwAAAGRycy9kb3ducmV2LnhtbESPT4vCMBTE78J+h/AWvGm6e/BPNYrICoK9qN09P5pn&#10;WrZ5KU3U6qc3guBxmJnfMPNlZ2txodZXjhV8DRMQxIXTFRsF+XEzmIDwAVlj7ZgU3MjDcvHRm2Oq&#10;3ZX3dDkEIyKEfYoKyhCaVEpflGTRD11DHL2Tay2GKFsjdYvXCLe1/E6SkbRYcVwosaF1ScX/4WwV&#10;/OzuxuZZ8mvu2X7M2Wqd27+bUv3PbjUDEagL7/CrvdUKpvC8Em+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xJwgAAANoAAAAPAAAAAAAAAAAAAAAAAJgCAABkcnMvZG93&#10;bnJldi54bWxQSwUGAAAAAAQABAD1AAAAhwMAAAAA&#10;" fillcolor="#92d050" strokeweight="2pt">
              <v:textbox inset="1.75261mm,.87631mm,1.75261mm,.87631mm">
                <w:txbxContent>
                  <w:p w:rsidR="00D15894" w:rsidRPr="009D122E" w:rsidRDefault="00D15894" w:rsidP="00B04944">
                    <w:r w:rsidRPr="009D122E">
                      <w:t>Воспитательная система МБОУ</w:t>
                    </w:r>
                  </w:p>
                  <w:p w:rsidR="00D15894" w:rsidRPr="009D122E" w:rsidRDefault="00D15894" w:rsidP="00B04944">
                    <w:r w:rsidRPr="009D122E">
                      <w:t>«Урицкая СОШ»</w:t>
                    </w:r>
                  </w:p>
                </w:txbxContent>
              </v:textbox>
            </v:roundrect>
            <v:shapetype id="_x0000_t32" coordsize="21600,21600" o:spt="32" o:oned="t" path="m,l21600,21600e" filled="f">
              <v:path arrowok="t" fillok="f" o:connecttype="none"/>
              <o:lock v:ext="edit" shapetype="t"/>
            </v:shapetype>
            <v:shape id="Прямая со стрелкой 29" o:spid="_x0000_s1094" type="#_x0000_t32" style="position:absolute;left:32956;top:5842;width:267;height:29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oX8MAAADbAAAADwAAAGRycy9kb3ducmV2LnhtbESPQW/CMAyF75P2HyJP2m1N4QCsI6Bu&#10;0tCulF64WY1pyxqnSzLo/v18QOJm6z2/93m9ndygLhRi79nALMtBETfe9twaqA+fLytQMSFbHDyT&#10;gT+KsN08PqyxsP7Ke7pUqVUSwrFAA11KY6F1bDpyGDM/Eot28sFhkjW02ga8Srgb9DzPF9phz9LQ&#10;4UgfHTXf1a8zUL7Xy/74OluFqhyXP1jv4nSeG/P8NJVvoBJN6W6+XX9ZwRd6+UUG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KF/DAAAA2wAAAA8AAAAAAAAAAAAA&#10;AAAAoQIAAGRycy9kb3ducmV2LnhtbFBLBQYAAAAABAAEAPkAAACRAwAAAAA=&#10;" strokeweight="1.75pt">
              <v:stroke endarrow="classic" endarrowwidth="wide"/>
            </v:shape>
            <v:shape id="Прямая со стрелкой 36" o:spid="_x0000_s1095" type="#_x0000_t32" style="position:absolute;left:43459;top:24453;width:5378;height:74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n/sEAAADbAAAADwAAAGRycy9kb3ducmV2LnhtbERPPWvDMBDdA/0P4grdEjkZ4uJECUmh&#10;xR1jG7Ie1tVyY51cS7Xdfx8VCt3u8T5vf5xtJ0YafOtYwXqVgCCunW65UVCVr8tnED4ga+wck4If&#10;8nA8PCz2mGk38YXGIjQihrDPUIEJoc+k9LUhi37leuLIfbjBYohwaKQecIrhtpObJNlKiy3HBoM9&#10;vRiqb8W3VZCnG7N9L/PmPH/V+u3zWqVpe1Pq6XE+7UAEmsO/+M+d6zh/Db+/xAPk4Q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qKf+wQAAANsAAAAPAAAAAAAAAAAAAAAA&#10;AKECAABkcnMvZG93bnJldi54bWxQSwUGAAAAAAQABAD5AAAAjwMAAAAA&#10;" strokeweight="1.75pt">
              <v:stroke endarrow="classic" endarrowwidth="wide"/>
            </v:shape>
            <v:shape id="Прямая со стрелкой 38" o:spid="_x0000_s1096" type="#_x0000_t32" style="position:absolute;left:41040;top:11093;width:7067;height:9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Ts8AAAADbAAAADwAAAGRycy9kb3ducmV2LnhtbERPO2/CMBDeK/EfrENiaxwy8EgxKFQC&#10;sTZkYTvF1yRtfA62C+Hf15Uqsd2n73mb3Wh6cSPnO8sK5kkKgri2uuNGQXU+vK5A+ICssbdMCh7k&#10;YbedvGww1/bOH3QrQyNiCPscFbQhDLmUvm7JoE/sQBy5T+sMhghdI7XDeww3vczSdCENdhwbWhzo&#10;vaX6u/wxCop9tewu6/nKlcWwvGJ19ONXptRsOhZvIAKN4Sn+d590nJ/B3y/x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wE7PAAAAA2wAAAA8AAAAAAAAAAAAAAAAA&#10;oQIAAGRycy9kb3ducmV2LnhtbFBLBQYAAAAABAAEAPkAAACOAwAAAAA=&#10;" strokeweight="1.75pt">
              <v:stroke endarrow="classic" endarrowwidth="wide"/>
            </v:shape>
            <v:shape id="AutoShape 27" o:spid="_x0000_s1097" type="#_x0000_t32" style="position:absolute;left:18630;top:11093;width:6369;height:15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d5sEAAADbAAAADwAAAGRycy9kb3ducmV2LnhtbERPS2vCQBC+F/wPywi91Y1pkBpdRSqC&#10;lF58HHocsuMmmJ0N2anGf98tFHqbj+85y/XgW3WjPjaBDUwnGSjiKtiGnYHzaffyBioKssU2MBl4&#10;UIT1avS0xNKGOx/odhSnUgjHEg3UIl2pdaxq8hgnoSNO3CX0HiXB3mnb4z2F+1bnWTbTHhtODTV2&#10;9F5TdT1+ewNfZ/85z4utd4U7yUHoo8mLmTHP42GzACU0yL/4z723af4r/P6SDt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m53mwQAAANsAAAAPAAAAAAAAAAAAAAAA&#10;AKECAABkcnMvZG93bnJldi54bWxQSwUGAAAAAAQABAD5AAAAjwMAAAAA&#10;">
              <v:stroke endarrow="block"/>
            </v:shape>
            <v:roundrect id="AutoShape 28" o:spid="_x0000_s1098" style="position:absolute;left:3905;top:25412;width:12763;height:817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9t8EA&#10;AADbAAAADwAAAGRycy9kb3ducmV2LnhtbERPPWvDMBDdA/kP4gLdYjklFONGMYnB0KFL3dTzYV0t&#10;U+vkWGri9NdXhUK2e7zP2xWzHcSFJt87VrBJUhDErdM9dwpO79U6A+EDssbBMSm4kYdiv1zsMNfu&#10;ym90qUMnYgj7HBWYEMZcSt8asugTNxJH7tNNFkOEUyf1hNcYbgf5mKZP0mLPscHgSKWh9qv+tgp+&#10;PFVNb7bl+cPhsXG3DMv0VamH1Xx4BhFoDnfxv/tFx/lb+PslH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wPbfBAAAA2wAAAA8AAAAAAAAAAAAAAAAAmAIAAGRycy9kb3du&#10;cmV2LnhtbFBLBQYAAAAABAAEAPUAAACGAwAAAAA=&#10;" fillcolor="#9bbb59" strokecolor="#f2f2f2" strokeweight="3pt">
              <v:shadow on="t" color="#4e6128" opacity=".5" offset="1pt"/>
              <v:textbox>
                <w:txbxContent>
                  <w:p w:rsidR="00D15894" w:rsidRPr="009D122E" w:rsidRDefault="00D15894" w:rsidP="00B04944">
                    <w:r w:rsidRPr="009D122E">
                      <w:t>Урицкий ФАП</w:t>
                    </w:r>
                  </w:p>
                </w:txbxContent>
              </v:textbox>
            </v:roundrect>
            <v:shape id="AutoShape 29" o:spid="_x0000_s1099" type="#_x0000_t32" style="position:absolute;left:16668;top:20208;width:4013;height:92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30" o:spid="_x0000_s1100" type="#_x0000_t32" style="position:absolute;left:32931;top:22618;width:292;height:41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31" o:spid="_x0000_s1101" type="#_x0000_t32" style="position:absolute;left:32070;top:23589;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group>
        </w:pict>
      </w:r>
    </w:p>
    <w:p w:rsidR="00B04944" w:rsidRPr="005321C9" w:rsidRDefault="00D15894" w:rsidP="00B04944">
      <w:pPr>
        <w:spacing w:after="0" w:line="240" w:lineRule="auto"/>
        <w:jc w:val="both"/>
        <w:rPr>
          <w:rFonts w:ascii="Times New Roman" w:hAnsi="Times New Roman"/>
        </w:rPr>
      </w:pPr>
      <w:r>
        <w:rPr>
          <w:rFonts w:ascii="Times New Roman" w:hAnsi="Times New Roman"/>
          <w:noProof/>
        </w:rPr>
      </w:r>
      <w:r>
        <w:rPr>
          <w:rFonts w:ascii="Times New Roman" w:hAnsi="Times New Roman"/>
          <w:noProof/>
        </w:rPr>
        <w:pict>
          <v:rect id="Прямоугольник 2" o:spid="_x0000_s1102" style="width:470.7pt;height:193.6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" filled="f" stroked="f">
            <o:lock v:ext="edit" aspectratio="t"/>
            <w10:wrap type="none"/>
            <w10:anchorlock/>
          </v:rect>
        </w:pict>
      </w: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Расширяется участие общественности в управлении школы:</w:t>
      </w: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совершенствуется работа Совета школы (Управляющего совета);</w:t>
      </w: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 xml:space="preserve">осуществляется активная социальная адаптация учащихся, их знакомство  с устройством и функционированием государственных институтов демократического общества на основе деятельности органа ученического самоуправления. </w:t>
      </w:r>
    </w:p>
    <w:p w:rsidR="00B04944" w:rsidRPr="005321C9" w:rsidRDefault="00B04944" w:rsidP="00B04944">
      <w:pPr>
        <w:spacing w:after="0" w:line="240" w:lineRule="auto"/>
        <w:jc w:val="both"/>
        <w:rPr>
          <w:rFonts w:ascii="Times New Roman" w:hAnsi="Times New Roman"/>
        </w:rPr>
      </w:pPr>
      <w:r w:rsidRPr="005321C9">
        <w:rPr>
          <w:rFonts w:ascii="Times New Roman" w:hAnsi="Times New Roman"/>
        </w:rPr>
        <w:t xml:space="preserve">        Учреждение укомплектовано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rsidR="00B04944" w:rsidRDefault="00B04944" w:rsidP="00B04944">
      <w:pPr>
        <w:spacing w:after="0" w:line="240" w:lineRule="auto"/>
        <w:jc w:val="both"/>
        <w:rPr>
          <w:rFonts w:ascii="Times New Roman" w:hAnsi="Times New Roman"/>
        </w:rPr>
      </w:pPr>
    </w:p>
    <w:p w:rsidR="00B04944" w:rsidRPr="00B04944" w:rsidRDefault="00B04944" w:rsidP="00B04944">
      <w:pPr>
        <w:spacing w:after="0" w:line="240" w:lineRule="auto"/>
        <w:jc w:val="both"/>
        <w:rPr>
          <w:rFonts w:ascii="Times New Roman" w:hAnsi="Times New Roman"/>
          <w:b/>
        </w:rPr>
      </w:pPr>
      <w:r w:rsidRPr="00B04944">
        <w:rPr>
          <w:rFonts w:ascii="Times New Roman" w:hAnsi="Times New Roman"/>
          <w:b/>
        </w:rPr>
        <w:t>3.3.5    Информационно-методические условия реализации программы УМК школы:</w:t>
      </w:r>
    </w:p>
    <w:p w:rsidR="00B04944" w:rsidRPr="005321C9" w:rsidRDefault="00B04944" w:rsidP="00B04944">
      <w:pPr>
        <w:spacing w:after="0" w:line="240" w:lineRule="auto"/>
        <w:jc w:val="both"/>
        <w:rPr>
          <w:rFonts w:ascii="Times New Roman" w:hAnsi="Times New Roman"/>
        </w:rPr>
      </w:pPr>
    </w:p>
    <w:p w:rsidR="00B04944" w:rsidRPr="005321C9" w:rsidRDefault="00B04944" w:rsidP="00B04944">
      <w:pPr>
        <w:jc w:val="both"/>
        <w:rPr>
          <w:rFonts w:ascii="Times New Roman" w:hAnsi="Times New Roman"/>
        </w:rPr>
      </w:pPr>
      <w:r w:rsidRPr="005321C9">
        <w:rPr>
          <w:rFonts w:ascii="Times New Roman" w:hAnsi="Times New Roman"/>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910"/>
        <w:gridCol w:w="1878"/>
        <w:gridCol w:w="1898"/>
        <w:gridCol w:w="1865"/>
      </w:tblGrid>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Автор </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Название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Год издания</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Издательство </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Кол - во</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А.А.Плешаков</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Основы религиозных культур народов России</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Русское слово</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Е.Д.Критская</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Обществознание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Н.И.Роговцева</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Русский язык</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В.П.Канакина</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Литература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Г.П.Сергеева</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Музыка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Л.Ф.Климанова</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древнего мира</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vAlign w:val="bottom"/>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Ю.Е.Ваулина</w:t>
            </w:r>
          </w:p>
        </w:tc>
        <w:tc>
          <w:tcPr>
            <w:tcW w:w="1910" w:type="dxa"/>
            <w:shd w:val="clear" w:color="auto" w:fill="auto"/>
            <w:vAlign w:val="bottom"/>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Английский язык</w:t>
            </w:r>
          </w:p>
        </w:tc>
        <w:tc>
          <w:tcPr>
            <w:tcW w:w="1878" w:type="dxa"/>
            <w:shd w:val="clear" w:color="auto" w:fill="auto"/>
            <w:vAlign w:val="bottom"/>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898" w:type="dxa"/>
            <w:shd w:val="clear" w:color="auto" w:fill="auto"/>
            <w:vAlign w:val="bottom"/>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М.Просвещение</w:t>
            </w:r>
          </w:p>
        </w:tc>
        <w:tc>
          <w:tcPr>
            <w:tcW w:w="1865" w:type="dxa"/>
            <w:shd w:val="clear" w:color="auto" w:fill="auto"/>
            <w:vAlign w:val="center"/>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vAlign w:val="bottom"/>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А.Я.Виленкин</w:t>
            </w:r>
          </w:p>
        </w:tc>
        <w:tc>
          <w:tcPr>
            <w:tcW w:w="1910" w:type="dxa"/>
            <w:shd w:val="clear" w:color="auto" w:fill="auto"/>
            <w:vAlign w:val="bottom"/>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Математика</w:t>
            </w:r>
          </w:p>
        </w:tc>
        <w:tc>
          <w:tcPr>
            <w:tcW w:w="1878" w:type="dxa"/>
            <w:shd w:val="clear" w:color="auto" w:fill="auto"/>
            <w:vAlign w:val="bottom"/>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898" w:type="dxa"/>
            <w:shd w:val="clear" w:color="auto" w:fill="auto"/>
            <w:vAlign w:val="bottom"/>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М.Мнемозина</w:t>
            </w:r>
          </w:p>
        </w:tc>
        <w:tc>
          <w:tcPr>
            <w:tcW w:w="1865" w:type="dxa"/>
            <w:shd w:val="clear" w:color="auto" w:fill="auto"/>
            <w:vAlign w:val="bottom"/>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 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Т.А.Рудченко</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Естествознание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Н.И.Быкова</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Изо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Л.Я.Желтовская</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Обж</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Аст .астрель</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О.А.Кожина</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Алексеев</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В.В.Баишев</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Олекмоведение</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В.В.Баишев</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Атлас Олёкминского района</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201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А.Т.Тищенко</w:t>
            </w:r>
          </w:p>
        </w:tc>
        <w:tc>
          <w:tcPr>
            <w:tcW w:w="191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878"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898"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Вентана-Граф</w:t>
            </w:r>
          </w:p>
        </w:tc>
        <w:tc>
          <w:tcPr>
            <w:tcW w:w="186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bl>
    <w:p w:rsidR="00B04944" w:rsidRPr="005321C9" w:rsidRDefault="00B04944" w:rsidP="00B04944">
      <w:pPr>
        <w:jc w:val="both"/>
        <w:rPr>
          <w:rFonts w:ascii="Times New Roman" w:hAnsi="Times New Roman"/>
        </w:rPr>
      </w:pPr>
    </w:p>
    <w:p w:rsidR="00B04944" w:rsidRPr="005321C9" w:rsidRDefault="00B04944" w:rsidP="00B04944">
      <w:pPr>
        <w:jc w:val="both"/>
        <w:rPr>
          <w:rFonts w:ascii="Times New Roman" w:hAnsi="Times New Roman"/>
        </w:rPr>
      </w:pPr>
      <w:r w:rsidRPr="005321C9">
        <w:rPr>
          <w:rFonts w:ascii="Times New Roman" w:hAnsi="Times New Roman"/>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1751"/>
        <w:gridCol w:w="1631"/>
        <w:gridCol w:w="1789"/>
        <w:gridCol w:w="1517"/>
      </w:tblGrid>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Автор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Название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Год издания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издательство</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Кол - во</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Ю.Е.Ваулина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Английский язык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М.Т.Баранов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Русский язык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В.П.ПолухинаВ.Я.Коровина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Литература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Алексеев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Н.Я.Виленкин</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Математика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мнемозина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М.П.Фролов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Обж</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Аст .астрель</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Экология растений</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История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В.В.Пасечник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Биология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Г.П.Сергеева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Музыка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Л.А.Неменская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Изо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О.А.Кожина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Е.В.Агибалова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средних веков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1</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И.Л.Андреев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России</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А.Т.Тищенко</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Вентана-Граф</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bl>
    <w:p w:rsidR="00B04944" w:rsidRPr="005321C9" w:rsidRDefault="00B04944" w:rsidP="00B04944">
      <w:pPr>
        <w:jc w:val="both"/>
        <w:rPr>
          <w:rFonts w:ascii="Times New Roman" w:hAnsi="Times New Roman"/>
        </w:rPr>
      </w:pPr>
    </w:p>
    <w:p w:rsidR="00B04944" w:rsidRPr="005321C9" w:rsidRDefault="00B04944" w:rsidP="00B04944">
      <w:pPr>
        <w:jc w:val="both"/>
        <w:rPr>
          <w:rFonts w:ascii="Times New Roman" w:hAnsi="Times New Roman"/>
        </w:rPr>
      </w:pPr>
      <w:r w:rsidRPr="005321C9">
        <w:rPr>
          <w:rFonts w:ascii="Times New Roman" w:hAnsi="Times New Roman"/>
        </w:rPr>
        <w:t>7 класс</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960"/>
        <w:gridCol w:w="1960"/>
        <w:gridCol w:w="1904"/>
        <w:gridCol w:w="56"/>
        <w:gridCol w:w="1961"/>
      </w:tblGrid>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Автор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Название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Год издания</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Издательство </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Кол - во</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Ю.Е.Ваулина</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Английский язык</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И.Л.Андреев</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России</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М.Т.Баранов</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Русский язык</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А.А.Данилов</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России</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rPr>
          <w:trHeight w:val="687"/>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В.Г.Бабенко</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Экология животных</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Вентана – Граф</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rPr>
          <w:trHeight w:val="448"/>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В.В.Латюшин</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Биология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 xml:space="preserve">2018 </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Ю.Н.Макарычев</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Алгебра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А.В.Перышкин</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Физика</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М.П.Фролов</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Обж</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Аст.астрель</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А.Я. Юдовская</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нового времени</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Г.П.Сергеева</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Музыка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О.А.Кожина</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Алексеев</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rPr>
          <w:trHeight w:val="313"/>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И.Г.Семакин</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Информатика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Бином </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B04944">
        <w:trPr>
          <w:trHeight w:val="774"/>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В.И.Лях</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Физическая культура 5-6-7 класс</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rPr>
          <w:trHeight w:val="522"/>
        </w:trPr>
        <w:tc>
          <w:tcPr>
            <w:tcW w:w="1959"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А.Т.Тищенко</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960"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2018</w:t>
            </w:r>
          </w:p>
        </w:tc>
        <w:tc>
          <w:tcPr>
            <w:tcW w:w="1960" w:type="dxa"/>
            <w:gridSpan w:val="2"/>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Вентана-Граф</w:t>
            </w:r>
          </w:p>
        </w:tc>
        <w:tc>
          <w:tcPr>
            <w:tcW w:w="1961"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w:t>
            </w:r>
          </w:p>
        </w:tc>
      </w:tr>
      <w:tr w:rsidR="00B04944" w:rsidRPr="00416135" w:rsidTr="00B04944">
        <w:tblPrEx>
          <w:tblLook w:val="0000" w:firstRow="0" w:lastRow="0" w:firstColumn="0" w:lastColumn="0" w:noHBand="0" w:noVBand="0"/>
        </w:tblPrEx>
        <w:trPr>
          <w:gridAfter w:val="2"/>
          <w:wAfter w:w="2017" w:type="dxa"/>
          <w:trHeight w:val="452"/>
        </w:trPr>
        <w:tc>
          <w:tcPr>
            <w:tcW w:w="7783" w:type="dxa"/>
            <w:gridSpan w:val="4"/>
            <w:tcBorders>
              <w:left w:val="nil"/>
              <w:bottom w:val="nil"/>
              <w:right w:val="nil"/>
            </w:tcBorders>
            <w:shd w:val="clear" w:color="auto" w:fill="auto"/>
          </w:tcPr>
          <w:p w:rsidR="00B04944" w:rsidRPr="00416135" w:rsidRDefault="00B04944" w:rsidP="00A318D0">
            <w:pPr>
              <w:spacing w:after="0" w:line="240" w:lineRule="auto"/>
              <w:jc w:val="both"/>
              <w:rPr>
                <w:rFonts w:ascii="Times New Roman" w:hAnsi="Times New Roman"/>
              </w:rPr>
            </w:pPr>
          </w:p>
        </w:tc>
      </w:tr>
      <w:tr w:rsidR="00B04944" w:rsidRPr="00416135" w:rsidTr="00B0494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5"/>
          <w:trHeight w:val="80"/>
        </w:trPr>
        <w:tc>
          <w:tcPr>
            <w:tcW w:w="1805" w:type="dxa"/>
            <w:shd w:val="clear" w:color="auto" w:fill="auto"/>
          </w:tcPr>
          <w:p w:rsidR="00B04944" w:rsidRPr="00416135" w:rsidRDefault="00B04944" w:rsidP="00A318D0">
            <w:pPr>
              <w:spacing w:after="0" w:line="240" w:lineRule="auto"/>
              <w:jc w:val="both"/>
              <w:rPr>
                <w:rFonts w:ascii="Times New Roman" w:hAnsi="Times New Roman"/>
              </w:rPr>
            </w:pPr>
          </w:p>
        </w:tc>
      </w:tr>
    </w:tbl>
    <w:p w:rsidR="00B04944" w:rsidRPr="005321C9" w:rsidRDefault="00B04944" w:rsidP="00B04944">
      <w:pPr>
        <w:jc w:val="both"/>
        <w:rPr>
          <w:rFonts w:ascii="Times New Roman" w:hAnsi="Times New Roman"/>
        </w:rPr>
      </w:pPr>
    </w:p>
    <w:p w:rsidR="00B04944" w:rsidRPr="005321C9" w:rsidRDefault="00B04944" w:rsidP="00B04944">
      <w:pPr>
        <w:jc w:val="both"/>
        <w:rPr>
          <w:rFonts w:ascii="Times New Roman" w:hAnsi="Times New Roman"/>
        </w:rPr>
      </w:pPr>
      <w:r w:rsidRPr="005321C9">
        <w:rPr>
          <w:rFonts w:ascii="Times New Roman" w:hAnsi="Times New Roman"/>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14"/>
        <w:gridCol w:w="1914"/>
        <w:gridCol w:w="1914"/>
        <w:gridCol w:w="1915"/>
      </w:tblGrid>
      <w:tr w:rsidR="00B04944" w:rsidRPr="00416135" w:rsidTr="00A318D0">
        <w:trPr>
          <w:trHeight w:val="70"/>
        </w:trPr>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Автор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Название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Год издания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Издательство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Кол - во</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В.Я.Коровина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Литература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Ю.Е.Ваулина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Английский язык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И.Л.Андреев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России</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Д.В.Колесов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Биология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Ю.Н.Макарычев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Алгебра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А.А.Данилов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России 19в.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Г.Е.Рудзитис</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Химия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4</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В.А.Самкова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Экология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Академкнига-учебник</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И.И.Баринова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А.И.Алексеев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М.П.Фролов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Обж</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Аст.астрель</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А.В.Перышкин</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Физика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Л.С.Атанасян</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Геометрия 7-9кл.</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8</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О.А.Кожина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4</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А.С.Питерских</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Изо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6</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И.Г.Семакин</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Информатика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Бином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А.Я.Юдовская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нового времени</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А.И.Алексеева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Л.А.Тростенцова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Русский язык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В.И.Лях</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Физическая культура 8-9 класс</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bl>
    <w:p w:rsidR="00B04944" w:rsidRPr="005321C9" w:rsidRDefault="00B04944" w:rsidP="00B04944">
      <w:pPr>
        <w:jc w:val="both"/>
        <w:rPr>
          <w:rFonts w:ascii="Times New Roman" w:hAnsi="Times New Roman"/>
        </w:rPr>
      </w:pPr>
    </w:p>
    <w:p w:rsidR="00B04944" w:rsidRPr="005321C9" w:rsidRDefault="00B04944" w:rsidP="00B04944">
      <w:pPr>
        <w:jc w:val="both"/>
        <w:rPr>
          <w:rFonts w:ascii="Times New Roman" w:hAnsi="Times New Roman"/>
        </w:rPr>
      </w:pPr>
      <w:r w:rsidRPr="005321C9">
        <w:rPr>
          <w:rFonts w:ascii="Times New Roman" w:hAnsi="Times New Roman"/>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14"/>
        <w:gridCol w:w="1914"/>
        <w:gridCol w:w="1914"/>
        <w:gridCol w:w="1915"/>
      </w:tblGrid>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Автор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Название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Год издания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Издательство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Кол - во</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Л.М.Ляшенко</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История России</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Ю.Е.Ваулина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Английский язык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Ю.Н.Макарычев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Алгебра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Баринов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w:t>
            </w:r>
            <w:r>
              <w:rPr>
                <w:rFonts w:ascii="Times New Roman" w:hAnsi="Times New Roman"/>
              </w:rPr>
              <w:t>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Л.А.Тростенцова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Русский язык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просвещение</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А.В.Перышкин</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Физика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В.Д.Симоненко</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Технология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Вентана-Граф</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9</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Н.В.Загладин</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Всеобщая история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Русское слово</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1</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В.В.Пасечник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Биология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8</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Г.Е.Рудзитис</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Химия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2016</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Л.А.Тростенцова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Русский язык</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3</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В.Я.Коровина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Литература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Просвещение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В.П.Дронов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9</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М.П.Фролов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Обж</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2018</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Аст.астрель</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А.П.Коркина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Саха тыла</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Даниалмас</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10</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А.Д.Ботвинников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Черчение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Pr>
                <w:rFonts w:ascii="Times New Roman" w:hAnsi="Times New Roman"/>
              </w:rPr>
              <w:t>2019</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Дрофа .Астрель</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4</w:t>
            </w:r>
          </w:p>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7</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А.И.Алексеев</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География </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 xml:space="preserve">Дрофа </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r w:rsidR="00B04944" w:rsidRPr="00416135" w:rsidTr="00A318D0">
        <w:tc>
          <w:tcPr>
            <w:tcW w:w="1913"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Н.В.Загладин</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Всеобщая история</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2017</w:t>
            </w:r>
          </w:p>
        </w:tc>
        <w:tc>
          <w:tcPr>
            <w:tcW w:w="1914"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Русское слово</w:t>
            </w:r>
          </w:p>
        </w:tc>
        <w:tc>
          <w:tcPr>
            <w:tcW w:w="1915" w:type="dxa"/>
            <w:shd w:val="clear" w:color="auto" w:fill="auto"/>
          </w:tcPr>
          <w:p w:rsidR="00B04944" w:rsidRPr="00416135" w:rsidRDefault="00B04944" w:rsidP="00A318D0">
            <w:pPr>
              <w:spacing w:after="0" w:line="240" w:lineRule="auto"/>
              <w:jc w:val="both"/>
              <w:rPr>
                <w:rFonts w:ascii="Times New Roman" w:hAnsi="Times New Roman"/>
              </w:rPr>
            </w:pPr>
            <w:r w:rsidRPr="00416135">
              <w:rPr>
                <w:rFonts w:ascii="Times New Roman" w:hAnsi="Times New Roman"/>
              </w:rPr>
              <w:t>5</w:t>
            </w:r>
          </w:p>
        </w:tc>
      </w:tr>
    </w:tbl>
    <w:p w:rsidR="00B04944" w:rsidRPr="001818C0" w:rsidRDefault="00B04944" w:rsidP="00B04944">
      <w:pPr>
        <w:widowControl w:val="0"/>
        <w:autoSpaceDE w:val="0"/>
        <w:autoSpaceDN w:val="0"/>
        <w:adjustRightInd w:val="0"/>
        <w:spacing w:after="0" w:line="240" w:lineRule="auto"/>
        <w:contextualSpacing/>
        <w:jc w:val="both"/>
        <w:rPr>
          <w:rFonts w:ascii="Times New Roman" w:hAnsi="Times New Roman"/>
        </w:rPr>
      </w:pPr>
    </w:p>
    <w:p w:rsidR="00B04944" w:rsidRDefault="00B04944" w:rsidP="00B04944">
      <w:pPr>
        <w:widowControl w:val="0"/>
        <w:autoSpaceDE w:val="0"/>
        <w:autoSpaceDN w:val="0"/>
        <w:adjustRightInd w:val="0"/>
        <w:spacing w:after="0" w:line="240" w:lineRule="auto"/>
        <w:contextualSpacing/>
        <w:jc w:val="center"/>
        <w:rPr>
          <w:rFonts w:ascii="Times New Roman" w:hAnsi="Times New Roman"/>
          <w:b/>
        </w:rPr>
      </w:pPr>
      <w:r>
        <w:rPr>
          <w:rFonts w:ascii="Times New Roman" w:hAnsi="Times New Roman"/>
          <w:b/>
        </w:rPr>
        <w:t>3.3.6</w:t>
      </w:r>
      <w:r w:rsidRPr="00B53C82">
        <w:rPr>
          <w:rFonts w:ascii="Times New Roman" w:hAnsi="Times New Roman"/>
          <w:b/>
        </w:rPr>
        <w:t>. Информационно-методические</w:t>
      </w:r>
      <w:r>
        <w:rPr>
          <w:rFonts w:ascii="Times New Roman" w:hAnsi="Times New Roman"/>
        </w:rPr>
        <w:t xml:space="preserve"> </w:t>
      </w:r>
      <w:r>
        <w:rPr>
          <w:rFonts w:ascii="Times New Roman" w:hAnsi="Times New Roman"/>
          <w:b/>
        </w:rPr>
        <w:t xml:space="preserve">условия реализации </w:t>
      </w:r>
      <w:r w:rsidRPr="007D4458">
        <w:rPr>
          <w:rFonts w:ascii="Times New Roman" w:hAnsi="Times New Roman"/>
          <w:b/>
        </w:rPr>
        <w:t>основной образовательной программы</w:t>
      </w:r>
    </w:p>
    <w:p w:rsidR="00B04944" w:rsidRPr="00B53C82" w:rsidRDefault="00B04944" w:rsidP="00B04944">
      <w:pPr>
        <w:widowControl w:val="0"/>
        <w:autoSpaceDE w:val="0"/>
        <w:autoSpaceDN w:val="0"/>
        <w:adjustRightInd w:val="0"/>
        <w:spacing w:after="0" w:line="240" w:lineRule="auto"/>
        <w:contextualSpacing/>
        <w:jc w:val="center"/>
        <w:rPr>
          <w:rFonts w:ascii="Times New Roman" w:hAnsi="Times New Roman"/>
        </w:rPr>
      </w:pPr>
      <w:r w:rsidRPr="007D4458">
        <w:rPr>
          <w:rFonts w:ascii="Times New Roman" w:hAnsi="Times New Roman"/>
          <w:b/>
        </w:rPr>
        <w:t>основного общего образования</w:t>
      </w:r>
    </w:p>
    <w:p w:rsidR="00B04944" w:rsidRPr="001818C0" w:rsidRDefault="00B04944" w:rsidP="00B04944">
      <w:pPr>
        <w:widowControl w:val="0"/>
        <w:autoSpaceDE w:val="0"/>
        <w:autoSpaceDN w:val="0"/>
        <w:adjustRightInd w:val="0"/>
        <w:spacing w:after="0" w:line="240" w:lineRule="auto"/>
        <w:contextualSpacing/>
        <w:rPr>
          <w:rFonts w:ascii="Times New Roman" w:hAnsi="Times New Roman"/>
        </w:rPr>
      </w:pPr>
    </w:p>
    <w:p w:rsidR="00B04944" w:rsidRPr="00B53C82" w:rsidRDefault="00B04944" w:rsidP="00B04944">
      <w:pPr>
        <w:spacing w:after="0" w:line="240" w:lineRule="auto"/>
        <w:ind w:firstLine="709"/>
        <w:jc w:val="both"/>
        <w:rPr>
          <w:rFonts w:ascii="Times New Roman" w:hAnsi="Times New Roman"/>
        </w:rPr>
      </w:pPr>
      <w:r w:rsidRPr="00B53C82">
        <w:rPr>
          <w:rFonts w:ascii="Times New Roman" w:hAnsi="Times New Roman"/>
          <w:bCs/>
        </w:rPr>
        <w:t xml:space="preserve">Под </w:t>
      </w:r>
      <w:r w:rsidRPr="00B53C82">
        <w:rPr>
          <w:rFonts w:ascii="Times New Roman" w:hAnsi="Times New Roman"/>
          <w:b/>
          <w:bCs/>
        </w:rPr>
        <w:t xml:space="preserve">информационно-образовательной средой </w:t>
      </w:r>
      <w:r w:rsidRPr="00B53C82">
        <w:rPr>
          <w:rFonts w:ascii="Times New Roman" w:hAnsi="Times New Roman"/>
          <w:bCs/>
        </w:rPr>
        <w:t>(ИОС)</w:t>
      </w:r>
      <w:r w:rsidRPr="00B53C82">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04944" w:rsidRPr="00B53C82" w:rsidRDefault="00B04944" w:rsidP="00B04944">
      <w:pPr>
        <w:spacing w:after="0" w:line="240" w:lineRule="auto"/>
        <w:ind w:firstLine="709"/>
        <w:jc w:val="both"/>
        <w:rPr>
          <w:rFonts w:ascii="Times New Roman" w:hAnsi="Times New Roman"/>
        </w:rPr>
      </w:pPr>
      <w:r w:rsidRPr="00B53C82">
        <w:rPr>
          <w:rFonts w:ascii="Times New Roman" w:hAnsi="Times New Roman"/>
          <w:bCs/>
          <w:iCs/>
        </w:rPr>
        <w:t>Создаваемая в образовательной организации ИОС строится в соответствии со следующей иерархией:</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единая информационно-образовательная среда страны;</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единая информационно-образовательная среда региона;</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информационно-образовательная среда образовательной организации;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предметная информационно-образовательная среда;</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информационно-образовательная среда УМК;</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информационно-образовательная среда компонентов УМК;</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информационно-образовательная среда элементов УМК.</w:t>
      </w:r>
    </w:p>
    <w:p w:rsidR="00B04944" w:rsidRPr="00B53C82" w:rsidRDefault="00B04944" w:rsidP="00B04944">
      <w:pPr>
        <w:spacing w:after="0" w:line="240" w:lineRule="auto"/>
        <w:ind w:firstLine="709"/>
        <w:jc w:val="both"/>
        <w:rPr>
          <w:rFonts w:ascii="Times New Roman" w:hAnsi="Times New Roman"/>
        </w:rPr>
      </w:pPr>
      <w:r w:rsidRPr="00B53C82">
        <w:rPr>
          <w:rFonts w:ascii="Times New Roman" w:hAnsi="Times New Roman"/>
          <w:bCs/>
          <w:iCs/>
        </w:rPr>
        <w:t>Основными элементами ИОС являются:</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информационно-образовательные ресурсы в виде печатной продукции;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информационно-образовательные ресурсы на сменных оптических носителях;</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информационно-образовательные ресурсы сети Интернет;</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вычислительная и информационно-телекоммуникационная инфраструктура;</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B04944" w:rsidRPr="00B53C82" w:rsidRDefault="00B04944" w:rsidP="00B04944">
      <w:pPr>
        <w:spacing w:after="0" w:line="240" w:lineRule="auto"/>
        <w:ind w:firstLine="709"/>
        <w:jc w:val="both"/>
        <w:rPr>
          <w:rFonts w:ascii="Times New Roman" w:hAnsi="Times New Roman"/>
        </w:rPr>
      </w:pPr>
      <w:r w:rsidRPr="00B53C82">
        <w:rPr>
          <w:rFonts w:ascii="Times New Roman" w:hAnsi="Times New Roman"/>
          <w:bCs/>
          <w:iCs/>
        </w:rPr>
        <w:t>Необходимое для использования ИКТ оборудование</w:t>
      </w:r>
      <w:r w:rsidRPr="00B53C82">
        <w:rPr>
          <w:rFonts w:ascii="Times New Roman" w:hAnsi="Times New Roman"/>
        </w:rPr>
        <w:t>  отвечает современным требованиям и обеспечиваетиспользование ИКТ:</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 учебной деятельности;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во внеурочной деятельности;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 исследовательской и проектной деятельности;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при измерении, контроле и оценке результатов образования;</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04944" w:rsidRPr="00B53C82" w:rsidRDefault="00B04944" w:rsidP="00B04944">
      <w:pPr>
        <w:spacing w:after="0" w:line="240" w:lineRule="auto"/>
        <w:ind w:firstLine="709"/>
        <w:jc w:val="both"/>
        <w:rPr>
          <w:rFonts w:ascii="Times New Roman" w:hAnsi="Times New Roman"/>
        </w:rPr>
      </w:pPr>
      <w:r w:rsidRPr="00B53C82">
        <w:rPr>
          <w:rFonts w:ascii="Times New Roman" w:hAnsi="Times New Roman"/>
          <w:bCs/>
          <w:iCs/>
        </w:rPr>
        <w:t>Учебно-методическое и информационное оснащение образовательного процесса</w:t>
      </w:r>
      <w:r w:rsidRPr="00B53C82">
        <w:rPr>
          <w:rFonts w:ascii="Times New Roman" w:hAnsi="Times New Roman"/>
        </w:rPr>
        <w:t xml:space="preserve"> обеспечивает возможность:</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выступления с аудио-, видео- и графическим экранным сопровождением;</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вывода информации на бумагу и т. п. и в трехмерную материальную среду (печать);</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поиска и получения информации;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создания, заполнения и анализа баз данных, в том числе определителей; их наглядного представления;</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04944" w:rsidRPr="00B53C82" w:rsidRDefault="00B04944" w:rsidP="00B04944">
      <w:pPr>
        <w:pStyle w:val="ab"/>
        <w:numPr>
          <w:ilvl w:val="0"/>
          <w:numId w:val="124"/>
        </w:numPr>
        <w:tabs>
          <w:tab w:val="left" w:pos="993"/>
        </w:tabs>
        <w:ind w:left="0" w:firstLine="709"/>
        <w:jc w:val="both"/>
        <w:rPr>
          <w:rFonts w:ascii="Times New Roman" w:hAnsi="Times New Roman"/>
        </w:rPr>
      </w:pPr>
      <w:r w:rsidRPr="00B53C82">
        <w:rPr>
          <w:rFonts w:ascii="Times New Roman" w:hAnsi="Times New Roman"/>
        </w:rPr>
        <w:t>выпуска школьных печатных изданий, работы школьного телевидения.</w:t>
      </w:r>
    </w:p>
    <w:p w:rsidR="00B04944" w:rsidRDefault="00B04944" w:rsidP="00B04944">
      <w:pPr>
        <w:pStyle w:val="ab"/>
        <w:tabs>
          <w:tab w:val="left" w:pos="993"/>
        </w:tabs>
        <w:ind w:left="0" w:firstLine="709"/>
        <w:jc w:val="both"/>
        <w:rPr>
          <w:rFonts w:ascii="Times New Roman" w:hAnsi="Times New Roman"/>
        </w:rPr>
      </w:pPr>
      <w:r w:rsidRPr="00B53C82">
        <w:rPr>
          <w:rFonts w:ascii="Times New Roman" w:hAnsi="Times New Roman"/>
        </w:rPr>
        <w:t>Все указанные виды деятельности обеспечиваются расходными материалами.</w:t>
      </w:r>
    </w:p>
    <w:p w:rsidR="00B04944" w:rsidRPr="00B53C82" w:rsidRDefault="00B04944" w:rsidP="00B04944">
      <w:pPr>
        <w:pStyle w:val="ab"/>
        <w:tabs>
          <w:tab w:val="left" w:pos="993"/>
        </w:tabs>
        <w:ind w:left="0" w:firstLine="709"/>
        <w:jc w:val="both"/>
        <w:rPr>
          <w:rFonts w:ascii="Times New Roman" w:hAnsi="Times New Roman"/>
        </w:rPr>
      </w:pPr>
    </w:p>
    <w:p w:rsidR="00B04944" w:rsidRDefault="00B04944" w:rsidP="00B04944">
      <w:pPr>
        <w:widowControl w:val="0"/>
        <w:autoSpaceDE w:val="0"/>
        <w:autoSpaceDN w:val="0"/>
        <w:adjustRightInd w:val="0"/>
        <w:spacing w:after="0" w:line="240" w:lineRule="auto"/>
        <w:contextualSpacing/>
        <w:jc w:val="center"/>
        <w:rPr>
          <w:rFonts w:ascii="Times New Roman" w:hAnsi="Times New Roman"/>
          <w:b/>
        </w:rPr>
      </w:pPr>
      <w:r>
        <w:rPr>
          <w:rFonts w:ascii="Times New Roman" w:hAnsi="Times New Roman"/>
          <w:b/>
        </w:rPr>
        <w:t>3.3.7</w:t>
      </w:r>
      <w:r w:rsidRPr="00064017">
        <w:rPr>
          <w:rFonts w:ascii="Times New Roman" w:hAnsi="Times New Roman"/>
          <w:b/>
        </w:rPr>
        <w:t>. Механизмы достижения целевых ориентиров в системе условий</w:t>
      </w:r>
    </w:p>
    <w:p w:rsidR="00B04944" w:rsidRPr="00064017" w:rsidRDefault="00B04944" w:rsidP="00B04944">
      <w:pPr>
        <w:spacing w:after="0" w:line="240" w:lineRule="auto"/>
        <w:ind w:firstLine="709"/>
        <w:jc w:val="both"/>
        <w:rPr>
          <w:rFonts w:ascii="Times New Roman" w:hAnsi="Times New Roman"/>
        </w:rPr>
      </w:pPr>
      <w:r w:rsidRPr="00064017">
        <w:rPr>
          <w:rFonts w:ascii="Times New Roman" w:hAnsi="Times New Roman"/>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04944" w:rsidRPr="00064017" w:rsidRDefault="00B04944" w:rsidP="00B04944">
      <w:pPr>
        <w:pStyle w:val="ab"/>
        <w:numPr>
          <w:ilvl w:val="0"/>
          <w:numId w:val="125"/>
        </w:numPr>
        <w:tabs>
          <w:tab w:val="left" w:pos="993"/>
        </w:tabs>
        <w:ind w:left="0" w:firstLine="709"/>
        <w:jc w:val="both"/>
        <w:rPr>
          <w:rFonts w:ascii="Times New Roman" w:hAnsi="Times New Roman"/>
        </w:rPr>
      </w:pPr>
      <w:r w:rsidRPr="00064017">
        <w:rPr>
          <w:rFonts w:ascii="Times New Roman" w:hAnsi="Times New Roman"/>
        </w:rPr>
        <w:t>соответствуют требованиям ФГОС ООО;</w:t>
      </w:r>
    </w:p>
    <w:p w:rsidR="00B04944" w:rsidRPr="00064017" w:rsidRDefault="00B04944" w:rsidP="00B04944">
      <w:pPr>
        <w:pStyle w:val="ab"/>
        <w:numPr>
          <w:ilvl w:val="0"/>
          <w:numId w:val="125"/>
        </w:numPr>
        <w:tabs>
          <w:tab w:val="left" w:pos="993"/>
        </w:tabs>
        <w:ind w:left="0" w:firstLine="709"/>
        <w:jc w:val="both"/>
        <w:rPr>
          <w:rFonts w:ascii="Times New Roman" w:hAnsi="Times New Roman"/>
        </w:rPr>
      </w:pPr>
      <w:r w:rsidRPr="00064017">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04944" w:rsidRPr="00064017" w:rsidRDefault="00B04944" w:rsidP="00B04944">
      <w:pPr>
        <w:pStyle w:val="ab"/>
        <w:numPr>
          <w:ilvl w:val="0"/>
          <w:numId w:val="125"/>
        </w:numPr>
        <w:tabs>
          <w:tab w:val="left" w:pos="993"/>
        </w:tabs>
        <w:ind w:left="0" w:firstLine="709"/>
        <w:jc w:val="both"/>
        <w:rPr>
          <w:rFonts w:ascii="Times New Roman" w:hAnsi="Times New Roman"/>
        </w:rPr>
      </w:pPr>
      <w:r w:rsidRPr="00064017">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04944" w:rsidRPr="00064017" w:rsidRDefault="00B04944" w:rsidP="00B04944">
      <w:pPr>
        <w:pStyle w:val="ab"/>
        <w:numPr>
          <w:ilvl w:val="0"/>
          <w:numId w:val="125"/>
        </w:numPr>
        <w:tabs>
          <w:tab w:val="left" w:pos="993"/>
        </w:tabs>
        <w:ind w:left="0" w:firstLine="709"/>
        <w:jc w:val="both"/>
        <w:rPr>
          <w:rFonts w:ascii="Times New Roman" w:hAnsi="Times New Roman"/>
        </w:rPr>
      </w:pPr>
      <w:r w:rsidRPr="00064017">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04944" w:rsidRPr="00064017" w:rsidRDefault="00B04944" w:rsidP="00B04944">
      <w:pPr>
        <w:spacing w:after="0" w:line="240" w:lineRule="auto"/>
        <w:ind w:firstLine="709"/>
        <w:jc w:val="both"/>
        <w:rPr>
          <w:rFonts w:ascii="Times New Roman" w:hAnsi="Times New Roman"/>
        </w:rPr>
      </w:pPr>
      <w:r w:rsidRPr="00064017">
        <w:rPr>
          <w:rFonts w:ascii="Times New Roman" w:hAnsi="Times New Roman"/>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04944" w:rsidRPr="00064017" w:rsidRDefault="00B04944" w:rsidP="00B04944">
      <w:pPr>
        <w:pStyle w:val="ab"/>
        <w:numPr>
          <w:ilvl w:val="0"/>
          <w:numId w:val="147"/>
        </w:numPr>
        <w:tabs>
          <w:tab w:val="left" w:pos="1134"/>
        </w:tabs>
        <w:ind w:left="0" w:firstLine="709"/>
        <w:jc w:val="both"/>
        <w:rPr>
          <w:rFonts w:ascii="Times New Roman" w:hAnsi="Times New Roman"/>
        </w:rPr>
      </w:pPr>
      <w:r w:rsidRPr="00064017">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04944" w:rsidRPr="00064017" w:rsidRDefault="00B04944" w:rsidP="00B04944">
      <w:pPr>
        <w:pStyle w:val="ab"/>
        <w:numPr>
          <w:ilvl w:val="0"/>
          <w:numId w:val="147"/>
        </w:numPr>
        <w:tabs>
          <w:tab w:val="left" w:pos="1134"/>
        </w:tabs>
        <w:ind w:left="0" w:firstLine="709"/>
        <w:jc w:val="both"/>
        <w:rPr>
          <w:rFonts w:ascii="Times New Roman" w:hAnsi="Times New Roman"/>
        </w:rPr>
      </w:pPr>
      <w:r w:rsidRPr="00064017">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B04944" w:rsidRPr="00064017" w:rsidRDefault="00B04944" w:rsidP="00B04944">
      <w:pPr>
        <w:pStyle w:val="ab"/>
        <w:numPr>
          <w:ilvl w:val="0"/>
          <w:numId w:val="147"/>
        </w:numPr>
        <w:tabs>
          <w:tab w:val="left" w:pos="1134"/>
        </w:tabs>
        <w:ind w:left="0" w:firstLine="709"/>
        <w:jc w:val="both"/>
        <w:rPr>
          <w:rFonts w:ascii="Times New Roman" w:hAnsi="Times New Roman"/>
        </w:rPr>
      </w:pPr>
      <w:r w:rsidRPr="00064017">
        <w:rPr>
          <w:rFonts w:ascii="Times New Roman" w:hAnsi="Times New Roman"/>
        </w:rPr>
        <w:t>механизмы достижения целевых ориентиров в системе условий;</w:t>
      </w:r>
    </w:p>
    <w:p w:rsidR="00B04944" w:rsidRPr="00064017" w:rsidRDefault="00B04944" w:rsidP="00B04944">
      <w:pPr>
        <w:pStyle w:val="ab"/>
        <w:numPr>
          <w:ilvl w:val="0"/>
          <w:numId w:val="147"/>
        </w:numPr>
        <w:tabs>
          <w:tab w:val="left" w:pos="1134"/>
        </w:tabs>
        <w:ind w:left="0" w:firstLine="709"/>
        <w:jc w:val="both"/>
        <w:rPr>
          <w:rFonts w:ascii="Times New Roman" w:hAnsi="Times New Roman"/>
        </w:rPr>
      </w:pPr>
      <w:r w:rsidRPr="00064017">
        <w:rPr>
          <w:rFonts w:ascii="Times New Roman" w:hAnsi="Times New Roman"/>
        </w:rPr>
        <w:t>сетевой график (дорожную карту) по формированию необходимой системы условий;</w:t>
      </w:r>
    </w:p>
    <w:p w:rsidR="00B04944" w:rsidRPr="00064017" w:rsidRDefault="00B04944" w:rsidP="00B04944">
      <w:pPr>
        <w:pStyle w:val="ab"/>
        <w:numPr>
          <w:ilvl w:val="0"/>
          <w:numId w:val="147"/>
        </w:numPr>
        <w:tabs>
          <w:tab w:val="left" w:pos="1134"/>
        </w:tabs>
        <w:ind w:left="0" w:firstLine="709"/>
        <w:jc w:val="both"/>
        <w:rPr>
          <w:rFonts w:ascii="Times New Roman" w:hAnsi="Times New Roman"/>
        </w:rPr>
      </w:pPr>
      <w:r w:rsidRPr="00064017">
        <w:rPr>
          <w:rFonts w:ascii="Times New Roman" w:hAnsi="Times New Roman"/>
        </w:rPr>
        <w:t>систему оценки условий.</w:t>
      </w:r>
    </w:p>
    <w:p w:rsidR="00B04944" w:rsidRPr="00064017" w:rsidRDefault="00B04944" w:rsidP="00B04944">
      <w:pPr>
        <w:spacing w:after="0" w:line="240" w:lineRule="auto"/>
        <w:ind w:firstLine="709"/>
        <w:jc w:val="both"/>
        <w:rPr>
          <w:rFonts w:ascii="Times New Roman" w:hAnsi="Times New Roman"/>
        </w:rPr>
      </w:pPr>
      <w:r w:rsidRPr="00064017">
        <w:rPr>
          <w:rFonts w:ascii="Times New Roman" w:hAnsi="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04944" w:rsidRPr="00064017" w:rsidRDefault="00B04944" w:rsidP="00B04944">
      <w:pPr>
        <w:pStyle w:val="ab"/>
        <w:numPr>
          <w:ilvl w:val="0"/>
          <w:numId w:val="126"/>
        </w:numPr>
        <w:tabs>
          <w:tab w:val="left" w:pos="993"/>
        </w:tabs>
        <w:ind w:left="0" w:firstLine="709"/>
        <w:jc w:val="both"/>
        <w:rPr>
          <w:rFonts w:ascii="Times New Roman" w:hAnsi="Times New Roman"/>
        </w:rPr>
      </w:pPr>
      <w:r w:rsidRPr="00064017">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04944" w:rsidRPr="00064017" w:rsidRDefault="00B04944" w:rsidP="00B04944">
      <w:pPr>
        <w:pStyle w:val="ab"/>
        <w:numPr>
          <w:ilvl w:val="0"/>
          <w:numId w:val="126"/>
        </w:numPr>
        <w:tabs>
          <w:tab w:val="left" w:pos="993"/>
        </w:tabs>
        <w:ind w:left="0" w:firstLine="709"/>
        <w:jc w:val="both"/>
        <w:rPr>
          <w:rFonts w:ascii="Times New Roman" w:hAnsi="Times New Roman"/>
        </w:rPr>
      </w:pPr>
      <w:r w:rsidRPr="00064017">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04944" w:rsidRPr="00064017" w:rsidRDefault="00B04944" w:rsidP="00B04944">
      <w:pPr>
        <w:pStyle w:val="ab"/>
        <w:numPr>
          <w:ilvl w:val="0"/>
          <w:numId w:val="126"/>
        </w:numPr>
        <w:tabs>
          <w:tab w:val="left" w:pos="993"/>
        </w:tabs>
        <w:ind w:left="0" w:firstLine="709"/>
        <w:jc w:val="both"/>
        <w:rPr>
          <w:rFonts w:ascii="Times New Roman" w:hAnsi="Times New Roman"/>
        </w:rPr>
      </w:pPr>
      <w:r w:rsidRPr="00064017">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04944" w:rsidRPr="00064017" w:rsidRDefault="00B04944" w:rsidP="00B04944">
      <w:pPr>
        <w:pStyle w:val="ab"/>
        <w:numPr>
          <w:ilvl w:val="0"/>
          <w:numId w:val="126"/>
        </w:numPr>
        <w:tabs>
          <w:tab w:val="left" w:pos="993"/>
        </w:tabs>
        <w:ind w:left="0" w:firstLine="709"/>
        <w:jc w:val="both"/>
        <w:rPr>
          <w:rFonts w:ascii="Times New Roman" w:hAnsi="Times New Roman"/>
        </w:rPr>
      </w:pPr>
      <w:r w:rsidRPr="00064017">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04944" w:rsidRPr="00064017" w:rsidRDefault="00B04944" w:rsidP="00B04944">
      <w:pPr>
        <w:pStyle w:val="ab"/>
        <w:numPr>
          <w:ilvl w:val="0"/>
          <w:numId w:val="126"/>
        </w:numPr>
        <w:tabs>
          <w:tab w:val="left" w:pos="993"/>
        </w:tabs>
        <w:ind w:left="0" w:firstLine="709"/>
        <w:jc w:val="both"/>
        <w:rPr>
          <w:rFonts w:ascii="Times New Roman" w:hAnsi="Times New Roman"/>
        </w:rPr>
      </w:pPr>
      <w:r w:rsidRPr="00064017">
        <w:rPr>
          <w:rFonts w:ascii="Times New Roman" w:hAnsi="Times New Roman"/>
        </w:rPr>
        <w:t>разработку сетевого графика (дорожной карты) создания необходимой системы условий;</w:t>
      </w:r>
    </w:p>
    <w:p w:rsidR="00B04944" w:rsidRPr="00555523" w:rsidRDefault="00B04944" w:rsidP="00B04944">
      <w:pPr>
        <w:pStyle w:val="ab"/>
        <w:numPr>
          <w:ilvl w:val="0"/>
          <w:numId w:val="126"/>
        </w:numPr>
        <w:tabs>
          <w:tab w:val="left" w:pos="993"/>
        </w:tabs>
        <w:ind w:left="0" w:firstLine="709"/>
        <w:jc w:val="both"/>
        <w:rPr>
          <w:rFonts w:ascii="Times New Roman" w:hAnsi="Times New Roman"/>
        </w:rPr>
      </w:pPr>
      <w:r w:rsidRPr="00064017">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A95CA5" w:rsidRPr="00067C3F" w:rsidRDefault="00A95CA5" w:rsidP="00A95CA5"/>
    <w:p w:rsidR="00A95CA5" w:rsidRPr="00695F5A" w:rsidRDefault="00A95CA5" w:rsidP="00A95CA5">
      <w:pPr>
        <w:spacing w:line="240" w:lineRule="auto"/>
        <w:jc w:val="both"/>
        <w:rPr>
          <w:rFonts w:ascii="Times New Roman" w:hAnsi="Times New Roman"/>
          <w:sz w:val="24"/>
          <w:szCs w:val="24"/>
        </w:rPr>
      </w:pPr>
      <w:r w:rsidRPr="00695F5A">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rsidR="00A95CA5" w:rsidRPr="00067C3F" w:rsidRDefault="00A95CA5" w:rsidP="00A95CA5">
      <w:pPr>
        <w:pStyle w:val="ab"/>
        <w:numPr>
          <w:ilvl w:val="0"/>
          <w:numId w:val="214"/>
        </w:numPr>
        <w:spacing w:after="200"/>
        <w:jc w:val="both"/>
        <w:rPr>
          <w:rFonts w:ascii="Times New Roman" w:hAnsi="Times New Roman"/>
        </w:rPr>
      </w:pPr>
      <w:r w:rsidRPr="00067C3F">
        <w:rPr>
          <w:rFonts w:ascii="Times New Roman" w:hAnsi="Times New Roman"/>
        </w:rPr>
        <w:t>требований ФГОС СОО;</w:t>
      </w:r>
    </w:p>
    <w:p w:rsidR="00A95CA5" w:rsidRPr="00067C3F" w:rsidRDefault="00A95CA5" w:rsidP="00A95CA5">
      <w:pPr>
        <w:pStyle w:val="ab"/>
        <w:numPr>
          <w:ilvl w:val="0"/>
          <w:numId w:val="214"/>
        </w:numPr>
        <w:spacing w:after="200"/>
        <w:jc w:val="both"/>
        <w:rPr>
          <w:rFonts w:ascii="Times New Roman" w:hAnsi="Times New Roman"/>
        </w:rPr>
      </w:pPr>
      <w:r w:rsidRPr="00067C3F">
        <w:rPr>
          <w:rFonts w:ascii="Times New Roman" w:hAnsi="Times New Roman"/>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A95CA5" w:rsidRPr="00067C3F" w:rsidRDefault="00A95CA5" w:rsidP="00A95CA5">
      <w:pPr>
        <w:pStyle w:val="ab"/>
        <w:numPr>
          <w:ilvl w:val="0"/>
          <w:numId w:val="214"/>
        </w:numPr>
        <w:spacing w:after="200"/>
        <w:jc w:val="both"/>
        <w:rPr>
          <w:rFonts w:ascii="Times New Roman" w:hAnsi="Times New Roman"/>
        </w:rPr>
      </w:pPr>
      <w:r w:rsidRPr="00067C3F">
        <w:rPr>
          <w:rFonts w:ascii="Times New Roman" w:hAnsi="Times New Roman"/>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A95CA5" w:rsidRPr="00067C3F" w:rsidRDefault="00A95CA5" w:rsidP="00A95CA5">
      <w:pPr>
        <w:pStyle w:val="ab"/>
        <w:numPr>
          <w:ilvl w:val="0"/>
          <w:numId w:val="214"/>
        </w:numPr>
        <w:spacing w:after="200"/>
        <w:jc w:val="both"/>
        <w:rPr>
          <w:rFonts w:ascii="Times New Roman" w:hAnsi="Times New Roman"/>
        </w:rPr>
      </w:pPr>
      <w:r w:rsidRPr="00067C3F">
        <w:rPr>
          <w:rFonts w:ascii="Times New Roman" w:hAnsi="Times New Roman"/>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A95CA5" w:rsidRPr="00067C3F" w:rsidRDefault="00A95CA5" w:rsidP="00A95CA5">
      <w:pPr>
        <w:pStyle w:val="ab"/>
        <w:numPr>
          <w:ilvl w:val="0"/>
          <w:numId w:val="214"/>
        </w:numPr>
        <w:spacing w:after="200"/>
        <w:jc w:val="both"/>
        <w:rPr>
          <w:rFonts w:ascii="Times New Roman" w:hAnsi="Times New Roman"/>
        </w:rPr>
      </w:pPr>
      <w:r w:rsidRPr="00067C3F">
        <w:rPr>
          <w:rFonts w:ascii="Times New Roman" w:hAnsi="Times New Roman"/>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A95CA5" w:rsidRPr="00067C3F" w:rsidRDefault="00A95CA5" w:rsidP="00A95CA5">
      <w:pPr>
        <w:pStyle w:val="ab"/>
        <w:numPr>
          <w:ilvl w:val="0"/>
          <w:numId w:val="214"/>
        </w:numPr>
        <w:spacing w:after="200"/>
        <w:jc w:val="both"/>
        <w:rPr>
          <w:rFonts w:ascii="Times New Roman" w:hAnsi="Times New Roman"/>
        </w:rPr>
      </w:pPr>
      <w:r w:rsidRPr="00067C3F">
        <w:rPr>
          <w:rFonts w:ascii="Times New Roman" w:hAnsi="Times New Roman"/>
        </w:rPr>
        <w:t>иных действующих федеральных/региональных/муниципальных/</w:t>
      </w:r>
      <w:r w:rsidRPr="00067C3F">
        <w:rPr>
          <w:rFonts w:ascii="Times New Roman" w:hAnsi="Times New Roman"/>
        </w:rPr>
        <w:br/>
        <w:t>локальных нормативных актов и рекомендаций.</w:t>
      </w:r>
    </w:p>
    <w:p w:rsidR="00A95CA5" w:rsidRPr="00067C3F" w:rsidRDefault="00B04944" w:rsidP="00A95CA5">
      <w:pPr>
        <w:spacing w:line="240" w:lineRule="auto"/>
        <w:jc w:val="center"/>
        <w:rPr>
          <w:rFonts w:ascii="Times New Roman" w:hAnsi="Times New Roman"/>
          <w:b/>
          <w:sz w:val="24"/>
          <w:szCs w:val="24"/>
        </w:rPr>
      </w:pPr>
      <w:r>
        <w:rPr>
          <w:rFonts w:ascii="Times New Roman" w:hAnsi="Times New Roman"/>
          <w:b/>
          <w:sz w:val="24"/>
          <w:szCs w:val="24"/>
        </w:rPr>
        <w:t xml:space="preserve">3.4 </w:t>
      </w:r>
      <w:r w:rsidR="00A95CA5" w:rsidRPr="00067C3F">
        <w:rPr>
          <w:rFonts w:ascii="Times New Roman" w:hAnsi="Times New Roman"/>
          <w:b/>
          <w:sz w:val="24"/>
          <w:szCs w:val="24"/>
        </w:rPr>
        <w:t>Материально-технические условия реализации основной образовательной программы:</w:t>
      </w:r>
    </w:p>
    <w:p w:rsidR="00A95CA5" w:rsidRDefault="00A95CA5" w:rsidP="00A95CA5">
      <w:pPr>
        <w:pStyle w:val="ab"/>
        <w:numPr>
          <w:ilvl w:val="0"/>
          <w:numId w:val="215"/>
        </w:numPr>
        <w:jc w:val="both"/>
        <w:rPr>
          <w:rFonts w:ascii="Times New Roman" w:hAnsi="Times New Roman"/>
        </w:rPr>
      </w:pPr>
      <w:r w:rsidRPr="00067C3F">
        <w:rPr>
          <w:rFonts w:ascii="Times New Roman" w:hAnsi="Times New Roman"/>
        </w:rPr>
        <w:t>обеспечивают формирование единой мотив</w:t>
      </w:r>
      <w:r>
        <w:rPr>
          <w:rFonts w:ascii="Times New Roman" w:hAnsi="Times New Roman"/>
        </w:rPr>
        <w:t>ирующей интерактивной среды как</w:t>
      </w:r>
    </w:p>
    <w:p w:rsidR="00A95CA5" w:rsidRPr="00067C3F" w:rsidRDefault="00A95CA5" w:rsidP="00A95CA5">
      <w:pPr>
        <w:spacing w:after="0" w:line="240" w:lineRule="auto"/>
        <w:jc w:val="both"/>
        <w:rPr>
          <w:rFonts w:ascii="Times New Roman" w:hAnsi="Times New Roman"/>
          <w:sz w:val="24"/>
          <w:szCs w:val="24"/>
        </w:rPr>
      </w:pPr>
      <w:r w:rsidRPr="00067C3F">
        <w:rPr>
          <w:rFonts w:ascii="Times New Roman" w:hAnsi="Times New Roman"/>
          <w:sz w:val="24"/>
          <w:szCs w:val="24"/>
        </w:rPr>
        <w:t>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A95CA5" w:rsidRPr="00067C3F" w:rsidRDefault="00A95CA5" w:rsidP="00A95CA5">
      <w:pPr>
        <w:pStyle w:val="ab"/>
        <w:numPr>
          <w:ilvl w:val="0"/>
          <w:numId w:val="215"/>
        </w:numPr>
        <w:jc w:val="both"/>
        <w:rPr>
          <w:rFonts w:ascii="Times New Roman" w:hAnsi="Times New Roman"/>
        </w:rPr>
      </w:pPr>
      <w:r w:rsidRPr="00067C3F">
        <w:rPr>
          <w:rFonts w:ascii="Times New Roman" w:hAnsi="Times New Roman"/>
        </w:rPr>
        <w:t xml:space="preserve">учитывают: </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A95CA5" w:rsidRPr="00067C3F" w:rsidRDefault="00A95CA5" w:rsidP="00A95CA5">
      <w:pPr>
        <w:pStyle w:val="ab"/>
        <w:numPr>
          <w:ilvl w:val="0"/>
          <w:numId w:val="215"/>
        </w:numPr>
        <w:jc w:val="both"/>
        <w:rPr>
          <w:rFonts w:ascii="Times New Roman" w:hAnsi="Times New Roman"/>
        </w:rPr>
      </w:pPr>
      <w:r w:rsidRPr="00067C3F">
        <w:rPr>
          <w:rFonts w:ascii="Times New Roman" w:hAnsi="Times New Roman"/>
        </w:rPr>
        <w:t>обеспечивают:</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подготовку обучающихся к саморазвитию и непрерывному образованию;</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формирование и развитие мотивации к познанию, творчеству и инновационной деятельности;</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формирование основы научных методов познания окружающего мира;</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условия для активной учебно-познавательной деятельности;</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воспитание патриотизма и установок толерантности, умения жить с непохожими людьми;</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развитие креативности, критического мышления;</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поддержку социальной активности и осознанного выбора профессии;</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A95CA5" w:rsidRPr="00695F5A" w:rsidRDefault="00A95CA5" w:rsidP="00A95CA5">
      <w:pPr>
        <w:spacing w:after="0" w:line="240" w:lineRule="auto"/>
        <w:jc w:val="both"/>
        <w:rPr>
          <w:rFonts w:ascii="Times New Roman" w:hAnsi="Times New Roman"/>
          <w:sz w:val="24"/>
          <w:szCs w:val="24"/>
        </w:rPr>
      </w:pPr>
      <w:r>
        <w:rPr>
          <w:rFonts w:ascii="Times New Roman" w:hAnsi="Times New Roman"/>
          <w:sz w:val="24"/>
          <w:szCs w:val="24"/>
        </w:rPr>
        <w:t xml:space="preserve">- </w:t>
      </w:r>
      <w:r w:rsidRPr="00695F5A">
        <w:rPr>
          <w:rFonts w:ascii="Times New Roman" w:hAnsi="Times New Roman"/>
          <w:sz w:val="24"/>
          <w:szCs w:val="24"/>
        </w:rPr>
        <w:t>эргономичность, мультифункциональность и трансформируемость помещений образовательной организации.</w:t>
      </w:r>
    </w:p>
    <w:p w:rsidR="00A95CA5" w:rsidRDefault="00A95CA5" w:rsidP="00A95CA5">
      <w:pPr>
        <w:spacing w:after="0" w:line="240" w:lineRule="auto"/>
        <w:jc w:val="both"/>
        <w:rPr>
          <w:rFonts w:ascii="Times New Roman" w:hAnsi="Times New Roman"/>
          <w:sz w:val="24"/>
          <w:szCs w:val="24"/>
        </w:rPr>
      </w:pPr>
      <w:r w:rsidRPr="00695F5A">
        <w:rPr>
          <w:rFonts w:ascii="Times New Roman" w:hAnsi="Times New Roman"/>
          <w:sz w:val="24"/>
          <w:szCs w:val="24"/>
        </w:rPr>
        <w:t xml:space="preserve"> </w:t>
      </w:r>
    </w:p>
    <w:p w:rsidR="00A95CA5" w:rsidRDefault="00A95CA5" w:rsidP="00A95CA5">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 xml:space="preserve">Школа оснащена современным компьютерным, учебным и спортивным оборудованием. </w:t>
      </w:r>
    </w:p>
    <w:p w:rsidR="00B04944" w:rsidRPr="002F05B4" w:rsidRDefault="00B04944" w:rsidP="00A95CA5">
      <w:pPr>
        <w:spacing w:after="0" w:line="240" w:lineRule="auto"/>
        <w:jc w:val="both"/>
        <w:rPr>
          <w:rFonts w:ascii="Times New Roman" w:eastAsia="Times New Roman" w:hAnsi="Times New Roman"/>
          <w:sz w:val="24"/>
          <w:szCs w:val="24"/>
          <w:lang w:eastAsia="ru-RU"/>
        </w:rPr>
      </w:pPr>
    </w:p>
    <w:tbl>
      <w:tblPr>
        <w:tblW w:w="7969" w:type="dxa"/>
        <w:jc w:val="center"/>
        <w:tblInd w:w="-252" w:type="dxa"/>
        <w:tblCellMar>
          <w:left w:w="0" w:type="dxa"/>
          <w:right w:w="0" w:type="dxa"/>
        </w:tblCellMar>
        <w:tblLook w:val="0000" w:firstRow="0" w:lastRow="0" w:firstColumn="0" w:lastColumn="0" w:noHBand="0" w:noVBand="0"/>
      </w:tblPr>
      <w:tblGrid>
        <w:gridCol w:w="7091"/>
        <w:gridCol w:w="878"/>
      </w:tblGrid>
      <w:tr w:rsidR="00A95CA5" w:rsidRPr="002F05B4" w:rsidTr="00A318D0">
        <w:trPr>
          <w:jc w:val="center"/>
        </w:trPr>
        <w:tc>
          <w:tcPr>
            <w:tcW w:w="70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Информационно-техническое оснащение</w:t>
            </w:r>
          </w:p>
        </w:tc>
        <w:tc>
          <w:tcPr>
            <w:tcW w:w="878" w:type="dxa"/>
            <w:tcBorders>
              <w:top w:val="single" w:sz="8" w:space="0" w:color="auto"/>
              <w:left w:val="single" w:sz="8" w:space="0" w:color="auto"/>
              <w:bottom w:val="single" w:sz="8" w:space="0" w:color="auto"/>
              <w:right w:val="single" w:sz="8"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2020</w:t>
            </w:r>
            <w:r w:rsidRPr="002F05B4">
              <w:rPr>
                <w:rFonts w:ascii="Times New Roman" w:eastAsia="Times New Roman" w:hAnsi="Times New Roman"/>
                <w:sz w:val="24"/>
                <w:szCs w:val="24"/>
                <w:lang w:eastAsia="ru-RU"/>
              </w:rPr>
              <w:t>-</w:t>
            </w:r>
          </w:p>
          <w:p w:rsidR="00A95CA5" w:rsidRPr="002F05B4" w:rsidRDefault="00A95CA5" w:rsidP="00A318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2021</w:t>
            </w:r>
          </w:p>
        </w:tc>
      </w:tr>
      <w:tr w:rsidR="00A95CA5" w:rsidRPr="002F05B4" w:rsidTr="00A318D0">
        <w:trPr>
          <w:jc w:val="center"/>
        </w:trPr>
        <w:tc>
          <w:tcPr>
            <w:tcW w:w="7091"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компьютеров в ОУ</w:t>
            </w:r>
          </w:p>
        </w:tc>
        <w:tc>
          <w:tcPr>
            <w:tcW w:w="878" w:type="dxa"/>
            <w:tcBorders>
              <w:top w:val="single" w:sz="8" w:space="0" w:color="auto"/>
              <w:left w:val="single" w:sz="8" w:space="0" w:color="auto"/>
              <w:bottom w:val="single" w:sz="4" w:space="0" w:color="auto"/>
              <w:right w:val="single" w:sz="8"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A95CA5" w:rsidRPr="002F05B4" w:rsidTr="00A318D0">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компьютерных классов</w:t>
            </w:r>
          </w:p>
        </w:tc>
        <w:tc>
          <w:tcPr>
            <w:tcW w:w="878" w:type="dxa"/>
            <w:tcBorders>
              <w:top w:val="single" w:sz="4" w:space="0" w:color="auto"/>
              <w:left w:val="single" w:sz="4" w:space="0" w:color="auto"/>
              <w:bottom w:val="single" w:sz="4" w:space="0" w:color="auto"/>
              <w:right w:val="single" w:sz="4"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1</w:t>
            </w:r>
          </w:p>
        </w:tc>
      </w:tr>
      <w:tr w:rsidR="00A95CA5" w:rsidRPr="002F05B4" w:rsidTr="00A318D0">
        <w:trPr>
          <w:trHeight w:val="345"/>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компьютеров, используемых в уч. процессе</w:t>
            </w:r>
          </w:p>
        </w:tc>
        <w:tc>
          <w:tcPr>
            <w:tcW w:w="878" w:type="dxa"/>
            <w:tcBorders>
              <w:top w:val="single" w:sz="4" w:space="0" w:color="auto"/>
              <w:left w:val="single" w:sz="4" w:space="0" w:color="auto"/>
              <w:bottom w:val="single" w:sz="4" w:space="0" w:color="auto"/>
              <w:right w:val="single" w:sz="4"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9</w:t>
            </w:r>
          </w:p>
        </w:tc>
      </w:tr>
      <w:tr w:rsidR="00A95CA5" w:rsidRPr="002F05B4" w:rsidTr="00A318D0">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компьютеров, используемых в управлении ОУ</w:t>
            </w:r>
          </w:p>
        </w:tc>
        <w:tc>
          <w:tcPr>
            <w:tcW w:w="878" w:type="dxa"/>
            <w:tcBorders>
              <w:top w:val="single" w:sz="4" w:space="0" w:color="auto"/>
              <w:left w:val="single" w:sz="8" w:space="0" w:color="auto"/>
              <w:bottom w:val="single" w:sz="8" w:space="0" w:color="auto"/>
              <w:right w:val="single" w:sz="8"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A95CA5" w:rsidRPr="002F05B4" w:rsidTr="00A318D0">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компьютеров в библиотеке</w:t>
            </w:r>
          </w:p>
        </w:tc>
        <w:tc>
          <w:tcPr>
            <w:tcW w:w="878" w:type="dxa"/>
            <w:tcBorders>
              <w:top w:val="single" w:sz="8" w:space="0" w:color="auto"/>
              <w:left w:val="single" w:sz="8" w:space="0" w:color="auto"/>
              <w:bottom w:val="single" w:sz="8" w:space="0" w:color="auto"/>
              <w:right w:val="single" w:sz="8"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1</w:t>
            </w:r>
          </w:p>
        </w:tc>
      </w:tr>
      <w:tr w:rsidR="00A95CA5" w:rsidRPr="002F05B4" w:rsidTr="00A318D0">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компьютеров, имеющих доступ в Интернет</w:t>
            </w:r>
          </w:p>
        </w:tc>
        <w:tc>
          <w:tcPr>
            <w:tcW w:w="878" w:type="dxa"/>
            <w:tcBorders>
              <w:top w:val="single" w:sz="8" w:space="0" w:color="auto"/>
              <w:left w:val="single" w:sz="8" w:space="0" w:color="auto"/>
              <w:bottom w:val="single" w:sz="8" w:space="0" w:color="auto"/>
              <w:right w:val="single" w:sz="8"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A95CA5" w:rsidRPr="002F05B4" w:rsidTr="00A318D0">
        <w:trPr>
          <w:jc w:val="center"/>
        </w:trPr>
        <w:tc>
          <w:tcPr>
            <w:tcW w:w="70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компьютеров, объединенных в локальную сеть</w:t>
            </w:r>
          </w:p>
        </w:tc>
        <w:tc>
          <w:tcPr>
            <w:tcW w:w="878" w:type="dxa"/>
            <w:tcBorders>
              <w:top w:val="single" w:sz="8" w:space="0" w:color="auto"/>
              <w:left w:val="single" w:sz="8" w:space="0" w:color="auto"/>
              <w:bottom w:val="single" w:sz="4" w:space="0" w:color="auto"/>
              <w:right w:val="single" w:sz="8"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A95CA5" w:rsidRPr="002F05B4" w:rsidTr="00A318D0">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Количество АРМ (автоматизированное рабочее место) учителя</w:t>
            </w:r>
          </w:p>
        </w:tc>
        <w:tc>
          <w:tcPr>
            <w:tcW w:w="878" w:type="dxa"/>
            <w:tcBorders>
              <w:top w:val="single" w:sz="4" w:space="0" w:color="auto"/>
              <w:left w:val="single" w:sz="4" w:space="0" w:color="auto"/>
              <w:bottom w:val="single" w:sz="4" w:space="0" w:color="auto"/>
              <w:right w:val="single" w:sz="4"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14</w:t>
            </w:r>
          </w:p>
        </w:tc>
      </w:tr>
      <w:tr w:rsidR="00A95CA5" w:rsidRPr="002F05B4" w:rsidTr="00A318D0">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Наличие собственного сайта</w:t>
            </w:r>
          </w:p>
        </w:tc>
        <w:tc>
          <w:tcPr>
            <w:tcW w:w="878" w:type="dxa"/>
            <w:tcBorders>
              <w:top w:val="single" w:sz="4" w:space="0" w:color="auto"/>
              <w:left w:val="single" w:sz="8" w:space="0" w:color="auto"/>
              <w:bottom w:val="single" w:sz="8" w:space="0" w:color="auto"/>
              <w:right w:val="single" w:sz="8" w:space="0" w:color="auto"/>
            </w:tcBorders>
          </w:tcPr>
          <w:p w:rsidR="00A95CA5" w:rsidRPr="002F05B4" w:rsidRDefault="00A95CA5" w:rsidP="00A318D0">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1</w:t>
            </w:r>
          </w:p>
        </w:tc>
      </w:tr>
    </w:tbl>
    <w:p w:rsidR="00A95CA5" w:rsidRPr="002F05B4" w:rsidRDefault="00A95CA5" w:rsidP="00A95CA5">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 xml:space="preserve">  </w:t>
      </w:r>
    </w:p>
    <w:p w:rsidR="00A95CA5" w:rsidRPr="002F05B4" w:rsidRDefault="00A95CA5" w:rsidP="00A95CA5">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 xml:space="preserve">            В школе имеется  7- проекторов мультимедиа, 6 интерактивных досок, 6 копировальных аппаратов, телевизоры, музыкальные центры. Кабинеты и учебные мастерские школы пополняются современным оборудованием и другими средствами обучения.   </w:t>
      </w:r>
    </w:p>
    <w:p w:rsidR="00A95CA5" w:rsidRPr="002F05B4" w:rsidRDefault="00A95CA5" w:rsidP="00A95CA5">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 xml:space="preserve">     В рамках внедрения ФГОС ООО получено новое оборудование -  кабинет проектной деятельности и полиграфический комплекс.</w:t>
      </w:r>
    </w:p>
    <w:p w:rsidR="00A95CA5" w:rsidRPr="002F05B4" w:rsidRDefault="00A95CA5" w:rsidP="00A95CA5">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 xml:space="preserve">В школе имеется спортивный зал площадью </w:t>
      </w:r>
      <w:smartTag w:uri="urn:schemas-microsoft-com:office:smarttags" w:element="metricconverter">
        <w:smartTagPr>
          <w:attr w:name="ProductID" w:val="220 м2"/>
        </w:smartTagPr>
        <w:r w:rsidRPr="002F05B4">
          <w:rPr>
            <w:rFonts w:ascii="Times New Roman" w:eastAsia="Times New Roman" w:hAnsi="Times New Roman"/>
            <w:sz w:val="24"/>
            <w:szCs w:val="24"/>
            <w:lang w:eastAsia="ru-RU"/>
          </w:rPr>
          <w:t>220 м2</w:t>
        </w:r>
      </w:smartTag>
      <w:r w:rsidRPr="002F05B4">
        <w:rPr>
          <w:rFonts w:ascii="Times New Roman" w:eastAsia="Times New Roman" w:hAnsi="Times New Roman"/>
          <w:sz w:val="24"/>
          <w:szCs w:val="24"/>
          <w:lang w:eastAsia="ru-RU"/>
        </w:rPr>
        <w:t>, столовая на 30 посадочных места, библиотека с читальным залом и медиатекой. Имеется медицинский кабинет. Школьный музей. Интернат при школе на 25 мест. Баня. Пришкольный участок. Улично-спортивная площадка.</w:t>
      </w:r>
    </w:p>
    <w:p w:rsidR="00A95CA5" w:rsidRPr="00A95CA5" w:rsidRDefault="00A95CA5" w:rsidP="00A95CA5">
      <w:pPr>
        <w:spacing w:after="0" w:line="240" w:lineRule="auto"/>
        <w:jc w:val="both"/>
        <w:rPr>
          <w:rFonts w:ascii="Times New Roman" w:eastAsia="Times New Roman" w:hAnsi="Times New Roman"/>
          <w:sz w:val="24"/>
          <w:szCs w:val="24"/>
          <w:lang w:eastAsia="ru-RU"/>
        </w:rPr>
      </w:pPr>
      <w:r w:rsidRPr="002F05B4">
        <w:rPr>
          <w:rFonts w:ascii="Times New Roman" w:eastAsia="Times New Roman" w:hAnsi="Times New Roman"/>
          <w:sz w:val="24"/>
          <w:szCs w:val="24"/>
          <w:lang w:eastAsia="ru-RU"/>
        </w:rPr>
        <w:t>Сложилась система социального партнерства школы.</w:t>
      </w:r>
    </w:p>
    <w:p w:rsidR="00A95CA5" w:rsidRPr="00A95CA5" w:rsidRDefault="00D15894" w:rsidP="00A95CA5">
      <w:pPr>
        <w:spacing w:after="0" w:line="240" w:lineRule="auto"/>
        <w:jc w:val="both"/>
        <w:rPr>
          <w:rFonts w:ascii="Times New Roman" w:eastAsia="Times New Roman" w:hAnsi="Times New Roman"/>
          <w:sz w:val="24"/>
          <w:szCs w:val="24"/>
          <w:lang w:eastAsia="ru-RU"/>
        </w:rPr>
      </w:pPr>
      <w:r>
        <w:rPr>
          <w:noProof/>
        </w:rPr>
        <w:pict>
          <v:group id="Полотно 20" o:spid="_x0000_s1046" editas="canvas" style="position:absolute;margin-left:-2.75pt;margin-top:5.9pt;width:478.45pt;height:329.65pt;z-index:251659264;mso-position-horizontal-relative:char;mso-position-vertical-relative:line" coordorigin=",-825" coordsize="60763,4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">
            <v:shape id="_x0000_s1047" type="#_x0000_t75" style="position:absolute;top:-825;width:60763;height:41865;visibility:visible;mso-wrap-style:square">
              <v:fill o:detectmouseclick="t"/>
              <v:path o:connecttype="none"/>
            </v:shape>
            <v:roundrect id="Скругленный прямоугольник 3" o:spid="_x0000_s1048" style="position:absolute;left:23628;top:2286;width:15913;height:7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Y2cMA&#10;AADaAAAADwAAAGRycy9kb3ducmV2LnhtbESPQWvCQBSE74X+h+UJvZS6UaFIdBUrLXjxYJKLt9fs&#10;Mwlm38bdbYz/3hWEHoeZ+YZZrgfTip6cbywrmIwTEMSl1Q1XCor852MOwgdkja1lUnAjD+vV68sS&#10;U22vfKA+C5WIEPYpKqhD6FIpfVmTQT+2HXH0TtYZDFG6SmqH1wg3rZwmyac02HBcqLGjbU3lOfsz&#10;Ct6/JF7yYT/buv5YzDP8/t1QodTbaNgsQAQawn/42d5pBVN4XIk3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hY2cMAAADaAAAADwAAAAAAAAAAAAAAAACYAgAAZHJzL2Rv&#10;d25yZXYueG1sUEsFBgAAAAAEAAQA9QAAAIgDAAAAAA==&#10;" strokeweight="2pt">
              <v:textbox inset="1.75261mm,.87631mm,1.75261mm,.87631mm">
                <w:txbxContent>
                  <w:p w:rsidR="00D15894" w:rsidRPr="00A00EC7" w:rsidRDefault="00D15894" w:rsidP="00A95CA5">
                    <w:r w:rsidRPr="00A00EC7">
                      <w:t>МБОУ «Урицкая СОШ»</w:t>
                    </w:r>
                  </w:p>
                </w:txbxContent>
              </v:textbox>
            </v:roundrect>
            <v:roundrect id="Скругленный прямоугольник 5" o:spid="_x0000_s1049" style="position:absolute;left:24193;top:33591;width:15348;height:6769;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Wc8MA&#10;AADaAAAADwAAAGRycy9kb3ducmV2LnhtbESPQWvCQBSE74X+h+UVequbFiklukosLW3x0lpBj4/s&#10;MxvMvheya4z/3hUEj8PMfMNM54NvVE9dqIUNPI8yUMSl2JorA+v/z6c3UCEiW2yEycCJAsxn93dT&#10;zK0c+Y/6VaxUgnDI0YCLsc21DqUjj2EkLXHydtJ5jEl2lbYdHhPcN/oly161x5rTgsOW3h2V+9XB&#10;GzicXLEt2t3HV/zVstgspf+RsTGPD0MxARVpiLfwtf1tDYzhciXdAD0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Wc8MAAADaAAAADwAAAAAAAAAAAAAAAACYAgAAZHJzL2Rv&#10;d25yZXYueG1sUEsFBgAAAAAEAAQA9QAAAIgDAAAAAA==&#10;" fillcolor="#92d050" strokeweight="2pt">
              <v:textbox inset="1.75261mm,.87631mm,1.75261mm,.87631mm">
                <w:txbxContent>
                  <w:p w:rsidR="00D15894" w:rsidRPr="00A00EC7" w:rsidRDefault="00D15894" w:rsidP="00A95CA5">
                    <w:r w:rsidRPr="00A00EC7">
                      <w:t>КДН при Администрации с Урицкое</w:t>
                    </w:r>
                  </w:p>
                </w:txbxContent>
              </v:textbox>
            </v:roundrect>
            <v:roundrect id="Скругленный прямоугольник 6" o:spid="_x0000_s1050" style="position:absolute;left:47720;top:26543;width:10395;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mTMIA&#10;AADaAAAADwAAAGRycy9kb3ducmV2LnhtbESPT4vCMBTE78J+h/AWvGm6C/6hGkVkBcFe1O6eH80z&#10;Ldu8lCZq9dMbQfA4zMxvmPmys7W4UOsrxwq+hgkI4sLpio2C/LgZTEH4gKyxdkwKbuRhufjozTHV&#10;7sp7uhyCERHCPkUFZQhNKqUvSrLoh64hjt7JtRZDlK2RusVrhNtafifJWFqsOC6U2NC6pOL/cLYK&#10;fnZ3Y/Ms+TX3bD/hbLXO7d9Nqf5nt5qBCNSFd/jV3moFI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uZMwgAAANoAAAAPAAAAAAAAAAAAAAAAAJgCAABkcnMvZG93&#10;bnJldi54bWxQSwUGAAAAAAQABAD1AAAAhwMAAAAA&#10;" fillcolor="#92d050" strokeweight="2pt">
              <v:textbox inset="1.75261mm,.87631mm,1.75261mm,.87631mm">
                <w:txbxContent>
                  <w:p w:rsidR="00D15894" w:rsidRPr="00A00EC7" w:rsidRDefault="00D15894" w:rsidP="00A95CA5">
                    <w:r w:rsidRPr="00A00EC7">
                      <w:t>ЦД«Напев»</w:t>
                    </w:r>
                  </w:p>
                </w:txbxContent>
              </v:textbox>
            </v:roundrect>
            <v:roundrect id="Скругленный прямоугольник 8" o:spid="_x0000_s1051" style="position:absolute;top:7042;width:17830;height:8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4O8EA&#10;AADaAAAADwAAAGRycy9kb3ducmV2LnhtbESPQYvCMBSE78L+h/AW9mZTPah0jSKyC4K9qNXzo3mb&#10;FpuX0kSt/vqNIHgcZuYbZr7sbSOu1PnasYJRkoIgLp2u2SgoDr/DGQgfkDU2jknBnTwsFx+DOWba&#10;3XhH130wIkLYZ6igCqHNpPRlRRZ94lri6P25zmKIsjNSd3iLcNvIcZpOpMWa40KFLa0rKs/7i1Xw&#10;s30YW+Tp0Tzy3ZTz1bqwp7tSX5/96htEoD68w6/2RiuYwPNKv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eDvBAAAA2gAAAA8AAAAAAAAAAAAAAAAAmAIAAGRycy9kb3du&#10;cmV2LnhtbFBLBQYAAAAABAAEAPUAAACGAwAAAAA=&#10;" fillcolor="#92d050" strokeweight="2pt">
              <v:textbox inset="1.75261mm,.87631mm,1.75261mm,.87631mm">
                <w:txbxContent>
                  <w:p w:rsidR="00D15894" w:rsidRPr="00A00EC7" w:rsidRDefault="00D15894" w:rsidP="00A95CA5">
                    <w:r w:rsidRPr="00A00EC7">
                      <w:t>Инспекция по делам несовершеннолетних при Олекминский ОВД</w:t>
                    </w:r>
                  </w:p>
                </w:txbxContent>
              </v:textbox>
            </v:roundrect>
            <v:roundrect id="Скругленный прямоугольник 9" o:spid="_x0000_s1052" style="position:absolute;left:46863;top:7042;width:13868;height:8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doMEA&#10;AADaAAAADwAAAGRycy9kb3ducmV2LnhtbESPQYvCMBSE78L+h/AWvNlUDypdo4jswsL2olbPj+Zt&#10;WmxeShO1+uuNIHgcZuYbZrHqbSMu1PnasYJxkoIgLp2u2Sgo9j+jOQgfkDU2jknBjTyslh+DBWba&#10;XXlLl10wIkLYZ6igCqHNpPRlRRZ94lri6P27zmKIsjNSd3iNcNvISZpOpcWa40KFLW0qKk+7s1Xw&#10;/Xc3tsjTg7nn2xnn601hjzelhp/9+gtEoD68w6/2r1Ywg+eVe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3aDBAAAA2gAAAA8AAAAAAAAAAAAAAAAAmAIAAGRycy9kb3du&#10;cmV2LnhtbFBLBQYAAAAABAAEAPUAAACGAwAAAAA=&#10;" fillcolor="#92d050" strokeweight="2pt">
              <v:textbox inset="1.75261mm,.87631mm,1.75261mm,.87631mm">
                <w:txbxContent>
                  <w:p w:rsidR="00D15894" w:rsidRPr="00A00EC7" w:rsidRDefault="00D15894" w:rsidP="00A95CA5">
                    <w:r w:rsidRPr="00A00EC7">
                      <w:t>Управление</w:t>
                    </w:r>
                  </w:p>
                  <w:p w:rsidR="00D15894" w:rsidRPr="00A00EC7" w:rsidRDefault="00D15894" w:rsidP="00A95CA5">
                    <w:r w:rsidRPr="00A00EC7">
                      <w:t>Образования</w:t>
                    </w:r>
                  </w:p>
                  <w:p w:rsidR="00D15894" w:rsidRPr="00A00EC7" w:rsidRDefault="00D15894" w:rsidP="00A95CA5">
                    <w:r w:rsidRPr="00A00EC7">
                      <w:t xml:space="preserve">Олекминского района </w:t>
                    </w:r>
                  </w:p>
                </w:txbxContent>
              </v:textbox>
            </v:roundrect>
            <v:roundrect id="Скругленный прямоугольник 10" o:spid="_x0000_s1053" style="position:absolute;left:24193;top:2286;width:14751;height:739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J0sAA&#10;AADaAAAADwAAAGRycy9kb3ducmV2LnhtbERPz2vCMBS+D/Y/hDfYbabuMKUzSikKgr2o1fOjeUuL&#10;zUtpstr615vDYMeP7/dqM9pWDNT7xrGC+SwBQVw53bBRUJ53H0sQPiBrbB2Tgok8bNavLytMtbvz&#10;kYZTMCKGsE9RQR1Cl0rpq5os+pnriCP343qLIcLeSN3jPYbbVn4myZe02HBsqLGjvKbqdvq1CraH&#10;h7FlkVzMozguuMjy0l4npd7fxuwbRKAx/Iv/3Hu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tJ0sAAAADaAAAADwAAAAAAAAAAAAAAAACYAgAAZHJzL2Rvd25y&#10;ZXYueG1sUEsFBgAAAAAEAAQA9QAAAIUDAAAAAA==&#10;" fillcolor="#92d050" strokeweight="2pt">
              <v:textbox inset="1.75261mm,.87631mm,1.75261mm,.87631mm">
                <w:txbxContent>
                  <w:p w:rsidR="00D15894" w:rsidRPr="00A00EC7" w:rsidRDefault="00D15894" w:rsidP="00A95CA5">
                    <w:r w:rsidRPr="00A00EC7">
                      <w:t>Социально психологическая служба</w:t>
                    </w:r>
                  </w:p>
                </w:txbxContent>
              </v:textbox>
            </v:roundrect>
            <v:roundrect id="Скругленный прямоугольник 23" o:spid="_x0000_s1054" style="position:absolute;left:19310;top:20066;width:22777;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sScIA&#10;AADaAAAADwAAAGRycy9kb3ducmV2LnhtbESPT4vCMBTE78J+h/AWvGm6e/BPNYrICoK9qN09P5pn&#10;WrZ5KU3U6qc3guBxmJnfMPNlZ2txodZXjhV8DRMQxIXTFRsF+XEzmIDwAVlj7ZgU3MjDcvHRm2Oq&#10;3ZX3dDkEIyKEfYoKyhCaVEpflGTRD11DHL2Tay2GKFsjdYvXCLe1/E6SkbRYcVwosaF1ScX/4WwV&#10;/OzuxuZZ8mvu2X7M2Wqd27+bUv3PbjUDEagL7/CrvdUKpvC8Em+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xJwgAAANoAAAAPAAAAAAAAAAAAAAAAAJgCAABkcnMvZG93&#10;bnJldi54bWxQSwUGAAAAAAQABAD1AAAAhwMAAAAA&#10;" fillcolor="#92d050" strokeweight="2pt">
              <v:textbox inset="1.75261mm,.87631mm,1.75261mm,.87631mm">
                <w:txbxContent>
                  <w:p w:rsidR="00D15894" w:rsidRPr="00A00EC7" w:rsidRDefault="00D15894" w:rsidP="00A95CA5">
                    <w:r w:rsidRPr="00A00EC7">
                      <w:t>Воспитательная система МБОУ</w:t>
                    </w:r>
                  </w:p>
                  <w:p w:rsidR="00D15894" w:rsidRPr="00A00EC7" w:rsidRDefault="00D15894" w:rsidP="00A95CA5">
                    <w:r w:rsidRPr="00A00EC7">
                      <w:t xml:space="preserve">«Урицкая СОШ» </w:t>
                    </w:r>
                  </w:p>
                </w:txbxContent>
              </v:textbox>
            </v:roundrect>
            <v:shape id="Прямая со стрелкой 29" o:spid="_x0000_s1055" type="#_x0000_t32" style="position:absolute;left:31584;top:-825;width:267;height:2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oX8MAAADbAAAADwAAAGRycy9kb3ducmV2LnhtbESPQW/CMAyF75P2HyJP2m1N4QCsI6Bu&#10;0tCulF64WY1pyxqnSzLo/v18QOJm6z2/93m9ndygLhRi79nALMtBETfe9twaqA+fLytQMSFbHDyT&#10;gT+KsN08PqyxsP7Ke7pUqVUSwrFAA11KY6F1bDpyGDM/Eot28sFhkjW02ga8Srgb9DzPF9phz9LQ&#10;4UgfHTXf1a8zUL7Xy/74OluFqhyXP1jv4nSeG/P8NJVvoBJN6W6+XX9ZwRd6+UUG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KF/DAAAA2wAAAA8AAAAAAAAAAAAA&#10;AAAAoQIAAGRycy9kb3ducmV2LnhtbFBLBQYAAAAABAAEAPkAAACRAwAAAAA=&#10;" strokeweight="1.75pt">
              <v:stroke endarrow="classic" endarrowwidth="wide"/>
            </v:shape>
            <v:shape id="Прямая со стрелкой 36" o:spid="_x0000_s1056" type="#_x0000_t32" style="position:absolute;left:42087;top:24453;width:5379;height:7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n/sEAAADbAAAADwAAAGRycy9kb3ducmV2LnhtbERPPWvDMBDdA/0P4grdEjkZ4uJECUmh&#10;xR1jG7Ie1tVyY51cS7Xdfx8VCt3u8T5vf5xtJ0YafOtYwXqVgCCunW65UVCVr8tnED4ga+wck4If&#10;8nA8PCz2mGk38YXGIjQihrDPUIEJoc+k9LUhi37leuLIfbjBYohwaKQecIrhtpObJNlKiy3HBoM9&#10;vRiqb8W3VZCnG7N9L/PmPH/V+u3zWqVpe1Pq6XE+7UAEmsO/+M+d6zh/Db+/xAPk4Q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qKf+wQAAANsAAAAPAAAAAAAAAAAAAAAA&#10;AKECAABkcnMvZG93bnJldi54bWxQSwUGAAAAAAQABAD5AAAAjwMAAAAA&#10;" strokeweight="1.75pt">
              <v:stroke endarrow="classic" endarrowwidth="wide"/>
            </v:shape>
            <v:shape id="Прямая со стрелкой 38" o:spid="_x0000_s1057" type="#_x0000_t32" style="position:absolute;left:39668;top:5988;width:7068;height:5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KMAAAADbAAAADwAAAGRycy9kb3ducmV2LnhtbERPTWvCQBC9C/0PyxR6040WNI2ukgot&#10;Xo259DZkxySanU13V03/fVcQvM3jfc5qM5hOXMn51rKC6SQBQVxZ3XKtoDx8jVMQPiBr7CyTgj/y&#10;sFm/jFaYaXvjPV2LUIsYwj5DBU0IfSalrxoy6Ce2J47c0TqDIUJXS+3wFsNNJ2dJMpcGW44NDfa0&#10;bag6FxejIP8sF+3PxzR1Rd4vfrH89sNpptTb65AvQQQawlP8cO90nP8O91/i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8tijAAAAA2wAAAA8AAAAAAAAAAAAAAAAA&#10;oQIAAGRycy9kb3ducmV2LnhtbFBLBQYAAAAABAAEAPkAAACOAwAAAAA=&#10;" strokeweight="1.75pt">
              <v:stroke endarrow="classic" endarrowwidth="wide"/>
            </v:shape>
            <v:shape id="AutoShape 14" o:spid="_x0000_s1058" type="#_x0000_t32" style="position:absolute;left:17259;top:11093;width:6369;height:15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gCcEAAADbAAAADwAAAGRycy9kb3ducmV2LnhtbERPS2vCQBC+F/wPywi91Y0hlR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qAJwQAAANsAAAAPAAAAAAAAAAAAAAAA&#10;AKECAABkcnMvZG93bnJldi54bWxQSwUGAAAAAAQABAD5AAAAjwMAAAAA&#10;">
              <v:stroke endarrow="block"/>
            </v:shape>
            <v:roundrect id="AutoShape 15" o:spid="_x0000_s1059" style="position:absolute;left:2533;top:25412;width:12764;height:8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GW74A&#10;AADbAAAADwAAAGRycy9kb3ducmV2LnhtbERPTYvCMBC9C/6HMII3TRURqUbRguDBi7p6HpqxKTaT&#10;2kSt/vrNgrC3ebzPWaxaW4knNb50rGA0TEAQ506XXCj4OW0HMxA+IGusHJOCN3lYLbudBabavfhA&#10;z2MoRAxhn6ICE0KdSulzQxb90NXEkbu6xmKIsCmkbvAVw20lx0kylRZLjg0Ga8oM5bfjwyr4eNpe&#10;SjPJ7meHm4t7zzBL9kr1e+16DiJQG/7FX/dOx/lT+PslHiCX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uBlu+AAAA2wAAAA8AAAAAAAAAAAAAAAAAmAIAAGRycy9kb3ducmV2&#10;LnhtbFBLBQYAAAAABAAEAPUAAACDAwAAAAA=&#10;" fillcolor="#9bbb59" strokecolor="#f2f2f2" strokeweight="3pt">
              <v:shadow on="t" color="#4e6128" opacity=".5" offset="1pt"/>
              <v:textbox>
                <w:txbxContent>
                  <w:p w:rsidR="00D15894" w:rsidRPr="00A00EC7" w:rsidRDefault="00D15894" w:rsidP="00A95CA5">
                    <w:r w:rsidRPr="00A00EC7">
                      <w:t>Урицкий ФАП</w:t>
                    </w:r>
                  </w:p>
                </w:txbxContent>
              </v:textbox>
            </v:roundrect>
            <v:shape id="AutoShape 16" o:spid="_x0000_s1060" type="#_x0000_t32" style="position:absolute;left:15487;top:23304;width:3696;height:6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17" o:spid="_x0000_s1061" type="#_x0000_t32" style="position:absolute;left:31851;top:25914;width:13;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8" o:spid="_x0000_s1062" type="#_x0000_t32" style="position:absolute;left:30702;top:26670;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w:pict>
      </w: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A95CA5">
      <w:pPr>
        <w:spacing w:after="0" w:line="240" w:lineRule="auto"/>
        <w:jc w:val="both"/>
        <w:rPr>
          <w:rFonts w:ascii="Times New Roman" w:eastAsia="Times New Roman" w:hAnsi="Times New Roman"/>
          <w:sz w:val="24"/>
          <w:szCs w:val="24"/>
          <w:lang w:eastAsia="ru-RU"/>
        </w:rPr>
      </w:pPr>
    </w:p>
    <w:p w:rsidR="00A95CA5" w:rsidRPr="002F05B4" w:rsidRDefault="00A95CA5" w:rsidP="00A95CA5">
      <w:pPr>
        <w:spacing w:after="0" w:line="240" w:lineRule="auto"/>
        <w:jc w:val="both"/>
        <w:rPr>
          <w:rFonts w:ascii="Times New Roman" w:eastAsia="Times New Roman" w:hAnsi="Times New Roman"/>
          <w:sz w:val="24"/>
          <w:szCs w:val="24"/>
          <w:lang w:eastAsia="ru-RU"/>
        </w:rPr>
      </w:pPr>
    </w:p>
    <w:p w:rsidR="00A95CA5" w:rsidRPr="002F05B4" w:rsidRDefault="00A95CA5" w:rsidP="00A95CA5">
      <w:pPr>
        <w:spacing w:after="0" w:line="240" w:lineRule="auto"/>
        <w:jc w:val="both"/>
        <w:rPr>
          <w:rFonts w:ascii="Times New Roman" w:eastAsia="Times New Roman" w:hAnsi="Times New Roman"/>
          <w:sz w:val="24"/>
          <w:szCs w:val="24"/>
          <w:lang w:eastAsia="ru-RU"/>
        </w:rPr>
      </w:pPr>
    </w:p>
    <w:p w:rsidR="00A95CA5" w:rsidRPr="002F05B4" w:rsidRDefault="00A95CA5" w:rsidP="00A95CA5">
      <w:pPr>
        <w:spacing w:after="0" w:line="240" w:lineRule="auto"/>
        <w:jc w:val="both"/>
        <w:rPr>
          <w:rFonts w:ascii="Times New Roman" w:eastAsia="Times New Roman" w:hAnsi="Times New Roman"/>
          <w:sz w:val="24"/>
          <w:szCs w:val="24"/>
          <w:lang w:eastAsia="ru-RU"/>
        </w:rPr>
      </w:pPr>
    </w:p>
    <w:p w:rsidR="00A95CA5" w:rsidRPr="00A95CA5" w:rsidRDefault="00A95CA5" w:rsidP="00525EBA">
      <w:pPr>
        <w:spacing w:after="0" w:line="240" w:lineRule="auto"/>
        <w:ind w:right="142" w:firstLine="454"/>
        <w:contextualSpacing/>
        <w:jc w:val="both"/>
        <w:rPr>
          <w:rFonts w:ascii="Times New Roman" w:hAnsi="Times New Roman"/>
          <w:sz w:val="24"/>
          <w:szCs w:val="24"/>
        </w:rPr>
      </w:pPr>
    </w:p>
    <w:bookmarkEnd w:id="326"/>
    <w:bookmarkEnd w:id="327"/>
    <w:p w:rsidR="00EE2065" w:rsidRPr="00A95CA5" w:rsidRDefault="00EE2065" w:rsidP="00EE2065"/>
    <w:p w:rsidR="00A95CA5" w:rsidRPr="00A95CA5" w:rsidRDefault="00A95CA5" w:rsidP="00EE2065"/>
    <w:p w:rsidR="00A95CA5" w:rsidRPr="00A95CA5" w:rsidRDefault="00A95CA5" w:rsidP="00EE2065"/>
    <w:p w:rsidR="00A95CA5" w:rsidRPr="00A95CA5" w:rsidRDefault="00A95CA5" w:rsidP="00EE2065"/>
    <w:p w:rsidR="00A95CA5" w:rsidRPr="00A95CA5" w:rsidRDefault="00A95CA5" w:rsidP="00EE2065"/>
    <w:p w:rsidR="00A95CA5" w:rsidRPr="00A95CA5" w:rsidRDefault="00A95CA5" w:rsidP="00EE2065"/>
    <w:p w:rsidR="00A95CA5" w:rsidRPr="00A95CA5" w:rsidRDefault="00A95CA5" w:rsidP="00EE2065"/>
    <w:p w:rsidR="0077771F" w:rsidRPr="006D3BEC" w:rsidRDefault="0077771F" w:rsidP="0077771F">
      <w:pPr>
        <w:pStyle w:val="3"/>
        <w:spacing w:before="0" w:beforeAutospacing="0" w:after="0" w:afterAutospacing="0"/>
        <w:ind w:left="1429" w:right="142"/>
        <w:contextualSpacing/>
        <w:rPr>
          <w:color w:val="0F243E" w:themeColor="text2" w:themeShade="80"/>
          <w:sz w:val="24"/>
          <w:szCs w:val="24"/>
        </w:rPr>
      </w:pPr>
      <w:bookmarkStart w:id="328" w:name="_Toc414553291"/>
    </w:p>
    <w:p w:rsidR="0077771F" w:rsidRPr="005609DC" w:rsidRDefault="00B04944" w:rsidP="00B04944">
      <w:pPr>
        <w:pStyle w:val="3"/>
        <w:numPr>
          <w:ilvl w:val="1"/>
          <w:numId w:val="64"/>
        </w:numPr>
        <w:spacing w:before="0" w:beforeAutospacing="0" w:after="0" w:afterAutospacing="0"/>
        <w:ind w:right="142"/>
        <w:contextualSpacing/>
        <w:rPr>
          <w:sz w:val="24"/>
          <w:szCs w:val="24"/>
        </w:rPr>
      </w:pPr>
      <w:r>
        <w:rPr>
          <w:sz w:val="24"/>
          <w:szCs w:val="24"/>
        </w:rPr>
        <w:t xml:space="preserve"> </w:t>
      </w:r>
      <w:r w:rsidR="0077771F" w:rsidRPr="005609DC">
        <w:rPr>
          <w:sz w:val="24"/>
          <w:szCs w:val="24"/>
        </w:rPr>
        <w:t>Механизмы достижения целевых ориентиров в системе условий</w:t>
      </w:r>
      <w:bookmarkEnd w:id="328"/>
    </w:p>
    <w:p w:rsidR="00B540EE" w:rsidRPr="005609DC" w:rsidRDefault="00B540EE" w:rsidP="009905F4">
      <w:pPr>
        <w:spacing w:after="0" w:line="240" w:lineRule="auto"/>
        <w:ind w:right="142" w:firstLine="709"/>
        <w:contextualSpacing/>
        <w:jc w:val="both"/>
        <w:rPr>
          <w:rFonts w:ascii="Times New Roman" w:hAnsi="Times New Roman"/>
          <w:sz w:val="24"/>
          <w:szCs w:val="24"/>
        </w:rPr>
      </w:pPr>
      <w:r w:rsidRPr="005609DC">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5609DC">
        <w:rPr>
          <w:rFonts w:ascii="Times New Roman" w:hAnsi="Times New Roman"/>
          <w:sz w:val="24"/>
          <w:szCs w:val="24"/>
        </w:rPr>
        <w:t>ООП ООО</w:t>
      </w:r>
      <w:r w:rsidRPr="005609DC">
        <w:rPr>
          <w:rFonts w:ascii="Times New Roman" w:hAnsi="Times New Roman"/>
          <w:sz w:val="24"/>
          <w:szCs w:val="24"/>
        </w:rPr>
        <w:t>, условия:</w:t>
      </w:r>
    </w:p>
    <w:p w:rsidR="00B540EE" w:rsidRPr="005609DC" w:rsidRDefault="00B540EE" w:rsidP="00BC293B">
      <w:pPr>
        <w:pStyle w:val="ab"/>
        <w:numPr>
          <w:ilvl w:val="0"/>
          <w:numId w:val="125"/>
        </w:numPr>
        <w:tabs>
          <w:tab w:val="left" w:pos="993"/>
        </w:tabs>
        <w:ind w:left="0" w:right="142" w:firstLine="709"/>
        <w:jc w:val="both"/>
        <w:rPr>
          <w:rFonts w:ascii="Times New Roman" w:hAnsi="Times New Roman"/>
        </w:rPr>
      </w:pPr>
      <w:r w:rsidRPr="005609DC">
        <w:rPr>
          <w:rFonts w:ascii="Times New Roman" w:hAnsi="Times New Roman"/>
        </w:rPr>
        <w:t>соответствуют требованиям ФГОС</w:t>
      </w:r>
      <w:r w:rsidR="00C83F0A" w:rsidRPr="005609DC">
        <w:rPr>
          <w:rFonts w:ascii="Times New Roman" w:hAnsi="Times New Roman"/>
        </w:rPr>
        <w:t xml:space="preserve"> ООО</w:t>
      </w:r>
      <w:r w:rsidRPr="005609DC">
        <w:rPr>
          <w:rFonts w:ascii="Times New Roman" w:hAnsi="Times New Roman"/>
        </w:rPr>
        <w:t>;</w:t>
      </w:r>
    </w:p>
    <w:p w:rsidR="00B540EE" w:rsidRPr="005609DC" w:rsidRDefault="00B540EE" w:rsidP="00BC293B">
      <w:pPr>
        <w:pStyle w:val="ab"/>
        <w:numPr>
          <w:ilvl w:val="0"/>
          <w:numId w:val="125"/>
        </w:numPr>
        <w:tabs>
          <w:tab w:val="left" w:pos="993"/>
        </w:tabs>
        <w:ind w:left="0" w:right="142" w:firstLine="709"/>
        <w:jc w:val="both"/>
        <w:rPr>
          <w:rFonts w:ascii="Times New Roman" w:hAnsi="Times New Roman"/>
        </w:rPr>
      </w:pPr>
      <w:r w:rsidRPr="005609DC">
        <w:rPr>
          <w:rFonts w:ascii="Times New Roman" w:hAnsi="Times New Roman"/>
        </w:rPr>
        <w:t>обеспечивают достижение планируемых результатов освоения</w:t>
      </w:r>
      <w:r w:rsidR="001B2D5B" w:rsidRPr="005609DC">
        <w:rPr>
          <w:rFonts w:ascii="Times New Roman" w:hAnsi="Times New Roman"/>
        </w:rPr>
        <w:t xml:space="preserve"> </w:t>
      </w:r>
      <w:r w:rsidRPr="005609DC">
        <w:rPr>
          <w:rFonts w:ascii="Times New Roman" w:hAnsi="Times New Roman"/>
        </w:rPr>
        <w:t>основной образовательной программы образовательной организации и</w:t>
      </w:r>
      <w:r w:rsidR="001B2D5B" w:rsidRPr="005609DC">
        <w:rPr>
          <w:rFonts w:ascii="Times New Roman" w:hAnsi="Times New Roman"/>
        </w:rPr>
        <w:t xml:space="preserve"> </w:t>
      </w:r>
      <w:r w:rsidRPr="005609DC">
        <w:rPr>
          <w:rFonts w:ascii="Times New Roman" w:hAnsi="Times New Roman"/>
        </w:rPr>
        <w:t>реализацию предусмотренных в ней образовательных программ;</w:t>
      </w:r>
    </w:p>
    <w:p w:rsidR="00B540EE" w:rsidRPr="005609DC" w:rsidRDefault="00B540EE" w:rsidP="00BC293B">
      <w:pPr>
        <w:pStyle w:val="ab"/>
        <w:numPr>
          <w:ilvl w:val="0"/>
          <w:numId w:val="125"/>
        </w:numPr>
        <w:tabs>
          <w:tab w:val="left" w:pos="993"/>
        </w:tabs>
        <w:ind w:left="0" w:right="142" w:firstLine="709"/>
        <w:jc w:val="both"/>
        <w:rPr>
          <w:rFonts w:ascii="Times New Roman" w:hAnsi="Times New Roman"/>
        </w:rPr>
      </w:pPr>
      <w:r w:rsidRPr="005609DC">
        <w:rPr>
          <w:rFonts w:ascii="Times New Roman" w:hAnsi="Times New Roman"/>
        </w:rPr>
        <w:t>учитывают особенности образовательной организации, ее</w:t>
      </w:r>
      <w:r w:rsidR="001B2D5B" w:rsidRPr="005609DC">
        <w:rPr>
          <w:rFonts w:ascii="Times New Roman" w:hAnsi="Times New Roman"/>
        </w:rPr>
        <w:t xml:space="preserve"> </w:t>
      </w:r>
      <w:r w:rsidRPr="005609DC">
        <w:rPr>
          <w:rFonts w:ascii="Times New Roman" w:hAnsi="Times New Roman"/>
        </w:rPr>
        <w:t>организационную структуру, запросы участников образовательного процесса;</w:t>
      </w:r>
    </w:p>
    <w:p w:rsidR="00B540EE" w:rsidRPr="005609DC" w:rsidRDefault="00B540EE" w:rsidP="00BC293B">
      <w:pPr>
        <w:pStyle w:val="ab"/>
        <w:numPr>
          <w:ilvl w:val="0"/>
          <w:numId w:val="125"/>
        </w:numPr>
        <w:tabs>
          <w:tab w:val="left" w:pos="993"/>
        </w:tabs>
        <w:ind w:left="0" w:right="142" w:firstLine="709"/>
        <w:jc w:val="both"/>
        <w:rPr>
          <w:rFonts w:ascii="Times New Roman" w:hAnsi="Times New Roman"/>
        </w:rPr>
      </w:pPr>
      <w:r w:rsidRPr="005609DC">
        <w:rPr>
          <w:rFonts w:ascii="Times New Roman" w:hAnsi="Times New Roman"/>
        </w:rPr>
        <w:t>предоставляют возможность взаимодействия с социальными</w:t>
      </w:r>
      <w:r w:rsidR="001B2D5B" w:rsidRPr="005609DC">
        <w:rPr>
          <w:rFonts w:ascii="Times New Roman" w:hAnsi="Times New Roman"/>
        </w:rPr>
        <w:t xml:space="preserve"> </w:t>
      </w:r>
      <w:r w:rsidRPr="005609DC">
        <w:rPr>
          <w:rFonts w:ascii="Times New Roman" w:hAnsi="Times New Roman"/>
        </w:rPr>
        <w:t>партнерами, использования ресурсов социума, в том числе и сетевого</w:t>
      </w:r>
      <w:r w:rsidR="001B2D5B" w:rsidRPr="005609DC">
        <w:rPr>
          <w:rFonts w:ascii="Times New Roman" w:hAnsi="Times New Roman"/>
        </w:rPr>
        <w:t xml:space="preserve"> </w:t>
      </w:r>
      <w:r w:rsidRPr="005609DC">
        <w:rPr>
          <w:rFonts w:ascii="Times New Roman" w:hAnsi="Times New Roman"/>
        </w:rPr>
        <w:t>взаимодействия.</w:t>
      </w:r>
    </w:p>
    <w:p w:rsidR="00B540EE" w:rsidRPr="005609DC" w:rsidRDefault="00B540EE" w:rsidP="009905F4">
      <w:pPr>
        <w:spacing w:after="0" w:line="240" w:lineRule="auto"/>
        <w:ind w:right="142" w:firstLine="709"/>
        <w:contextualSpacing/>
        <w:jc w:val="both"/>
        <w:rPr>
          <w:rFonts w:ascii="Times New Roman" w:hAnsi="Times New Roman"/>
          <w:sz w:val="24"/>
          <w:szCs w:val="24"/>
        </w:rPr>
      </w:pPr>
      <w:r w:rsidRPr="005609DC">
        <w:rPr>
          <w:rFonts w:ascii="Times New Roman" w:hAnsi="Times New Roman"/>
          <w:sz w:val="24"/>
          <w:szCs w:val="24"/>
        </w:rPr>
        <w:t>В соответствии с требованиями ФГОС</w:t>
      </w:r>
      <w:r w:rsidR="00C83F0A" w:rsidRPr="005609DC">
        <w:rPr>
          <w:rFonts w:ascii="Times New Roman" w:hAnsi="Times New Roman"/>
          <w:sz w:val="24"/>
          <w:szCs w:val="24"/>
        </w:rPr>
        <w:t xml:space="preserve"> ООО</w:t>
      </w:r>
      <w:r w:rsidRPr="005609DC">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5609DC" w:rsidRDefault="00B540EE" w:rsidP="00BC293B">
      <w:pPr>
        <w:pStyle w:val="ab"/>
        <w:numPr>
          <w:ilvl w:val="0"/>
          <w:numId w:val="147"/>
        </w:numPr>
        <w:tabs>
          <w:tab w:val="left" w:pos="1134"/>
        </w:tabs>
        <w:ind w:left="0" w:right="142" w:firstLine="709"/>
        <w:jc w:val="both"/>
        <w:rPr>
          <w:rFonts w:ascii="Times New Roman" w:hAnsi="Times New Roman"/>
        </w:rPr>
      </w:pPr>
      <w:r w:rsidRPr="005609DC">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5609DC" w:rsidRDefault="00B540EE" w:rsidP="00BC293B">
      <w:pPr>
        <w:pStyle w:val="ab"/>
        <w:numPr>
          <w:ilvl w:val="0"/>
          <w:numId w:val="147"/>
        </w:numPr>
        <w:tabs>
          <w:tab w:val="left" w:pos="1134"/>
        </w:tabs>
        <w:ind w:left="0" w:right="142" w:firstLine="709"/>
        <w:jc w:val="both"/>
        <w:rPr>
          <w:rFonts w:ascii="Times New Roman" w:hAnsi="Times New Roman"/>
        </w:rPr>
      </w:pPr>
      <w:r w:rsidRPr="005609DC">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5609DC">
        <w:rPr>
          <w:rFonts w:ascii="Times New Roman" w:hAnsi="Times New Roman"/>
        </w:rPr>
        <w:t xml:space="preserve">ООП ООО </w:t>
      </w:r>
      <w:r w:rsidRPr="005609DC">
        <w:rPr>
          <w:rFonts w:ascii="Times New Roman" w:hAnsi="Times New Roman"/>
        </w:rPr>
        <w:t>образовательной организации;</w:t>
      </w:r>
    </w:p>
    <w:p w:rsidR="00B540EE" w:rsidRPr="005609DC" w:rsidRDefault="00B540EE" w:rsidP="00BC293B">
      <w:pPr>
        <w:pStyle w:val="ab"/>
        <w:numPr>
          <w:ilvl w:val="0"/>
          <w:numId w:val="147"/>
        </w:numPr>
        <w:tabs>
          <w:tab w:val="left" w:pos="1134"/>
        </w:tabs>
        <w:ind w:left="0" w:right="142" w:firstLine="709"/>
        <w:jc w:val="both"/>
        <w:rPr>
          <w:rFonts w:ascii="Times New Roman" w:hAnsi="Times New Roman"/>
        </w:rPr>
      </w:pPr>
      <w:r w:rsidRPr="005609DC">
        <w:rPr>
          <w:rFonts w:ascii="Times New Roman" w:hAnsi="Times New Roman"/>
        </w:rPr>
        <w:t>механизмы достижения целевых ориентиров в системе условий;</w:t>
      </w:r>
    </w:p>
    <w:p w:rsidR="00B540EE" w:rsidRPr="005609DC" w:rsidRDefault="00B540EE" w:rsidP="00BC293B">
      <w:pPr>
        <w:pStyle w:val="ab"/>
        <w:numPr>
          <w:ilvl w:val="0"/>
          <w:numId w:val="147"/>
        </w:numPr>
        <w:tabs>
          <w:tab w:val="left" w:pos="1134"/>
        </w:tabs>
        <w:ind w:left="0" w:right="142" w:firstLine="709"/>
        <w:jc w:val="both"/>
        <w:rPr>
          <w:rFonts w:ascii="Times New Roman" w:hAnsi="Times New Roman"/>
        </w:rPr>
      </w:pPr>
      <w:r w:rsidRPr="005609DC">
        <w:rPr>
          <w:rFonts w:ascii="Times New Roman" w:hAnsi="Times New Roman"/>
        </w:rPr>
        <w:t>сетевой график (дорожную карту) по формированию необходимой системы условий;</w:t>
      </w:r>
    </w:p>
    <w:p w:rsidR="00B540EE" w:rsidRPr="005609DC" w:rsidRDefault="00B540EE" w:rsidP="00BC293B">
      <w:pPr>
        <w:pStyle w:val="ab"/>
        <w:numPr>
          <w:ilvl w:val="0"/>
          <w:numId w:val="147"/>
        </w:numPr>
        <w:tabs>
          <w:tab w:val="left" w:pos="1134"/>
        </w:tabs>
        <w:ind w:left="0" w:right="142" w:firstLine="709"/>
        <w:jc w:val="both"/>
        <w:rPr>
          <w:rFonts w:ascii="Times New Roman" w:hAnsi="Times New Roman"/>
        </w:rPr>
      </w:pPr>
      <w:r w:rsidRPr="005609DC">
        <w:rPr>
          <w:rFonts w:ascii="Times New Roman" w:hAnsi="Times New Roman"/>
        </w:rPr>
        <w:t>систему оценки условий.</w:t>
      </w:r>
    </w:p>
    <w:p w:rsidR="00B540EE" w:rsidRPr="005609DC" w:rsidRDefault="00B540EE" w:rsidP="009905F4">
      <w:pPr>
        <w:spacing w:after="0" w:line="240" w:lineRule="auto"/>
        <w:ind w:right="142" w:firstLine="709"/>
        <w:contextualSpacing/>
        <w:jc w:val="both"/>
        <w:rPr>
          <w:rFonts w:ascii="Times New Roman" w:hAnsi="Times New Roman"/>
          <w:sz w:val="24"/>
          <w:szCs w:val="24"/>
        </w:rPr>
      </w:pPr>
      <w:r w:rsidRPr="005609DC">
        <w:rPr>
          <w:rFonts w:ascii="Times New Roman" w:hAnsi="Times New Roman"/>
          <w:sz w:val="24"/>
          <w:szCs w:val="24"/>
        </w:rPr>
        <w:t xml:space="preserve">Система условий реализации </w:t>
      </w:r>
      <w:r w:rsidR="00940668" w:rsidRPr="005609DC">
        <w:rPr>
          <w:rFonts w:ascii="Times New Roman" w:hAnsi="Times New Roman"/>
          <w:sz w:val="24"/>
          <w:szCs w:val="24"/>
        </w:rPr>
        <w:t>ООП</w:t>
      </w:r>
      <w:r w:rsidRPr="005609DC">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5609DC" w:rsidRDefault="00B540EE" w:rsidP="00BC293B">
      <w:pPr>
        <w:pStyle w:val="ab"/>
        <w:numPr>
          <w:ilvl w:val="0"/>
          <w:numId w:val="126"/>
        </w:numPr>
        <w:tabs>
          <w:tab w:val="left" w:pos="993"/>
        </w:tabs>
        <w:ind w:left="0" w:right="142" w:firstLine="709"/>
        <w:jc w:val="both"/>
        <w:rPr>
          <w:rFonts w:ascii="Times New Roman" w:hAnsi="Times New Roman"/>
        </w:rPr>
      </w:pPr>
      <w:r w:rsidRPr="005609DC">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5609DC" w:rsidRDefault="00B540EE" w:rsidP="00BC293B">
      <w:pPr>
        <w:pStyle w:val="ab"/>
        <w:numPr>
          <w:ilvl w:val="0"/>
          <w:numId w:val="126"/>
        </w:numPr>
        <w:tabs>
          <w:tab w:val="left" w:pos="993"/>
        </w:tabs>
        <w:ind w:left="0" w:right="142" w:firstLine="709"/>
        <w:jc w:val="both"/>
        <w:rPr>
          <w:rFonts w:ascii="Times New Roman" w:hAnsi="Times New Roman"/>
        </w:rPr>
      </w:pPr>
      <w:r w:rsidRPr="005609DC">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5609DC" w:rsidRDefault="00B540EE" w:rsidP="00BC293B">
      <w:pPr>
        <w:pStyle w:val="ab"/>
        <w:numPr>
          <w:ilvl w:val="0"/>
          <w:numId w:val="126"/>
        </w:numPr>
        <w:tabs>
          <w:tab w:val="left" w:pos="993"/>
        </w:tabs>
        <w:ind w:left="0" w:right="142" w:firstLine="709"/>
        <w:jc w:val="both"/>
        <w:rPr>
          <w:rFonts w:ascii="Times New Roman" w:hAnsi="Times New Roman"/>
        </w:rPr>
      </w:pPr>
      <w:r w:rsidRPr="005609DC">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5609DC" w:rsidRDefault="00B540EE" w:rsidP="00BC293B">
      <w:pPr>
        <w:pStyle w:val="ab"/>
        <w:numPr>
          <w:ilvl w:val="0"/>
          <w:numId w:val="126"/>
        </w:numPr>
        <w:tabs>
          <w:tab w:val="left" w:pos="993"/>
        </w:tabs>
        <w:ind w:left="0" w:right="142" w:firstLine="709"/>
        <w:jc w:val="both"/>
        <w:rPr>
          <w:rFonts w:ascii="Times New Roman" w:hAnsi="Times New Roman"/>
        </w:rPr>
      </w:pPr>
      <w:r w:rsidRPr="005609DC">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w:t>
      </w:r>
      <w:r w:rsidR="00A021AD" w:rsidRPr="005609DC">
        <w:rPr>
          <w:rFonts w:ascii="Times New Roman" w:hAnsi="Times New Roman"/>
        </w:rPr>
        <w:t>ых ориентиров в системе условий.</w:t>
      </w:r>
    </w:p>
    <w:p w:rsidR="00C259B9" w:rsidRDefault="00C259B9" w:rsidP="00C259B9">
      <w:pPr>
        <w:tabs>
          <w:tab w:val="left" w:pos="720"/>
        </w:tabs>
        <w:spacing w:after="0" w:line="240" w:lineRule="atLeast"/>
        <w:jc w:val="center"/>
        <w:rPr>
          <w:rStyle w:val="dash041e005f0431005f044b005f0447005f043d005f044b005f0439005f005fchar1char1"/>
          <w:b/>
        </w:rPr>
      </w:pPr>
    </w:p>
    <w:p w:rsidR="0063756B" w:rsidRPr="008058FF" w:rsidRDefault="0063756B" w:rsidP="0063756B">
      <w:pPr>
        <w:autoSpaceDE w:val="0"/>
        <w:autoSpaceDN w:val="0"/>
        <w:adjustRightInd w:val="0"/>
        <w:spacing w:after="0" w:line="240" w:lineRule="auto"/>
        <w:jc w:val="both"/>
        <w:rPr>
          <w:rFonts w:ascii="Times New Roman" w:hAnsi="Times New Roman"/>
          <w:b/>
          <w:sz w:val="24"/>
          <w:szCs w:val="24"/>
        </w:rPr>
      </w:pPr>
      <w:r w:rsidRPr="008058FF">
        <w:rPr>
          <w:rFonts w:ascii="Times New Roman" w:hAnsi="Times New Roman"/>
          <w:b/>
          <w:sz w:val="24"/>
          <w:szCs w:val="24"/>
        </w:rPr>
        <w:t>Сетевой график (дорожная карта) по формированию необходимой системы условий</w:t>
      </w:r>
    </w:p>
    <w:p w:rsidR="0063756B" w:rsidRPr="00AE79B7" w:rsidRDefault="0063756B" w:rsidP="0063756B">
      <w:pPr>
        <w:pStyle w:val="ab"/>
        <w:autoSpaceDE w:val="0"/>
        <w:autoSpaceDN w:val="0"/>
        <w:adjustRightInd w:val="0"/>
        <w:ind w:left="2875"/>
        <w:jc w:val="both"/>
        <w:rPr>
          <w:rFonts w:ascii="Times New Roman" w:hAnsi="Times New Roman"/>
          <w:i/>
          <w:color w:val="FF0000"/>
        </w:rPr>
      </w:pPr>
    </w:p>
    <w:tbl>
      <w:tblPr>
        <w:tblW w:w="9356" w:type="dxa"/>
        <w:tblInd w:w="-57" w:type="dxa"/>
        <w:tblLayout w:type="fixed"/>
        <w:tblCellMar>
          <w:left w:w="0" w:type="dxa"/>
          <w:right w:w="0" w:type="dxa"/>
        </w:tblCellMar>
        <w:tblLook w:val="0000" w:firstRow="0" w:lastRow="0" w:firstColumn="0" w:lastColumn="0" w:noHBand="0" w:noVBand="0"/>
      </w:tblPr>
      <w:tblGrid>
        <w:gridCol w:w="2552"/>
        <w:gridCol w:w="4961"/>
        <w:gridCol w:w="1843"/>
      </w:tblGrid>
      <w:tr w:rsidR="0063756B" w:rsidRPr="002D0F74" w:rsidTr="006C5545">
        <w:trPr>
          <w:trHeight w:val="50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rPr>
            </w:pPr>
            <w:r w:rsidRPr="002D0F74">
              <w:rPr>
                <w:rFonts w:ascii="Times New Roman" w:eastAsia="MS Mincho" w:hAnsi="Times New Roman"/>
                <w:b/>
                <w:bCs/>
                <w:color w:val="000000"/>
                <w:sz w:val="24"/>
                <w:szCs w:val="24"/>
              </w:rPr>
              <w:t xml:space="preserve">Направление </w:t>
            </w:r>
          </w:p>
          <w:p w:rsidR="0063756B" w:rsidRPr="002D0F74" w:rsidRDefault="0063756B" w:rsidP="005001D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rPr>
            </w:pPr>
            <w:r w:rsidRPr="002D0F74">
              <w:rPr>
                <w:rFonts w:ascii="Times New Roman" w:eastAsia="MS Mincho" w:hAnsi="Times New Roman"/>
                <w:b/>
                <w:bCs/>
                <w:color w:val="000000"/>
                <w:sz w:val="24"/>
                <w:szCs w:val="24"/>
              </w:rPr>
              <w:t>мероприятий</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rPr>
            </w:pPr>
            <w:r w:rsidRPr="002D0F74">
              <w:rPr>
                <w:rFonts w:ascii="Times New Roman" w:eastAsia="MS Mincho" w:hAnsi="Times New Roman"/>
                <w:b/>
                <w:bCs/>
                <w:color w:val="000000"/>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4"/>
                <w:szCs w:val="24"/>
              </w:rPr>
            </w:pPr>
            <w:r w:rsidRPr="002D0F74">
              <w:rPr>
                <w:rFonts w:ascii="Times New Roman" w:eastAsia="MS Mincho" w:hAnsi="Times New Roman"/>
                <w:b/>
                <w:bCs/>
                <w:color w:val="000000"/>
                <w:sz w:val="24"/>
                <w:szCs w:val="24"/>
              </w:rPr>
              <w:t>Сроки реализации</w:t>
            </w:r>
          </w:p>
        </w:tc>
      </w:tr>
      <w:tr w:rsidR="0063756B" w:rsidRPr="002D0F74" w:rsidTr="006C5545">
        <w:trPr>
          <w:trHeight w:val="199"/>
        </w:trPr>
        <w:tc>
          <w:tcPr>
            <w:tcW w:w="2552"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I.</w:t>
            </w:r>
            <w:r w:rsidRPr="002D0F74">
              <w:rPr>
                <w:rFonts w:ascii="Times New Roman" w:eastAsia="MS Mincho" w:hAnsi="Times New Roman"/>
                <w:color w:val="000000"/>
                <w:sz w:val="24"/>
                <w:szCs w:val="24"/>
              </w:rPr>
              <w:t> </w:t>
            </w:r>
            <w:r w:rsidRPr="002D0F74">
              <w:rPr>
                <w:rFonts w:ascii="Times New Roman" w:eastAsia="MS Mincho" w:hAnsi="Times New Roman"/>
                <w:color w:val="000000"/>
                <w:sz w:val="24"/>
                <w:szCs w:val="24"/>
              </w:rPr>
              <w:t>Нормативное обеспечение введения ФГОС ООО</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rPr>
            </w:pPr>
            <w:r w:rsidRPr="002D0F74">
              <w:rPr>
                <w:rFonts w:ascii="Times New Roman" w:eastAsia="MS Mincho" w:hAnsi="Times New Roman"/>
                <w:color w:val="000000"/>
                <w:spacing w:val="-2"/>
                <w:sz w:val="24"/>
                <w:szCs w:val="24"/>
              </w:rPr>
              <w:t xml:space="preserve">Наличие </w:t>
            </w:r>
            <w:r>
              <w:rPr>
                <w:rFonts w:ascii="Times New Roman" w:eastAsia="MS Mincho" w:hAnsi="Times New Roman"/>
                <w:color w:val="000000"/>
                <w:spacing w:val="2"/>
                <w:sz w:val="24"/>
                <w:szCs w:val="24"/>
              </w:rPr>
              <w:t>локальных актов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 xml:space="preserve">Август </w:t>
            </w:r>
          </w:p>
        </w:tc>
      </w:tr>
      <w:tr w:rsidR="0063756B" w:rsidRPr="002D0F74" w:rsidTr="006C5545">
        <w:trPr>
          <w:trHeight w:val="365"/>
        </w:trPr>
        <w:tc>
          <w:tcPr>
            <w:tcW w:w="2552" w:type="dxa"/>
            <w:vMerge/>
            <w:tcBorders>
              <w:left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40" w:lineRule="auto"/>
              <w:rPr>
                <w:rFonts w:ascii="Times New Roman" w:eastAsia="MS Mincho" w:hAnsi="Times New Roman"/>
                <w:color w:val="000000"/>
                <w:sz w:val="24"/>
                <w:szCs w:val="24"/>
              </w:rPr>
            </w:pPr>
            <w:r w:rsidRPr="002D0F74">
              <w:rPr>
                <w:rFonts w:ascii="Times New Roman" w:eastAsia="MS Mincho" w:hAnsi="Times New Roman"/>
                <w:sz w:val="24"/>
                <w:szCs w:val="24"/>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До 1 сентября</w:t>
            </w:r>
          </w:p>
        </w:tc>
      </w:tr>
      <w:tr w:rsidR="0063756B" w:rsidRPr="002D0F74" w:rsidTr="006C5545">
        <w:trPr>
          <w:trHeight w:val="60"/>
        </w:trPr>
        <w:tc>
          <w:tcPr>
            <w:tcW w:w="2552" w:type="dxa"/>
            <w:vMerge/>
            <w:tcBorders>
              <w:left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color w:val="000000"/>
                <w:sz w:val="24"/>
                <w:szCs w:val="24"/>
              </w:rPr>
            </w:pPr>
            <w:r w:rsidRPr="002D0F74">
              <w:rPr>
                <w:rFonts w:ascii="Times New Roman" w:eastAsia="MS Mincho" w:hAnsi="Times New Roman"/>
                <w:color w:val="000000"/>
                <w:sz w:val="24"/>
                <w:szCs w:val="24"/>
              </w:rPr>
              <w:t>Разработка на основе примерной основной образовательной программы основного</w:t>
            </w:r>
            <w:r w:rsidRPr="002D0F74">
              <w:rPr>
                <w:rFonts w:ascii="Times New Roman" w:eastAsia="MS Mincho" w:hAnsi="Times New Roman"/>
                <w:color w:val="000000"/>
                <w:spacing w:val="2"/>
                <w:sz w:val="24"/>
                <w:szCs w:val="24"/>
              </w:rPr>
              <w:t xml:space="preserve"> общего образования образовательной программы </w:t>
            </w:r>
            <w:r w:rsidRPr="002D0F74">
              <w:rPr>
                <w:rFonts w:ascii="Times New Roman" w:eastAsia="MS Mincho" w:hAnsi="Times New Roman"/>
                <w:color w:val="000000"/>
                <w:sz w:val="24"/>
                <w:szCs w:val="24"/>
              </w:rPr>
              <w:t>основного</w:t>
            </w:r>
            <w:r w:rsidRPr="002D0F74">
              <w:rPr>
                <w:rFonts w:ascii="Times New Roman" w:eastAsia="MS Mincho" w:hAnsi="Times New Roman"/>
                <w:color w:val="000000"/>
                <w:spacing w:val="2"/>
                <w:sz w:val="24"/>
                <w:szCs w:val="24"/>
              </w:rPr>
              <w:t xml:space="preserve"> общего образования школы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Май-август</w:t>
            </w:r>
          </w:p>
        </w:tc>
      </w:tr>
      <w:tr w:rsidR="0063756B" w:rsidRPr="002D0F74" w:rsidTr="006C5545">
        <w:trPr>
          <w:trHeight w:val="60"/>
        </w:trPr>
        <w:tc>
          <w:tcPr>
            <w:tcW w:w="2552" w:type="dxa"/>
            <w:vMerge/>
            <w:tcBorders>
              <w:left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rPr>
            </w:pPr>
            <w:r w:rsidRPr="002D0F74">
              <w:rPr>
                <w:rFonts w:ascii="Times New Roman" w:eastAsia="MS Mincho" w:hAnsi="Times New Roman"/>
                <w:color w:val="000000"/>
                <w:spacing w:val="-4"/>
                <w:sz w:val="24"/>
                <w:szCs w:val="24"/>
              </w:rPr>
              <w:t xml:space="preserve">Утверждение основной образовательной </w:t>
            </w:r>
            <w:r w:rsidRPr="002D0F74">
              <w:rPr>
                <w:rFonts w:ascii="Times New Roman" w:eastAsia="MS Mincho" w:hAnsi="Times New Roman"/>
                <w:color w:val="000000"/>
                <w:sz w:val="24"/>
                <w:szCs w:val="24"/>
              </w:rPr>
              <w:t>программы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До 1 сентября</w:t>
            </w:r>
          </w:p>
        </w:tc>
      </w:tr>
      <w:tr w:rsidR="0063756B" w:rsidRPr="002D0F74" w:rsidTr="006C5545">
        <w:trPr>
          <w:trHeight w:val="1245"/>
        </w:trPr>
        <w:tc>
          <w:tcPr>
            <w:tcW w:w="2552" w:type="dxa"/>
            <w:vMerge/>
            <w:tcBorders>
              <w:left w:val="single" w:sz="4" w:space="0" w:color="000000"/>
              <w:right w:val="single" w:sz="4" w:space="0" w:color="000000"/>
            </w:tcBorders>
            <w:tcMar>
              <w:top w:w="71" w:type="dxa"/>
              <w:left w:w="85" w:type="dxa"/>
              <w:bottom w:w="85" w:type="dxa"/>
              <w:right w:w="85" w:type="dxa"/>
            </w:tcMar>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right w:val="single" w:sz="4" w:space="0" w:color="000000"/>
            </w:tcBorders>
            <w:tcMar>
              <w:top w:w="71"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 xml:space="preserve">Приведение должностных инструкций </w:t>
            </w:r>
            <w:r w:rsidRPr="002D0F74">
              <w:rPr>
                <w:rFonts w:ascii="Times New Roman" w:eastAsia="MS Mincho" w:hAnsi="Times New Roman"/>
                <w:color w:val="000000"/>
                <w:spacing w:val="-2"/>
                <w:sz w:val="24"/>
                <w:szCs w:val="24"/>
              </w:rPr>
              <w:t xml:space="preserve">работников образовательной организации в соответствие с требованиями </w:t>
            </w:r>
            <w:r w:rsidRPr="002D0F74">
              <w:rPr>
                <w:rFonts w:ascii="Times New Roman" w:eastAsia="MS Mincho" w:hAnsi="Times New Roman"/>
                <w:color w:val="000000"/>
                <w:sz w:val="24"/>
                <w:szCs w:val="24"/>
              </w:rPr>
              <w:t>ФГОС основного общего образования</w:t>
            </w:r>
            <w:r w:rsidRPr="002D0F74">
              <w:rPr>
                <w:rFonts w:ascii="Times New Roman" w:eastAsia="MS Mincho" w:hAnsi="Times New Roman"/>
                <w:color w:val="000000"/>
                <w:spacing w:val="-2"/>
                <w:sz w:val="24"/>
                <w:szCs w:val="24"/>
              </w:rPr>
              <w:t xml:space="preserve"> и тарифно­квалификационными</w:t>
            </w:r>
            <w:r w:rsidRPr="002D0F74">
              <w:rPr>
                <w:rFonts w:ascii="Times New Roman" w:eastAsia="MS Mincho" w:hAnsi="Times New Roman"/>
                <w:color w:val="000000"/>
                <w:sz w:val="24"/>
                <w:szCs w:val="24"/>
              </w:rPr>
              <w:t>характеристиками</w:t>
            </w:r>
            <w:r w:rsidRPr="002D0F74">
              <w:rPr>
                <w:rFonts w:ascii="Times New Roman" w:eastAsia="MS Mincho" w:hAnsi="Times New Roman"/>
                <w:color w:val="000000"/>
                <w:spacing w:val="-4"/>
                <w:sz w:val="24"/>
                <w:szCs w:val="24"/>
              </w:rPr>
              <w:t>и профессиональным стандартом</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До 1 сентября</w:t>
            </w:r>
          </w:p>
        </w:tc>
      </w:tr>
      <w:tr w:rsidR="0063756B" w:rsidRPr="002D0F74" w:rsidTr="006C5545">
        <w:trPr>
          <w:trHeight w:val="1020"/>
        </w:trPr>
        <w:tc>
          <w:tcPr>
            <w:tcW w:w="2552" w:type="dxa"/>
            <w:vMerge/>
            <w:tcBorders>
              <w:left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right w:val="single" w:sz="4" w:space="0" w:color="000000"/>
            </w:tcBorders>
            <w:tcMar>
              <w:top w:w="71"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rPr>
            </w:pPr>
            <w:r w:rsidRPr="002D0F74">
              <w:rPr>
                <w:rFonts w:ascii="Times New Roman" w:eastAsia="MS Mincho" w:hAnsi="Times New Roman"/>
                <w:spacing w:val="-2"/>
                <w:sz w:val="24"/>
                <w:szCs w:val="24"/>
              </w:rPr>
              <w:t>Определение списка учебников и учеб</w:t>
            </w:r>
            <w:r w:rsidRPr="002D0F74">
              <w:rPr>
                <w:rFonts w:ascii="Times New Roman" w:eastAsia="MS Mincho" w:hAnsi="Times New Roman"/>
                <w:spacing w:val="2"/>
                <w:sz w:val="24"/>
                <w:szCs w:val="24"/>
              </w:rPr>
              <w:t>ных пособий, используемых в образовательном процессе в соответствии с ФГОС основного общего образования</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До 1 июня</w:t>
            </w:r>
          </w:p>
        </w:tc>
      </w:tr>
      <w:tr w:rsidR="0063756B" w:rsidRPr="002D0F74" w:rsidTr="006C5545">
        <w:trPr>
          <w:trHeight w:val="1889"/>
        </w:trPr>
        <w:tc>
          <w:tcPr>
            <w:tcW w:w="2552" w:type="dxa"/>
            <w:vMerge/>
            <w:tcBorders>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right w:val="single" w:sz="4" w:space="0" w:color="000000"/>
            </w:tcBorders>
            <w:tcMar>
              <w:top w:w="71"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rPr>
            </w:pPr>
            <w:r w:rsidRPr="002D0F74">
              <w:rPr>
                <w:rFonts w:ascii="Times New Roman" w:eastAsia="MS Mincho" w:hAnsi="Times New Roman"/>
                <w:sz w:val="24"/>
                <w:szCs w:val="24"/>
              </w:rPr>
              <w:t>Доработка:</w:t>
            </w:r>
          </w:p>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hAnsi="Times New Roman"/>
                <w:b/>
                <w:bCs/>
                <w:spacing w:val="-4"/>
                <w:sz w:val="24"/>
                <w:szCs w:val="24"/>
              </w:rPr>
              <w:t>–</w:t>
            </w:r>
            <w:r w:rsidRPr="002D0F74">
              <w:rPr>
                <w:rFonts w:ascii="Times New Roman" w:eastAsia="MS Mincho" w:hAnsi="Times New Roman"/>
                <w:spacing w:val="-2"/>
                <w:sz w:val="24"/>
                <w:szCs w:val="24"/>
              </w:rPr>
              <w:t> </w:t>
            </w:r>
            <w:r w:rsidRPr="002D0F74">
              <w:rPr>
                <w:rFonts w:ascii="Times New Roman" w:eastAsia="MS Mincho" w:hAnsi="Times New Roman"/>
                <w:spacing w:val="-2"/>
                <w:sz w:val="24"/>
                <w:szCs w:val="24"/>
              </w:rPr>
              <w:t>образовательной</w:t>
            </w:r>
            <w:r>
              <w:rPr>
                <w:rFonts w:ascii="Times New Roman" w:eastAsia="MS Mincho" w:hAnsi="Times New Roman"/>
                <w:spacing w:val="-2"/>
                <w:sz w:val="24"/>
                <w:szCs w:val="24"/>
              </w:rPr>
              <w:t xml:space="preserve"> </w:t>
            </w:r>
            <w:r w:rsidRPr="002D0F74">
              <w:rPr>
                <w:rFonts w:ascii="Times New Roman" w:eastAsia="MS Mincho" w:hAnsi="Times New Roman"/>
                <w:color w:val="000000"/>
                <w:spacing w:val="-2"/>
                <w:sz w:val="24"/>
                <w:szCs w:val="24"/>
              </w:rPr>
              <w:t>программы</w:t>
            </w:r>
            <w:r w:rsidRPr="002D0F74">
              <w:rPr>
                <w:rFonts w:ascii="Times New Roman" w:eastAsia="MS Mincho" w:hAnsi="Times New Roman"/>
                <w:color w:val="000000"/>
                <w:sz w:val="24"/>
                <w:szCs w:val="24"/>
              </w:rPr>
              <w:t>;</w:t>
            </w:r>
          </w:p>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hAnsi="Times New Roman"/>
                <w:b/>
                <w:bCs/>
                <w:spacing w:val="-4"/>
                <w:sz w:val="24"/>
                <w:szCs w:val="24"/>
              </w:rPr>
              <w:t>–</w:t>
            </w:r>
            <w:r w:rsidRPr="002D0F74">
              <w:rPr>
                <w:rFonts w:ascii="Times New Roman" w:eastAsia="MS Mincho" w:hAnsi="Times New Roman"/>
                <w:color w:val="000000"/>
                <w:sz w:val="24"/>
                <w:szCs w:val="24"/>
              </w:rPr>
              <w:t> </w:t>
            </w:r>
            <w:r w:rsidRPr="002D0F74">
              <w:rPr>
                <w:rFonts w:ascii="Times New Roman" w:eastAsia="MS Mincho" w:hAnsi="Times New Roman"/>
                <w:color w:val="000000"/>
                <w:sz w:val="24"/>
                <w:szCs w:val="24"/>
              </w:rPr>
              <w:t>учебного плана;</w:t>
            </w:r>
          </w:p>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hAnsi="Times New Roman"/>
                <w:b/>
                <w:bCs/>
                <w:spacing w:val="-4"/>
                <w:sz w:val="24"/>
                <w:szCs w:val="24"/>
              </w:rPr>
              <w:t>–</w:t>
            </w:r>
            <w:r w:rsidRPr="002D0F74">
              <w:rPr>
                <w:rFonts w:ascii="Times New Roman" w:eastAsia="MS Mincho" w:hAnsi="Times New Roman"/>
                <w:color w:val="000000"/>
                <w:spacing w:val="-2"/>
                <w:sz w:val="24"/>
                <w:szCs w:val="24"/>
              </w:rPr>
              <w:t> </w:t>
            </w:r>
            <w:r w:rsidRPr="002D0F74">
              <w:rPr>
                <w:rFonts w:ascii="Times New Roman" w:eastAsia="MS Mincho" w:hAnsi="Times New Roman"/>
                <w:color w:val="000000"/>
                <w:spacing w:val="-2"/>
                <w:sz w:val="24"/>
                <w:szCs w:val="24"/>
              </w:rPr>
              <w:t>рабочих программ учебных предме</w:t>
            </w:r>
            <w:r w:rsidRPr="002D0F74">
              <w:rPr>
                <w:rFonts w:ascii="Times New Roman" w:eastAsia="MS Mincho" w:hAnsi="Times New Roman"/>
                <w:color w:val="000000"/>
                <w:sz w:val="24"/>
                <w:szCs w:val="24"/>
              </w:rPr>
              <w:t>тов, курсов;</w:t>
            </w:r>
          </w:p>
          <w:p w:rsidR="0063756B" w:rsidRPr="007234F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hAnsi="Times New Roman"/>
                <w:b/>
                <w:bCs/>
                <w:spacing w:val="-4"/>
                <w:sz w:val="24"/>
                <w:szCs w:val="24"/>
              </w:rPr>
              <w:t>–</w:t>
            </w:r>
            <w:r w:rsidRPr="002D0F74">
              <w:rPr>
                <w:rFonts w:ascii="Times New Roman" w:eastAsia="MS Mincho" w:hAnsi="Times New Roman"/>
                <w:color w:val="000000"/>
                <w:spacing w:val="2"/>
                <w:sz w:val="24"/>
                <w:szCs w:val="24"/>
              </w:rPr>
              <w:t> </w:t>
            </w:r>
            <w:r w:rsidRPr="002D0F74">
              <w:rPr>
                <w:rFonts w:ascii="Times New Roman" w:eastAsia="MS Mincho" w:hAnsi="Times New Roman"/>
                <w:color w:val="000000"/>
                <w:spacing w:val="2"/>
                <w:sz w:val="24"/>
                <w:szCs w:val="24"/>
              </w:rPr>
              <w:t>годового календарного учебного гра</w:t>
            </w:r>
            <w:r>
              <w:rPr>
                <w:rFonts w:ascii="Times New Roman" w:eastAsia="MS Mincho" w:hAnsi="Times New Roman"/>
                <w:color w:val="000000"/>
                <w:sz w:val="24"/>
                <w:szCs w:val="24"/>
              </w:rPr>
              <w:t>фика;</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учебного года</w:t>
            </w:r>
          </w:p>
        </w:tc>
      </w:tr>
      <w:tr w:rsidR="0063756B" w:rsidRPr="002D0F74" w:rsidTr="006C5545">
        <w:trPr>
          <w:trHeight w:val="882"/>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II. Финансовое обеспечение введения ФГОС ООО</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pacing w:val="2"/>
                <w:sz w:val="24"/>
                <w:szCs w:val="24"/>
              </w:rPr>
              <w:t>Определение объема расходов, необ</w:t>
            </w:r>
            <w:r w:rsidRPr="002D0F74">
              <w:rPr>
                <w:rFonts w:ascii="Times New Roman" w:eastAsia="MS Mincho" w:hAnsi="Times New Roman"/>
                <w:color w:val="000000"/>
                <w:sz w:val="24"/>
                <w:szCs w:val="24"/>
              </w:rPr>
              <w:t>ходимых для реализации 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Август-сентябрь</w:t>
            </w:r>
          </w:p>
        </w:tc>
      </w:tr>
      <w:tr w:rsidR="0063756B" w:rsidRPr="002D0F74" w:rsidTr="006C5545">
        <w:trPr>
          <w:trHeight w:val="204"/>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Корректировка локальных актов</w:t>
            </w:r>
            <w:r w:rsidRPr="002D0F74">
              <w:rPr>
                <w:rFonts w:ascii="Times New Roman" w:eastAsia="MS Mincho" w:hAnsi="Times New Roman"/>
                <w:color w:val="000000"/>
                <w:spacing w:val="2"/>
                <w:sz w:val="24"/>
                <w:szCs w:val="24"/>
              </w:rPr>
              <w:t xml:space="preserve">, регламентирующих </w:t>
            </w:r>
            <w:r w:rsidRPr="002D0F74">
              <w:rPr>
                <w:rFonts w:ascii="Times New Roman" w:eastAsia="MS Mincho" w:hAnsi="Times New Roman"/>
                <w:color w:val="000000"/>
                <w:sz w:val="24"/>
                <w:szCs w:val="24"/>
              </w:rPr>
              <w:t xml:space="preserve">установление заработной платы работников образовательной организации, в том </w:t>
            </w:r>
            <w:r w:rsidRPr="002D0F74">
              <w:rPr>
                <w:rFonts w:ascii="Times New Roman" w:eastAsia="MS Mincho" w:hAnsi="Times New Roman"/>
                <w:color w:val="000000"/>
                <w:spacing w:val="2"/>
                <w:sz w:val="24"/>
                <w:szCs w:val="24"/>
              </w:rPr>
              <w:t>числе стимулирующих надбавок и до</w:t>
            </w:r>
            <w:r w:rsidRPr="002D0F74">
              <w:rPr>
                <w:rFonts w:ascii="Times New Roman" w:eastAsia="MS Mincho" w:hAnsi="Times New Roman"/>
                <w:color w:val="000000"/>
                <w:sz w:val="24"/>
                <w:szCs w:val="24"/>
              </w:rPr>
              <w:t>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967"/>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Заключение дополнительных соглашений к трудовому договору с педагогическими работникам</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До 1 сентября</w:t>
            </w:r>
          </w:p>
        </w:tc>
      </w:tr>
      <w:tr w:rsidR="0063756B" w:rsidRPr="002D0F74" w:rsidTr="006C5545">
        <w:trPr>
          <w:trHeight w:val="1047"/>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III.</w:t>
            </w:r>
            <w:r w:rsidRPr="002D0F74">
              <w:rPr>
                <w:rFonts w:ascii="Times New Roman" w:eastAsia="MS Mincho" w:hAnsi="Times New Roman"/>
                <w:color w:val="000000"/>
                <w:sz w:val="24"/>
                <w:szCs w:val="24"/>
              </w:rPr>
              <w:t> </w:t>
            </w:r>
            <w:r w:rsidRPr="002D0F74">
              <w:rPr>
                <w:rFonts w:ascii="Times New Roman" w:eastAsia="MS Mincho" w:hAnsi="Times New Roman"/>
                <w:color w:val="000000"/>
                <w:sz w:val="24"/>
                <w:szCs w:val="24"/>
              </w:rPr>
              <w:t>Организационное обеспечение введения ФГОС ООО</w:t>
            </w:r>
          </w:p>
        </w:tc>
        <w:tc>
          <w:tcPr>
            <w:tcW w:w="4961" w:type="dxa"/>
            <w:tcBorders>
              <w:top w:val="single" w:sz="4" w:space="0" w:color="000000"/>
              <w:left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 xml:space="preserve">Обеспечение координации взаимодействия участников образовательного процесса по </w:t>
            </w:r>
            <w:r w:rsidRPr="002D0F74">
              <w:rPr>
                <w:rFonts w:ascii="Times New Roman" w:eastAsia="MS Mincho" w:hAnsi="Times New Roman"/>
                <w:color w:val="000000"/>
                <w:spacing w:val="2"/>
                <w:sz w:val="24"/>
                <w:szCs w:val="24"/>
              </w:rPr>
              <w:t xml:space="preserve"> организации</w:t>
            </w:r>
            <w:r w:rsidRPr="002D0F74">
              <w:rPr>
                <w:rFonts w:ascii="Times New Roman" w:eastAsia="MS Mincho" w:hAnsi="Times New Roman"/>
                <w:color w:val="000000"/>
                <w:sz w:val="24"/>
                <w:szCs w:val="24"/>
              </w:rPr>
              <w:t xml:space="preserve"> введения ФГОС ООО</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учебного года</w:t>
            </w:r>
          </w:p>
        </w:tc>
      </w:tr>
      <w:tr w:rsidR="0063756B" w:rsidRPr="002D0F74" w:rsidTr="006C5545">
        <w:trPr>
          <w:trHeight w:val="1076"/>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учебного года</w:t>
            </w:r>
          </w:p>
        </w:tc>
      </w:tr>
      <w:tr w:rsidR="0063756B" w:rsidRPr="002D0F74" w:rsidTr="006C5545">
        <w:trPr>
          <w:trHeight w:val="1381"/>
        </w:trPr>
        <w:tc>
          <w:tcPr>
            <w:tcW w:w="2552" w:type="dxa"/>
            <w:vMerge/>
            <w:tcBorders>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left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Привлечение органов общественного управления образовательной организацией к проектированию образовательной программы основного общего образования</w:t>
            </w:r>
          </w:p>
        </w:tc>
        <w:tc>
          <w:tcPr>
            <w:tcW w:w="1843" w:type="dxa"/>
            <w:tcBorders>
              <w:left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Май-август</w:t>
            </w:r>
          </w:p>
        </w:tc>
      </w:tr>
      <w:tr w:rsidR="0063756B" w:rsidRPr="002D0F74" w:rsidTr="006C5545">
        <w:trPr>
          <w:trHeight w:val="494"/>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IV.</w:t>
            </w:r>
            <w:r w:rsidRPr="002D0F74">
              <w:rPr>
                <w:rFonts w:ascii="Times New Roman" w:eastAsia="MS Mincho" w:hAnsi="Times New Roman"/>
                <w:color w:val="000000"/>
                <w:sz w:val="24"/>
                <w:szCs w:val="24"/>
              </w:rPr>
              <w:t> </w:t>
            </w:r>
            <w:r w:rsidRPr="002D0F74">
              <w:rPr>
                <w:rFonts w:ascii="Times New Roman" w:eastAsia="MS Mincho" w:hAnsi="Times New Roman"/>
                <w:color w:val="000000"/>
                <w:sz w:val="24"/>
                <w:szCs w:val="24"/>
              </w:rPr>
              <w:t>Кадровое обеспечение введения ФГОС ООО</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Анализ кадрового обеспечения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Май-август</w:t>
            </w:r>
          </w:p>
        </w:tc>
      </w:tr>
      <w:tr w:rsidR="0063756B" w:rsidRPr="002D0F74" w:rsidTr="006C5545">
        <w:trPr>
          <w:trHeight w:val="691"/>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pacing w:val="2"/>
                <w:sz w:val="24"/>
                <w:szCs w:val="24"/>
              </w:rPr>
              <w:t>Корректировка плана­</w:t>
            </w:r>
            <w:r w:rsidRPr="002D0F74">
              <w:rPr>
                <w:rFonts w:ascii="Times New Roman" w:eastAsia="MS Mincho" w:hAnsi="Times New Roman"/>
                <w:color w:val="000000"/>
                <w:spacing w:val="-2"/>
                <w:sz w:val="24"/>
                <w:szCs w:val="24"/>
              </w:rPr>
              <w:t>графика повышения квалификации педа</w:t>
            </w:r>
            <w:r w:rsidRPr="002D0F74">
              <w:rPr>
                <w:rFonts w:ascii="Times New Roman" w:eastAsia="MS Mincho" w:hAnsi="Times New Roman"/>
                <w:color w:val="000000"/>
                <w:spacing w:val="2"/>
                <w:sz w:val="24"/>
                <w:szCs w:val="24"/>
              </w:rPr>
              <w:t>гогических и руководящих работников образовательной организации в связи с введением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1460"/>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spacing w:val="-2"/>
                <w:sz w:val="24"/>
                <w:szCs w:val="24"/>
              </w:rPr>
              <w:t>Корректировка плана методических семинаров (внутришкольного повышения квалификации) с ориентацией на проблемы введения ФГОС основного общего образования</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Август-сентябрь</w:t>
            </w:r>
          </w:p>
        </w:tc>
      </w:tr>
      <w:tr w:rsidR="0063756B" w:rsidRPr="002D0F74" w:rsidTr="006C5545">
        <w:trPr>
          <w:trHeight w:val="306"/>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V.</w:t>
            </w:r>
            <w:r w:rsidRPr="002D0F74">
              <w:rPr>
                <w:rFonts w:ascii="Times New Roman" w:eastAsia="MS Mincho" w:hAnsi="Times New Roman"/>
                <w:color w:val="000000"/>
                <w:sz w:val="24"/>
                <w:szCs w:val="24"/>
              </w:rPr>
              <w:t> </w:t>
            </w:r>
            <w:r w:rsidRPr="002D0F74">
              <w:rPr>
                <w:rFonts w:ascii="Times New Roman" w:eastAsia="MS Mincho" w:hAnsi="Times New Roman"/>
                <w:color w:val="000000"/>
                <w:sz w:val="24"/>
                <w:szCs w:val="24"/>
              </w:rPr>
              <w:t>Информационное обеспечение введения ФГОС  ООО</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sz w:val="24"/>
                <w:szCs w:val="24"/>
              </w:rPr>
              <w:t xml:space="preserve">Размещение на сайте образовательной организации информационных материалов о реализации </w:t>
            </w:r>
            <w:r w:rsidRPr="002D0F74">
              <w:rPr>
                <w:rFonts w:ascii="Times New Roman" w:eastAsia="MS Mincho" w:hAnsi="Times New Roman"/>
                <w:color w:val="000000"/>
                <w:sz w:val="24"/>
                <w:szCs w:val="24"/>
              </w:rPr>
              <w:t>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306"/>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color w:val="000000"/>
                <w:sz w:val="24"/>
                <w:szCs w:val="24"/>
              </w:rPr>
            </w:pPr>
            <w:r w:rsidRPr="002D0F74">
              <w:rPr>
                <w:rFonts w:ascii="Times New Roman" w:eastAsia="MS Mincho" w:hAnsi="Times New Roman"/>
                <w:color w:val="000000"/>
                <w:spacing w:val="2"/>
                <w:sz w:val="24"/>
                <w:szCs w:val="24"/>
              </w:rPr>
              <w:t>Широкое информирование родитель</w:t>
            </w:r>
            <w:r w:rsidRPr="002D0F74">
              <w:rPr>
                <w:rFonts w:ascii="Times New Roman" w:eastAsia="MS Mincho" w:hAnsi="Times New Roman"/>
                <w:color w:val="000000"/>
                <w:spacing w:val="-2"/>
                <w:sz w:val="24"/>
                <w:szCs w:val="24"/>
              </w:rPr>
              <w:t>ской общественности о вве</w:t>
            </w:r>
            <w:r w:rsidRPr="002D0F74">
              <w:rPr>
                <w:rFonts w:ascii="Times New Roman" w:eastAsia="MS Mincho" w:hAnsi="Times New Roman"/>
                <w:color w:val="000000"/>
                <w:sz w:val="24"/>
                <w:szCs w:val="24"/>
              </w:rPr>
              <w:t>дении ФГОС  и порядке перехода на них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1130"/>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spacing w:val="2"/>
                <w:sz w:val="24"/>
                <w:szCs w:val="24"/>
              </w:rPr>
              <w:t>Организация изучения общественно</w:t>
            </w:r>
            <w:r w:rsidRPr="002D0F74">
              <w:rPr>
                <w:rFonts w:ascii="Times New Roman" w:eastAsia="MS Mincho" w:hAnsi="Times New Roman"/>
                <w:sz w:val="24"/>
                <w:szCs w:val="24"/>
              </w:rPr>
              <w:t>го мнения по вопросам реализации ФГОС и внесения возможных дополнений в содержание ОП ООО</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306"/>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VI.</w:t>
            </w:r>
            <w:r w:rsidRPr="002D0F74">
              <w:rPr>
                <w:rFonts w:ascii="Times New Roman" w:eastAsia="MS Mincho" w:hAnsi="Times New Roman"/>
                <w:color w:val="000000"/>
                <w:sz w:val="24"/>
                <w:szCs w:val="24"/>
              </w:rPr>
              <w:t> </w:t>
            </w:r>
            <w:r w:rsidRPr="002D0F74">
              <w:rPr>
                <w:rFonts w:ascii="Times New Roman" w:eastAsia="MS Mincho" w:hAnsi="Times New Roman"/>
                <w:color w:val="000000"/>
                <w:sz w:val="24"/>
                <w:szCs w:val="24"/>
              </w:rPr>
              <w:t>Материально­</w:t>
            </w:r>
          </w:p>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техническое обеспечение введения ФГОС ООО</w:t>
            </w: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Анализ материально­ технического обеспечения реализации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306"/>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Обеспечение соответствия материаль</w:t>
            </w:r>
            <w:r w:rsidRPr="002D0F74">
              <w:rPr>
                <w:rFonts w:ascii="Times New Roman" w:eastAsia="MS Mincho" w:hAnsi="Times New Roman"/>
                <w:color w:val="000000"/>
                <w:spacing w:val="2"/>
                <w:sz w:val="24"/>
                <w:szCs w:val="24"/>
              </w:rPr>
              <w:t xml:space="preserve">но-технической базы образовательной организации требованиям </w:t>
            </w:r>
            <w:r w:rsidRPr="002D0F74">
              <w:rPr>
                <w:rFonts w:ascii="Times New Roman" w:eastAsia="MS Mincho" w:hAnsi="Times New Roman"/>
                <w:color w:val="000000"/>
                <w:sz w:val="24"/>
                <w:szCs w:val="24"/>
              </w:rPr>
              <w:t>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863"/>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Обеспечение соответствия санитарно­гигиенических условий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888"/>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Обеспечение соответствия условий реализации ОП противопожарным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694"/>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Обеспечение соответствия информационно­образовательной среды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306"/>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Обеспечение укомплектованности библиотечного фонда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года</w:t>
            </w:r>
          </w:p>
        </w:tc>
      </w:tr>
      <w:tr w:rsidR="0063756B" w:rsidRPr="002D0F74" w:rsidTr="006C5545">
        <w:trPr>
          <w:trHeight w:val="888"/>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учебного года</w:t>
            </w:r>
          </w:p>
        </w:tc>
      </w:tr>
      <w:tr w:rsidR="0063756B" w:rsidRPr="002D0F74" w:rsidTr="006C5545">
        <w:trPr>
          <w:trHeight w:val="306"/>
        </w:trPr>
        <w:tc>
          <w:tcPr>
            <w:tcW w:w="2552" w:type="dxa"/>
            <w:vMerge/>
            <w:tcBorders>
              <w:top w:val="single" w:sz="4" w:space="0" w:color="000000"/>
              <w:left w:val="single" w:sz="4" w:space="0" w:color="000000"/>
              <w:bottom w:val="single" w:sz="4" w:space="0" w:color="000000"/>
              <w:right w:val="single" w:sz="4" w:space="0" w:color="000000"/>
            </w:tcBorders>
          </w:tcPr>
          <w:p w:rsidR="0063756B" w:rsidRPr="002D0F74" w:rsidRDefault="0063756B" w:rsidP="005001D1">
            <w:pPr>
              <w:autoSpaceDE w:val="0"/>
              <w:autoSpaceDN w:val="0"/>
              <w:adjustRightInd w:val="0"/>
              <w:spacing w:after="0" w:line="240" w:lineRule="auto"/>
              <w:ind w:firstLine="52"/>
              <w:rPr>
                <w:rFonts w:ascii="Times New Roman" w:eastAsia="MS Mincho" w:hAnsi="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rPr>
            </w:pPr>
            <w:r w:rsidRPr="002D0F74">
              <w:rPr>
                <w:rFonts w:ascii="Times New Roman" w:eastAsia="MS Mincho" w:hAnsi="Times New Roman"/>
                <w:color w:val="000000"/>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3756B" w:rsidRPr="002D0F74" w:rsidRDefault="0063756B" w:rsidP="005001D1">
            <w:pPr>
              <w:autoSpaceDE w:val="0"/>
              <w:autoSpaceDN w:val="0"/>
              <w:adjustRightInd w:val="0"/>
              <w:spacing w:after="0" w:line="288" w:lineRule="auto"/>
              <w:ind w:firstLine="52"/>
              <w:rPr>
                <w:rFonts w:ascii="Times New Roman" w:eastAsia="MS Mincho" w:hAnsi="Times New Roman"/>
                <w:color w:val="000000"/>
                <w:sz w:val="24"/>
                <w:szCs w:val="24"/>
              </w:rPr>
            </w:pPr>
            <w:r w:rsidRPr="002D0F74">
              <w:rPr>
                <w:rFonts w:ascii="Times New Roman" w:eastAsia="MS Mincho" w:hAnsi="Times New Roman"/>
                <w:color w:val="000000"/>
                <w:sz w:val="24"/>
                <w:szCs w:val="24"/>
              </w:rPr>
              <w:t>В течение учебного года</w:t>
            </w:r>
          </w:p>
        </w:tc>
      </w:tr>
    </w:tbl>
    <w:p w:rsidR="0063756B" w:rsidRPr="00AE79B7" w:rsidRDefault="0063756B" w:rsidP="0063756B">
      <w:pPr>
        <w:autoSpaceDE w:val="0"/>
        <w:autoSpaceDN w:val="0"/>
        <w:adjustRightInd w:val="0"/>
        <w:spacing w:after="0" w:line="240" w:lineRule="auto"/>
        <w:jc w:val="center"/>
        <w:rPr>
          <w:rFonts w:ascii="Times New Roman" w:hAnsi="Times New Roman"/>
          <w:sz w:val="24"/>
          <w:szCs w:val="24"/>
        </w:rPr>
      </w:pPr>
    </w:p>
    <w:p w:rsidR="0063756B" w:rsidRPr="00340C45" w:rsidRDefault="0063756B" w:rsidP="0063756B">
      <w:pPr>
        <w:autoSpaceDE w:val="0"/>
        <w:autoSpaceDN w:val="0"/>
        <w:adjustRightInd w:val="0"/>
        <w:spacing w:after="0" w:line="240" w:lineRule="auto"/>
        <w:ind w:firstLine="709"/>
        <w:jc w:val="both"/>
        <w:rPr>
          <w:rFonts w:ascii="Times New Roman" w:hAnsi="Times New Roman"/>
          <w:b/>
          <w:sz w:val="24"/>
          <w:szCs w:val="24"/>
        </w:rPr>
      </w:pPr>
    </w:p>
    <w:p w:rsidR="0063756B" w:rsidRPr="005E34F7" w:rsidRDefault="0063756B" w:rsidP="0063756B">
      <w:pPr>
        <w:autoSpaceDE w:val="0"/>
        <w:autoSpaceDN w:val="0"/>
        <w:adjustRightInd w:val="0"/>
        <w:spacing w:after="0" w:line="240" w:lineRule="auto"/>
        <w:ind w:firstLine="720"/>
        <w:jc w:val="both"/>
        <w:rPr>
          <w:rFonts w:ascii="Times New Roman" w:hAnsi="Times New Roman"/>
          <w:b/>
          <w:color w:val="FF0000"/>
          <w:sz w:val="28"/>
          <w:szCs w:val="28"/>
        </w:rPr>
      </w:pPr>
    </w:p>
    <w:p w:rsidR="00447CA6" w:rsidRPr="00C259B9" w:rsidRDefault="00447CA6" w:rsidP="009905F4">
      <w:pPr>
        <w:spacing w:after="0" w:line="240" w:lineRule="auto"/>
        <w:ind w:right="142" w:firstLine="709"/>
        <w:contextualSpacing/>
        <w:jc w:val="center"/>
        <w:rPr>
          <w:rFonts w:ascii="Times New Roman" w:hAnsi="Times New Roman"/>
          <w:color w:val="0F243E" w:themeColor="text2" w:themeShade="80"/>
          <w:sz w:val="24"/>
          <w:szCs w:val="24"/>
        </w:rPr>
      </w:pPr>
    </w:p>
    <w:sectPr w:rsidR="00447CA6" w:rsidRPr="00C259B9" w:rsidSect="001A7932">
      <w:footerReference w:type="default" r:id="rId46"/>
      <w:type w:val="continuous"/>
      <w:pgSz w:w="11906" w:h="16838"/>
      <w:pgMar w:top="1135" w:right="851" w:bottom="1134" w:left="851" w:header="680" w:footer="567"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3E8" w:rsidRDefault="000A03E8" w:rsidP="00B540EE">
      <w:pPr>
        <w:spacing w:after="0" w:line="240" w:lineRule="auto"/>
      </w:pPr>
      <w:r>
        <w:separator/>
      </w:r>
    </w:p>
  </w:endnote>
  <w:endnote w:type="continuationSeparator" w:id="0">
    <w:p w:rsidR="000A03E8" w:rsidRDefault="000A03E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Liberation Serif">
    <w:altName w:val="MS Mincho"/>
    <w:charset w:val="80"/>
    <w:family w:val="roman"/>
    <w:pitch w:val="variable"/>
  </w:font>
  <w:font w:name="Times New Roman CYR">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5226"/>
      <w:docPartObj>
        <w:docPartGallery w:val="Page Numbers (Bottom of Page)"/>
        <w:docPartUnique/>
      </w:docPartObj>
    </w:sdtPr>
    <w:sdtContent>
      <w:p w:rsidR="00D15894" w:rsidRDefault="00D15894">
        <w:pPr>
          <w:pStyle w:val="af2"/>
          <w:jc w:val="center"/>
        </w:pPr>
        <w:r w:rsidRPr="00AA1C2B">
          <w:rPr>
            <w:sz w:val="24"/>
          </w:rPr>
          <w:fldChar w:fldCharType="begin"/>
        </w:r>
        <w:r w:rsidRPr="00AA1C2B">
          <w:rPr>
            <w:sz w:val="24"/>
          </w:rPr>
          <w:instrText xml:space="preserve"> PAGE   \* MERGEFORMAT </w:instrText>
        </w:r>
        <w:r w:rsidRPr="00AA1C2B">
          <w:rPr>
            <w:sz w:val="24"/>
          </w:rPr>
          <w:fldChar w:fldCharType="separate"/>
        </w:r>
        <w:r w:rsidR="00C760F6">
          <w:rPr>
            <w:noProof/>
            <w:sz w:val="24"/>
          </w:rPr>
          <w:t>2</w:t>
        </w:r>
        <w:r w:rsidRPr="00AA1C2B">
          <w:rPr>
            <w:sz w:val="24"/>
          </w:rPr>
          <w:fldChar w:fldCharType="end"/>
        </w:r>
      </w:p>
    </w:sdtContent>
  </w:sdt>
  <w:p w:rsidR="00D15894" w:rsidRDefault="00D15894">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94" w:rsidRPr="00FC65AF" w:rsidRDefault="00D15894" w:rsidP="00314F0F">
    <w:pPr>
      <w:pStyle w:val="af2"/>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C760F6">
      <w:rPr>
        <w:noProof/>
        <w:sz w:val="24"/>
        <w:szCs w:val="24"/>
      </w:rPr>
      <w:t>284</w:t>
    </w:r>
    <w:r w:rsidRPr="00FC65AF">
      <w:rPr>
        <w:sz w:val="24"/>
        <w:szCs w:val="24"/>
      </w:rPr>
      <w:fldChar w:fldCharType="end"/>
    </w:r>
  </w:p>
  <w:p w:rsidR="00D15894" w:rsidRDefault="00D1589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3E8" w:rsidRDefault="000A03E8" w:rsidP="00B540EE">
      <w:pPr>
        <w:spacing w:after="0" w:line="240" w:lineRule="auto"/>
      </w:pPr>
      <w:r>
        <w:separator/>
      </w:r>
    </w:p>
  </w:footnote>
  <w:footnote w:type="continuationSeparator" w:id="0">
    <w:p w:rsidR="000A03E8" w:rsidRDefault="000A03E8" w:rsidP="00B540EE">
      <w:pPr>
        <w:spacing w:after="0" w:line="240" w:lineRule="auto"/>
      </w:pPr>
      <w:r>
        <w:continuationSeparator/>
      </w:r>
    </w:p>
  </w:footnote>
  <w:footnote w:id="1">
    <w:p w:rsidR="00D15894" w:rsidRDefault="00D15894">
      <w:pPr>
        <w:pStyle w:val="af7"/>
      </w:pPr>
      <w:r>
        <w:rPr>
          <w:rStyle w:val="af6"/>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15894" w:rsidRPr="006940DA" w:rsidRDefault="00D15894" w:rsidP="009A2DE7">
      <w:pPr>
        <w:pStyle w:val="afffb"/>
        <w:spacing w:line="240" w:lineRule="auto"/>
        <w:ind w:firstLine="0"/>
        <w:outlineLvl w:val="0"/>
        <w:rPr>
          <w:b/>
          <w:sz w:val="20"/>
          <w:szCs w:val="20"/>
        </w:rPr>
      </w:pPr>
      <w:r w:rsidRPr="006940DA">
        <w:rPr>
          <w:rStyle w:val="af6"/>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15894" w:rsidRDefault="00D15894" w:rsidP="00FF65A6">
      <w:pPr>
        <w:pStyle w:val="af7"/>
      </w:pPr>
      <w:r>
        <w:rPr>
          <w:rStyle w:val="af6"/>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15894" w:rsidRDefault="00D15894" w:rsidP="00FF65A6">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15894" w:rsidRDefault="00D15894" w:rsidP="00FF65A6">
      <w:pPr>
        <w:pStyle w:val="af7"/>
      </w:pPr>
      <w:r>
        <w:rPr>
          <w:rStyle w:val="af6"/>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15894" w:rsidRDefault="00D15894" w:rsidP="00FF65A6">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15894" w:rsidRPr="00451AC4" w:rsidRDefault="00D15894" w:rsidP="002F5340">
      <w:pPr>
        <w:pStyle w:val="af7"/>
        <w:rPr>
          <w:sz w:val="22"/>
          <w:szCs w:val="22"/>
        </w:rPr>
      </w:pPr>
      <w:r w:rsidRPr="00451AC4">
        <w:rPr>
          <w:rStyle w:val="af6"/>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D15894" w:rsidRDefault="00D15894" w:rsidP="002F5340">
      <w:pPr>
        <w:pStyle w:val="af7"/>
      </w:pPr>
      <w:r>
        <w:rPr>
          <w:rStyle w:val="af6"/>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15894" w:rsidRDefault="00D15894" w:rsidP="002F5340">
      <w:pPr>
        <w:pStyle w:val="af7"/>
      </w:pPr>
      <w:r>
        <w:rPr>
          <w:rStyle w:val="af6"/>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15894" w:rsidRPr="0012121B" w:rsidRDefault="00D15894" w:rsidP="0012121B">
      <w:pPr>
        <w:pStyle w:val="afffd"/>
        <w:spacing w:line="240" w:lineRule="auto"/>
        <w:ind w:firstLine="709"/>
        <w:rPr>
          <w:sz w:val="20"/>
          <w:szCs w:val="20"/>
          <w:lang w:eastAsia="ru-RU"/>
        </w:rPr>
      </w:pPr>
      <w:r>
        <w:rPr>
          <w:rStyle w:val="af6"/>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15894" w:rsidRDefault="00D15894">
      <w:pPr>
        <w:pStyle w:val="af7"/>
      </w:pPr>
    </w:p>
  </w:footnote>
  <w:footnote w:id="11">
    <w:p w:rsidR="00D15894" w:rsidRPr="005001D1" w:rsidRDefault="00D15894" w:rsidP="002F5340">
      <w:pPr>
        <w:pStyle w:val="af7"/>
        <w:jc w:val="both"/>
        <w:rPr>
          <w:sz w:val="16"/>
        </w:rPr>
      </w:pPr>
      <w:r w:rsidRPr="005001D1">
        <w:rPr>
          <w:rStyle w:val="af6"/>
          <w:sz w:val="16"/>
        </w:rPr>
        <w:footnoteRef/>
      </w:r>
      <w:r w:rsidRPr="005001D1">
        <w:rPr>
          <w:bCs/>
          <w:iCs/>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D15894" w:rsidRPr="00275F4D" w:rsidRDefault="00D15894" w:rsidP="0012121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15894" w:rsidRPr="00C7059D" w:rsidRDefault="00D15894" w:rsidP="0042291A">
      <w:pPr>
        <w:pStyle w:val="af7"/>
        <w:rPr>
          <w:sz w:val="22"/>
          <w:szCs w:val="22"/>
        </w:rPr>
      </w:pPr>
    </w:p>
  </w:footnote>
  <w:footnote w:id="13">
    <w:p w:rsidR="00D15894" w:rsidRPr="001665A0" w:rsidRDefault="00D15894">
      <w:pPr>
        <w:pStyle w:val="af7"/>
      </w:pPr>
      <w:r>
        <w:rPr>
          <w:rStyle w:val="af6"/>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D15894" w:rsidRDefault="00D15894" w:rsidP="00B540EE">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9"/>
    <w:multiLevelType w:val="singleLevel"/>
    <w:tmpl w:val="00000009"/>
    <w:name w:val="WW8Num9"/>
    <w:lvl w:ilvl="0">
      <w:start w:val="1"/>
      <w:numFmt w:val="bullet"/>
      <w:lvlText w:val=""/>
      <w:lvlJc w:val="left"/>
      <w:pPr>
        <w:tabs>
          <w:tab w:val="num" w:pos="0"/>
        </w:tabs>
        <w:ind w:left="786" w:hanging="360"/>
      </w:pPr>
      <w:rPr>
        <w:rFonts w:ascii="Wingdings" w:hAnsi="Wingdings" w:cs="Times New Roman"/>
      </w:rPr>
    </w:lvl>
  </w:abstractNum>
  <w:abstractNum w:abstractNumId="3">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8F5F5F"/>
    <w:multiLevelType w:val="hybridMultilevel"/>
    <w:tmpl w:val="F7D8D9A4"/>
    <w:name w:val="WW8Num12"/>
    <w:lvl w:ilvl="0" w:tplc="652CCBE2">
      <w:start w:val="1"/>
      <w:numFmt w:val="bullet"/>
      <w:lvlText w:val=""/>
      <w:lvlJc w:val="left"/>
      <w:pPr>
        <w:ind w:left="720" w:hanging="360"/>
      </w:pPr>
      <w:rPr>
        <w:rFonts w:ascii="Wingdings" w:hAnsi="Wingdings" w:hint="default"/>
      </w:rPr>
    </w:lvl>
    <w:lvl w:ilvl="1" w:tplc="44F858D4" w:tentative="1">
      <w:start w:val="1"/>
      <w:numFmt w:val="bullet"/>
      <w:lvlText w:val="o"/>
      <w:lvlJc w:val="left"/>
      <w:pPr>
        <w:ind w:left="1440" w:hanging="360"/>
      </w:pPr>
      <w:rPr>
        <w:rFonts w:ascii="Courier New" w:hAnsi="Courier New" w:cs="Courier New" w:hint="default"/>
      </w:rPr>
    </w:lvl>
    <w:lvl w:ilvl="2" w:tplc="2312DC42" w:tentative="1">
      <w:start w:val="1"/>
      <w:numFmt w:val="bullet"/>
      <w:lvlText w:val=""/>
      <w:lvlJc w:val="left"/>
      <w:pPr>
        <w:ind w:left="2160" w:hanging="360"/>
      </w:pPr>
      <w:rPr>
        <w:rFonts w:ascii="Wingdings" w:hAnsi="Wingdings" w:hint="default"/>
      </w:rPr>
    </w:lvl>
    <w:lvl w:ilvl="3" w:tplc="6CDE111C" w:tentative="1">
      <w:start w:val="1"/>
      <w:numFmt w:val="bullet"/>
      <w:lvlText w:val=""/>
      <w:lvlJc w:val="left"/>
      <w:pPr>
        <w:ind w:left="2880" w:hanging="360"/>
      </w:pPr>
      <w:rPr>
        <w:rFonts w:ascii="Symbol" w:hAnsi="Symbol" w:hint="default"/>
      </w:rPr>
    </w:lvl>
    <w:lvl w:ilvl="4" w:tplc="C7E89AB0" w:tentative="1">
      <w:start w:val="1"/>
      <w:numFmt w:val="bullet"/>
      <w:lvlText w:val="o"/>
      <w:lvlJc w:val="left"/>
      <w:pPr>
        <w:ind w:left="3600" w:hanging="360"/>
      </w:pPr>
      <w:rPr>
        <w:rFonts w:ascii="Courier New" w:hAnsi="Courier New" w:cs="Courier New" w:hint="default"/>
      </w:rPr>
    </w:lvl>
    <w:lvl w:ilvl="5" w:tplc="B960497E" w:tentative="1">
      <w:start w:val="1"/>
      <w:numFmt w:val="bullet"/>
      <w:lvlText w:val=""/>
      <w:lvlJc w:val="left"/>
      <w:pPr>
        <w:ind w:left="4320" w:hanging="360"/>
      </w:pPr>
      <w:rPr>
        <w:rFonts w:ascii="Wingdings" w:hAnsi="Wingdings" w:hint="default"/>
      </w:rPr>
    </w:lvl>
    <w:lvl w:ilvl="6" w:tplc="ED547102" w:tentative="1">
      <w:start w:val="1"/>
      <w:numFmt w:val="bullet"/>
      <w:lvlText w:val=""/>
      <w:lvlJc w:val="left"/>
      <w:pPr>
        <w:ind w:left="5040" w:hanging="360"/>
      </w:pPr>
      <w:rPr>
        <w:rFonts w:ascii="Symbol" w:hAnsi="Symbol" w:hint="default"/>
      </w:rPr>
    </w:lvl>
    <w:lvl w:ilvl="7" w:tplc="CD6099C4" w:tentative="1">
      <w:start w:val="1"/>
      <w:numFmt w:val="bullet"/>
      <w:lvlText w:val="o"/>
      <w:lvlJc w:val="left"/>
      <w:pPr>
        <w:ind w:left="5760" w:hanging="360"/>
      </w:pPr>
      <w:rPr>
        <w:rFonts w:ascii="Courier New" w:hAnsi="Courier New" w:cs="Courier New" w:hint="default"/>
      </w:rPr>
    </w:lvl>
    <w:lvl w:ilvl="8" w:tplc="9702D244"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7F030C7"/>
    <w:multiLevelType w:val="hybridMultilevel"/>
    <w:tmpl w:val="EAC64BC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07FA386A"/>
    <w:multiLevelType w:val="hybridMultilevel"/>
    <w:tmpl w:val="0D04B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570811"/>
    <w:multiLevelType w:val="hybridMultilevel"/>
    <w:tmpl w:val="3DB4B194"/>
    <w:lvl w:ilvl="0" w:tplc="F42E2D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EB8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C95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6498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2283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04D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2EF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BEB3D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A3AC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6707D7"/>
    <w:multiLevelType w:val="hybridMultilevel"/>
    <w:tmpl w:val="A10013F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3BF2990"/>
    <w:multiLevelType w:val="hybridMultilevel"/>
    <w:tmpl w:val="65E472C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1BC45E29"/>
    <w:multiLevelType w:val="multilevel"/>
    <w:tmpl w:val="111CDA9A"/>
    <w:lvl w:ilvl="0">
      <w:start w:val="1"/>
      <w:numFmt w:val="decimal"/>
      <w:lvlText w:val="%1."/>
      <w:lvlJc w:val="left"/>
      <w:pPr>
        <w:ind w:left="8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nsid w:val="1C0F161D"/>
    <w:multiLevelType w:val="hybridMultilevel"/>
    <w:tmpl w:val="2B26A5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9528FE"/>
    <w:multiLevelType w:val="hybridMultilevel"/>
    <w:tmpl w:val="AE185BF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DD52FF6"/>
    <w:multiLevelType w:val="hybridMultilevel"/>
    <w:tmpl w:val="6B3EB5EE"/>
    <w:lvl w:ilvl="0" w:tplc="F93C348C">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5E6B34">
      <w:start w:val="1"/>
      <w:numFmt w:val="bullet"/>
      <w:lvlText w:val="o"/>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B62E5AA">
      <w:start w:val="1"/>
      <w:numFmt w:val="bullet"/>
      <w:lvlText w:val="▪"/>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BA5698">
      <w:start w:val="1"/>
      <w:numFmt w:val="bullet"/>
      <w:lvlText w:val="•"/>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940FE0">
      <w:start w:val="1"/>
      <w:numFmt w:val="bullet"/>
      <w:lvlText w:val="o"/>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10D4D4">
      <w:start w:val="1"/>
      <w:numFmt w:val="bullet"/>
      <w:lvlText w:val="▪"/>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08F2EC">
      <w:start w:val="1"/>
      <w:numFmt w:val="bullet"/>
      <w:lvlText w:val="•"/>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361BFA">
      <w:start w:val="1"/>
      <w:numFmt w:val="bullet"/>
      <w:lvlText w:val="o"/>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609ADA">
      <w:start w:val="1"/>
      <w:numFmt w:val="bullet"/>
      <w:lvlText w:val="▪"/>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64106C"/>
    <w:multiLevelType w:val="hybridMultilevel"/>
    <w:tmpl w:val="F21010B0"/>
    <w:lvl w:ilvl="0" w:tplc="81AC0A6E">
      <w:start w:val="1"/>
      <w:numFmt w:val="bullet"/>
      <w:pStyle w:val="a"/>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7616E5"/>
    <w:multiLevelType w:val="multilevel"/>
    <w:tmpl w:val="2946C856"/>
    <w:lvl w:ilvl="0">
      <w:start w:val="1"/>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8212E8B"/>
    <w:multiLevelType w:val="hybridMultilevel"/>
    <w:tmpl w:val="6D500174"/>
    <w:lvl w:ilvl="0" w:tplc="1FCAD2F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E24DE5C">
      <w:start w:val="1"/>
      <w:numFmt w:val="lowerLetter"/>
      <w:lvlText w:val="%2"/>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545EA2">
      <w:start w:val="1"/>
      <w:numFmt w:val="lowerRoman"/>
      <w:lvlText w:val="%3"/>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FDC75EC">
      <w:start w:val="1"/>
      <w:numFmt w:val="decimal"/>
      <w:lvlText w:val="%4"/>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FAB282">
      <w:start w:val="1"/>
      <w:numFmt w:val="lowerLetter"/>
      <w:lvlText w:val="%5"/>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6A4608E">
      <w:start w:val="1"/>
      <w:numFmt w:val="lowerRoman"/>
      <w:lvlText w:val="%6"/>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E8988C">
      <w:start w:val="1"/>
      <w:numFmt w:val="decimal"/>
      <w:lvlText w:val="%7"/>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90DF62">
      <w:start w:val="1"/>
      <w:numFmt w:val="lowerLetter"/>
      <w:lvlText w:val="%8"/>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CF2E784">
      <w:start w:val="1"/>
      <w:numFmt w:val="lowerRoman"/>
      <w:lvlText w:val="%9"/>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D780836"/>
    <w:multiLevelType w:val="hybridMultilevel"/>
    <w:tmpl w:val="412A6FD8"/>
    <w:lvl w:ilvl="0" w:tplc="20F23BD8">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9A1A9A">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1E954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CD833A6">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40E846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76151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B5A34FA">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8C6EC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3EA4FD0">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08763CE"/>
    <w:multiLevelType w:val="hybridMultilevel"/>
    <w:tmpl w:val="06FC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14440BC"/>
    <w:multiLevelType w:val="hybridMultilevel"/>
    <w:tmpl w:val="60AE7C46"/>
    <w:lvl w:ilvl="0" w:tplc="17E2B4B4">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7F8314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AACAFE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D8FC92">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781756">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C54E11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B846A4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D0CE708">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80C87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636749B"/>
    <w:multiLevelType w:val="hybridMultilevel"/>
    <w:tmpl w:val="DC7C3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3BE7FC5"/>
    <w:multiLevelType w:val="hybridMultilevel"/>
    <w:tmpl w:val="1CF2EA90"/>
    <w:lvl w:ilvl="0" w:tplc="0419000B">
      <w:start w:val="1"/>
      <w:numFmt w:val="decimal"/>
      <w:lvlText w:val="%1."/>
      <w:lvlJc w:val="left"/>
      <w:pPr>
        <w:ind w:left="3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0">
    <w:nsid w:val="453679FD"/>
    <w:multiLevelType w:val="hybridMultilevel"/>
    <w:tmpl w:val="4458778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B0F51E1"/>
    <w:multiLevelType w:val="hybridMultilevel"/>
    <w:tmpl w:val="B28AE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1">
    <w:nsid w:val="5857567D"/>
    <w:multiLevelType w:val="hybridMultilevel"/>
    <w:tmpl w:val="7B0E26D0"/>
    <w:lvl w:ilvl="0" w:tplc="04190003">
      <w:start w:val="1"/>
      <w:numFmt w:val="bullet"/>
      <w:lvlText w:val="o"/>
      <w:lvlJc w:val="left"/>
      <w:pPr>
        <w:ind w:left="1353"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EAC3D0F"/>
    <w:multiLevelType w:val="hybridMultilevel"/>
    <w:tmpl w:val="3550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0DC26B8"/>
    <w:multiLevelType w:val="hybridMultilevel"/>
    <w:tmpl w:val="32CC0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0F03238"/>
    <w:multiLevelType w:val="hybridMultilevel"/>
    <w:tmpl w:val="02E8E3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23A1815"/>
    <w:multiLevelType w:val="hybridMultilevel"/>
    <w:tmpl w:val="45BA7BD0"/>
    <w:lvl w:ilvl="0" w:tplc="38BA8DA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90C4994"/>
    <w:multiLevelType w:val="hybridMultilevel"/>
    <w:tmpl w:val="104A4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69EF5081"/>
    <w:multiLevelType w:val="hybridMultilevel"/>
    <w:tmpl w:val="564C0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CD03190"/>
    <w:multiLevelType w:val="multilevel"/>
    <w:tmpl w:val="C7B4EC98"/>
    <w:lvl w:ilvl="0">
      <w:start w:val="1"/>
      <w:numFmt w:val="decimal"/>
      <w:lvlText w:val="%1."/>
      <w:lvlJc w:val="left"/>
      <w:pPr>
        <w:ind w:left="720" w:hanging="360"/>
      </w:p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D620ECA"/>
    <w:multiLevelType w:val="multilevel"/>
    <w:tmpl w:val="36246342"/>
    <w:lvl w:ilvl="0">
      <w:start w:val="2"/>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6"/>
      <w:numFmt w:val="decimal"/>
      <w:lvlText w:val="%1.%2."/>
      <w:lvlJc w:val="left"/>
      <w:pPr>
        <w:ind w:left="7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2BB3A13"/>
    <w:multiLevelType w:val="hybridMultilevel"/>
    <w:tmpl w:val="2B20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87C74D4"/>
    <w:multiLevelType w:val="hybridMultilevel"/>
    <w:tmpl w:val="9432D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928"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6"/>
  </w:num>
  <w:num w:numId="2">
    <w:abstractNumId w:val="136"/>
  </w:num>
  <w:num w:numId="3">
    <w:abstractNumId w:val="20"/>
  </w:num>
  <w:num w:numId="4">
    <w:abstractNumId w:val="32"/>
  </w:num>
  <w:num w:numId="5">
    <w:abstractNumId w:val="207"/>
  </w:num>
  <w:num w:numId="6">
    <w:abstractNumId w:val="127"/>
  </w:num>
  <w:num w:numId="7">
    <w:abstractNumId w:val="15"/>
  </w:num>
  <w:num w:numId="8">
    <w:abstractNumId w:val="45"/>
  </w:num>
  <w:num w:numId="9">
    <w:abstractNumId w:val="50"/>
  </w:num>
  <w:num w:numId="10">
    <w:abstractNumId w:val="33"/>
  </w:num>
  <w:num w:numId="11">
    <w:abstractNumId w:val="189"/>
  </w:num>
  <w:num w:numId="12">
    <w:abstractNumId w:val="92"/>
  </w:num>
  <w:num w:numId="13">
    <w:abstractNumId w:val="213"/>
  </w:num>
  <w:num w:numId="14">
    <w:abstractNumId w:val="107"/>
  </w:num>
  <w:num w:numId="15">
    <w:abstractNumId w:val="31"/>
  </w:num>
  <w:num w:numId="16">
    <w:abstractNumId w:val="198"/>
  </w:num>
  <w:num w:numId="17">
    <w:abstractNumId w:val="30"/>
  </w:num>
  <w:num w:numId="18">
    <w:abstractNumId w:val="150"/>
  </w:num>
  <w:num w:numId="19">
    <w:abstractNumId w:val="47"/>
  </w:num>
  <w:num w:numId="20">
    <w:abstractNumId w:val="142"/>
  </w:num>
  <w:num w:numId="21">
    <w:abstractNumId w:val="53"/>
  </w:num>
  <w:num w:numId="22">
    <w:abstractNumId w:val="168"/>
  </w:num>
  <w:num w:numId="23">
    <w:abstractNumId w:val="174"/>
  </w:num>
  <w:num w:numId="24">
    <w:abstractNumId w:val="172"/>
  </w:num>
  <w:num w:numId="25">
    <w:abstractNumId w:val="134"/>
  </w:num>
  <w:num w:numId="26">
    <w:abstractNumId w:val="116"/>
  </w:num>
  <w:num w:numId="27">
    <w:abstractNumId w:val="157"/>
  </w:num>
  <w:num w:numId="28">
    <w:abstractNumId w:val="182"/>
  </w:num>
  <w:num w:numId="29">
    <w:abstractNumId w:val="4"/>
  </w:num>
  <w:num w:numId="30">
    <w:abstractNumId w:val="54"/>
  </w:num>
  <w:num w:numId="31">
    <w:abstractNumId w:val="108"/>
  </w:num>
  <w:num w:numId="32">
    <w:abstractNumId w:val="41"/>
  </w:num>
  <w:num w:numId="33">
    <w:abstractNumId w:val="84"/>
  </w:num>
  <w:num w:numId="34">
    <w:abstractNumId w:val="43"/>
  </w:num>
  <w:num w:numId="35">
    <w:abstractNumId w:val="64"/>
  </w:num>
  <w:num w:numId="36">
    <w:abstractNumId w:val="144"/>
  </w:num>
  <w:num w:numId="37">
    <w:abstractNumId w:val="39"/>
  </w:num>
  <w:num w:numId="38">
    <w:abstractNumId w:val="77"/>
  </w:num>
  <w:num w:numId="39">
    <w:abstractNumId w:val="212"/>
  </w:num>
  <w:num w:numId="40">
    <w:abstractNumId w:val="96"/>
  </w:num>
  <w:num w:numId="41">
    <w:abstractNumId w:val="183"/>
  </w:num>
  <w:num w:numId="42">
    <w:abstractNumId w:val="69"/>
  </w:num>
  <w:num w:numId="43">
    <w:abstractNumId w:val="164"/>
  </w:num>
  <w:num w:numId="44">
    <w:abstractNumId w:val="125"/>
  </w:num>
  <w:num w:numId="45">
    <w:abstractNumId w:val="196"/>
  </w:num>
  <w:num w:numId="46">
    <w:abstractNumId w:val="8"/>
  </w:num>
  <w:num w:numId="47">
    <w:abstractNumId w:val="184"/>
  </w:num>
  <w:num w:numId="48">
    <w:abstractNumId w:val="201"/>
  </w:num>
  <w:num w:numId="49">
    <w:abstractNumId w:val="158"/>
  </w:num>
  <w:num w:numId="50">
    <w:abstractNumId w:val="143"/>
  </w:num>
  <w:num w:numId="51">
    <w:abstractNumId w:val="99"/>
  </w:num>
  <w:num w:numId="52">
    <w:abstractNumId w:val="18"/>
  </w:num>
  <w:num w:numId="53">
    <w:abstractNumId w:val="19"/>
  </w:num>
  <w:num w:numId="54">
    <w:abstractNumId w:val="203"/>
  </w:num>
  <w:num w:numId="55">
    <w:abstractNumId w:val="210"/>
  </w:num>
  <w:num w:numId="56">
    <w:abstractNumId w:val="128"/>
  </w:num>
  <w:num w:numId="57">
    <w:abstractNumId w:val="10"/>
  </w:num>
  <w:num w:numId="58">
    <w:abstractNumId w:val="29"/>
  </w:num>
  <w:num w:numId="59">
    <w:abstractNumId w:val="73"/>
  </w:num>
  <w:num w:numId="60">
    <w:abstractNumId w:val="3"/>
  </w:num>
  <w:num w:numId="61">
    <w:abstractNumId w:val="146"/>
  </w:num>
  <w:num w:numId="62">
    <w:abstractNumId w:val="137"/>
  </w:num>
  <w:num w:numId="63">
    <w:abstractNumId w:val="60"/>
  </w:num>
  <w:num w:numId="64">
    <w:abstractNumId w:val="185"/>
  </w:num>
  <w:num w:numId="65">
    <w:abstractNumId w:val="181"/>
  </w:num>
  <w:num w:numId="66">
    <w:abstractNumId w:val="87"/>
  </w:num>
  <w:num w:numId="67">
    <w:abstractNumId w:val="204"/>
  </w:num>
  <w:num w:numId="68">
    <w:abstractNumId w:val="124"/>
  </w:num>
  <w:num w:numId="69">
    <w:abstractNumId w:val="166"/>
  </w:num>
  <w:num w:numId="70">
    <w:abstractNumId w:val="76"/>
  </w:num>
  <w:num w:numId="71">
    <w:abstractNumId w:val="206"/>
  </w:num>
  <w:num w:numId="72">
    <w:abstractNumId w:val="195"/>
  </w:num>
  <w:num w:numId="73">
    <w:abstractNumId w:val="178"/>
  </w:num>
  <w:num w:numId="74">
    <w:abstractNumId w:val="5"/>
  </w:num>
  <w:num w:numId="75">
    <w:abstractNumId w:val="81"/>
  </w:num>
  <w:num w:numId="76">
    <w:abstractNumId w:val="101"/>
  </w:num>
  <w:num w:numId="77">
    <w:abstractNumId w:val="26"/>
  </w:num>
  <w:num w:numId="78">
    <w:abstractNumId w:val="120"/>
  </w:num>
  <w:num w:numId="79">
    <w:abstractNumId w:val="151"/>
  </w:num>
  <w:num w:numId="80">
    <w:abstractNumId w:val="37"/>
  </w:num>
  <w:num w:numId="81">
    <w:abstractNumId w:val="46"/>
  </w:num>
  <w:num w:numId="82">
    <w:abstractNumId w:val="23"/>
  </w:num>
  <w:num w:numId="83">
    <w:abstractNumId w:val="199"/>
  </w:num>
  <w:num w:numId="84">
    <w:abstractNumId w:val="94"/>
  </w:num>
  <w:num w:numId="85">
    <w:abstractNumId w:val="106"/>
  </w:num>
  <w:num w:numId="86">
    <w:abstractNumId w:val="7"/>
  </w:num>
  <w:num w:numId="87">
    <w:abstractNumId w:val="21"/>
  </w:num>
  <w:num w:numId="88">
    <w:abstractNumId w:val="192"/>
  </w:num>
  <w:num w:numId="89">
    <w:abstractNumId w:val="190"/>
  </w:num>
  <w:num w:numId="90">
    <w:abstractNumId w:val="156"/>
  </w:num>
  <w:num w:numId="91">
    <w:abstractNumId w:val="113"/>
  </w:num>
  <w:num w:numId="92">
    <w:abstractNumId w:val="82"/>
  </w:num>
  <w:num w:numId="93">
    <w:abstractNumId w:val="131"/>
  </w:num>
  <w:num w:numId="94">
    <w:abstractNumId w:val="49"/>
  </w:num>
  <w:num w:numId="95">
    <w:abstractNumId w:val="91"/>
  </w:num>
  <w:num w:numId="96">
    <w:abstractNumId w:val="148"/>
  </w:num>
  <w:num w:numId="97">
    <w:abstractNumId w:val="55"/>
  </w:num>
  <w:num w:numId="98">
    <w:abstractNumId w:val="51"/>
  </w:num>
  <w:num w:numId="99">
    <w:abstractNumId w:val="115"/>
  </w:num>
  <w:num w:numId="100">
    <w:abstractNumId w:val="67"/>
  </w:num>
  <w:num w:numId="101">
    <w:abstractNumId w:val="140"/>
  </w:num>
  <w:num w:numId="102">
    <w:abstractNumId w:val="78"/>
  </w:num>
  <w:num w:numId="103">
    <w:abstractNumId w:val="102"/>
  </w:num>
  <w:num w:numId="104">
    <w:abstractNumId w:val="105"/>
  </w:num>
  <w:num w:numId="105">
    <w:abstractNumId w:val="25"/>
  </w:num>
  <w:num w:numId="106">
    <w:abstractNumId w:val="97"/>
  </w:num>
  <w:num w:numId="107">
    <w:abstractNumId w:val="149"/>
  </w:num>
  <w:num w:numId="108">
    <w:abstractNumId w:val="86"/>
  </w:num>
  <w:num w:numId="109">
    <w:abstractNumId w:val="70"/>
  </w:num>
  <w:num w:numId="110">
    <w:abstractNumId w:val="66"/>
  </w:num>
  <w:num w:numId="111">
    <w:abstractNumId w:val="98"/>
  </w:num>
  <w:num w:numId="112">
    <w:abstractNumId w:val="135"/>
  </w:num>
  <w:num w:numId="113">
    <w:abstractNumId w:val="170"/>
  </w:num>
  <w:num w:numId="114">
    <w:abstractNumId w:val="159"/>
  </w:num>
  <w:num w:numId="115">
    <w:abstractNumId w:val="123"/>
  </w:num>
  <w:num w:numId="116">
    <w:abstractNumId w:val="68"/>
  </w:num>
  <w:num w:numId="117">
    <w:abstractNumId w:val="48"/>
  </w:num>
  <w:num w:numId="118">
    <w:abstractNumId w:val="160"/>
  </w:num>
  <w:num w:numId="119">
    <w:abstractNumId w:val="52"/>
  </w:num>
  <w:num w:numId="120">
    <w:abstractNumId w:val="88"/>
  </w:num>
  <w:num w:numId="121">
    <w:abstractNumId w:val="129"/>
  </w:num>
  <w:num w:numId="122">
    <w:abstractNumId w:val="162"/>
  </w:num>
  <w:num w:numId="123">
    <w:abstractNumId w:val="100"/>
  </w:num>
  <w:num w:numId="124">
    <w:abstractNumId w:val="214"/>
  </w:num>
  <w:num w:numId="125">
    <w:abstractNumId w:val="138"/>
  </w:num>
  <w:num w:numId="126">
    <w:abstractNumId w:val="202"/>
  </w:num>
  <w:num w:numId="127">
    <w:abstractNumId w:val="173"/>
  </w:num>
  <w:num w:numId="128">
    <w:abstractNumId w:val="208"/>
  </w:num>
  <w:num w:numId="129">
    <w:abstractNumId w:val="90"/>
    <w:lvlOverride w:ilvl="0">
      <w:startOverride w:val="1"/>
    </w:lvlOverride>
  </w:num>
  <w:num w:numId="130">
    <w:abstractNumId w:val="176"/>
  </w:num>
  <w:num w:numId="131">
    <w:abstractNumId w:val="114"/>
  </w:num>
  <w:num w:numId="132">
    <w:abstractNumId w:val="79"/>
  </w:num>
  <w:num w:numId="133">
    <w:abstractNumId w:val="93"/>
  </w:num>
  <w:num w:numId="134">
    <w:abstractNumId w:val="155"/>
  </w:num>
  <w:num w:numId="135">
    <w:abstractNumId w:val="17"/>
  </w:num>
  <w:num w:numId="136">
    <w:abstractNumId w:val="95"/>
  </w:num>
  <w:num w:numId="137">
    <w:abstractNumId w:val="83"/>
  </w:num>
  <w:num w:numId="138">
    <w:abstractNumId w:val="209"/>
  </w:num>
  <w:num w:numId="139">
    <w:abstractNumId w:val="61"/>
  </w:num>
  <w:num w:numId="140">
    <w:abstractNumId w:val="62"/>
  </w:num>
  <w:num w:numId="141">
    <w:abstractNumId w:val="104"/>
  </w:num>
  <w:num w:numId="142">
    <w:abstractNumId w:val="111"/>
  </w:num>
  <w:num w:numId="143">
    <w:abstractNumId w:val="13"/>
  </w:num>
  <w:num w:numId="144">
    <w:abstractNumId w:val="132"/>
  </w:num>
  <w:num w:numId="145">
    <w:abstractNumId w:val="117"/>
  </w:num>
  <w:num w:numId="146">
    <w:abstractNumId w:val="58"/>
  </w:num>
  <w:num w:numId="147">
    <w:abstractNumId w:val="197"/>
  </w:num>
  <w:num w:numId="148">
    <w:abstractNumId w:val="34"/>
  </w:num>
  <w:num w:numId="149">
    <w:abstractNumId w:val="145"/>
  </w:num>
  <w:num w:numId="150">
    <w:abstractNumId w:val="153"/>
  </w:num>
  <w:num w:numId="151">
    <w:abstractNumId w:val="205"/>
  </w:num>
  <w:num w:numId="152">
    <w:abstractNumId w:val="175"/>
  </w:num>
  <w:num w:numId="153">
    <w:abstractNumId w:val="22"/>
  </w:num>
  <w:num w:numId="154">
    <w:abstractNumId w:val="130"/>
  </w:num>
  <w:num w:numId="155">
    <w:abstractNumId w:val="9"/>
  </w:num>
  <w:num w:numId="156">
    <w:abstractNumId w:val="188"/>
  </w:num>
  <w:num w:numId="157">
    <w:abstractNumId w:val="152"/>
  </w:num>
  <w:num w:numId="158">
    <w:abstractNumId w:val="186"/>
  </w:num>
  <w:num w:numId="159">
    <w:abstractNumId w:val="119"/>
  </w:num>
  <w:num w:numId="160">
    <w:abstractNumId w:val="44"/>
  </w:num>
  <w:num w:numId="161">
    <w:abstractNumId w:val="40"/>
  </w:num>
  <w:num w:numId="162">
    <w:abstractNumId w:val="103"/>
  </w:num>
  <w:num w:numId="163">
    <w:abstractNumId w:val="179"/>
  </w:num>
  <w:num w:numId="164">
    <w:abstractNumId w:val="133"/>
  </w:num>
  <w:num w:numId="165">
    <w:abstractNumId w:val="147"/>
  </w:num>
  <w:num w:numId="166">
    <w:abstractNumId w:val="121"/>
  </w:num>
  <w:num w:numId="167">
    <w:abstractNumId w:val="193"/>
  </w:num>
  <w:num w:numId="168">
    <w:abstractNumId w:val="85"/>
  </w:num>
  <w:num w:numId="169">
    <w:abstractNumId w:val="65"/>
  </w:num>
  <w:num w:numId="170">
    <w:abstractNumId w:val="57"/>
  </w:num>
  <w:num w:numId="171">
    <w:abstractNumId w:val="24"/>
  </w:num>
  <w:num w:numId="172">
    <w:abstractNumId w:val="161"/>
  </w:num>
  <w:num w:numId="173">
    <w:abstractNumId w:val="194"/>
  </w:num>
  <w:num w:numId="174">
    <w:abstractNumId w:val="14"/>
  </w:num>
  <w:num w:numId="175">
    <w:abstractNumId w:val="139"/>
  </w:num>
  <w:num w:numId="176">
    <w:abstractNumId w:val="112"/>
  </w:num>
  <w:num w:numId="177">
    <w:abstractNumId w:val="169"/>
  </w:num>
  <w:num w:numId="178">
    <w:abstractNumId w:val="89"/>
  </w:num>
  <w:num w:numId="179">
    <w:abstractNumId w:val="118"/>
  </w:num>
  <w:num w:numId="180">
    <w:abstractNumId w:val="72"/>
  </w:num>
  <w:num w:numId="181">
    <w:abstractNumId w:val="167"/>
  </w:num>
  <w:num w:numId="182">
    <w:abstractNumId w:val="211"/>
  </w:num>
  <w:num w:numId="183">
    <w:abstractNumId w:val="0"/>
  </w:num>
  <w:num w:numId="184">
    <w:abstractNumId w:val="1"/>
  </w:num>
  <w:num w:numId="185">
    <w:abstractNumId w:val="56"/>
  </w:num>
  <w:num w:numId="186">
    <w:abstractNumId w:val="171"/>
  </w:num>
  <w:num w:numId="187">
    <w:abstractNumId w:val="63"/>
  </w:num>
  <w:num w:numId="188">
    <w:abstractNumId w:val="42"/>
  </w:num>
  <w:num w:numId="189">
    <w:abstractNumId w:val="35"/>
  </w:num>
  <w:num w:numId="190">
    <w:abstractNumId w:val="187"/>
  </w:num>
  <w:num w:numId="191">
    <w:abstractNumId w:val="59"/>
  </w:num>
  <w:num w:numId="192">
    <w:abstractNumId w:val="16"/>
  </w:num>
  <w:num w:numId="193">
    <w:abstractNumId w:val="71"/>
  </w:num>
  <w:num w:numId="194">
    <w:abstractNumId w:val="75"/>
  </w:num>
  <w:num w:numId="195">
    <w:abstractNumId w:val="165"/>
  </w:num>
  <w:num w:numId="196">
    <w:abstractNumId w:val="177"/>
  </w:num>
  <w:num w:numId="197">
    <w:abstractNumId w:val="180"/>
  </w:num>
  <w:num w:numId="198">
    <w:abstractNumId w:val="12"/>
  </w:num>
  <w:num w:numId="199">
    <w:abstractNumId w:val="80"/>
  </w:num>
  <w:num w:numId="200">
    <w:abstractNumId w:val="122"/>
  </w:num>
  <w:num w:numId="201">
    <w:abstractNumId w:val="74"/>
  </w:num>
  <w:num w:numId="202">
    <w:abstractNumId w:val="163"/>
  </w:num>
  <w:num w:numId="203">
    <w:abstractNumId w:val="11"/>
  </w:num>
  <w:num w:numId="204">
    <w:abstractNumId w:val="38"/>
  </w:num>
  <w:num w:numId="205">
    <w:abstractNumId w:val="2"/>
  </w:num>
  <w:num w:numId="206">
    <w:abstractNumId w:val="141"/>
  </w:num>
  <w:num w:numId="207">
    <w:abstractNumId w:val="191"/>
  </w:num>
  <w:num w:numId="208">
    <w:abstractNumId w:val="200"/>
  </w:num>
  <w:num w:numId="209">
    <w:abstractNumId w:val="109"/>
  </w:num>
  <w:num w:numId="210">
    <w:abstractNumId w:val="27"/>
  </w:num>
  <w:num w:numId="211">
    <w:abstractNumId w:val="154"/>
  </w:num>
  <w:num w:numId="212">
    <w:abstractNumId w:val="28"/>
  </w:num>
  <w:num w:numId="213">
    <w:abstractNumId w:val="6"/>
  </w:num>
  <w:num w:numId="214">
    <w:abstractNumId w:val="36"/>
  </w:num>
  <w:num w:numId="215">
    <w:abstractNumId w:val="110"/>
  </w:num>
  <w:numIdMacAtCleanup w:val="2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isplayBackgroundShape/>
  <w:hideSpellingErrors/>
  <w:hideGrammaticalError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25344"/>
    <w:rsid w:val="00000A8B"/>
    <w:rsid w:val="00004970"/>
    <w:rsid w:val="00005A62"/>
    <w:rsid w:val="00007D82"/>
    <w:rsid w:val="00013418"/>
    <w:rsid w:val="0002076A"/>
    <w:rsid w:val="0002260B"/>
    <w:rsid w:val="00023C18"/>
    <w:rsid w:val="000241D4"/>
    <w:rsid w:val="00025D75"/>
    <w:rsid w:val="00026BC9"/>
    <w:rsid w:val="00027367"/>
    <w:rsid w:val="000313D7"/>
    <w:rsid w:val="00034723"/>
    <w:rsid w:val="0004126E"/>
    <w:rsid w:val="0004371E"/>
    <w:rsid w:val="00043962"/>
    <w:rsid w:val="0005174D"/>
    <w:rsid w:val="000527FE"/>
    <w:rsid w:val="000541DA"/>
    <w:rsid w:val="00055DA0"/>
    <w:rsid w:val="0005656B"/>
    <w:rsid w:val="00056684"/>
    <w:rsid w:val="000609A2"/>
    <w:rsid w:val="00064403"/>
    <w:rsid w:val="00066592"/>
    <w:rsid w:val="00076DE5"/>
    <w:rsid w:val="000778F8"/>
    <w:rsid w:val="000855F2"/>
    <w:rsid w:val="00086BF2"/>
    <w:rsid w:val="00087B13"/>
    <w:rsid w:val="00087D27"/>
    <w:rsid w:val="00093B76"/>
    <w:rsid w:val="0009461B"/>
    <w:rsid w:val="00095746"/>
    <w:rsid w:val="0009683F"/>
    <w:rsid w:val="00097292"/>
    <w:rsid w:val="0009746A"/>
    <w:rsid w:val="000A03E8"/>
    <w:rsid w:val="000A10C6"/>
    <w:rsid w:val="000A2456"/>
    <w:rsid w:val="000A364A"/>
    <w:rsid w:val="000A400B"/>
    <w:rsid w:val="000A6C91"/>
    <w:rsid w:val="000A7509"/>
    <w:rsid w:val="000B0072"/>
    <w:rsid w:val="000B1AD9"/>
    <w:rsid w:val="000B3A49"/>
    <w:rsid w:val="000B7959"/>
    <w:rsid w:val="000B7E31"/>
    <w:rsid w:val="000C0ADC"/>
    <w:rsid w:val="000C192A"/>
    <w:rsid w:val="000C4138"/>
    <w:rsid w:val="000C470D"/>
    <w:rsid w:val="000D18F7"/>
    <w:rsid w:val="000D2CAC"/>
    <w:rsid w:val="000D4F24"/>
    <w:rsid w:val="000D5085"/>
    <w:rsid w:val="000D6F3F"/>
    <w:rsid w:val="000E2D31"/>
    <w:rsid w:val="000E2DB0"/>
    <w:rsid w:val="000E7267"/>
    <w:rsid w:val="000F087D"/>
    <w:rsid w:val="000F4EE3"/>
    <w:rsid w:val="000F55DA"/>
    <w:rsid w:val="000F7C3C"/>
    <w:rsid w:val="0010197D"/>
    <w:rsid w:val="001036C6"/>
    <w:rsid w:val="00104104"/>
    <w:rsid w:val="00104484"/>
    <w:rsid w:val="00105119"/>
    <w:rsid w:val="0010512E"/>
    <w:rsid w:val="00106F6C"/>
    <w:rsid w:val="00107A90"/>
    <w:rsid w:val="00113AF6"/>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567D"/>
    <w:rsid w:val="001665A0"/>
    <w:rsid w:val="00166758"/>
    <w:rsid w:val="00171AC2"/>
    <w:rsid w:val="001726DC"/>
    <w:rsid w:val="00172CC7"/>
    <w:rsid w:val="00175DBF"/>
    <w:rsid w:val="00180CC0"/>
    <w:rsid w:val="00183116"/>
    <w:rsid w:val="001855BA"/>
    <w:rsid w:val="00185AF1"/>
    <w:rsid w:val="00186E59"/>
    <w:rsid w:val="001917AA"/>
    <w:rsid w:val="00191992"/>
    <w:rsid w:val="001937F7"/>
    <w:rsid w:val="0019412B"/>
    <w:rsid w:val="00194CEC"/>
    <w:rsid w:val="001A050E"/>
    <w:rsid w:val="001A0618"/>
    <w:rsid w:val="001A3544"/>
    <w:rsid w:val="001A3908"/>
    <w:rsid w:val="001A41D8"/>
    <w:rsid w:val="001A4A65"/>
    <w:rsid w:val="001A54F7"/>
    <w:rsid w:val="001A7449"/>
    <w:rsid w:val="001A7932"/>
    <w:rsid w:val="001B16E6"/>
    <w:rsid w:val="001B2BDA"/>
    <w:rsid w:val="001B2D5B"/>
    <w:rsid w:val="001B41F4"/>
    <w:rsid w:val="001B698B"/>
    <w:rsid w:val="001C5D45"/>
    <w:rsid w:val="001C6419"/>
    <w:rsid w:val="001C65B2"/>
    <w:rsid w:val="001D19FB"/>
    <w:rsid w:val="001D4ABD"/>
    <w:rsid w:val="001D63D1"/>
    <w:rsid w:val="001E021F"/>
    <w:rsid w:val="001E12A2"/>
    <w:rsid w:val="001E2A07"/>
    <w:rsid w:val="001E5C7E"/>
    <w:rsid w:val="001E5F33"/>
    <w:rsid w:val="001E7DC7"/>
    <w:rsid w:val="001F00F6"/>
    <w:rsid w:val="001F42F3"/>
    <w:rsid w:val="001F4CBF"/>
    <w:rsid w:val="00200010"/>
    <w:rsid w:val="00201777"/>
    <w:rsid w:val="00202A0C"/>
    <w:rsid w:val="00203C06"/>
    <w:rsid w:val="0020404B"/>
    <w:rsid w:val="0020423C"/>
    <w:rsid w:val="002051EA"/>
    <w:rsid w:val="00206A58"/>
    <w:rsid w:val="00213C05"/>
    <w:rsid w:val="0021451B"/>
    <w:rsid w:val="00216A64"/>
    <w:rsid w:val="0021740F"/>
    <w:rsid w:val="00221BBE"/>
    <w:rsid w:val="002231DE"/>
    <w:rsid w:val="00223AA9"/>
    <w:rsid w:val="00230229"/>
    <w:rsid w:val="00230A5D"/>
    <w:rsid w:val="00235CF8"/>
    <w:rsid w:val="00236DBB"/>
    <w:rsid w:val="00240807"/>
    <w:rsid w:val="00243496"/>
    <w:rsid w:val="00243C14"/>
    <w:rsid w:val="002451B1"/>
    <w:rsid w:val="002455AC"/>
    <w:rsid w:val="00245F1D"/>
    <w:rsid w:val="00252E69"/>
    <w:rsid w:val="00257FAF"/>
    <w:rsid w:val="00261671"/>
    <w:rsid w:val="002626F3"/>
    <w:rsid w:val="00265811"/>
    <w:rsid w:val="002658F5"/>
    <w:rsid w:val="002703AE"/>
    <w:rsid w:val="00277366"/>
    <w:rsid w:val="00280649"/>
    <w:rsid w:val="002818BE"/>
    <w:rsid w:val="00282434"/>
    <w:rsid w:val="002838FE"/>
    <w:rsid w:val="00283B5A"/>
    <w:rsid w:val="0028720C"/>
    <w:rsid w:val="0028758C"/>
    <w:rsid w:val="00291BAB"/>
    <w:rsid w:val="00292DD6"/>
    <w:rsid w:val="00293218"/>
    <w:rsid w:val="0029336E"/>
    <w:rsid w:val="00297DD4"/>
    <w:rsid w:val="002A01DD"/>
    <w:rsid w:val="002B3133"/>
    <w:rsid w:val="002B4028"/>
    <w:rsid w:val="002B4AC1"/>
    <w:rsid w:val="002B53FD"/>
    <w:rsid w:val="002C350E"/>
    <w:rsid w:val="002C3C71"/>
    <w:rsid w:val="002C4D3C"/>
    <w:rsid w:val="002C6EB2"/>
    <w:rsid w:val="002C72F0"/>
    <w:rsid w:val="002C79B9"/>
    <w:rsid w:val="002D26B8"/>
    <w:rsid w:val="002D2CBD"/>
    <w:rsid w:val="002D5C66"/>
    <w:rsid w:val="002E51B1"/>
    <w:rsid w:val="002E60FF"/>
    <w:rsid w:val="002E6BD0"/>
    <w:rsid w:val="002F3145"/>
    <w:rsid w:val="002F41E9"/>
    <w:rsid w:val="002F42E8"/>
    <w:rsid w:val="002F5340"/>
    <w:rsid w:val="00301DC9"/>
    <w:rsid w:val="003033F2"/>
    <w:rsid w:val="0030367C"/>
    <w:rsid w:val="00307772"/>
    <w:rsid w:val="00310033"/>
    <w:rsid w:val="003117B7"/>
    <w:rsid w:val="003134E9"/>
    <w:rsid w:val="00313A40"/>
    <w:rsid w:val="00314F0F"/>
    <w:rsid w:val="00317BBB"/>
    <w:rsid w:val="00321A8B"/>
    <w:rsid w:val="0032277D"/>
    <w:rsid w:val="00323A58"/>
    <w:rsid w:val="00324FF4"/>
    <w:rsid w:val="00331C46"/>
    <w:rsid w:val="00331F3D"/>
    <w:rsid w:val="003331B4"/>
    <w:rsid w:val="00334BAC"/>
    <w:rsid w:val="00336611"/>
    <w:rsid w:val="00337D47"/>
    <w:rsid w:val="00340607"/>
    <w:rsid w:val="00340748"/>
    <w:rsid w:val="00344FFD"/>
    <w:rsid w:val="00346139"/>
    <w:rsid w:val="00353142"/>
    <w:rsid w:val="00353937"/>
    <w:rsid w:val="00353CAF"/>
    <w:rsid w:val="00356107"/>
    <w:rsid w:val="00357C6D"/>
    <w:rsid w:val="0036263B"/>
    <w:rsid w:val="003726A0"/>
    <w:rsid w:val="003753EE"/>
    <w:rsid w:val="00375955"/>
    <w:rsid w:val="00380679"/>
    <w:rsid w:val="00382905"/>
    <w:rsid w:val="00384EF3"/>
    <w:rsid w:val="00387BEC"/>
    <w:rsid w:val="00394093"/>
    <w:rsid w:val="003A2BB4"/>
    <w:rsid w:val="003A7A7B"/>
    <w:rsid w:val="003B3426"/>
    <w:rsid w:val="003B5AC2"/>
    <w:rsid w:val="003C1C81"/>
    <w:rsid w:val="003C1F55"/>
    <w:rsid w:val="003D2480"/>
    <w:rsid w:val="003D4330"/>
    <w:rsid w:val="003D4EC1"/>
    <w:rsid w:val="003D7E11"/>
    <w:rsid w:val="003E1723"/>
    <w:rsid w:val="003E2FF0"/>
    <w:rsid w:val="003E7F3F"/>
    <w:rsid w:val="003F1AE4"/>
    <w:rsid w:val="003F3D78"/>
    <w:rsid w:val="003F4696"/>
    <w:rsid w:val="003F5733"/>
    <w:rsid w:val="003F5B3A"/>
    <w:rsid w:val="003F6F38"/>
    <w:rsid w:val="00400075"/>
    <w:rsid w:val="00401B19"/>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670FD"/>
    <w:rsid w:val="004701A4"/>
    <w:rsid w:val="004722E2"/>
    <w:rsid w:val="00477646"/>
    <w:rsid w:val="00480FFA"/>
    <w:rsid w:val="0048158A"/>
    <w:rsid w:val="00481628"/>
    <w:rsid w:val="0048511D"/>
    <w:rsid w:val="004874DE"/>
    <w:rsid w:val="00487EE9"/>
    <w:rsid w:val="00490A9E"/>
    <w:rsid w:val="00496B51"/>
    <w:rsid w:val="00496ECF"/>
    <w:rsid w:val="00497DC9"/>
    <w:rsid w:val="004A5C87"/>
    <w:rsid w:val="004A6043"/>
    <w:rsid w:val="004A67A6"/>
    <w:rsid w:val="004B34BF"/>
    <w:rsid w:val="004B450E"/>
    <w:rsid w:val="004B75C9"/>
    <w:rsid w:val="004C21D1"/>
    <w:rsid w:val="004C3A4C"/>
    <w:rsid w:val="004C4F72"/>
    <w:rsid w:val="004C4FB2"/>
    <w:rsid w:val="004C67AD"/>
    <w:rsid w:val="004D19EC"/>
    <w:rsid w:val="004D4386"/>
    <w:rsid w:val="004D5C6E"/>
    <w:rsid w:val="004D6611"/>
    <w:rsid w:val="004D7647"/>
    <w:rsid w:val="004D77C0"/>
    <w:rsid w:val="004D7FDA"/>
    <w:rsid w:val="004E048F"/>
    <w:rsid w:val="004E0DBD"/>
    <w:rsid w:val="004E1570"/>
    <w:rsid w:val="004E267A"/>
    <w:rsid w:val="004E4B89"/>
    <w:rsid w:val="004E6316"/>
    <w:rsid w:val="004F1EB8"/>
    <w:rsid w:val="004F3F12"/>
    <w:rsid w:val="004F4AEB"/>
    <w:rsid w:val="004F5737"/>
    <w:rsid w:val="005001D1"/>
    <w:rsid w:val="00502631"/>
    <w:rsid w:val="00503A6E"/>
    <w:rsid w:val="00505673"/>
    <w:rsid w:val="00505B4A"/>
    <w:rsid w:val="005063AC"/>
    <w:rsid w:val="005068C0"/>
    <w:rsid w:val="00510876"/>
    <w:rsid w:val="005114E3"/>
    <w:rsid w:val="0051284D"/>
    <w:rsid w:val="0051321E"/>
    <w:rsid w:val="005202DD"/>
    <w:rsid w:val="00520CAD"/>
    <w:rsid w:val="00523440"/>
    <w:rsid w:val="00523BF1"/>
    <w:rsid w:val="0052580C"/>
    <w:rsid w:val="00525A43"/>
    <w:rsid w:val="00525B70"/>
    <w:rsid w:val="00525EBA"/>
    <w:rsid w:val="0053064C"/>
    <w:rsid w:val="005316E8"/>
    <w:rsid w:val="00532C2C"/>
    <w:rsid w:val="00533ABE"/>
    <w:rsid w:val="005348F8"/>
    <w:rsid w:val="005442ED"/>
    <w:rsid w:val="00546476"/>
    <w:rsid w:val="00546B5C"/>
    <w:rsid w:val="00546D9F"/>
    <w:rsid w:val="00550681"/>
    <w:rsid w:val="0055194B"/>
    <w:rsid w:val="005546E2"/>
    <w:rsid w:val="00556039"/>
    <w:rsid w:val="005609DC"/>
    <w:rsid w:val="0056127A"/>
    <w:rsid w:val="005666EB"/>
    <w:rsid w:val="00567DAA"/>
    <w:rsid w:val="00571A66"/>
    <w:rsid w:val="00572237"/>
    <w:rsid w:val="00572C2A"/>
    <w:rsid w:val="005731AE"/>
    <w:rsid w:val="0058009A"/>
    <w:rsid w:val="00583421"/>
    <w:rsid w:val="00587979"/>
    <w:rsid w:val="005945A1"/>
    <w:rsid w:val="005950A2"/>
    <w:rsid w:val="00597840"/>
    <w:rsid w:val="005A0FD2"/>
    <w:rsid w:val="005A2659"/>
    <w:rsid w:val="005A401E"/>
    <w:rsid w:val="005A6FB8"/>
    <w:rsid w:val="005B0297"/>
    <w:rsid w:val="005B02AF"/>
    <w:rsid w:val="005B1259"/>
    <w:rsid w:val="005B178C"/>
    <w:rsid w:val="005B1D5F"/>
    <w:rsid w:val="005B46CD"/>
    <w:rsid w:val="005B481D"/>
    <w:rsid w:val="005B681D"/>
    <w:rsid w:val="005C1EE4"/>
    <w:rsid w:val="005C6C27"/>
    <w:rsid w:val="005D0ECB"/>
    <w:rsid w:val="005D39F5"/>
    <w:rsid w:val="005D5B28"/>
    <w:rsid w:val="005D5F24"/>
    <w:rsid w:val="005F0DC9"/>
    <w:rsid w:val="005F3E1D"/>
    <w:rsid w:val="005F4975"/>
    <w:rsid w:val="005F4A56"/>
    <w:rsid w:val="005F5F3E"/>
    <w:rsid w:val="005F67BE"/>
    <w:rsid w:val="005F6BA0"/>
    <w:rsid w:val="0060141E"/>
    <w:rsid w:val="0060150E"/>
    <w:rsid w:val="00601D93"/>
    <w:rsid w:val="00602515"/>
    <w:rsid w:val="00605966"/>
    <w:rsid w:val="00605E30"/>
    <w:rsid w:val="00607749"/>
    <w:rsid w:val="006255B6"/>
    <w:rsid w:val="0063756B"/>
    <w:rsid w:val="006402BD"/>
    <w:rsid w:val="006460EB"/>
    <w:rsid w:val="00646A25"/>
    <w:rsid w:val="00647DEE"/>
    <w:rsid w:val="00650F52"/>
    <w:rsid w:val="006549A3"/>
    <w:rsid w:val="006570EF"/>
    <w:rsid w:val="00657E34"/>
    <w:rsid w:val="006658DB"/>
    <w:rsid w:val="006660A3"/>
    <w:rsid w:val="00666B2A"/>
    <w:rsid w:val="00667765"/>
    <w:rsid w:val="00667803"/>
    <w:rsid w:val="00670A58"/>
    <w:rsid w:val="00672440"/>
    <w:rsid w:val="006732BE"/>
    <w:rsid w:val="00674456"/>
    <w:rsid w:val="006764AF"/>
    <w:rsid w:val="00676B2F"/>
    <w:rsid w:val="006772B9"/>
    <w:rsid w:val="00687182"/>
    <w:rsid w:val="0068798F"/>
    <w:rsid w:val="00687FC6"/>
    <w:rsid w:val="006940DA"/>
    <w:rsid w:val="00694A07"/>
    <w:rsid w:val="006969DC"/>
    <w:rsid w:val="00696CEE"/>
    <w:rsid w:val="006A5C7B"/>
    <w:rsid w:val="006A62AB"/>
    <w:rsid w:val="006B0423"/>
    <w:rsid w:val="006B3845"/>
    <w:rsid w:val="006B6A8C"/>
    <w:rsid w:val="006C1D1D"/>
    <w:rsid w:val="006C4014"/>
    <w:rsid w:val="006C430F"/>
    <w:rsid w:val="006C5545"/>
    <w:rsid w:val="006C643D"/>
    <w:rsid w:val="006C67F9"/>
    <w:rsid w:val="006C6E8B"/>
    <w:rsid w:val="006C7538"/>
    <w:rsid w:val="006D283A"/>
    <w:rsid w:val="006D3BEC"/>
    <w:rsid w:val="006D472B"/>
    <w:rsid w:val="006D5B7D"/>
    <w:rsid w:val="006D6CC8"/>
    <w:rsid w:val="006D726C"/>
    <w:rsid w:val="006E1EE0"/>
    <w:rsid w:val="006E3DCD"/>
    <w:rsid w:val="006E4218"/>
    <w:rsid w:val="006E4AAF"/>
    <w:rsid w:val="006E54D0"/>
    <w:rsid w:val="006E6575"/>
    <w:rsid w:val="006E7011"/>
    <w:rsid w:val="006E794E"/>
    <w:rsid w:val="006F1150"/>
    <w:rsid w:val="006F3B39"/>
    <w:rsid w:val="006F4D9F"/>
    <w:rsid w:val="006F777F"/>
    <w:rsid w:val="00701DD8"/>
    <w:rsid w:val="007020C6"/>
    <w:rsid w:val="00712A9A"/>
    <w:rsid w:val="00715FA7"/>
    <w:rsid w:val="007173EE"/>
    <w:rsid w:val="007229BC"/>
    <w:rsid w:val="007242D1"/>
    <w:rsid w:val="00726303"/>
    <w:rsid w:val="00726968"/>
    <w:rsid w:val="007307A6"/>
    <w:rsid w:val="00731D9E"/>
    <w:rsid w:val="007332F5"/>
    <w:rsid w:val="0073382A"/>
    <w:rsid w:val="00737826"/>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1ADD"/>
    <w:rsid w:val="00772125"/>
    <w:rsid w:val="007750FB"/>
    <w:rsid w:val="00775BAD"/>
    <w:rsid w:val="00776C10"/>
    <w:rsid w:val="0077771F"/>
    <w:rsid w:val="00780D94"/>
    <w:rsid w:val="00783FEF"/>
    <w:rsid w:val="00787E5B"/>
    <w:rsid w:val="007929B5"/>
    <w:rsid w:val="00793056"/>
    <w:rsid w:val="007965FB"/>
    <w:rsid w:val="007A1228"/>
    <w:rsid w:val="007A1E4C"/>
    <w:rsid w:val="007A1ECF"/>
    <w:rsid w:val="007A31EB"/>
    <w:rsid w:val="007A4063"/>
    <w:rsid w:val="007A41C0"/>
    <w:rsid w:val="007B228B"/>
    <w:rsid w:val="007B37F7"/>
    <w:rsid w:val="007B3D17"/>
    <w:rsid w:val="007B584E"/>
    <w:rsid w:val="007C07B9"/>
    <w:rsid w:val="007C3BBA"/>
    <w:rsid w:val="007C4191"/>
    <w:rsid w:val="007C5AE5"/>
    <w:rsid w:val="007C6E2A"/>
    <w:rsid w:val="007D0429"/>
    <w:rsid w:val="007D0F60"/>
    <w:rsid w:val="007D175E"/>
    <w:rsid w:val="007D3294"/>
    <w:rsid w:val="007D439C"/>
    <w:rsid w:val="007D559D"/>
    <w:rsid w:val="007D62DE"/>
    <w:rsid w:val="007D785A"/>
    <w:rsid w:val="007E01EC"/>
    <w:rsid w:val="007E631D"/>
    <w:rsid w:val="007E6E5F"/>
    <w:rsid w:val="007F2269"/>
    <w:rsid w:val="007F474E"/>
    <w:rsid w:val="007F4A4F"/>
    <w:rsid w:val="007F7607"/>
    <w:rsid w:val="00800607"/>
    <w:rsid w:val="00802A74"/>
    <w:rsid w:val="00806348"/>
    <w:rsid w:val="0080634C"/>
    <w:rsid w:val="00810D2D"/>
    <w:rsid w:val="00813C2D"/>
    <w:rsid w:val="0081481A"/>
    <w:rsid w:val="00814B02"/>
    <w:rsid w:val="00815183"/>
    <w:rsid w:val="00821D24"/>
    <w:rsid w:val="0082206B"/>
    <w:rsid w:val="00822099"/>
    <w:rsid w:val="00822CE1"/>
    <w:rsid w:val="00823A1C"/>
    <w:rsid w:val="008241B4"/>
    <w:rsid w:val="00825E20"/>
    <w:rsid w:val="00825F4D"/>
    <w:rsid w:val="00830CCB"/>
    <w:rsid w:val="00831AE8"/>
    <w:rsid w:val="00833D36"/>
    <w:rsid w:val="00834238"/>
    <w:rsid w:val="00836829"/>
    <w:rsid w:val="008375B5"/>
    <w:rsid w:val="008403B2"/>
    <w:rsid w:val="008414B1"/>
    <w:rsid w:val="00842033"/>
    <w:rsid w:val="008444C3"/>
    <w:rsid w:val="00850536"/>
    <w:rsid w:val="0085144F"/>
    <w:rsid w:val="00851C15"/>
    <w:rsid w:val="0085207C"/>
    <w:rsid w:val="0085567C"/>
    <w:rsid w:val="00862723"/>
    <w:rsid w:val="00865C96"/>
    <w:rsid w:val="00875CB7"/>
    <w:rsid w:val="00883CFB"/>
    <w:rsid w:val="00884F75"/>
    <w:rsid w:val="00885C54"/>
    <w:rsid w:val="00886104"/>
    <w:rsid w:val="00890393"/>
    <w:rsid w:val="00891514"/>
    <w:rsid w:val="008921E9"/>
    <w:rsid w:val="00892DBA"/>
    <w:rsid w:val="008A39FC"/>
    <w:rsid w:val="008A6CA4"/>
    <w:rsid w:val="008B20BB"/>
    <w:rsid w:val="008B7F3E"/>
    <w:rsid w:val="008C053C"/>
    <w:rsid w:val="008C26AB"/>
    <w:rsid w:val="008C612E"/>
    <w:rsid w:val="008D29FE"/>
    <w:rsid w:val="008D7E06"/>
    <w:rsid w:val="008E08E2"/>
    <w:rsid w:val="008E3B1C"/>
    <w:rsid w:val="008E46E5"/>
    <w:rsid w:val="008E46FF"/>
    <w:rsid w:val="008E7CA7"/>
    <w:rsid w:val="008F111A"/>
    <w:rsid w:val="008F5461"/>
    <w:rsid w:val="008F6420"/>
    <w:rsid w:val="008F7666"/>
    <w:rsid w:val="008F7FC8"/>
    <w:rsid w:val="00900E75"/>
    <w:rsid w:val="00902E25"/>
    <w:rsid w:val="00903743"/>
    <w:rsid w:val="00906E95"/>
    <w:rsid w:val="009114D7"/>
    <w:rsid w:val="00913573"/>
    <w:rsid w:val="00916102"/>
    <w:rsid w:val="00921C1E"/>
    <w:rsid w:val="00921EC0"/>
    <w:rsid w:val="00922047"/>
    <w:rsid w:val="00922AD4"/>
    <w:rsid w:val="00922C1F"/>
    <w:rsid w:val="00923922"/>
    <w:rsid w:val="00923C7B"/>
    <w:rsid w:val="00923D42"/>
    <w:rsid w:val="00924759"/>
    <w:rsid w:val="0092557B"/>
    <w:rsid w:val="009302C9"/>
    <w:rsid w:val="00930F7B"/>
    <w:rsid w:val="00931ED5"/>
    <w:rsid w:val="009328EB"/>
    <w:rsid w:val="00933260"/>
    <w:rsid w:val="0093548C"/>
    <w:rsid w:val="009360F3"/>
    <w:rsid w:val="00936E7E"/>
    <w:rsid w:val="00940641"/>
    <w:rsid w:val="00940668"/>
    <w:rsid w:val="00941C6C"/>
    <w:rsid w:val="00941DD0"/>
    <w:rsid w:val="0094242E"/>
    <w:rsid w:val="0095261D"/>
    <w:rsid w:val="0095315B"/>
    <w:rsid w:val="009561F3"/>
    <w:rsid w:val="00962BDC"/>
    <w:rsid w:val="00965A88"/>
    <w:rsid w:val="009670A3"/>
    <w:rsid w:val="0096767C"/>
    <w:rsid w:val="00967CDA"/>
    <w:rsid w:val="00974D0F"/>
    <w:rsid w:val="00977AF7"/>
    <w:rsid w:val="00980C1E"/>
    <w:rsid w:val="009817A1"/>
    <w:rsid w:val="00982D7D"/>
    <w:rsid w:val="0098793D"/>
    <w:rsid w:val="00987CD5"/>
    <w:rsid w:val="009905F4"/>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5BA"/>
    <w:rsid w:val="009D2C8F"/>
    <w:rsid w:val="009D39F4"/>
    <w:rsid w:val="009D3C95"/>
    <w:rsid w:val="009D46A4"/>
    <w:rsid w:val="009D55F4"/>
    <w:rsid w:val="009D6E34"/>
    <w:rsid w:val="009E075F"/>
    <w:rsid w:val="009E0DF4"/>
    <w:rsid w:val="009E1255"/>
    <w:rsid w:val="009E351C"/>
    <w:rsid w:val="009E3A2F"/>
    <w:rsid w:val="009E5AD3"/>
    <w:rsid w:val="009F1BB0"/>
    <w:rsid w:val="009F2AAF"/>
    <w:rsid w:val="009F3E75"/>
    <w:rsid w:val="009F412A"/>
    <w:rsid w:val="009F45E5"/>
    <w:rsid w:val="009F70FF"/>
    <w:rsid w:val="009F7827"/>
    <w:rsid w:val="00A00050"/>
    <w:rsid w:val="00A013A6"/>
    <w:rsid w:val="00A01D87"/>
    <w:rsid w:val="00A021AD"/>
    <w:rsid w:val="00A05A51"/>
    <w:rsid w:val="00A0642E"/>
    <w:rsid w:val="00A11705"/>
    <w:rsid w:val="00A144F9"/>
    <w:rsid w:val="00A147FD"/>
    <w:rsid w:val="00A15249"/>
    <w:rsid w:val="00A17411"/>
    <w:rsid w:val="00A206A0"/>
    <w:rsid w:val="00A22245"/>
    <w:rsid w:val="00A23AC8"/>
    <w:rsid w:val="00A23AF6"/>
    <w:rsid w:val="00A2432E"/>
    <w:rsid w:val="00A25B35"/>
    <w:rsid w:val="00A274AB"/>
    <w:rsid w:val="00A27BA4"/>
    <w:rsid w:val="00A309E2"/>
    <w:rsid w:val="00A318D0"/>
    <w:rsid w:val="00A339D1"/>
    <w:rsid w:val="00A34B02"/>
    <w:rsid w:val="00A35012"/>
    <w:rsid w:val="00A35BCE"/>
    <w:rsid w:val="00A373FC"/>
    <w:rsid w:val="00A40444"/>
    <w:rsid w:val="00A404B2"/>
    <w:rsid w:val="00A42504"/>
    <w:rsid w:val="00A425C9"/>
    <w:rsid w:val="00A428B9"/>
    <w:rsid w:val="00A45C4D"/>
    <w:rsid w:val="00A50ED3"/>
    <w:rsid w:val="00A51045"/>
    <w:rsid w:val="00A5172D"/>
    <w:rsid w:val="00A52363"/>
    <w:rsid w:val="00A536FB"/>
    <w:rsid w:val="00A550FC"/>
    <w:rsid w:val="00A56B3C"/>
    <w:rsid w:val="00A61300"/>
    <w:rsid w:val="00A61E55"/>
    <w:rsid w:val="00A62DF2"/>
    <w:rsid w:val="00A66109"/>
    <w:rsid w:val="00A72827"/>
    <w:rsid w:val="00A75A9E"/>
    <w:rsid w:val="00A779F5"/>
    <w:rsid w:val="00A800F3"/>
    <w:rsid w:val="00A80510"/>
    <w:rsid w:val="00A8392E"/>
    <w:rsid w:val="00A91E7B"/>
    <w:rsid w:val="00A92B69"/>
    <w:rsid w:val="00A94774"/>
    <w:rsid w:val="00A95CA5"/>
    <w:rsid w:val="00A96AE6"/>
    <w:rsid w:val="00AA1567"/>
    <w:rsid w:val="00AA1C2B"/>
    <w:rsid w:val="00AA251F"/>
    <w:rsid w:val="00AA456A"/>
    <w:rsid w:val="00AA5786"/>
    <w:rsid w:val="00AA6BDB"/>
    <w:rsid w:val="00AB0A45"/>
    <w:rsid w:val="00AB0D2A"/>
    <w:rsid w:val="00AB455B"/>
    <w:rsid w:val="00AB475B"/>
    <w:rsid w:val="00AB7055"/>
    <w:rsid w:val="00AB7145"/>
    <w:rsid w:val="00AC1E78"/>
    <w:rsid w:val="00AC2389"/>
    <w:rsid w:val="00AC5FC7"/>
    <w:rsid w:val="00AC7420"/>
    <w:rsid w:val="00AD272E"/>
    <w:rsid w:val="00AD617F"/>
    <w:rsid w:val="00AD7490"/>
    <w:rsid w:val="00AE0A36"/>
    <w:rsid w:val="00AE0AB0"/>
    <w:rsid w:val="00AE165E"/>
    <w:rsid w:val="00AE4EA3"/>
    <w:rsid w:val="00AE50D8"/>
    <w:rsid w:val="00AF21EF"/>
    <w:rsid w:val="00AF5D94"/>
    <w:rsid w:val="00B003F6"/>
    <w:rsid w:val="00B005B9"/>
    <w:rsid w:val="00B01314"/>
    <w:rsid w:val="00B03E5C"/>
    <w:rsid w:val="00B04944"/>
    <w:rsid w:val="00B12AF3"/>
    <w:rsid w:val="00B13C98"/>
    <w:rsid w:val="00B16EE7"/>
    <w:rsid w:val="00B2173A"/>
    <w:rsid w:val="00B22612"/>
    <w:rsid w:val="00B22FE9"/>
    <w:rsid w:val="00B25168"/>
    <w:rsid w:val="00B2767C"/>
    <w:rsid w:val="00B30F8B"/>
    <w:rsid w:val="00B3105B"/>
    <w:rsid w:val="00B327FE"/>
    <w:rsid w:val="00B3695E"/>
    <w:rsid w:val="00B4180A"/>
    <w:rsid w:val="00B4184B"/>
    <w:rsid w:val="00B451DC"/>
    <w:rsid w:val="00B46327"/>
    <w:rsid w:val="00B46C06"/>
    <w:rsid w:val="00B47A82"/>
    <w:rsid w:val="00B5001A"/>
    <w:rsid w:val="00B50854"/>
    <w:rsid w:val="00B51850"/>
    <w:rsid w:val="00B534A1"/>
    <w:rsid w:val="00B534A5"/>
    <w:rsid w:val="00B540EE"/>
    <w:rsid w:val="00B54DE2"/>
    <w:rsid w:val="00B550CA"/>
    <w:rsid w:val="00B57162"/>
    <w:rsid w:val="00B57FBD"/>
    <w:rsid w:val="00B6507D"/>
    <w:rsid w:val="00B658A7"/>
    <w:rsid w:val="00B66309"/>
    <w:rsid w:val="00B67BC2"/>
    <w:rsid w:val="00B708A8"/>
    <w:rsid w:val="00B71638"/>
    <w:rsid w:val="00B74657"/>
    <w:rsid w:val="00B75926"/>
    <w:rsid w:val="00B76924"/>
    <w:rsid w:val="00B76965"/>
    <w:rsid w:val="00B83074"/>
    <w:rsid w:val="00B86A4C"/>
    <w:rsid w:val="00B91398"/>
    <w:rsid w:val="00B92AEB"/>
    <w:rsid w:val="00B92D3F"/>
    <w:rsid w:val="00B937EC"/>
    <w:rsid w:val="00B970C6"/>
    <w:rsid w:val="00BA27BB"/>
    <w:rsid w:val="00BA3770"/>
    <w:rsid w:val="00BA73B4"/>
    <w:rsid w:val="00BB0671"/>
    <w:rsid w:val="00BB0AD5"/>
    <w:rsid w:val="00BB1915"/>
    <w:rsid w:val="00BB2B55"/>
    <w:rsid w:val="00BB62D2"/>
    <w:rsid w:val="00BC293B"/>
    <w:rsid w:val="00BC7502"/>
    <w:rsid w:val="00BD0525"/>
    <w:rsid w:val="00BD0570"/>
    <w:rsid w:val="00BD05DF"/>
    <w:rsid w:val="00BD43A2"/>
    <w:rsid w:val="00BD6194"/>
    <w:rsid w:val="00BE0FC4"/>
    <w:rsid w:val="00BE176C"/>
    <w:rsid w:val="00BE627F"/>
    <w:rsid w:val="00BE7224"/>
    <w:rsid w:val="00BE7673"/>
    <w:rsid w:val="00BF0BED"/>
    <w:rsid w:val="00BF26A2"/>
    <w:rsid w:val="00BF27A5"/>
    <w:rsid w:val="00BF7AD9"/>
    <w:rsid w:val="00C023B0"/>
    <w:rsid w:val="00C06702"/>
    <w:rsid w:val="00C14370"/>
    <w:rsid w:val="00C17DB8"/>
    <w:rsid w:val="00C2043C"/>
    <w:rsid w:val="00C20461"/>
    <w:rsid w:val="00C20C3A"/>
    <w:rsid w:val="00C255C0"/>
    <w:rsid w:val="00C259B9"/>
    <w:rsid w:val="00C25AB4"/>
    <w:rsid w:val="00C26BFF"/>
    <w:rsid w:val="00C35F3F"/>
    <w:rsid w:val="00C36201"/>
    <w:rsid w:val="00C37027"/>
    <w:rsid w:val="00C401DD"/>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760F6"/>
    <w:rsid w:val="00C8308D"/>
    <w:rsid w:val="00C83F0A"/>
    <w:rsid w:val="00C92A67"/>
    <w:rsid w:val="00C92E8E"/>
    <w:rsid w:val="00C94452"/>
    <w:rsid w:val="00C950DD"/>
    <w:rsid w:val="00C953A7"/>
    <w:rsid w:val="00C954E2"/>
    <w:rsid w:val="00C958A1"/>
    <w:rsid w:val="00C958AD"/>
    <w:rsid w:val="00CA3B1A"/>
    <w:rsid w:val="00CA5315"/>
    <w:rsid w:val="00CB0F88"/>
    <w:rsid w:val="00CB1BD0"/>
    <w:rsid w:val="00CB234B"/>
    <w:rsid w:val="00CB2E36"/>
    <w:rsid w:val="00CB3CE6"/>
    <w:rsid w:val="00CB5B24"/>
    <w:rsid w:val="00CB7527"/>
    <w:rsid w:val="00CB7715"/>
    <w:rsid w:val="00CC0786"/>
    <w:rsid w:val="00CC2749"/>
    <w:rsid w:val="00CC2B62"/>
    <w:rsid w:val="00CC6674"/>
    <w:rsid w:val="00CC6EC6"/>
    <w:rsid w:val="00CD16C4"/>
    <w:rsid w:val="00CD367E"/>
    <w:rsid w:val="00CD4967"/>
    <w:rsid w:val="00CD4AAE"/>
    <w:rsid w:val="00CD6A00"/>
    <w:rsid w:val="00CE20E9"/>
    <w:rsid w:val="00CE4A6B"/>
    <w:rsid w:val="00CE5404"/>
    <w:rsid w:val="00CE7866"/>
    <w:rsid w:val="00CE79C8"/>
    <w:rsid w:val="00CF0178"/>
    <w:rsid w:val="00CF0D68"/>
    <w:rsid w:val="00CF1EA1"/>
    <w:rsid w:val="00CF4EED"/>
    <w:rsid w:val="00CF61AC"/>
    <w:rsid w:val="00D011CF"/>
    <w:rsid w:val="00D051E4"/>
    <w:rsid w:val="00D11E29"/>
    <w:rsid w:val="00D14702"/>
    <w:rsid w:val="00D14C2C"/>
    <w:rsid w:val="00D15894"/>
    <w:rsid w:val="00D20553"/>
    <w:rsid w:val="00D20C93"/>
    <w:rsid w:val="00D21562"/>
    <w:rsid w:val="00D23249"/>
    <w:rsid w:val="00D2339C"/>
    <w:rsid w:val="00D2425F"/>
    <w:rsid w:val="00D25A11"/>
    <w:rsid w:val="00D32726"/>
    <w:rsid w:val="00D337E2"/>
    <w:rsid w:val="00D40BEE"/>
    <w:rsid w:val="00D46213"/>
    <w:rsid w:val="00D50E0C"/>
    <w:rsid w:val="00D56A0F"/>
    <w:rsid w:val="00D56BAC"/>
    <w:rsid w:val="00D611CD"/>
    <w:rsid w:val="00D61201"/>
    <w:rsid w:val="00D61E5E"/>
    <w:rsid w:val="00D66950"/>
    <w:rsid w:val="00D67D77"/>
    <w:rsid w:val="00D7435A"/>
    <w:rsid w:val="00D757CF"/>
    <w:rsid w:val="00D7686B"/>
    <w:rsid w:val="00D77229"/>
    <w:rsid w:val="00D85D0E"/>
    <w:rsid w:val="00D86092"/>
    <w:rsid w:val="00D911AE"/>
    <w:rsid w:val="00D91D2A"/>
    <w:rsid w:val="00D96096"/>
    <w:rsid w:val="00DA065D"/>
    <w:rsid w:val="00DA12A4"/>
    <w:rsid w:val="00DA159E"/>
    <w:rsid w:val="00DA34A9"/>
    <w:rsid w:val="00DA35A7"/>
    <w:rsid w:val="00DA5F82"/>
    <w:rsid w:val="00DA6D8B"/>
    <w:rsid w:val="00DB3193"/>
    <w:rsid w:val="00DB4D37"/>
    <w:rsid w:val="00DB516A"/>
    <w:rsid w:val="00DC02A2"/>
    <w:rsid w:val="00DC73F9"/>
    <w:rsid w:val="00DD476C"/>
    <w:rsid w:val="00DD6D6D"/>
    <w:rsid w:val="00DE5E81"/>
    <w:rsid w:val="00DE720B"/>
    <w:rsid w:val="00DF0AB7"/>
    <w:rsid w:val="00DF1E1B"/>
    <w:rsid w:val="00DF4250"/>
    <w:rsid w:val="00DF6352"/>
    <w:rsid w:val="00E01BB1"/>
    <w:rsid w:val="00E04E9D"/>
    <w:rsid w:val="00E05358"/>
    <w:rsid w:val="00E1027E"/>
    <w:rsid w:val="00E126E2"/>
    <w:rsid w:val="00E137AE"/>
    <w:rsid w:val="00E17BFA"/>
    <w:rsid w:val="00E235E2"/>
    <w:rsid w:val="00E238B2"/>
    <w:rsid w:val="00E23955"/>
    <w:rsid w:val="00E2772E"/>
    <w:rsid w:val="00E30F6F"/>
    <w:rsid w:val="00E32CA3"/>
    <w:rsid w:val="00E33388"/>
    <w:rsid w:val="00E34183"/>
    <w:rsid w:val="00E37666"/>
    <w:rsid w:val="00E376BE"/>
    <w:rsid w:val="00E43C3E"/>
    <w:rsid w:val="00E45809"/>
    <w:rsid w:val="00E502E0"/>
    <w:rsid w:val="00E503E5"/>
    <w:rsid w:val="00E5241E"/>
    <w:rsid w:val="00E531DE"/>
    <w:rsid w:val="00E53743"/>
    <w:rsid w:val="00E5382A"/>
    <w:rsid w:val="00E53CA6"/>
    <w:rsid w:val="00E544D7"/>
    <w:rsid w:val="00E60BFA"/>
    <w:rsid w:val="00E6348D"/>
    <w:rsid w:val="00E63D8D"/>
    <w:rsid w:val="00E664F6"/>
    <w:rsid w:val="00E70135"/>
    <w:rsid w:val="00E71DAF"/>
    <w:rsid w:val="00E75BB5"/>
    <w:rsid w:val="00E77079"/>
    <w:rsid w:val="00E804A4"/>
    <w:rsid w:val="00E80C0D"/>
    <w:rsid w:val="00E823B2"/>
    <w:rsid w:val="00E840B1"/>
    <w:rsid w:val="00E8599A"/>
    <w:rsid w:val="00E87CE6"/>
    <w:rsid w:val="00E91460"/>
    <w:rsid w:val="00E94F21"/>
    <w:rsid w:val="00E95E1F"/>
    <w:rsid w:val="00E96337"/>
    <w:rsid w:val="00EA1E2A"/>
    <w:rsid w:val="00EA45E1"/>
    <w:rsid w:val="00EA6974"/>
    <w:rsid w:val="00EA7C8E"/>
    <w:rsid w:val="00EB044D"/>
    <w:rsid w:val="00EB0DC0"/>
    <w:rsid w:val="00EB134E"/>
    <w:rsid w:val="00EB3507"/>
    <w:rsid w:val="00EB3E31"/>
    <w:rsid w:val="00EC1040"/>
    <w:rsid w:val="00EC3D40"/>
    <w:rsid w:val="00EC3D62"/>
    <w:rsid w:val="00EC4A32"/>
    <w:rsid w:val="00EC5938"/>
    <w:rsid w:val="00EC609F"/>
    <w:rsid w:val="00EC713E"/>
    <w:rsid w:val="00EC777D"/>
    <w:rsid w:val="00ED4AB1"/>
    <w:rsid w:val="00EE2065"/>
    <w:rsid w:val="00EE31C6"/>
    <w:rsid w:val="00EF0FE7"/>
    <w:rsid w:val="00EF653B"/>
    <w:rsid w:val="00F004B2"/>
    <w:rsid w:val="00F00CDA"/>
    <w:rsid w:val="00F01082"/>
    <w:rsid w:val="00F0133A"/>
    <w:rsid w:val="00F03F48"/>
    <w:rsid w:val="00F042D9"/>
    <w:rsid w:val="00F1135C"/>
    <w:rsid w:val="00F115AF"/>
    <w:rsid w:val="00F12A86"/>
    <w:rsid w:val="00F17097"/>
    <w:rsid w:val="00F2086F"/>
    <w:rsid w:val="00F21876"/>
    <w:rsid w:val="00F2291F"/>
    <w:rsid w:val="00F25C95"/>
    <w:rsid w:val="00F308AE"/>
    <w:rsid w:val="00F32B1F"/>
    <w:rsid w:val="00F336E0"/>
    <w:rsid w:val="00F46B1B"/>
    <w:rsid w:val="00F4751F"/>
    <w:rsid w:val="00F53E38"/>
    <w:rsid w:val="00F55554"/>
    <w:rsid w:val="00F556C7"/>
    <w:rsid w:val="00F572CD"/>
    <w:rsid w:val="00F60CCF"/>
    <w:rsid w:val="00F6182D"/>
    <w:rsid w:val="00F61AB1"/>
    <w:rsid w:val="00F61CB7"/>
    <w:rsid w:val="00F61CD2"/>
    <w:rsid w:val="00F6203F"/>
    <w:rsid w:val="00F62AD8"/>
    <w:rsid w:val="00F637C6"/>
    <w:rsid w:val="00F7266B"/>
    <w:rsid w:val="00F73FAC"/>
    <w:rsid w:val="00F7508F"/>
    <w:rsid w:val="00F77A40"/>
    <w:rsid w:val="00F82BEA"/>
    <w:rsid w:val="00F865BE"/>
    <w:rsid w:val="00F90668"/>
    <w:rsid w:val="00F90BA5"/>
    <w:rsid w:val="00F91F55"/>
    <w:rsid w:val="00F956D1"/>
    <w:rsid w:val="00F95E1B"/>
    <w:rsid w:val="00F95F84"/>
    <w:rsid w:val="00F962DD"/>
    <w:rsid w:val="00FA26AC"/>
    <w:rsid w:val="00FA4054"/>
    <w:rsid w:val="00FA438B"/>
    <w:rsid w:val="00FA53E2"/>
    <w:rsid w:val="00FA7A95"/>
    <w:rsid w:val="00FB0A6D"/>
    <w:rsid w:val="00FB26A1"/>
    <w:rsid w:val="00FB26CC"/>
    <w:rsid w:val="00FB2B16"/>
    <w:rsid w:val="00FC3079"/>
    <w:rsid w:val="00FC5D0E"/>
    <w:rsid w:val="00FC65AF"/>
    <w:rsid w:val="00FC6A9A"/>
    <w:rsid w:val="00FD0854"/>
    <w:rsid w:val="00FD4BD9"/>
    <w:rsid w:val="00FD55C0"/>
    <w:rsid w:val="00FD6B7E"/>
    <w:rsid w:val="00FE3342"/>
    <w:rsid w:val="00FE3521"/>
    <w:rsid w:val="00FE3E74"/>
    <w:rsid w:val="00FE5F65"/>
    <w:rsid w:val="00FE7051"/>
    <w:rsid w:val="00FE74CD"/>
    <w:rsid w:val="00FF0860"/>
    <w:rsid w:val="00FF1229"/>
    <w:rsid w:val="00FF17EE"/>
    <w:rsid w:val="00FF1C29"/>
    <w:rsid w:val="00FF20D0"/>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103"/>
    <o:shapelayout v:ext="edit">
      <o:idmap v:ext="edit" data="1"/>
      <o:rules v:ext="edit">
        <o:r id="V:Rule1" type="connector" idref="#Прямая со стрелкой 29"/>
        <o:r id="V:Rule2" type="connector" idref="#Прямая со стрелкой 36"/>
        <o:r id="V:Rule3" type="connector" idref="#Прямая со стрелкой 38"/>
        <o:r id="V:Rule4" type="connector" idref="#AutoShape 30"/>
        <o:r id="V:Rule5" type="connector" idref="#AutoShape 31"/>
        <o:r id="V:Rule6" type="connector" idref="#AutoShape 27"/>
        <o:r id="V:Rule7" type="connector" idref="#AutoShape 29"/>
        <o:r id="V:Rule8" type="connector" idref="#AutoShape 16">
          <o:proxy start="" idref="#Скругленный прямоугольник 23" connectloc="1"/>
          <o:proxy end="" idref="#AutoShape 15" connectloc="3"/>
        </o:r>
        <o:r id="V:Rule9" type="connector" idref="#Прямая со стрелкой 38">
          <o:proxy start="" idref="#Скругленный прямоугольник 3" connectloc="3"/>
          <o:proxy end="" idref="#Скругленный прямоугольник 9" connectloc="1"/>
        </o:r>
        <o:r id="V:Rule10" type="connector" idref="#AutoShape 14"/>
        <o:r id="V:Rule11" type="connector" idref="#AutoShape 18">
          <o:proxy start="" idref="#Скругленный прямоугольник 23" connectloc="2"/>
          <o:proxy end="" idref="#Скругленный прямоугольник 23" connectloc="2"/>
        </o:r>
        <o:r id="V:Rule12" type="connector" idref="#AutoShape 17">
          <o:proxy end="" idref="#Скругленный прямоугольник 5" connectloc="2"/>
        </o:r>
        <o:r id="V:Rule13" type="connector" idref="#Прямая со стрелкой 36"/>
        <o:r id="V:Rule14" type="connector" idref="#Прямая со стрелкой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Normal (Web)" w:uiPriority="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40EE"/>
    <w:pPr>
      <w:spacing w:after="200" w:line="276" w:lineRule="auto"/>
    </w:pPr>
    <w:rPr>
      <w:sz w:val="22"/>
      <w:szCs w:val="22"/>
      <w:lang w:eastAsia="en-US"/>
    </w:rPr>
  </w:style>
  <w:style w:type="paragraph" w:styleId="1">
    <w:name w:val="heading 1"/>
    <w:basedOn w:val="a2"/>
    <w:next w:val="a2"/>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2"/>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2"/>
    <w:next w:val="a2"/>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2"/>
    <w:next w:val="a2"/>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2"/>
    <w:next w:val="a2"/>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2"/>
    <w:next w:val="a2"/>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6">
    <w:name w:val="Table Grid"/>
    <w:basedOn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2"/>
    <w:rsid w:val="00B540EE"/>
    <w:pPr>
      <w:spacing w:after="0" w:line="240" w:lineRule="auto"/>
      <w:ind w:left="708"/>
    </w:pPr>
    <w:rPr>
      <w:rFonts w:ascii="Times New Roman" w:hAnsi="Times New Roman"/>
      <w:sz w:val="20"/>
      <w:szCs w:val="20"/>
      <w:lang w:eastAsia="ru-RU"/>
    </w:rPr>
  </w:style>
  <w:style w:type="character" w:customStyle="1" w:styleId="a7">
    <w:name w:val="заголовок столбца Знак"/>
    <w:link w:val="a8"/>
    <w:locked/>
    <w:rsid w:val="00B540EE"/>
    <w:rPr>
      <w:b/>
      <w:color w:val="000000"/>
      <w:sz w:val="16"/>
      <w:lang w:eastAsia="ar-SA"/>
    </w:rPr>
  </w:style>
  <w:style w:type="paragraph" w:customStyle="1" w:styleId="a8">
    <w:name w:val="заголовок столбца"/>
    <w:basedOn w:val="a2"/>
    <w:link w:val="a7"/>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5"/>
    <w:uiPriority w:val="99"/>
    <w:semiHidden/>
    <w:unhideWhenUsed/>
    <w:rsid w:val="00B540EE"/>
  </w:style>
  <w:style w:type="paragraph" w:styleId="a9">
    <w:name w:val="Normal (Web)"/>
    <w:aliases w:val="Обычный (Web),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24 Знак Знак,Normal (Web) Char"/>
    <w:basedOn w:val="a2"/>
    <w:link w:val="aa"/>
    <w:unhideWhenUsed/>
    <w:qFormat/>
    <w:rsid w:val="00B540EE"/>
    <w:pPr>
      <w:spacing w:before="100" w:beforeAutospacing="1" w:after="100" w:afterAutospacing="1" w:line="240" w:lineRule="auto"/>
    </w:pPr>
    <w:rPr>
      <w:rFonts w:eastAsia="Times New Roman"/>
      <w:sz w:val="24"/>
      <w:szCs w:val="24"/>
      <w:lang w:eastAsia="ru-RU"/>
    </w:rPr>
  </w:style>
  <w:style w:type="paragraph" w:styleId="ab">
    <w:name w:val="List Paragraph"/>
    <w:aliases w:val="List_Paragraph,Multilevel para_II,Абзац списка11,List Paragraph"/>
    <w:basedOn w:val="a2"/>
    <w:link w:val="ac"/>
    <w:uiPriority w:val="99"/>
    <w:qFormat/>
    <w:rsid w:val="00B540EE"/>
    <w:pPr>
      <w:spacing w:after="0" w:line="240" w:lineRule="auto"/>
      <w:ind w:left="720"/>
      <w:contextualSpacing/>
    </w:pPr>
    <w:rPr>
      <w:sz w:val="24"/>
      <w:szCs w:val="24"/>
      <w:lang w:eastAsia="ru-RU"/>
    </w:rPr>
  </w:style>
  <w:style w:type="character" w:styleId="ad">
    <w:name w:val="Strong"/>
    <w:qFormat/>
    <w:rsid w:val="00B540EE"/>
    <w:rPr>
      <w:b/>
      <w:bCs/>
    </w:rPr>
  </w:style>
  <w:style w:type="paragraph" w:styleId="ae">
    <w:name w:val="Balloon Text"/>
    <w:basedOn w:val="a2"/>
    <w:link w:val="af"/>
    <w:uiPriority w:val="99"/>
    <w:semiHidden/>
    <w:unhideWhenUsed/>
    <w:rsid w:val="00B540EE"/>
    <w:pPr>
      <w:spacing w:after="0" w:line="240" w:lineRule="auto"/>
    </w:pPr>
    <w:rPr>
      <w:rFonts w:ascii="Tahoma" w:eastAsia="Times New Roman" w:hAnsi="Tahoma" w:cs="Tahoma"/>
      <w:sz w:val="16"/>
      <w:szCs w:val="16"/>
    </w:rPr>
  </w:style>
  <w:style w:type="character" w:customStyle="1" w:styleId="af">
    <w:name w:val="Текст выноски Знак"/>
    <w:link w:val="ae"/>
    <w:uiPriority w:val="99"/>
    <w:semiHidden/>
    <w:rsid w:val="00B540EE"/>
    <w:rPr>
      <w:rFonts w:ascii="Tahoma" w:eastAsia="Times New Roman" w:hAnsi="Tahoma" w:cs="Tahoma"/>
      <w:sz w:val="16"/>
      <w:szCs w:val="16"/>
    </w:rPr>
  </w:style>
  <w:style w:type="paragraph" w:styleId="af0">
    <w:name w:val="header"/>
    <w:basedOn w:val="a2"/>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Верхний колонтитул Знак"/>
    <w:link w:val="af0"/>
    <w:uiPriority w:val="99"/>
    <w:rsid w:val="00B540EE"/>
    <w:rPr>
      <w:rFonts w:ascii="Times New Roman" w:eastAsia="Times New Roman" w:hAnsi="Times New Roman" w:cs="Times New Roman"/>
      <w:sz w:val="28"/>
    </w:rPr>
  </w:style>
  <w:style w:type="paragraph" w:styleId="af2">
    <w:name w:val="footer"/>
    <w:basedOn w:val="a2"/>
    <w:link w:val="af3"/>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3">
    <w:name w:val="Нижний колонтитул Знак"/>
    <w:link w:val="af2"/>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4">
    <w:name w:val="No Spacing"/>
    <w:link w:val="af5"/>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6">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2"/>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B540EE"/>
    <w:pPr>
      <w:spacing w:after="0" w:line="240" w:lineRule="auto"/>
    </w:pPr>
    <w:rPr>
      <w:rFonts w:ascii="Times New Roman" w:eastAsia="Times New Roman" w:hAnsi="Times New Roman"/>
      <w:sz w:val="24"/>
      <w:szCs w:val="24"/>
      <w:lang w:eastAsia="ru-RU"/>
    </w:rPr>
  </w:style>
  <w:style w:type="paragraph" w:styleId="af7">
    <w:name w:val="footnote text"/>
    <w:aliases w:val="Знак6,F1"/>
    <w:basedOn w:val="a2"/>
    <w:link w:val="af8"/>
    <w:rsid w:val="00B540EE"/>
    <w:pPr>
      <w:spacing w:after="0" w:line="240" w:lineRule="auto"/>
    </w:pPr>
    <w:rPr>
      <w:rFonts w:ascii="Times New Roman" w:eastAsia="Times New Roman" w:hAnsi="Times New Roman"/>
      <w:sz w:val="20"/>
      <w:szCs w:val="20"/>
      <w:lang w:eastAsia="ru-RU"/>
    </w:rPr>
  </w:style>
  <w:style w:type="character" w:customStyle="1" w:styleId="af8">
    <w:name w:val="Текст сноски Знак"/>
    <w:aliases w:val="Знак6 Знак,F1 Знак"/>
    <w:link w:val="af7"/>
    <w:rsid w:val="00B540EE"/>
    <w:rPr>
      <w:rFonts w:ascii="Times New Roman" w:eastAsia="Times New Roman" w:hAnsi="Times New Roman" w:cs="Times New Roman"/>
      <w:sz w:val="20"/>
      <w:szCs w:val="20"/>
      <w:lang w:eastAsia="ru-RU"/>
    </w:rPr>
  </w:style>
  <w:style w:type="paragraph" w:customStyle="1" w:styleId="normacttext">
    <w:name w:val="norm_act_text"/>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c">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b"/>
    <w:rsid w:val="00B540EE"/>
    <w:pPr>
      <w:shd w:val="clear" w:color="auto" w:fill="FFFFFF"/>
      <w:spacing w:after="780" w:line="211" w:lineRule="exact"/>
      <w:jc w:val="right"/>
    </w:pPr>
    <w:rPr>
      <w:shd w:val="clear" w:color="auto" w:fill="FFFFFF"/>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e"/>
    <w:uiPriority w:val="99"/>
    <w:rsid w:val="00B540EE"/>
    <w:pPr>
      <w:spacing w:after="120"/>
    </w:pPr>
    <w:rPr>
      <w:rFonts w:eastAsia="Times New Roman"/>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d"/>
    <w:uiPriority w:val="99"/>
    <w:rsid w:val="00B540EE"/>
    <w:rPr>
      <w:rFonts w:ascii="Calibri" w:eastAsia="Times New Roman" w:hAnsi="Calibri" w:cs="Times New Roman"/>
    </w:rPr>
  </w:style>
  <w:style w:type="character" w:styleId="aff">
    <w:name w:val="Emphasis"/>
    <w:qFormat/>
    <w:rsid w:val="00B540EE"/>
    <w:rPr>
      <w:i/>
      <w:iCs/>
      <w:sz w:val="24"/>
    </w:rPr>
  </w:style>
  <w:style w:type="character" w:customStyle="1" w:styleId="Zag11">
    <w:name w:val="Zag_11"/>
    <w:rsid w:val="00B540EE"/>
  </w:style>
  <w:style w:type="paragraph" w:styleId="aff0">
    <w:name w:val="Body Text Indent"/>
    <w:basedOn w:val="a2"/>
    <w:link w:val="aff1"/>
    <w:uiPriority w:val="99"/>
    <w:unhideWhenUsed/>
    <w:rsid w:val="00B540EE"/>
    <w:pPr>
      <w:spacing w:after="120"/>
      <w:ind w:left="283"/>
    </w:pPr>
  </w:style>
  <w:style w:type="character" w:customStyle="1" w:styleId="aff1">
    <w:name w:val="Основной текст с отступом Знак"/>
    <w:basedOn w:val="a3"/>
    <w:link w:val="aff0"/>
    <w:uiPriority w:val="99"/>
    <w:rsid w:val="00B540EE"/>
  </w:style>
  <w:style w:type="character" w:styleId="aff2">
    <w:name w:val="FollowedHyperlink"/>
    <w:uiPriority w:val="99"/>
    <w:semiHidden/>
    <w:unhideWhenUsed/>
    <w:rsid w:val="00B540EE"/>
    <w:rPr>
      <w:color w:val="800080"/>
      <w:u w:val="single"/>
    </w:rPr>
  </w:style>
  <w:style w:type="paragraph" w:customStyle="1" w:styleId="xl66">
    <w:name w:val="xl6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2"/>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2"/>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2"/>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2"/>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2"/>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2"/>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2"/>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2"/>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2"/>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2"/>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2"/>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2"/>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2"/>
    <w:next w:val="a2"/>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2"/>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3"/>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3">
    <w:name w:val="page number"/>
    <w:basedOn w:val="a3"/>
    <w:unhideWhenUsed/>
    <w:rsid w:val="00B540EE"/>
  </w:style>
  <w:style w:type="paragraph" w:styleId="31">
    <w:name w:val="Body Text 3"/>
    <w:basedOn w:val="a2"/>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Содержимое таблицы"/>
    <w:basedOn w:val="a2"/>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5">
    <w:name w:val="Без интервала Знак"/>
    <w:link w:val="af4"/>
    <w:uiPriority w:val="1"/>
    <w:rsid w:val="00B540EE"/>
    <w:rPr>
      <w:rFonts w:ascii="Times New Roman" w:eastAsia="Calibri" w:hAnsi="Times New Roman" w:cs="Times New Roman"/>
      <w:sz w:val="28"/>
      <w:szCs w:val="28"/>
      <w:lang w:val="ru-RU" w:eastAsia="en-US" w:bidi="ar-SA"/>
    </w:rPr>
  </w:style>
  <w:style w:type="paragraph" w:styleId="aff5">
    <w:name w:val="caption"/>
    <w:basedOn w:val="a2"/>
    <w:next w:val="a2"/>
    <w:uiPriority w:val="35"/>
    <w:unhideWhenUsed/>
    <w:qFormat/>
    <w:rsid w:val="00B540EE"/>
    <w:pPr>
      <w:spacing w:line="240" w:lineRule="auto"/>
    </w:pPr>
    <w:rPr>
      <w:rFonts w:eastAsia="Times New Roman"/>
      <w:b/>
      <w:bCs/>
      <w:color w:val="4F81BD"/>
      <w:sz w:val="18"/>
      <w:szCs w:val="18"/>
    </w:rPr>
  </w:style>
  <w:style w:type="paragraph" w:styleId="aff6">
    <w:name w:val="Title"/>
    <w:basedOn w:val="a2"/>
    <w:next w:val="a2"/>
    <w:link w:val="aff7"/>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7">
    <w:name w:val="Название Знак"/>
    <w:link w:val="aff6"/>
    <w:rsid w:val="00B540EE"/>
    <w:rPr>
      <w:rFonts w:ascii="Cambria" w:eastAsia="Times New Roman" w:hAnsi="Cambria" w:cs="Times New Roman"/>
      <w:color w:val="17365D"/>
      <w:spacing w:val="5"/>
      <w:kern w:val="28"/>
      <w:sz w:val="52"/>
      <w:szCs w:val="52"/>
    </w:rPr>
  </w:style>
  <w:style w:type="paragraph" w:styleId="aff8">
    <w:name w:val="Subtitle"/>
    <w:basedOn w:val="a2"/>
    <w:next w:val="a2"/>
    <w:link w:val="aff9"/>
    <w:qFormat/>
    <w:rsid w:val="00B540EE"/>
    <w:pPr>
      <w:numPr>
        <w:ilvl w:val="1"/>
      </w:numPr>
    </w:pPr>
    <w:rPr>
      <w:rFonts w:ascii="Cambria" w:eastAsia="Times New Roman" w:hAnsi="Cambria"/>
      <w:i/>
      <w:iCs/>
      <w:color w:val="4F81BD"/>
      <w:spacing w:val="15"/>
      <w:sz w:val="24"/>
      <w:szCs w:val="24"/>
    </w:rPr>
  </w:style>
  <w:style w:type="character" w:customStyle="1" w:styleId="aff9">
    <w:name w:val="Подзаголовок Знак"/>
    <w:link w:val="aff8"/>
    <w:rsid w:val="00B540EE"/>
    <w:rPr>
      <w:rFonts w:ascii="Cambria" w:eastAsia="Times New Roman" w:hAnsi="Cambria" w:cs="Times New Roman"/>
      <w:i/>
      <w:iCs/>
      <w:color w:val="4F81BD"/>
      <w:spacing w:val="15"/>
      <w:sz w:val="24"/>
      <w:szCs w:val="24"/>
    </w:rPr>
  </w:style>
  <w:style w:type="paragraph" w:styleId="affa">
    <w:name w:val="Block Text"/>
    <w:basedOn w:val="a2"/>
    <w:link w:val="affb"/>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b">
    <w:name w:val="Цитата Знак"/>
    <w:link w:val="affa"/>
    <w:uiPriority w:val="99"/>
    <w:rsid w:val="00B540EE"/>
    <w:rPr>
      <w:rFonts w:eastAsia="Times New Roman"/>
      <w:i/>
      <w:iCs/>
      <w:color w:val="000000"/>
    </w:rPr>
  </w:style>
  <w:style w:type="paragraph" w:styleId="affc">
    <w:name w:val="Intense Quote"/>
    <w:basedOn w:val="a2"/>
    <w:next w:val="a2"/>
    <w:link w:val="affd"/>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d">
    <w:name w:val="Выделенная цитата Знак"/>
    <w:link w:val="affc"/>
    <w:uiPriority w:val="30"/>
    <w:rsid w:val="00B540EE"/>
    <w:rPr>
      <w:rFonts w:eastAsia="Times New Roman"/>
      <w:b/>
      <w:bCs/>
      <w:i/>
      <w:iCs/>
      <w:color w:val="4F81BD"/>
    </w:rPr>
  </w:style>
  <w:style w:type="character" w:styleId="affe">
    <w:name w:val="Subtle Emphasis"/>
    <w:uiPriority w:val="99"/>
    <w:qFormat/>
    <w:rsid w:val="00B540EE"/>
    <w:rPr>
      <w:i/>
      <w:iCs/>
      <w:color w:val="808080"/>
    </w:rPr>
  </w:style>
  <w:style w:type="character" w:styleId="afff">
    <w:name w:val="Intense Emphasis"/>
    <w:uiPriority w:val="21"/>
    <w:qFormat/>
    <w:rsid w:val="00B540EE"/>
    <w:rPr>
      <w:b/>
      <w:bCs/>
      <w:i/>
      <w:iCs/>
      <w:color w:val="4F81BD"/>
    </w:rPr>
  </w:style>
  <w:style w:type="character" w:styleId="afff0">
    <w:name w:val="Subtle Reference"/>
    <w:uiPriority w:val="31"/>
    <w:qFormat/>
    <w:rsid w:val="00B540EE"/>
    <w:rPr>
      <w:smallCaps/>
      <w:color w:val="C0504D"/>
      <w:u w:val="single"/>
    </w:rPr>
  </w:style>
  <w:style w:type="character" w:styleId="afff1">
    <w:name w:val="Intense Reference"/>
    <w:uiPriority w:val="32"/>
    <w:qFormat/>
    <w:rsid w:val="00B540EE"/>
    <w:rPr>
      <w:b/>
      <w:bCs/>
      <w:smallCaps/>
      <w:color w:val="C0504D"/>
      <w:spacing w:val="5"/>
      <w:u w:val="single"/>
    </w:rPr>
  </w:style>
  <w:style w:type="character" w:styleId="afff2">
    <w:name w:val="Book Title"/>
    <w:uiPriority w:val="33"/>
    <w:qFormat/>
    <w:rsid w:val="00B540EE"/>
    <w:rPr>
      <w:b/>
      <w:bCs/>
      <w:smallCaps/>
      <w:spacing w:val="5"/>
    </w:rPr>
  </w:style>
  <w:style w:type="paragraph" w:styleId="afff3">
    <w:name w:val="TOC Heading"/>
    <w:basedOn w:val="1"/>
    <w:next w:val="a2"/>
    <w:uiPriority w:val="39"/>
    <w:unhideWhenUsed/>
    <w:qFormat/>
    <w:rsid w:val="00B540EE"/>
    <w:pPr>
      <w:spacing w:before="480"/>
      <w:outlineLvl w:val="9"/>
    </w:pPr>
    <w:rPr>
      <w:b/>
      <w:bCs/>
      <w:sz w:val="28"/>
      <w:szCs w:val="28"/>
    </w:rPr>
  </w:style>
  <w:style w:type="table" w:customStyle="1" w:styleId="17">
    <w:name w:val="Сетка таблицы1"/>
    <w:basedOn w:val="a4"/>
    <w:next w:val="a6"/>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2"/>
    <w:next w:val="a2"/>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2"/>
    <w:next w:val="a2"/>
    <w:autoRedefine/>
    <w:uiPriority w:val="39"/>
    <w:unhideWhenUsed/>
    <w:rsid w:val="00890393"/>
    <w:pPr>
      <w:tabs>
        <w:tab w:val="left" w:pos="1843"/>
        <w:tab w:val="right" w:leader="dot" w:pos="9496"/>
      </w:tabs>
      <w:spacing w:after="0" w:line="240" w:lineRule="auto"/>
      <w:ind w:left="993"/>
      <w:jc w:val="center"/>
    </w:pPr>
    <w:rPr>
      <w:rFonts w:ascii="Times New Roman" w:hAnsi="Times New Roman"/>
      <w:sz w:val="24"/>
      <w:szCs w:val="24"/>
    </w:rPr>
  </w:style>
  <w:style w:type="paragraph" w:styleId="41">
    <w:name w:val="toc 4"/>
    <w:basedOn w:val="a2"/>
    <w:next w:val="a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2"/>
    <w:next w:val="a2"/>
    <w:autoRedefine/>
    <w:uiPriority w:val="39"/>
    <w:unhideWhenUsed/>
    <w:rsid w:val="00B540EE"/>
    <w:pPr>
      <w:spacing w:after="0"/>
      <w:ind w:left="880"/>
    </w:pPr>
    <w:rPr>
      <w:sz w:val="20"/>
      <w:szCs w:val="20"/>
    </w:rPr>
  </w:style>
  <w:style w:type="paragraph" w:styleId="61">
    <w:name w:val="toc 6"/>
    <w:basedOn w:val="a2"/>
    <w:next w:val="a2"/>
    <w:autoRedefine/>
    <w:uiPriority w:val="39"/>
    <w:unhideWhenUsed/>
    <w:rsid w:val="00B540EE"/>
    <w:pPr>
      <w:spacing w:after="0"/>
      <w:ind w:left="1100"/>
    </w:pPr>
    <w:rPr>
      <w:sz w:val="20"/>
      <w:szCs w:val="20"/>
    </w:rPr>
  </w:style>
  <w:style w:type="paragraph" w:styleId="71">
    <w:name w:val="toc 7"/>
    <w:basedOn w:val="a2"/>
    <w:next w:val="a2"/>
    <w:autoRedefine/>
    <w:uiPriority w:val="39"/>
    <w:unhideWhenUsed/>
    <w:rsid w:val="00B540EE"/>
    <w:pPr>
      <w:spacing w:after="0"/>
      <w:ind w:left="1320"/>
    </w:pPr>
    <w:rPr>
      <w:sz w:val="20"/>
      <w:szCs w:val="20"/>
    </w:rPr>
  </w:style>
  <w:style w:type="paragraph" w:styleId="81">
    <w:name w:val="toc 8"/>
    <w:basedOn w:val="a2"/>
    <w:next w:val="a2"/>
    <w:autoRedefine/>
    <w:uiPriority w:val="39"/>
    <w:unhideWhenUsed/>
    <w:rsid w:val="00B540EE"/>
    <w:pPr>
      <w:spacing w:after="0"/>
      <w:ind w:left="1540"/>
    </w:pPr>
    <w:rPr>
      <w:sz w:val="20"/>
      <w:szCs w:val="20"/>
    </w:rPr>
  </w:style>
  <w:style w:type="paragraph" w:styleId="91">
    <w:name w:val="toc 9"/>
    <w:basedOn w:val="a2"/>
    <w:next w:val="a2"/>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2"/>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3"/>
    <w:rsid w:val="00B540EE"/>
  </w:style>
  <w:style w:type="paragraph" w:customStyle="1" w:styleId="descriptionind">
    <w:name w:val="descriptionind"/>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3"/>
    <w:rsid w:val="00B540EE"/>
  </w:style>
  <w:style w:type="character" w:customStyle="1" w:styleId="editsection">
    <w:name w:val="editsection"/>
    <w:basedOn w:val="a3"/>
    <w:rsid w:val="00B540EE"/>
  </w:style>
  <w:style w:type="paragraph" w:customStyle="1" w:styleId="23">
    <w:name w:val="Абзац списка2"/>
    <w:basedOn w:val="a2"/>
    <w:rsid w:val="00B540EE"/>
    <w:pPr>
      <w:ind w:left="720"/>
    </w:pPr>
    <w:rPr>
      <w:rFonts w:eastAsia="Times New Roman"/>
      <w:lang w:eastAsia="ru-RU"/>
    </w:rPr>
  </w:style>
  <w:style w:type="paragraph" w:styleId="afff4">
    <w:name w:val="Plain Text"/>
    <w:basedOn w:val="a2"/>
    <w:link w:val="afff5"/>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5">
    <w:name w:val="Текст Знак"/>
    <w:link w:val="afff4"/>
    <w:uiPriority w:val="99"/>
    <w:rsid w:val="00B540EE"/>
    <w:rPr>
      <w:rFonts w:ascii="Courier New" w:eastAsia="Times New Roman" w:hAnsi="Courier New" w:cs="Courier New"/>
      <w:sz w:val="20"/>
      <w:szCs w:val="20"/>
      <w:lang w:eastAsia="ru-RU"/>
    </w:rPr>
  </w:style>
  <w:style w:type="paragraph" w:customStyle="1" w:styleId="description">
    <w:name w:val="description"/>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3"/>
    <w:rsid w:val="00B540EE"/>
  </w:style>
  <w:style w:type="character" w:customStyle="1" w:styleId="fn">
    <w:name w:val="fn"/>
    <w:basedOn w:val="a3"/>
    <w:rsid w:val="00B540EE"/>
  </w:style>
  <w:style w:type="character" w:customStyle="1" w:styleId="post-timestamp2">
    <w:name w:val="post-timestamp2"/>
    <w:rsid w:val="00B540EE"/>
    <w:rPr>
      <w:color w:val="999966"/>
    </w:rPr>
  </w:style>
  <w:style w:type="character" w:customStyle="1" w:styleId="post-comment-link">
    <w:name w:val="post-comment-link"/>
    <w:basedOn w:val="a3"/>
    <w:rsid w:val="00B540EE"/>
  </w:style>
  <w:style w:type="character" w:customStyle="1" w:styleId="item-controlblog-adminpid-1744177254">
    <w:name w:val="item-control blog-admin pid-1744177254"/>
    <w:basedOn w:val="a3"/>
    <w:rsid w:val="00B540EE"/>
  </w:style>
  <w:style w:type="character" w:customStyle="1" w:styleId="zippytoggle-open">
    <w:name w:val="zippy toggle-open"/>
    <w:basedOn w:val="a3"/>
    <w:rsid w:val="00B540EE"/>
  </w:style>
  <w:style w:type="character" w:customStyle="1" w:styleId="post-count">
    <w:name w:val="post-count"/>
    <w:basedOn w:val="a3"/>
    <w:rsid w:val="00B540EE"/>
  </w:style>
  <w:style w:type="character" w:customStyle="1" w:styleId="zippy">
    <w:name w:val="zippy"/>
    <w:basedOn w:val="a3"/>
    <w:rsid w:val="00B540EE"/>
  </w:style>
  <w:style w:type="character" w:customStyle="1" w:styleId="item-controlblog-admin">
    <w:name w:val="item-control blog-admin"/>
    <w:basedOn w:val="a3"/>
    <w:rsid w:val="00B540EE"/>
  </w:style>
  <w:style w:type="paragraph" w:styleId="24">
    <w:name w:val="Body Text Indent 2"/>
    <w:basedOn w:val="a2"/>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2"/>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2"/>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6">
    <w:name w:val="annotation reference"/>
    <w:uiPriority w:val="99"/>
    <w:rsid w:val="00B540EE"/>
    <w:rPr>
      <w:sz w:val="16"/>
      <w:szCs w:val="16"/>
    </w:rPr>
  </w:style>
  <w:style w:type="paragraph" w:styleId="afff7">
    <w:name w:val="annotation text"/>
    <w:basedOn w:val="a2"/>
    <w:link w:val="afff8"/>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8">
    <w:name w:val="Текст примечания Знак"/>
    <w:link w:val="afff7"/>
    <w:uiPriority w:val="99"/>
    <w:semiHidden/>
    <w:rsid w:val="00B540EE"/>
    <w:rPr>
      <w:rFonts w:ascii="Times New Roman" w:eastAsia="Times New Roman" w:hAnsi="Times New Roman" w:cs="Times New Roman"/>
      <w:sz w:val="20"/>
      <w:szCs w:val="20"/>
      <w:lang w:eastAsia="ru-RU"/>
    </w:rPr>
  </w:style>
  <w:style w:type="character" w:customStyle="1" w:styleId="ac">
    <w:name w:val="Абзац списка Знак"/>
    <w:aliases w:val="List_Paragraph Знак,Multilevel para_II Знак,Абзац списка11 Знак,List Paragraph Знак"/>
    <w:link w:val="ab"/>
    <w:uiPriority w:val="99"/>
    <w:locked/>
    <w:rsid w:val="00B540EE"/>
    <w:rPr>
      <w:rFonts w:ascii="Calibri" w:eastAsia="Calibri" w:hAnsi="Calibri" w:cs="Times New Roman"/>
      <w:sz w:val="24"/>
      <w:szCs w:val="24"/>
      <w:lang w:eastAsia="ru-RU"/>
    </w:rPr>
  </w:style>
  <w:style w:type="character" w:customStyle="1" w:styleId="val">
    <w:name w:val="val"/>
    <w:basedOn w:val="a3"/>
    <w:rsid w:val="00B540EE"/>
  </w:style>
  <w:style w:type="character" w:customStyle="1" w:styleId="addressbooksuggestitemhint">
    <w:name w:val="addressbook__suggest__item__hint"/>
    <w:basedOn w:val="a3"/>
    <w:rsid w:val="00B540EE"/>
  </w:style>
  <w:style w:type="character" w:customStyle="1" w:styleId="style1">
    <w:name w:val="style1"/>
    <w:basedOn w:val="a3"/>
    <w:rsid w:val="00B540EE"/>
  </w:style>
  <w:style w:type="paragraph" w:customStyle="1" w:styleId="1b">
    <w:name w:val="МОН1"/>
    <w:basedOn w:val="a2"/>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3"/>
    <w:rsid w:val="00B540EE"/>
  </w:style>
  <w:style w:type="character" w:customStyle="1" w:styleId="apple-style-span">
    <w:name w:val="apple-style-span"/>
    <w:basedOn w:val="a3"/>
    <w:rsid w:val="00B540EE"/>
  </w:style>
  <w:style w:type="paragraph" w:customStyle="1" w:styleId="Osnova">
    <w:name w:val="Osnova"/>
    <w:basedOn w:val="a2"/>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2"/>
    <w:link w:val="27"/>
    <w:unhideWhenUsed/>
    <w:rsid w:val="00B540EE"/>
    <w:pPr>
      <w:spacing w:after="120" w:line="480" w:lineRule="auto"/>
    </w:pPr>
  </w:style>
  <w:style w:type="character" w:customStyle="1" w:styleId="27">
    <w:name w:val="Основной текст 2 Знак"/>
    <w:basedOn w:val="a3"/>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9">
    <w:name w:val="А_сноска"/>
    <w:basedOn w:val="af7"/>
    <w:link w:val="afffa"/>
    <w:qFormat/>
    <w:rsid w:val="00B540EE"/>
    <w:pPr>
      <w:widowControl w:val="0"/>
      <w:ind w:firstLine="400"/>
      <w:jc w:val="both"/>
    </w:pPr>
    <w:rPr>
      <w:sz w:val="24"/>
      <w:szCs w:val="24"/>
    </w:rPr>
  </w:style>
  <w:style w:type="character" w:customStyle="1" w:styleId="afffa">
    <w:name w:val="А_сноска Знак"/>
    <w:link w:val="afff9"/>
    <w:locked/>
    <w:rsid w:val="00B540EE"/>
    <w:rPr>
      <w:rFonts w:ascii="Times New Roman" w:eastAsia="Times New Roman" w:hAnsi="Times New Roman" w:cs="Times New Roman"/>
      <w:sz w:val="24"/>
      <w:szCs w:val="24"/>
      <w:lang w:eastAsia="ru-RU"/>
    </w:rPr>
  </w:style>
  <w:style w:type="paragraph" w:customStyle="1" w:styleId="afffb">
    <w:name w:val="Новый"/>
    <w:basedOn w:val="a2"/>
    <w:rsid w:val="00B540EE"/>
    <w:pPr>
      <w:spacing w:after="0" w:line="360" w:lineRule="auto"/>
      <w:ind w:firstLine="454"/>
      <w:jc w:val="both"/>
    </w:pPr>
    <w:rPr>
      <w:rFonts w:ascii="Times New Roman" w:hAnsi="Times New Roman"/>
      <w:sz w:val="28"/>
      <w:szCs w:val="24"/>
    </w:rPr>
  </w:style>
  <w:style w:type="paragraph" w:customStyle="1" w:styleId="28">
    <w:name w:val="?????2"/>
    <w:basedOn w:val="a2"/>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2"/>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2"/>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c">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2"/>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d">
    <w:name w:val="А_основной"/>
    <w:basedOn w:val="a2"/>
    <w:link w:val="afffe"/>
    <w:qFormat/>
    <w:rsid w:val="00B540EE"/>
    <w:pPr>
      <w:spacing w:after="0" w:line="360" w:lineRule="auto"/>
      <w:ind w:firstLine="454"/>
      <w:jc w:val="both"/>
    </w:pPr>
    <w:rPr>
      <w:rFonts w:ascii="Times New Roman" w:hAnsi="Times New Roman"/>
      <w:sz w:val="28"/>
      <w:szCs w:val="28"/>
    </w:rPr>
  </w:style>
  <w:style w:type="character" w:customStyle="1" w:styleId="afffe">
    <w:name w:val="А_основной Знак"/>
    <w:link w:val="afffd"/>
    <w:rsid w:val="00B540EE"/>
    <w:rPr>
      <w:rFonts w:ascii="Times New Roman" w:eastAsia="Calibri" w:hAnsi="Times New Roman" w:cs="Times New Roman"/>
      <w:sz w:val="28"/>
      <w:szCs w:val="28"/>
    </w:rPr>
  </w:style>
  <w:style w:type="paragraph" w:customStyle="1" w:styleId="western">
    <w:name w:val="western"/>
    <w:basedOn w:val="a2"/>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3"/>
    <w:uiPriority w:val="99"/>
    <w:semiHidden/>
    <w:rsid w:val="00B540EE"/>
  </w:style>
  <w:style w:type="paragraph" w:customStyle="1" w:styleId="2b">
    <w:name w:val="Основной текст2"/>
    <w:basedOn w:val="a2"/>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d"/>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2"/>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2"/>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2"/>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2"/>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f">
    <w:name w:val="Ξαϋχν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0">
    <w:name w:val="Νξβ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2"/>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2"/>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2"/>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2"/>
    <w:uiPriority w:val="99"/>
    <w:rsid w:val="00B540EE"/>
    <w:pPr>
      <w:spacing w:after="160" w:line="240" w:lineRule="exact"/>
    </w:pPr>
    <w:rPr>
      <w:rFonts w:ascii="Verdana" w:eastAsia="Times New Roman" w:hAnsi="Verdana"/>
      <w:sz w:val="20"/>
      <w:szCs w:val="20"/>
      <w:lang w:val="en-US"/>
    </w:rPr>
  </w:style>
  <w:style w:type="paragraph" w:customStyle="1" w:styleId="affff1">
    <w:name w:val="Знак Знак 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2"/>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3">
    <w:name w:val="a"/>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4">
    <w:name w:val="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2"/>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5">
    <w:name w:val="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2"/>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2"/>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2"/>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2"/>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2"/>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6">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2"/>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7">
    <w:name w:val="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2"/>
    <w:rsid w:val="00B540EE"/>
    <w:pPr>
      <w:spacing w:after="160" w:line="240" w:lineRule="exact"/>
    </w:pPr>
    <w:rPr>
      <w:rFonts w:ascii="Verdana" w:eastAsia="Times New Roman" w:hAnsi="Verdana"/>
      <w:sz w:val="20"/>
      <w:szCs w:val="20"/>
      <w:lang w:val="en-US"/>
    </w:rPr>
  </w:style>
  <w:style w:type="character" w:customStyle="1" w:styleId="affff9">
    <w:name w:val="Схема документа Знак"/>
    <w:link w:val="affffa"/>
    <w:uiPriority w:val="99"/>
    <w:semiHidden/>
    <w:rsid w:val="00B540EE"/>
    <w:rPr>
      <w:rFonts w:ascii="Tahoma" w:eastAsia="Times New Roman" w:hAnsi="Tahoma" w:cs="Times New Roman"/>
      <w:sz w:val="16"/>
      <w:szCs w:val="20"/>
      <w:lang w:val="en-US" w:eastAsia="ru-RU"/>
    </w:rPr>
  </w:style>
  <w:style w:type="paragraph" w:styleId="affffa">
    <w:name w:val="Document Map"/>
    <w:basedOn w:val="a2"/>
    <w:link w:val="affff9"/>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2"/>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2"/>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2"/>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b">
    <w:name w:val="Аннотации"/>
    <w:basedOn w:val="a2"/>
    <w:rsid w:val="00B540EE"/>
    <w:pPr>
      <w:spacing w:after="0" w:line="240" w:lineRule="auto"/>
      <w:ind w:firstLine="284"/>
      <w:jc w:val="both"/>
    </w:pPr>
    <w:rPr>
      <w:rFonts w:ascii="Times New Roman" w:eastAsia="Times New Roman" w:hAnsi="Times New Roman"/>
      <w:szCs w:val="20"/>
      <w:lang w:eastAsia="ru-RU"/>
    </w:rPr>
  </w:style>
  <w:style w:type="character" w:customStyle="1" w:styleId="affffc">
    <w:name w:val="Методика подзаголовок"/>
    <w:rsid w:val="00B540EE"/>
    <w:rPr>
      <w:rFonts w:ascii="Times New Roman" w:hAnsi="Times New Roman"/>
      <w:b/>
      <w:spacing w:val="30"/>
    </w:rPr>
  </w:style>
  <w:style w:type="paragraph" w:customStyle="1" w:styleId="affffd">
    <w:name w:val="текст сноски"/>
    <w:basedOn w:val="a2"/>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2"/>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2"/>
    <w:next w:val="a2"/>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2"/>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2"/>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2"/>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e">
    <w:name w:val="Заголовок"/>
    <w:basedOn w:val="a2"/>
    <w:next w:val="afd"/>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2"/>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2"/>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B540EE"/>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1">
    <w:name w:val="Знак Знак Знак Знак Знак 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2"/>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2"/>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2">
    <w:name w:val="А_осн"/>
    <w:basedOn w:val="Abstract"/>
    <w:link w:val="afffff3"/>
    <w:rsid w:val="00B540EE"/>
    <w:rPr>
      <w:sz w:val="28"/>
    </w:rPr>
  </w:style>
  <w:style w:type="character" w:customStyle="1" w:styleId="afffff3">
    <w:name w:val="А_осн Знак"/>
    <w:link w:val="afffff2"/>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2"/>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2"/>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2"/>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2"/>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2"/>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2"/>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2"/>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4">
    <w:name w:val="Основной"/>
    <w:basedOn w:val="a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5">
    <w:name w:val="Название таблицы"/>
    <w:basedOn w:val="afffff4"/>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6">
    <w:name w:val="Буллит"/>
    <w:basedOn w:val="afffff4"/>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40EE"/>
    <w:pPr>
      <w:spacing w:after="120" w:line="240" w:lineRule="auto"/>
      <w:ind w:left="280"/>
    </w:pPr>
    <w:rPr>
      <w:rFonts w:ascii="Times New Roman" w:hAnsi="Times New Roman"/>
      <w:sz w:val="24"/>
      <w:szCs w:val="24"/>
      <w:lang w:eastAsia="ru-RU"/>
    </w:rPr>
  </w:style>
  <w:style w:type="paragraph" w:styleId="afffff7">
    <w:name w:val="annotation subject"/>
    <w:basedOn w:val="afff7"/>
    <w:next w:val="afff7"/>
    <w:link w:val="afffff8"/>
    <w:semiHidden/>
    <w:rsid w:val="00B540EE"/>
    <w:pPr>
      <w:widowControl w:val="0"/>
      <w:spacing w:after="200" w:line="276" w:lineRule="auto"/>
    </w:pPr>
    <w:rPr>
      <w:rFonts w:ascii="Calibri" w:hAnsi="Calibri"/>
      <w:b/>
      <w:bCs/>
      <w:lang w:val="en-US" w:eastAsia="en-US"/>
    </w:rPr>
  </w:style>
  <w:style w:type="character" w:customStyle="1" w:styleId="afffff8">
    <w:name w:val="Тема примечания Знак"/>
    <w:link w:val="afffff7"/>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rPr>
      <w:rFonts w:eastAsia="Times New Roman"/>
      <w:sz w:val="22"/>
      <w:szCs w:val="22"/>
      <w:lang w:val="en-US" w:eastAsia="en-US"/>
    </w:rPr>
  </w:style>
  <w:style w:type="numbering" w:customStyle="1" w:styleId="2f2">
    <w:name w:val="Нет списка2"/>
    <w:next w:val="a5"/>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2"/>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2"/>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2"/>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2"/>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2"/>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2"/>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2"/>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2"/>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2"/>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2"/>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2"/>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2"/>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2"/>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2"/>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2"/>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2"/>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2"/>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2"/>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2"/>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2"/>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2"/>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2"/>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2"/>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2"/>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2"/>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c">
    <w:name w:val="Подпись к таблице_"/>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2"/>
    <w:link w:val="afffffc"/>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2"/>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2"/>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2"/>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2"/>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2"/>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2"/>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2"/>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2"/>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2"/>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2"/>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2"/>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2"/>
    <w:link w:val="afffffe"/>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2"/>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2"/>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2"/>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2"/>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2"/>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2"/>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2"/>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2"/>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2"/>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3">
    <w:name w:val="Оглавление_"/>
    <w:link w:val="affffff4"/>
    <w:locked/>
    <w:rsid w:val="00B540EE"/>
    <w:rPr>
      <w:rFonts w:ascii="Times New Roman" w:hAnsi="Times New Roman" w:cs="Times New Roman"/>
      <w:shd w:val="clear" w:color="auto" w:fill="FFFFFF"/>
    </w:rPr>
  </w:style>
  <w:style w:type="paragraph" w:customStyle="1" w:styleId="affffff4">
    <w:name w:val="Оглавление"/>
    <w:basedOn w:val="a2"/>
    <w:link w:val="affffff3"/>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2"/>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2"/>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2"/>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2"/>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2"/>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9"/>
    <w:link w:val="affffff5"/>
    <w:uiPriority w:val="99"/>
    <w:qFormat/>
    <w:rsid w:val="00175DBF"/>
    <w:pPr>
      <w:numPr>
        <w:numId w:val="129"/>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3"/>
    <w:rsid w:val="0042291A"/>
  </w:style>
  <w:style w:type="character" w:customStyle="1" w:styleId="poemyear">
    <w:name w:val="poemyear"/>
    <w:basedOn w:val="a3"/>
    <w:rsid w:val="0042291A"/>
  </w:style>
  <w:style w:type="character" w:customStyle="1" w:styleId="st">
    <w:name w:val="st"/>
    <w:basedOn w:val="a3"/>
    <w:rsid w:val="0042291A"/>
  </w:style>
  <w:style w:type="character" w:customStyle="1" w:styleId="line">
    <w:name w:val="line"/>
    <w:basedOn w:val="a3"/>
    <w:rsid w:val="0042291A"/>
  </w:style>
  <w:style w:type="character" w:customStyle="1" w:styleId="il">
    <w:name w:val="il"/>
    <w:basedOn w:val="a3"/>
    <w:rsid w:val="00CE4A6B"/>
  </w:style>
  <w:style w:type="paragraph" w:styleId="2ff">
    <w:name w:val="Quote"/>
    <w:basedOn w:val="a2"/>
    <w:next w:val="a2"/>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3"/>
    <w:link w:val="2ff"/>
    <w:uiPriority w:val="29"/>
    <w:rsid w:val="001665A0"/>
    <w:rPr>
      <w:rFonts w:asciiTheme="minorHAnsi" w:eastAsiaTheme="minorEastAsia" w:hAnsiTheme="minorHAnsi" w:cstheme="minorBidi"/>
      <w:i/>
      <w:iCs/>
      <w:color w:val="000000" w:themeColor="text1"/>
      <w:sz w:val="24"/>
      <w:szCs w:val="24"/>
    </w:rPr>
  </w:style>
  <w:style w:type="paragraph" w:customStyle="1" w:styleId="a">
    <w:name w:val="Перечень"/>
    <w:basedOn w:val="a2"/>
    <w:next w:val="a2"/>
    <w:link w:val="affffff6"/>
    <w:qFormat/>
    <w:rsid w:val="009F1BB0"/>
    <w:pPr>
      <w:numPr>
        <w:numId w:val="185"/>
      </w:numPr>
      <w:suppressAutoHyphens/>
      <w:spacing w:after="0" w:line="360" w:lineRule="auto"/>
      <w:ind w:left="0" w:firstLine="284"/>
      <w:jc w:val="both"/>
    </w:pPr>
    <w:rPr>
      <w:rFonts w:ascii="Times New Roman" w:hAnsi="Times New Roman"/>
      <w:sz w:val="28"/>
      <w:szCs w:val="20"/>
      <w:u w:color="000000"/>
      <w:bdr w:val="nil"/>
    </w:rPr>
  </w:style>
  <w:style w:type="character" w:customStyle="1" w:styleId="affffff6">
    <w:name w:val="Перечень Знак"/>
    <w:link w:val="a"/>
    <w:rsid w:val="009F1BB0"/>
    <w:rPr>
      <w:rFonts w:ascii="Times New Roman" w:hAnsi="Times New Roman"/>
      <w:sz w:val="28"/>
      <w:u w:color="000000"/>
      <w:bdr w:val="nil"/>
      <w:lang w:eastAsia="en-US"/>
    </w:rPr>
  </w:style>
  <w:style w:type="paragraph" w:customStyle="1" w:styleId="a1">
    <w:name w:val="Подперечень"/>
    <w:basedOn w:val="a"/>
    <w:next w:val="a2"/>
    <w:link w:val="affffff7"/>
    <w:qFormat/>
    <w:rsid w:val="00C37027"/>
    <w:pPr>
      <w:numPr>
        <w:numId w:val="186"/>
      </w:numPr>
      <w:ind w:left="284" w:firstLine="425"/>
    </w:pPr>
  </w:style>
  <w:style w:type="character" w:customStyle="1" w:styleId="affffff7">
    <w:name w:val="Подперечень Знак"/>
    <w:link w:val="a1"/>
    <w:rsid w:val="00C37027"/>
    <w:rPr>
      <w:rFonts w:ascii="Times New Roman" w:hAnsi="Times New Roman"/>
      <w:sz w:val="28"/>
      <w:u w:color="000000"/>
      <w:bdr w:val="nil"/>
      <w:lang w:eastAsia="en-US"/>
    </w:rPr>
  </w:style>
  <w:style w:type="paragraph" w:customStyle="1" w:styleId="Standard">
    <w:name w:val="Standard"/>
    <w:rsid w:val="00C37027"/>
    <w:pPr>
      <w:widowControl w:val="0"/>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StrongEmphasis">
    <w:name w:val="Strong Emphasis"/>
    <w:rsid w:val="00C37027"/>
    <w:rPr>
      <w:b/>
      <w:bCs/>
    </w:rPr>
  </w:style>
  <w:style w:type="table" w:customStyle="1" w:styleId="TableGrid">
    <w:name w:val="TableGrid"/>
    <w:rsid w:val="00DF635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ing">
    <w:name w:val="Heading"/>
    <w:rsid w:val="00931ED5"/>
    <w:pPr>
      <w:widowControl w:val="0"/>
      <w:autoSpaceDE w:val="0"/>
      <w:autoSpaceDN w:val="0"/>
      <w:adjustRightInd w:val="0"/>
    </w:pPr>
    <w:rPr>
      <w:rFonts w:ascii="Arial" w:eastAsia="Times New Roman" w:hAnsi="Arial" w:cs="Arial"/>
      <w:b/>
      <w:bCs/>
      <w:sz w:val="22"/>
      <w:szCs w:val="22"/>
    </w:rPr>
  </w:style>
  <w:style w:type="character" w:customStyle="1" w:styleId="1256">
    <w:name w:val="Основной текст (12)56"/>
    <w:rsid w:val="0009683F"/>
    <w:rPr>
      <w:rFonts w:ascii="Times New Roman" w:hAnsi="Times New Roman" w:cs="Times New Roman" w:hint="default"/>
      <w:spacing w:val="0"/>
      <w:sz w:val="19"/>
      <w:szCs w:val="19"/>
      <w:lang w:bidi="ar-SA"/>
    </w:rPr>
  </w:style>
  <w:style w:type="character" w:customStyle="1" w:styleId="1255">
    <w:name w:val="Основной текст (12)55"/>
    <w:rsid w:val="0009683F"/>
    <w:rPr>
      <w:rFonts w:ascii="Times New Roman" w:hAnsi="Times New Roman" w:cs="Times New Roman" w:hint="default"/>
      <w:spacing w:val="0"/>
      <w:sz w:val="19"/>
      <w:szCs w:val="19"/>
      <w:lang w:bidi="ar-SA"/>
    </w:rPr>
  </w:style>
  <w:style w:type="character" w:customStyle="1" w:styleId="1254">
    <w:name w:val="Основной текст (12)54"/>
    <w:rsid w:val="0009683F"/>
    <w:rPr>
      <w:rFonts w:ascii="Times New Roman" w:hAnsi="Times New Roman" w:cs="Times New Roman" w:hint="default"/>
      <w:noProof/>
      <w:spacing w:val="0"/>
      <w:sz w:val="19"/>
      <w:szCs w:val="19"/>
      <w:lang w:bidi="ar-SA"/>
    </w:rPr>
  </w:style>
  <w:style w:type="character" w:customStyle="1" w:styleId="1253">
    <w:name w:val="Основной текст (12)53"/>
    <w:rsid w:val="0009683F"/>
    <w:rPr>
      <w:rFonts w:ascii="Times New Roman" w:hAnsi="Times New Roman" w:cs="Times New Roman" w:hint="default"/>
      <w:spacing w:val="0"/>
      <w:sz w:val="19"/>
      <w:szCs w:val="19"/>
      <w:lang w:bidi="ar-SA"/>
    </w:rPr>
  </w:style>
  <w:style w:type="paragraph" w:customStyle="1" w:styleId="216">
    <w:name w:val="21"/>
    <w:basedOn w:val="a2"/>
    <w:rsid w:val="0009683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Web) Знак,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Обычный (веб)24 Знак Знак Знак"/>
    <w:link w:val="a9"/>
    <w:locked/>
    <w:rsid w:val="00C259B9"/>
    <w:rPr>
      <w:rFonts w:eastAsia="Times New Roman"/>
      <w:sz w:val="24"/>
      <w:szCs w:val="24"/>
    </w:rPr>
  </w:style>
  <w:style w:type="table" w:customStyle="1" w:styleId="2ff1">
    <w:name w:val="Сетка таблицы2"/>
    <w:basedOn w:val="a4"/>
    <w:next w:val="a6"/>
    <w:uiPriority w:val="59"/>
    <w:rsid w:val="00206A5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ff2">
    <w:name w:val="Основной текст (2) + Полужирный;Курсив"/>
    <w:basedOn w:val="29"/>
    <w:rsid w:val="00206A5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Подпись к таблице + Полужирный;Курсив"/>
    <w:basedOn w:val="a3"/>
    <w:rsid w:val="00206A58"/>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40EE"/>
    <w:pPr>
      <w:spacing w:after="200" w:line="276" w:lineRule="auto"/>
    </w:pPr>
    <w:rPr>
      <w:sz w:val="22"/>
      <w:szCs w:val="22"/>
      <w:lang w:eastAsia="en-US"/>
    </w:rPr>
  </w:style>
  <w:style w:type="paragraph" w:styleId="1">
    <w:name w:val="heading 1"/>
    <w:basedOn w:val="a2"/>
    <w:next w:val="a2"/>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2"/>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2"/>
    <w:next w:val="a2"/>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2"/>
    <w:next w:val="a2"/>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2"/>
    <w:next w:val="a2"/>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2"/>
    <w:next w:val="a2"/>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6">
    <w:name w:val="Table Grid"/>
    <w:basedOn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2"/>
    <w:rsid w:val="00B540EE"/>
    <w:pPr>
      <w:spacing w:after="0" w:line="240" w:lineRule="auto"/>
      <w:ind w:left="708"/>
    </w:pPr>
    <w:rPr>
      <w:rFonts w:ascii="Times New Roman" w:hAnsi="Times New Roman"/>
      <w:sz w:val="20"/>
      <w:szCs w:val="20"/>
      <w:lang w:eastAsia="ru-RU"/>
    </w:rPr>
  </w:style>
  <w:style w:type="character" w:customStyle="1" w:styleId="a7">
    <w:name w:val="заголовок столбца Знак"/>
    <w:link w:val="a8"/>
    <w:locked/>
    <w:rsid w:val="00B540EE"/>
    <w:rPr>
      <w:b/>
      <w:color w:val="000000"/>
      <w:sz w:val="16"/>
      <w:lang w:eastAsia="ar-SA"/>
    </w:rPr>
  </w:style>
  <w:style w:type="paragraph" w:customStyle="1" w:styleId="a8">
    <w:name w:val="заголовок столбца"/>
    <w:basedOn w:val="a2"/>
    <w:link w:val="a7"/>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5"/>
    <w:uiPriority w:val="99"/>
    <w:semiHidden/>
    <w:unhideWhenUsed/>
    <w:rsid w:val="00B540EE"/>
  </w:style>
  <w:style w:type="paragraph" w:styleId="a9">
    <w:name w:val="Normal (Web)"/>
    <w:basedOn w:val="a2"/>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b">
    <w:name w:val="List Paragraph"/>
    <w:basedOn w:val="a2"/>
    <w:link w:val="ac"/>
    <w:uiPriority w:val="34"/>
    <w:qFormat/>
    <w:rsid w:val="00B540EE"/>
    <w:pPr>
      <w:spacing w:after="0" w:line="240" w:lineRule="auto"/>
      <w:ind w:left="720"/>
      <w:contextualSpacing/>
    </w:pPr>
    <w:rPr>
      <w:sz w:val="24"/>
      <w:szCs w:val="24"/>
      <w:lang w:val="x-none" w:eastAsia="ru-RU"/>
    </w:rPr>
  </w:style>
  <w:style w:type="character" w:styleId="ad">
    <w:name w:val="Strong"/>
    <w:qFormat/>
    <w:rsid w:val="00B540EE"/>
    <w:rPr>
      <w:b/>
      <w:bCs/>
    </w:rPr>
  </w:style>
  <w:style w:type="paragraph" w:styleId="ae">
    <w:name w:val="Balloon Text"/>
    <w:basedOn w:val="a2"/>
    <w:link w:val="af"/>
    <w:uiPriority w:val="99"/>
    <w:semiHidden/>
    <w:unhideWhenUsed/>
    <w:rsid w:val="00B540EE"/>
    <w:pPr>
      <w:spacing w:after="0" w:line="240" w:lineRule="auto"/>
    </w:pPr>
    <w:rPr>
      <w:rFonts w:ascii="Tahoma" w:eastAsia="Times New Roman" w:hAnsi="Tahoma" w:cs="Tahoma"/>
      <w:sz w:val="16"/>
      <w:szCs w:val="16"/>
    </w:rPr>
  </w:style>
  <w:style w:type="character" w:customStyle="1" w:styleId="af">
    <w:name w:val="Текст выноски Знак"/>
    <w:link w:val="ae"/>
    <w:uiPriority w:val="99"/>
    <w:semiHidden/>
    <w:rsid w:val="00B540EE"/>
    <w:rPr>
      <w:rFonts w:ascii="Tahoma" w:eastAsia="Times New Roman" w:hAnsi="Tahoma" w:cs="Tahoma"/>
      <w:sz w:val="16"/>
      <w:szCs w:val="16"/>
    </w:rPr>
  </w:style>
  <w:style w:type="paragraph" w:styleId="af0">
    <w:name w:val="header"/>
    <w:basedOn w:val="a2"/>
    <w:link w:val="af1"/>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Верхний колонтитул Знак"/>
    <w:link w:val="af0"/>
    <w:rsid w:val="00B540EE"/>
    <w:rPr>
      <w:rFonts w:ascii="Times New Roman" w:eastAsia="Times New Roman" w:hAnsi="Times New Roman" w:cs="Times New Roman"/>
      <w:sz w:val="28"/>
    </w:rPr>
  </w:style>
  <w:style w:type="paragraph" w:styleId="af2">
    <w:name w:val="footer"/>
    <w:basedOn w:val="a2"/>
    <w:link w:val="af3"/>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3">
    <w:name w:val="Нижний колонтитул Знак"/>
    <w:link w:val="af2"/>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4">
    <w:name w:val="No Spacing"/>
    <w:link w:val="af5"/>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6">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2"/>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B540EE"/>
    <w:pPr>
      <w:spacing w:after="0" w:line="240" w:lineRule="auto"/>
    </w:pPr>
    <w:rPr>
      <w:rFonts w:ascii="Times New Roman" w:eastAsia="Times New Roman" w:hAnsi="Times New Roman"/>
      <w:sz w:val="24"/>
      <w:szCs w:val="24"/>
      <w:lang w:eastAsia="ru-RU"/>
    </w:rPr>
  </w:style>
  <w:style w:type="paragraph" w:styleId="af7">
    <w:name w:val="footnote text"/>
    <w:aliases w:val="Знак6,F1"/>
    <w:basedOn w:val="a2"/>
    <w:link w:val="af8"/>
    <w:uiPriority w:val="99"/>
    <w:rsid w:val="00B540EE"/>
    <w:pPr>
      <w:spacing w:after="0" w:line="240" w:lineRule="auto"/>
    </w:pPr>
    <w:rPr>
      <w:rFonts w:ascii="Times New Roman" w:eastAsia="Times New Roman" w:hAnsi="Times New Roman"/>
      <w:sz w:val="20"/>
      <w:szCs w:val="20"/>
      <w:lang w:eastAsia="ru-RU"/>
    </w:rPr>
  </w:style>
  <w:style w:type="character" w:customStyle="1" w:styleId="af8">
    <w:name w:val="Текст сноски Знак"/>
    <w:aliases w:val="Знак6 Знак,F1 Знак"/>
    <w:link w:val="af7"/>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c">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b"/>
    <w:rsid w:val="00B540EE"/>
    <w:pPr>
      <w:shd w:val="clear" w:color="auto" w:fill="FFFFFF"/>
      <w:spacing w:after="780" w:line="211" w:lineRule="exact"/>
      <w:jc w:val="right"/>
    </w:pPr>
    <w:rPr>
      <w:shd w:val="clear" w:color="auto" w:fill="FFFFFF"/>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e"/>
    <w:uiPriority w:val="99"/>
    <w:rsid w:val="00B540EE"/>
    <w:pPr>
      <w:spacing w:after="120"/>
    </w:pPr>
    <w:rPr>
      <w:rFonts w:eastAsia="Times New Roman"/>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d"/>
    <w:uiPriority w:val="99"/>
    <w:rsid w:val="00B540EE"/>
    <w:rPr>
      <w:rFonts w:ascii="Calibri" w:eastAsia="Times New Roman" w:hAnsi="Calibri" w:cs="Times New Roman"/>
    </w:rPr>
  </w:style>
  <w:style w:type="character" w:styleId="aff">
    <w:name w:val="Emphasis"/>
    <w:uiPriority w:val="20"/>
    <w:qFormat/>
    <w:rsid w:val="00B540EE"/>
    <w:rPr>
      <w:i/>
      <w:iCs/>
      <w:sz w:val="24"/>
    </w:rPr>
  </w:style>
  <w:style w:type="character" w:customStyle="1" w:styleId="Zag11">
    <w:name w:val="Zag_11"/>
    <w:rsid w:val="00B540EE"/>
  </w:style>
  <w:style w:type="paragraph" w:styleId="aff0">
    <w:name w:val="Body Text Indent"/>
    <w:basedOn w:val="a2"/>
    <w:link w:val="aff1"/>
    <w:uiPriority w:val="99"/>
    <w:unhideWhenUsed/>
    <w:rsid w:val="00B540EE"/>
    <w:pPr>
      <w:spacing w:after="120"/>
      <w:ind w:left="283"/>
    </w:pPr>
  </w:style>
  <w:style w:type="character" w:customStyle="1" w:styleId="aff1">
    <w:name w:val="Основной текст с отступом Знак"/>
    <w:basedOn w:val="a3"/>
    <w:link w:val="aff0"/>
    <w:uiPriority w:val="99"/>
    <w:rsid w:val="00B540EE"/>
  </w:style>
  <w:style w:type="character" w:styleId="aff2">
    <w:name w:val="FollowedHyperlink"/>
    <w:uiPriority w:val="99"/>
    <w:semiHidden/>
    <w:unhideWhenUsed/>
    <w:rsid w:val="00B540EE"/>
    <w:rPr>
      <w:color w:val="800080"/>
      <w:u w:val="single"/>
    </w:rPr>
  </w:style>
  <w:style w:type="paragraph" w:customStyle="1" w:styleId="xl66">
    <w:name w:val="xl6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2"/>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2"/>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2"/>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2"/>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2"/>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2"/>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2"/>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2"/>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2"/>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2"/>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2"/>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2"/>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2"/>
    <w:next w:val="a2"/>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2"/>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3"/>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3">
    <w:name w:val="page number"/>
    <w:basedOn w:val="a3"/>
    <w:uiPriority w:val="99"/>
    <w:unhideWhenUsed/>
    <w:rsid w:val="00B540EE"/>
  </w:style>
  <w:style w:type="paragraph" w:styleId="31">
    <w:name w:val="Body Text 3"/>
    <w:basedOn w:val="a2"/>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4">
    <w:name w:val="Содержимое таблицы"/>
    <w:basedOn w:val="a2"/>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5">
    <w:name w:val="Без интервала Знак"/>
    <w:link w:val="af4"/>
    <w:uiPriority w:val="1"/>
    <w:rsid w:val="00B540EE"/>
    <w:rPr>
      <w:rFonts w:ascii="Times New Roman" w:eastAsia="Calibri" w:hAnsi="Times New Roman" w:cs="Times New Roman"/>
      <w:sz w:val="28"/>
      <w:szCs w:val="28"/>
      <w:lang w:val="ru-RU" w:eastAsia="en-US" w:bidi="ar-SA"/>
    </w:rPr>
  </w:style>
  <w:style w:type="paragraph" w:styleId="aff5">
    <w:name w:val="caption"/>
    <w:basedOn w:val="a2"/>
    <w:next w:val="a2"/>
    <w:uiPriority w:val="35"/>
    <w:unhideWhenUsed/>
    <w:qFormat/>
    <w:rsid w:val="00B540EE"/>
    <w:pPr>
      <w:spacing w:line="240" w:lineRule="auto"/>
    </w:pPr>
    <w:rPr>
      <w:rFonts w:eastAsia="Times New Roman"/>
      <w:b/>
      <w:bCs/>
      <w:color w:val="4F81BD"/>
      <w:sz w:val="18"/>
      <w:szCs w:val="18"/>
    </w:rPr>
  </w:style>
  <w:style w:type="paragraph" w:styleId="aff6">
    <w:name w:val="Title"/>
    <w:basedOn w:val="a2"/>
    <w:next w:val="a2"/>
    <w:link w:val="aff7"/>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7">
    <w:name w:val="Название Знак"/>
    <w:link w:val="aff6"/>
    <w:rsid w:val="00B540EE"/>
    <w:rPr>
      <w:rFonts w:ascii="Cambria" w:eastAsia="Times New Roman" w:hAnsi="Cambria" w:cs="Times New Roman"/>
      <w:color w:val="17365D"/>
      <w:spacing w:val="5"/>
      <w:kern w:val="28"/>
      <w:sz w:val="52"/>
      <w:szCs w:val="52"/>
    </w:rPr>
  </w:style>
  <w:style w:type="paragraph" w:styleId="aff8">
    <w:name w:val="Subtitle"/>
    <w:basedOn w:val="a2"/>
    <w:next w:val="a2"/>
    <w:link w:val="aff9"/>
    <w:qFormat/>
    <w:rsid w:val="00B540EE"/>
    <w:pPr>
      <w:numPr>
        <w:ilvl w:val="1"/>
      </w:numPr>
    </w:pPr>
    <w:rPr>
      <w:rFonts w:ascii="Cambria" w:eastAsia="Times New Roman" w:hAnsi="Cambria"/>
      <w:i/>
      <w:iCs/>
      <w:color w:val="4F81BD"/>
      <w:spacing w:val="15"/>
      <w:sz w:val="24"/>
      <w:szCs w:val="24"/>
    </w:rPr>
  </w:style>
  <w:style w:type="character" w:customStyle="1" w:styleId="aff9">
    <w:name w:val="Подзаголовок Знак"/>
    <w:link w:val="aff8"/>
    <w:rsid w:val="00B540EE"/>
    <w:rPr>
      <w:rFonts w:ascii="Cambria" w:eastAsia="Times New Roman" w:hAnsi="Cambria" w:cs="Times New Roman"/>
      <w:i/>
      <w:iCs/>
      <w:color w:val="4F81BD"/>
      <w:spacing w:val="15"/>
      <w:sz w:val="24"/>
      <w:szCs w:val="24"/>
    </w:rPr>
  </w:style>
  <w:style w:type="paragraph" w:styleId="affa">
    <w:name w:val="Block Text"/>
    <w:basedOn w:val="a2"/>
    <w:link w:val="affb"/>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b">
    <w:name w:val="Цитата Знак"/>
    <w:link w:val="affa"/>
    <w:uiPriority w:val="99"/>
    <w:rsid w:val="00B540EE"/>
    <w:rPr>
      <w:rFonts w:eastAsia="Times New Roman"/>
      <w:i/>
      <w:iCs/>
      <w:color w:val="000000"/>
    </w:rPr>
  </w:style>
  <w:style w:type="paragraph" w:styleId="affc">
    <w:name w:val="Intense Quote"/>
    <w:basedOn w:val="a2"/>
    <w:next w:val="a2"/>
    <w:link w:val="affd"/>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d">
    <w:name w:val="Выделенная цитата Знак"/>
    <w:link w:val="affc"/>
    <w:uiPriority w:val="30"/>
    <w:rsid w:val="00B540EE"/>
    <w:rPr>
      <w:rFonts w:eastAsia="Times New Roman"/>
      <w:b/>
      <w:bCs/>
      <w:i/>
      <w:iCs/>
      <w:color w:val="4F81BD"/>
    </w:rPr>
  </w:style>
  <w:style w:type="character" w:styleId="affe">
    <w:name w:val="Subtle Emphasis"/>
    <w:uiPriority w:val="19"/>
    <w:qFormat/>
    <w:rsid w:val="00B540EE"/>
    <w:rPr>
      <w:i/>
      <w:iCs/>
      <w:color w:val="808080"/>
    </w:rPr>
  </w:style>
  <w:style w:type="character" w:styleId="afff">
    <w:name w:val="Intense Emphasis"/>
    <w:uiPriority w:val="21"/>
    <w:qFormat/>
    <w:rsid w:val="00B540EE"/>
    <w:rPr>
      <w:b/>
      <w:bCs/>
      <w:i/>
      <w:iCs/>
      <w:color w:val="4F81BD"/>
    </w:rPr>
  </w:style>
  <w:style w:type="character" w:styleId="afff0">
    <w:name w:val="Subtle Reference"/>
    <w:uiPriority w:val="31"/>
    <w:qFormat/>
    <w:rsid w:val="00B540EE"/>
    <w:rPr>
      <w:smallCaps/>
      <w:color w:val="C0504D"/>
      <w:u w:val="single"/>
    </w:rPr>
  </w:style>
  <w:style w:type="character" w:styleId="afff1">
    <w:name w:val="Intense Reference"/>
    <w:uiPriority w:val="32"/>
    <w:qFormat/>
    <w:rsid w:val="00B540EE"/>
    <w:rPr>
      <w:b/>
      <w:bCs/>
      <w:smallCaps/>
      <w:color w:val="C0504D"/>
      <w:spacing w:val="5"/>
      <w:u w:val="single"/>
    </w:rPr>
  </w:style>
  <w:style w:type="character" w:styleId="afff2">
    <w:name w:val="Book Title"/>
    <w:uiPriority w:val="33"/>
    <w:qFormat/>
    <w:rsid w:val="00B540EE"/>
    <w:rPr>
      <w:b/>
      <w:bCs/>
      <w:smallCaps/>
      <w:spacing w:val="5"/>
    </w:rPr>
  </w:style>
  <w:style w:type="paragraph" w:styleId="afff3">
    <w:name w:val="TOC Heading"/>
    <w:basedOn w:val="1"/>
    <w:next w:val="a2"/>
    <w:uiPriority w:val="39"/>
    <w:unhideWhenUsed/>
    <w:qFormat/>
    <w:rsid w:val="00B540EE"/>
    <w:pPr>
      <w:spacing w:before="480"/>
      <w:outlineLvl w:val="9"/>
    </w:pPr>
    <w:rPr>
      <w:b/>
      <w:bCs/>
      <w:sz w:val="28"/>
      <w:szCs w:val="28"/>
    </w:rPr>
  </w:style>
  <w:style w:type="table" w:customStyle="1" w:styleId="17">
    <w:name w:val="Сетка таблицы1"/>
    <w:basedOn w:val="a4"/>
    <w:next w:val="a6"/>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2"/>
    <w:next w:val="a2"/>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2"/>
    <w:next w:val="a2"/>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2"/>
    <w:next w:val="a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2"/>
    <w:next w:val="a2"/>
    <w:autoRedefine/>
    <w:uiPriority w:val="39"/>
    <w:unhideWhenUsed/>
    <w:rsid w:val="00B540EE"/>
    <w:pPr>
      <w:spacing w:after="0"/>
      <w:ind w:left="880"/>
    </w:pPr>
    <w:rPr>
      <w:sz w:val="20"/>
      <w:szCs w:val="20"/>
    </w:rPr>
  </w:style>
  <w:style w:type="paragraph" w:styleId="61">
    <w:name w:val="toc 6"/>
    <w:basedOn w:val="a2"/>
    <w:next w:val="a2"/>
    <w:autoRedefine/>
    <w:uiPriority w:val="39"/>
    <w:unhideWhenUsed/>
    <w:rsid w:val="00B540EE"/>
    <w:pPr>
      <w:spacing w:after="0"/>
      <w:ind w:left="1100"/>
    </w:pPr>
    <w:rPr>
      <w:sz w:val="20"/>
      <w:szCs w:val="20"/>
    </w:rPr>
  </w:style>
  <w:style w:type="paragraph" w:styleId="71">
    <w:name w:val="toc 7"/>
    <w:basedOn w:val="a2"/>
    <w:next w:val="a2"/>
    <w:autoRedefine/>
    <w:uiPriority w:val="39"/>
    <w:unhideWhenUsed/>
    <w:rsid w:val="00B540EE"/>
    <w:pPr>
      <w:spacing w:after="0"/>
      <w:ind w:left="1320"/>
    </w:pPr>
    <w:rPr>
      <w:sz w:val="20"/>
      <w:szCs w:val="20"/>
    </w:rPr>
  </w:style>
  <w:style w:type="paragraph" w:styleId="81">
    <w:name w:val="toc 8"/>
    <w:basedOn w:val="a2"/>
    <w:next w:val="a2"/>
    <w:autoRedefine/>
    <w:uiPriority w:val="39"/>
    <w:unhideWhenUsed/>
    <w:rsid w:val="00B540EE"/>
    <w:pPr>
      <w:spacing w:after="0"/>
      <w:ind w:left="1540"/>
    </w:pPr>
    <w:rPr>
      <w:sz w:val="20"/>
      <w:szCs w:val="20"/>
    </w:rPr>
  </w:style>
  <w:style w:type="paragraph" w:styleId="91">
    <w:name w:val="toc 9"/>
    <w:basedOn w:val="a2"/>
    <w:next w:val="a2"/>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2"/>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3"/>
    <w:rsid w:val="00B540EE"/>
  </w:style>
  <w:style w:type="paragraph" w:customStyle="1" w:styleId="descriptionind">
    <w:name w:val="descriptionind"/>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3"/>
    <w:rsid w:val="00B540EE"/>
  </w:style>
  <w:style w:type="character" w:customStyle="1" w:styleId="editsection">
    <w:name w:val="editsection"/>
    <w:basedOn w:val="a3"/>
    <w:rsid w:val="00B540EE"/>
  </w:style>
  <w:style w:type="paragraph" w:customStyle="1" w:styleId="23">
    <w:name w:val="Абзац списка2"/>
    <w:basedOn w:val="a2"/>
    <w:rsid w:val="00B540EE"/>
    <w:pPr>
      <w:ind w:left="720"/>
    </w:pPr>
    <w:rPr>
      <w:rFonts w:eastAsia="Times New Roman"/>
      <w:lang w:eastAsia="ru-RU"/>
    </w:rPr>
  </w:style>
  <w:style w:type="paragraph" w:styleId="afff4">
    <w:name w:val="Plain Text"/>
    <w:basedOn w:val="a2"/>
    <w:link w:val="afff5"/>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5">
    <w:name w:val="Текст Знак"/>
    <w:link w:val="afff4"/>
    <w:uiPriority w:val="99"/>
    <w:rsid w:val="00B540EE"/>
    <w:rPr>
      <w:rFonts w:ascii="Courier New" w:eastAsia="Times New Roman" w:hAnsi="Courier New" w:cs="Courier New"/>
      <w:sz w:val="20"/>
      <w:szCs w:val="20"/>
      <w:lang w:eastAsia="ru-RU"/>
    </w:rPr>
  </w:style>
  <w:style w:type="paragraph" w:customStyle="1" w:styleId="description">
    <w:name w:val="description"/>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3"/>
    <w:rsid w:val="00B540EE"/>
  </w:style>
  <w:style w:type="character" w:customStyle="1" w:styleId="fn">
    <w:name w:val="fn"/>
    <w:basedOn w:val="a3"/>
    <w:rsid w:val="00B540EE"/>
  </w:style>
  <w:style w:type="character" w:customStyle="1" w:styleId="post-timestamp2">
    <w:name w:val="post-timestamp2"/>
    <w:rsid w:val="00B540EE"/>
    <w:rPr>
      <w:color w:val="999966"/>
    </w:rPr>
  </w:style>
  <w:style w:type="character" w:customStyle="1" w:styleId="post-comment-link">
    <w:name w:val="post-comment-link"/>
    <w:basedOn w:val="a3"/>
    <w:rsid w:val="00B540EE"/>
  </w:style>
  <w:style w:type="character" w:customStyle="1" w:styleId="item-controlblog-adminpid-1744177254">
    <w:name w:val="item-control blog-admin pid-1744177254"/>
    <w:basedOn w:val="a3"/>
    <w:rsid w:val="00B540EE"/>
  </w:style>
  <w:style w:type="character" w:customStyle="1" w:styleId="zippytoggle-open">
    <w:name w:val="zippy toggle-open"/>
    <w:basedOn w:val="a3"/>
    <w:rsid w:val="00B540EE"/>
  </w:style>
  <w:style w:type="character" w:customStyle="1" w:styleId="post-count">
    <w:name w:val="post-count"/>
    <w:basedOn w:val="a3"/>
    <w:rsid w:val="00B540EE"/>
  </w:style>
  <w:style w:type="character" w:customStyle="1" w:styleId="zippy">
    <w:name w:val="zippy"/>
    <w:basedOn w:val="a3"/>
    <w:rsid w:val="00B540EE"/>
  </w:style>
  <w:style w:type="character" w:customStyle="1" w:styleId="item-controlblog-admin">
    <w:name w:val="item-control blog-admin"/>
    <w:basedOn w:val="a3"/>
    <w:rsid w:val="00B540EE"/>
  </w:style>
  <w:style w:type="paragraph" w:styleId="24">
    <w:name w:val="Body Text Indent 2"/>
    <w:basedOn w:val="a2"/>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2"/>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2"/>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6">
    <w:name w:val="annotation reference"/>
    <w:uiPriority w:val="99"/>
    <w:rsid w:val="00B540EE"/>
    <w:rPr>
      <w:sz w:val="16"/>
      <w:szCs w:val="16"/>
    </w:rPr>
  </w:style>
  <w:style w:type="paragraph" w:styleId="afff7">
    <w:name w:val="annotation text"/>
    <w:basedOn w:val="a2"/>
    <w:link w:val="afff8"/>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8">
    <w:name w:val="Текст примечания Знак"/>
    <w:link w:val="afff7"/>
    <w:uiPriority w:val="99"/>
    <w:semiHidden/>
    <w:rsid w:val="00B540EE"/>
    <w:rPr>
      <w:rFonts w:ascii="Times New Roman" w:eastAsia="Times New Roman" w:hAnsi="Times New Roman" w:cs="Times New Roman"/>
      <w:sz w:val="20"/>
      <w:szCs w:val="20"/>
      <w:lang w:eastAsia="ru-RU"/>
    </w:rPr>
  </w:style>
  <w:style w:type="character" w:customStyle="1" w:styleId="ac">
    <w:name w:val="Абзац списка Знак"/>
    <w:link w:val="ab"/>
    <w:uiPriority w:val="34"/>
    <w:locked/>
    <w:rsid w:val="00B540EE"/>
    <w:rPr>
      <w:rFonts w:ascii="Calibri" w:eastAsia="Calibri" w:hAnsi="Calibri" w:cs="Times New Roman"/>
      <w:sz w:val="24"/>
      <w:szCs w:val="24"/>
      <w:lang w:eastAsia="ru-RU"/>
    </w:rPr>
  </w:style>
  <w:style w:type="character" w:customStyle="1" w:styleId="val">
    <w:name w:val="val"/>
    <w:basedOn w:val="a3"/>
    <w:rsid w:val="00B540EE"/>
  </w:style>
  <w:style w:type="character" w:customStyle="1" w:styleId="addressbooksuggestitemhint">
    <w:name w:val="addressbook__suggest__item__hint"/>
    <w:basedOn w:val="a3"/>
    <w:rsid w:val="00B540EE"/>
  </w:style>
  <w:style w:type="character" w:customStyle="1" w:styleId="style1">
    <w:name w:val="style1"/>
    <w:basedOn w:val="a3"/>
    <w:rsid w:val="00B540EE"/>
  </w:style>
  <w:style w:type="paragraph" w:customStyle="1" w:styleId="1b">
    <w:name w:val="МОН1"/>
    <w:basedOn w:val="a2"/>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3"/>
    <w:rsid w:val="00B540EE"/>
  </w:style>
  <w:style w:type="character" w:customStyle="1" w:styleId="apple-style-span">
    <w:name w:val="apple-style-span"/>
    <w:basedOn w:val="a3"/>
    <w:rsid w:val="00B540EE"/>
  </w:style>
  <w:style w:type="paragraph" w:customStyle="1" w:styleId="Osnova">
    <w:name w:val="Osnova"/>
    <w:basedOn w:val="a2"/>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2"/>
    <w:link w:val="27"/>
    <w:uiPriority w:val="99"/>
    <w:unhideWhenUsed/>
    <w:rsid w:val="00B540EE"/>
    <w:pPr>
      <w:spacing w:after="120" w:line="480" w:lineRule="auto"/>
    </w:pPr>
  </w:style>
  <w:style w:type="character" w:customStyle="1" w:styleId="27">
    <w:name w:val="Основной текст 2 Знак"/>
    <w:basedOn w:val="a3"/>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9">
    <w:name w:val="А_сноска"/>
    <w:basedOn w:val="af7"/>
    <w:link w:val="afffa"/>
    <w:qFormat/>
    <w:rsid w:val="00B540EE"/>
    <w:pPr>
      <w:widowControl w:val="0"/>
      <w:ind w:firstLine="400"/>
      <w:jc w:val="both"/>
    </w:pPr>
    <w:rPr>
      <w:sz w:val="24"/>
      <w:szCs w:val="24"/>
    </w:rPr>
  </w:style>
  <w:style w:type="character" w:customStyle="1" w:styleId="afffa">
    <w:name w:val="А_сноска Знак"/>
    <w:link w:val="afff9"/>
    <w:locked/>
    <w:rsid w:val="00B540EE"/>
    <w:rPr>
      <w:rFonts w:ascii="Times New Roman" w:eastAsia="Times New Roman" w:hAnsi="Times New Roman" w:cs="Times New Roman"/>
      <w:sz w:val="24"/>
      <w:szCs w:val="24"/>
      <w:lang w:eastAsia="ru-RU"/>
    </w:rPr>
  </w:style>
  <w:style w:type="paragraph" w:customStyle="1" w:styleId="afffb">
    <w:name w:val="Новый"/>
    <w:basedOn w:val="a2"/>
    <w:rsid w:val="00B540EE"/>
    <w:pPr>
      <w:spacing w:after="0" w:line="360" w:lineRule="auto"/>
      <w:ind w:firstLine="454"/>
      <w:jc w:val="both"/>
    </w:pPr>
    <w:rPr>
      <w:rFonts w:ascii="Times New Roman" w:hAnsi="Times New Roman"/>
      <w:sz w:val="28"/>
      <w:szCs w:val="24"/>
    </w:rPr>
  </w:style>
  <w:style w:type="paragraph" w:customStyle="1" w:styleId="28">
    <w:name w:val="?????2"/>
    <w:basedOn w:val="a2"/>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2"/>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2"/>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c">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2"/>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d">
    <w:name w:val="А_основной"/>
    <w:basedOn w:val="a2"/>
    <w:link w:val="afffe"/>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e">
    <w:name w:val="А_основной Знак"/>
    <w:link w:val="afffd"/>
    <w:uiPriority w:val="99"/>
    <w:rsid w:val="00B540EE"/>
    <w:rPr>
      <w:rFonts w:ascii="Times New Roman" w:eastAsia="Calibri" w:hAnsi="Times New Roman" w:cs="Times New Roman"/>
      <w:sz w:val="28"/>
      <w:szCs w:val="28"/>
    </w:rPr>
  </w:style>
  <w:style w:type="paragraph" w:customStyle="1" w:styleId="western">
    <w:name w:val="western"/>
    <w:basedOn w:val="a2"/>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3"/>
    <w:uiPriority w:val="99"/>
    <w:semiHidden/>
    <w:rsid w:val="00B540EE"/>
  </w:style>
  <w:style w:type="paragraph" w:customStyle="1" w:styleId="2b">
    <w:name w:val="Основной текст2"/>
    <w:basedOn w:val="a2"/>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d"/>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2"/>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2"/>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2"/>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2"/>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f">
    <w:name w:val="Ξαϋχν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0">
    <w:name w:val="Νξβ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2"/>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2"/>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2"/>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2"/>
    <w:uiPriority w:val="99"/>
    <w:rsid w:val="00B540EE"/>
    <w:pPr>
      <w:spacing w:after="160" w:line="240" w:lineRule="exact"/>
    </w:pPr>
    <w:rPr>
      <w:rFonts w:ascii="Verdana" w:eastAsia="Times New Roman" w:hAnsi="Verdana"/>
      <w:sz w:val="20"/>
      <w:szCs w:val="20"/>
      <w:lang w:val="en-US"/>
    </w:rPr>
  </w:style>
  <w:style w:type="paragraph" w:customStyle="1" w:styleId="affff1">
    <w:name w:val="Знак Знак 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2"/>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3">
    <w:name w:val="a"/>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4">
    <w:name w:val="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2"/>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5">
    <w:name w:val="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2"/>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2"/>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2"/>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2"/>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2"/>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6">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2"/>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7">
    <w:name w:val="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2"/>
    <w:rsid w:val="00B540EE"/>
    <w:pPr>
      <w:spacing w:after="160" w:line="240" w:lineRule="exact"/>
    </w:pPr>
    <w:rPr>
      <w:rFonts w:ascii="Verdana" w:eastAsia="Times New Roman" w:hAnsi="Verdana"/>
      <w:sz w:val="20"/>
      <w:szCs w:val="20"/>
      <w:lang w:val="en-US"/>
    </w:rPr>
  </w:style>
  <w:style w:type="character" w:customStyle="1" w:styleId="affff9">
    <w:name w:val="Схема документа Знак"/>
    <w:link w:val="affffa"/>
    <w:uiPriority w:val="99"/>
    <w:semiHidden/>
    <w:rsid w:val="00B540EE"/>
    <w:rPr>
      <w:rFonts w:ascii="Tahoma" w:eastAsia="Times New Roman" w:hAnsi="Tahoma" w:cs="Times New Roman"/>
      <w:sz w:val="16"/>
      <w:szCs w:val="20"/>
      <w:lang w:val="en-US" w:eastAsia="ru-RU"/>
    </w:rPr>
  </w:style>
  <w:style w:type="paragraph" w:styleId="affffa">
    <w:name w:val="Document Map"/>
    <w:basedOn w:val="a2"/>
    <w:link w:val="affff9"/>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2"/>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2"/>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2"/>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b">
    <w:name w:val="Аннотации"/>
    <w:basedOn w:val="a2"/>
    <w:rsid w:val="00B540EE"/>
    <w:pPr>
      <w:spacing w:after="0" w:line="240" w:lineRule="auto"/>
      <w:ind w:firstLine="284"/>
      <w:jc w:val="both"/>
    </w:pPr>
    <w:rPr>
      <w:rFonts w:ascii="Times New Roman" w:eastAsia="Times New Roman" w:hAnsi="Times New Roman"/>
      <w:szCs w:val="20"/>
      <w:lang w:eastAsia="ru-RU"/>
    </w:rPr>
  </w:style>
  <w:style w:type="character" w:customStyle="1" w:styleId="affffc">
    <w:name w:val="Методика подзаголовок"/>
    <w:rsid w:val="00B540EE"/>
    <w:rPr>
      <w:rFonts w:ascii="Times New Roman" w:hAnsi="Times New Roman"/>
      <w:b/>
      <w:spacing w:val="30"/>
    </w:rPr>
  </w:style>
  <w:style w:type="paragraph" w:customStyle="1" w:styleId="affffd">
    <w:name w:val="текст сноски"/>
    <w:basedOn w:val="a2"/>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2"/>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2"/>
    <w:next w:val="a2"/>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2"/>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2"/>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2"/>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e">
    <w:name w:val="Заголовок"/>
    <w:basedOn w:val="a2"/>
    <w:next w:val="afd"/>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2"/>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2"/>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B540EE"/>
    <w:pPr>
      <w:spacing w:after="0" w:line="240" w:lineRule="auto"/>
    </w:pPr>
    <w:rPr>
      <w:rFonts w:ascii="Times New Roman" w:eastAsia="Times New Roman" w:hAnsi="Times New Roman"/>
      <w:sz w:val="24"/>
      <w:szCs w:val="24"/>
      <w:lang w:eastAsia="ru-RU"/>
    </w:rPr>
  </w:style>
  <w:style w:type="paragraph" w:customStyle="1" w:styleId="afffff0">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1">
    <w:name w:val="Знак Знак Знак Знак Знак 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2"/>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2"/>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2">
    <w:name w:val="А_осн"/>
    <w:basedOn w:val="Abstract"/>
    <w:link w:val="afffff3"/>
    <w:rsid w:val="00B540EE"/>
    <w:rPr>
      <w:sz w:val="28"/>
    </w:rPr>
  </w:style>
  <w:style w:type="character" w:customStyle="1" w:styleId="afffff3">
    <w:name w:val="А_осн Знак"/>
    <w:link w:val="afffff2"/>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2"/>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2"/>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2"/>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2"/>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2"/>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2"/>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2"/>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4">
    <w:name w:val="Основной"/>
    <w:basedOn w:val="a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5">
    <w:name w:val="Название таблицы"/>
    <w:basedOn w:val="afffff4"/>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6">
    <w:name w:val="Буллит"/>
    <w:basedOn w:val="afffff4"/>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40EE"/>
    <w:pPr>
      <w:spacing w:after="120" w:line="240" w:lineRule="auto"/>
      <w:ind w:left="280"/>
    </w:pPr>
    <w:rPr>
      <w:rFonts w:ascii="Times New Roman" w:hAnsi="Times New Roman"/>
      <w:sz w:val="24"/>
      <w:szCs w:val="24"/>
      <w:lang w:eastAsia="ru-RU"/>
    </w:rPr>
  </w:style>
  <w:style w:type="paragraph" w:styleId="afffff7">
    <w:name w:val="annotation subject"/>
    <w:basedOn w:val="afff7"/>
    <w:next w:val="afff7"/>
    <w:link w:val="afffff8"/>
    <w:semiHidden/>
    <w:rsid w:val="00B540EE"/>
    <w:pPr>
      <w:widowControl w:val="0"/>
      <w:spacing w:after="200" w:line="276" w:lineRule="auto"/>
    </w:pPr>
    <w:rPr>
      <w:rFonts w:ascii="Calibri" w:hAnsi="Calibri"/>
      <w:b/>
      <w:bCs/>
      <w:lang w:val="en-US" w:eastAsia="en-US"/>
    </w:rPr>
  </w:style>
  <w:style w:type="character" w:customStyle="1" w:styleId="afffff8">
    <w:name w:val="Тема примечания Знак"/>
    <w:link w:val="afffff7"/>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rPr>
      <w:rFonts w:eastAsia="Times New Roman"/>
      <w:sz w:val="22"/>
      <w:szCs w:val="22"/>
      <w:lang w:val="en-US" w:eastAsia="en-US"/>
    </w:rPr>
  </w:style>
  <w:style w:type="numbering" w:customStyle="1" w:styleId="2f2">
    <w:name w:val="Нет списка2"/>
    <w:next w:val="a5"/>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2"/>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2"/>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2"/>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2"/>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2"/>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2"/>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2"/>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2"/>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2"/>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2"/>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2"/>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2"/>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2"/>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2"/>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2"/>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2"/>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2"/>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2"/>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2"/>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2"/>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2"/>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2"/>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2"/>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2"/>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2"/>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c">
    <w:name w:val="Подпись к таблице_"/>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2"/>
    <w:link w:val="afffffc"/>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2"/>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2"/>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2"/>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2"/>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2"/>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2"/>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2"/>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2"/>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2"/>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2"/>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2"/>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2"/>
    <w:link w:val="afffffe"/>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2"/>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2"/>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2"/>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2"/>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2"/>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2"/>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2"/>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2"/>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2"/>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3">
    <w:name w:val="Оглавление_"/>
    <w:link w:val="affffff4"/>
    <w:locked/>
    <w:rsid w:val="00B540EE"/>
    <w:rPr>
      <w:rFonts w:ascii="Times New Roman" w:hAnsi="Times New Roman" w:cs="Times New Roman"/>
      <w:shd w:val="clear" w:color="auto" w:fill="FFFFFF"/>
    </w:rPr>
  </w:style>
  <w:style w:type="paragraph" w:customStyle="1" w:styleId="affffff4">
    <w:name w:val="Оглавление"/>
    <w:basedOn w:val="a2"/>
    <w:link w:val="affffff3"/>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2"/>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2"/>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2"/>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2"/>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2"/>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9"/>
    <w:link w:val="affffff5"/>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5">
    <w:name w:val="НОМЕРА Знак"/>
    <w:link w:val="a0"/>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3"/>
    <w:rsid w:val="0042291A"/>
  </w:style>
  <w:style w:type="character" w:customStyle="1" w:styleId="poemyear">
    <w:name w:val="poemyear"/>
    <w:basedOn w:val="a3"/>
    <w:rsid w:val="0042291A"/>
  </w:style>
  <w:style w:type="character" w:customStyle="1" w:styleId="st">
    <w:name w:val="st"/>
    <w:basedOn w:val="a3"/>
    <w:rsid w:val="0042291A"/>
  </w:style>
  <w:style w:type="character" w:customStyle="1" w:styleId="line">
    <w:name w:val="line"/>
    <w:basedOn w:val="a3"/>
    <w:rsid w:val="0042291A"/>
  </w:style>
  <w:style w:type="character" w:customStyle="1" w:styleId="il">
    <w:name w:val="il"/>
    <w:basedOn w:val="a3"/>
    <w:rsid w:val="00CE4A6B"/>
  </w:style>
  <w:style w:type="paragraph" w:styleId="2ff">
    <w:name w:val="Quote"/>
    <w:basedOn w:val="a2"/>
    <w:next w:val="a2"/>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3"/>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669987">
      <w:bodyDiv w:val="1"/>
      <w:marLeft w:val="0"/>
      <w:marRight w:val="0"/>
      <w:marTop w:val="0"/>
      <w:marBottom w:val="0"/>
      <w:divBdr>
        <w:top w:val="none" w:sz="0" w:space="0" w:color="auto"/>
        <w:left w:val="none" w:sz="0" w:space="0" w:color="auto"/>
        <w:bottom w:val="none" w:sz="0" w:space="0" w:color="auto"/>
        <w:right w:val="none" w:sz="0" w:space="0" w:color="auto"/>
      </w:divBdr>
    </w:div>
    <w:div w:id="1065376706">
      <w:bodyDiv w:val="1"/>
      <w:marLeft w:val="0"/>
      <w:marRight w:val="0"/>
      <w:marTop w:val="0"/>
      <w:marBottom w:val="0"/>
      <w:divBdr>
        <w:top w:val="none" w:sz="0" w:space="0" w:color="auto"/>
        <w:left w:val="none" w:sz="0" w:space="0" w:color="auto"/>
        <w:bottom w:val="none" w:sz="0" w:space="0" w:color="auto"/>
        <w:right w:val="none" w:sz="0" w:space="0" w:color="auto"/>
      </w:divBdr>
    </w:div>
    <w:div w:id="1116369451">
      <w:bodyDiv w:val="1"/>
      <w:marLeft w:val="0"/>
      <w:marRight w:val="0"/>
      <w:marTop w:val="0"/>
      <w:marBottom w:val="0"/>
      <w:divBdr>
        <w:top w:val="none" w:sz="0" w:space="0" w:color="auto"/>
        <w:left w:val="none" w:sz="0" w:space="0" w:color="auto"/>
        <w:bottom w:val="none" w:sz="0" w:space="0" w:color="auto"/>
        <w:right w:val="none" w:sz="0" w:space="0" w:color="auto"/>
      </w:divBdr>
    </w:div>
    <w:div w:id="1150831533">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52376888">
      <w:bodyDiv w:val="1"/>
      <w:marLeft w:val="0"/>
      <w:marRight w:val="0"/>
      <w:marTop w:val="0"/>
      <w:marBottom w:val="0"/>
      <w:divBdr>
        <w:top w:val="none" w:sz="0" w:space="0" w:color="auto"/>
        <w:left w:val="none" w:sz="0" w:space="0" w:color="auto"/>
        <w:bottom w:val="none" w:sz="0" w:space="0" w:color="auto"/>
        <w:right w:val="none" w:sz="0" w:space="0" w:color="auto"/>
      </w:divBdr>
    </w:div>
    <w:div w:id="1937134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39963-E4DA-4F2A-9796-AE02DB84A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2019</TotalTime>
  <Pages>284</Pages>
  <Words>116322</Words>
  <Characters>663039</Characters>
  <Application>Microsoft Office Word</Application>
  <DocSecurity>0</DocSecurity>
  <Lines>5525</Lines>
  <Paragraphs>1555</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    1.2.5. Предметные результаты …………………………………………………………......16</vt:lpstr>
      <vt:lpstr>Целевой раздел основной образовательной программы основного общего образования</vt:lpstr>
      <vt:lpstr>    Пояснительная  записка</vt:lpstr>
      <vt:lpstr>    Цели и задачи реализации основной образовательной программы основного общего обр</vt:lpstr>
      <vt:lpstr>    </vt:lpstr>
      <vt:lpstr>    Принципы и подходы к формированию образовательной программы основного общего обр</vt:lpstr>
      <vt:lpstr>    </vt:lpstr>
      <vt:lpstr>    1.2. Планируемые результаты освоения обучающимися основной образовательной прогр</vt:lpstr>
      <vt:lpstr>        1.2.1. Общие положения</vt:lpstr>
      <vt:lpstr>        1.2.2. Структура планируемых результатов</vt:lpstr>
      <vt:lpstr>    1.2.3. Личностные результаты освоения основной образовательной программы:</vt:lpstr>
      <vt:lpstr>    1.2.4. Метапредметные результаты освоения ООП</vt:lpstr>
      <vt:lpstr>    1.2.5. Предметные результаты</vt:lpstr>
      <vt:lpstr>        1.2.5.1. Русский язык</vt:lpstr>
      <vt:lpstr>    Выпускник научится:</vt:lpstr>
      <vt:lpstr>    Выпускник получит возможность научиться:</vt:lpstr>
      <vt:lpstr>    1.2.5.2. Литература </vt:lpstr>
      <vt:lpstr>        </vt:lpstr>
      <vt:lpstr>        1.2.5.7. География</vt:lpstr>
    </vt:vector>
  </TitlesOfParts>
  <Company/>
  <LinksUpToDate>false</LinksUpToDate>
  <CharactersWithSpaces>777806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ZXCPC</cp:lastModifiedBy>
  <cp:revision>150</cp:revision>
  <cp:lastPrinted>2021-12-09T07:55:00Z</cp:lastPrinted>
  <dcterms:created xsi:type="dcterms:W3CDTF">2015-05-17T10:04:00Z</dcterms:created>
  <dcterms:modified xsi:type="dcterms:W3CDTF">2021-12-09T08:22:00Z</dcterms:modified>
</cp:coreProperties>
</file>