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599" w:rsidRDefault="00BD0599" w:rsidP="00CE40A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223" cy="8951494"/>
            <wp:effectExtent l="19050" t="0" r="3377" b="0"/>
            <wp:docPr id="1" name="Рисунок 1" descr="C:\Users\comp 3\Downloads\ти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 3\Downloads\тит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1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599" w:rsidRDefault="00BD0599" w:rsidP="00CE40A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0599" w:rsidRDefault="00BD0599" w:rsidP="00CE40A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0599" w:rsidRDefault="00BD0599" w:rsidP="00CE40A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35EF" w:rsidRPr="001B0179" w:rsidRDefault="009A35EF" w:rsidP="00CE40A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0179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tbl>
      <w:tblPr>
        <w:tblStyle w:val="af0"/>
        <w:tblW w:w="9388" w:type="dxa"/>
        <w:tblInd w:w="-5" w:type="dxa"/>
        <w:tblLook w:val="04A0" w:firstRow="1" w:lastRow="0" w:firstColumn="1" w:lastColumn="0" w:noHBand="0" w:noVBand="1"/>
      </w:tblPr>
      <w:tblGrid>
        <w:gridCol w:w="702"/>
        <w:gridCol w:w="7661"/>
        <w:gridCol w:w="1025"/>
      </w:tblGrid>
      <w:tr w:rsidR="009A35EF" w:rsidRPr="001B0179" w:rsidTr="00D12667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5EF" w:rsidRPr="001B0179" w:rsidRDefault="009A35EF" w:rsidP="00CE40A2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5EF" w:rsidRPr="001B0179" w:rsidRDefault="009A35EF" w:rsidP="00CE40A2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5EF" w:rsidRPr="001B0179" w:rsidRDefault="009A35EF" w:rsidP="00CE40A2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b/>
                <w:sz w:val="24"/>
                <w:szCs w:val="24"/>
              </w:rPr>
              <w:t>Стр.</w:t>
            </w:r>
          </w:p>
        </w:tc>
      </w:tr>
      <w:tr w:rsidR="009A35EF" w:rsidRPr="001B0179" w:rsidTr="00D12667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5EF" w:rsidRPr="001B0179" w:rsidRDefault="009A35EF" w:rsidP="00CE40A2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5EF" w:rsidRPr="001B0179" w:rsidRDefault="009A35EF" w:rsidP="00CE40A2">
            <w:pPr>
              <w:tabs>
                <w:tab w:val="left" w:pos="142"/>
                <w:tab w:val="left" w:pos="426"/>
              </w:tabs>
              <w:spacing w:after="0" w:line="240" w:lineRule="auto"/>
              <w:ind w:left="14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Пояснительная записка   </w:t>
            </w:r>
          </w:p>
          <w:p w:rsidR="009A35EF" w:rsidRPr="001B0179" w:rsidRDefault="009A35EF" w:rsidP="00CE40A2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5EF" w:rsidRPr="001B0179" w:rsidRDefault="00511A70" w:rsidP="00CE40A2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A35EF" w:rsidRPr="001B0179" w:rsidTr="00D12667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5EF" w:rsidRPr="001B0179" w:rsidRDefault="009A35EF" w:rsidP="00CE40A2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5EF" w:rsidRPr="001B0179" w:rsidRDefault="009A35EF" w:rsidP="00CE40A2">
            <w:pPr>
              <w:tabs>
                <w:tab w:val="left" w:pos="142"/>
                <w:tab w:val="left" w:pos="426"/>
              </w:tabs>
              <w:spacing w:after="0" w:line="240" w:lineRule="auto"/>
              <w:ind w:left="14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Паспорт программы</w:t>
            </w:r>
          </w:p>
          <w:p w:rsidR="009A35EF" w:rsidRPr="001B0179" w:rsidRDefault="009A35EF" w:rsidP="00CE40A2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5EF" w:rsidRPr="001B0179" w:rsidRDefault="00511A70" w:rsidP="00CE40A2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A35EF" w:rsidRPr="001B0179" w:rsidTr="00D12667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5EF" w:rsidRPr="001B0179" w:rsidRDefault="009A35EF" w:rsidP="00CE40A2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5EF" w:rsidRPr="001B0179" w:rsidRDefault="009A35EF" w:rsidP="00CE40A2">
            <w:pPr>
              <w:tabs>
                <w:tab w:val="left" w:pos="142"/>
                <w:tab w:val="left" w:pos="426"/>
              </w:tabs>
              <w:spacing w:after="0" w:line="240" w:lineRule="auto"/>
              <w:ind w:left="14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Информационно-аналитическое обоснование</w:t>
            </w:r>
          </w:p>
          <w:p w:rsidR="009A35EF" w:rsidRPr="001B0179" w:rsidRDefault="009A35EF" w:rsidP="00CE40A2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5EF" w:rsidRPr="00641D2C" w:rsidRDefault="00641D2C" w:rsidP="00CE40A2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9A35EF" w:rsidRPr="001B0179" w:rsidTr="00D12667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5EF" w:rsidRPr="001B0179" w:rsidRDefault="009A35EF" w:rsidP="00CE40A2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5EF" w:rsidRPr="001B0179" w:rsidRDefault="009A35EF" w:rsidP="00CE40A2">
            <w:pPr>
              <w:tabs>
                <w:tab w:val="left" w:pos="142"/>
                <w:tab w:val="left" w:pos="426"/>
              </w:tabs>
              <w:spacing w:after="0" w:line="240" w:lineRule="auto"/>
              <w:ind w:left="14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Информационная карта образовательного учреждения</w:t>
            </w:r>
          </w:p>
          <w:p w:rsidR="009A35EF" w:rsidRPr="001B0179" w:rsidRDefault="009A35EF" w:rsidP="00CE40A2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5EF" w:rsidRPr="00641D2C" w:rsidRDefault="00154CEB" w:rsidP="00CE40A2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41D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9A35EF" w:rsidRPr="001B0179" w:rsidTr="00D12667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5EF" w:rsidRPr="001B0179" w:rsidRDefault="009A35EF" w:rsidP="00CE40A2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5EF" w:rsidRPr="001B0179" w:rsidRDefault="009A35EF" w:rsidP="00CE40A2">
            <w:pPr>
              <w:spacing w:after="0" w:line="240" w:lineRule="auto"/>
              <w:ind w:left="120" w:right="993" w:firstLine="2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проблем деятельности образовательной организации и их причины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5EF" w:rsidRPr="00641D2C" w:rsidRDefault="004569B8" w:rsidP="00CE40A2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41D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9A35EF" w:rsidRPr="001B0179" w:rsidTr="00D12667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5EF" w:rsidRPr="001B0179" w:rsidRDefault="009A35EF" w:rsidP="00CE40A2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5EF" w:rsidRPr="001B0179" w:rsidRDefault="009A35EF" w:rsidP="00CE40A2">
            <w:pPr>
              <w:tabs>
                <w:tab w:val="left" w:pos="142"/>
                <w:tab w:val="left" w:pos="426"/>
              </w:tabs>
              <w:spacing w:after="0" w:line="240" w:lineRule="auto"/>
              <w:ind w:left="14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Концепция Программы</w:t>
            </w:r>
            <w:r w:rsidR="004569B8"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</w:t>
            </w:r>
          </w:p>
          <w:p w:rsidR="009A35EF" w:rsidRPr="001B0179" w:rsidRDefault="009A35EF" w:rsidP="00CE40A2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5EF" w:rsidRPr="00641D2C" w:rsidRDefault="004569B8" w:rsidP="00CE40A2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41D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9A35EF" w:rsidRPr="001B0179" w:rsidTr="00D12667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5EF" w:rsidRPr="001B0179" w:rsidRDefault="009A35EF" w:rsidP="00CE40A2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9D6" w:rsidRPr="001B0179" w:rsidRDefault="004C323E" w:rsidP="00CE40A2">
            <w:pPr>
              <w:pStyle w:val="a7"/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Подп</w:t>
            </w:r>
            <w:r w:rsidR="007109D6" w:rsidRPr="001B0179">
              <w:rPr>
                <w:rFonts w:ascii="Times New Roman" w:hAnsi="Times New Roman" w:cs="Times New Roman"/>
                <w:sz w:val="24"/>
                <w:szCs w:val="24"/>
              </w:rPr>
              <w:t>рограмма по повышению уровня оснащения школы</w:t>
            </w:r>
          </w:p>
          <w:p w:rsidR="007109D6" w:rsidRPr="001B0179" w:rsidRDefault="007109D6" w:rsidP="00CE40A2">
            <w:pPr>
              <w:pStyle w:val="a7"/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3368A" w:rsidRPr="001B0179">
              <w:rPr>
                <w:rFonts w:ascii="Times New Roman" w:hAnsi="Times New Roman" w:cs="Times New Roman"/>
                <w:sz w:val="24"/>
                <w:szCs w:val="24"/>
              </w:rPr>
              <w:t>одп</w:t>
            </w: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рограмма по устранению дефицита педагогических кадров</w:t>
            </w:r>
          </w:p>
          <w:p w:rsidR="00B4379F" w:rsidRPr="001B0179" w:rsidRDefault="00B4379F" w:rsidP="00CE40A2">
            <w:pPr>
              <w:tabs>
                <w:tab w:val="left" w:pos="7560"/>
              </w:tabs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3368A" w:rsidRPr="001B0179">
              <w:rPr>
                <w:rFonts w:ascii="Times New Roman" w:hAnsi="Times New Roman" w:cs="Times New Roman"/>
                <w:sz w:val="24"/>
                <w:szCs w:val="24"/>
              </w:rPr>
              <w:t>одп</w:t>
            </w: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рограмма работы </w:t>
            </w:r>
            <w:r w:rsidR="00C811D1" w:rsidRPr="001B0179">
              <w:rPr>
                <w:rFonts w:ascii="Times New Roman" w:hAnsi="Times New Roman" w:cs="Times New Roman"/>
                <w:sz w:val="24"/>
                <w:szCs w:val="24"/>
              </w:rPr>
              <w:t>устранению низкой адаптивности учебного процесса</w:t>
            </w:r>
            <w:r w:rsidR="0037249A" w:rsidRPr="001B01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C323E" w:rsidRPr="001B0179" w:rsidRDefault="00C811D1" w:rsidP="00CE40A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3368A" w:rsidRPr="001B0179">
              <w:rPr>
                <w:rFonts w:ascii="Times New Roman" w:hAnsi="Times New Roman" w:cs="Times New Roman"/>
                <w:sz w:val="24"/>
                <w:szCs w:val="24"/>
              </w:rPr>
              <w:t>одп</w:t>
            </w: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рог</w:t>
            </w:r>
            <w:r w:rsidR="0043368A"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рамма  </w:t>
            </w: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повышения уровня качества школьной образовательной и воспитательной среды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5EF" w:rsidRPr="00641D2C" w:rsidRDefault="00641D2C" w:rsidP="00CE40A2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</w:tr>
      <w:tr w:rsidR="0043368A" w:rsidRPr="001B0179" w:rsidTr="00D12667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68A" w:rsidRPr="001B0179" w:rsidRDefault="0043368A" w:rsidP="00CE40A2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68A" w:rsidRPr="001B0179" w:rsidRDefault="0043368A" w:rsidP="00CE40A2">
            <w:pPr>
              <w:pStyle w:val="a7"/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Меры и мероприятия по достижению целей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68A" w:rsidRPr="00641D2C" w:rsidRDefault="00641D2C" w:rsidP="00CE40A2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</w:t>
            </w:r>
          </w:p>
        </w:tc>
      </w:tr>
      <w:tr w:rsidR="009A35EF" w:rsidRPr="001B0179" w:rsidTr="00D12667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5EF" w:rsidRPr="001B0179" w:rsidRDefault="00C41D39" w:rsidP="00CE40A2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5EF" w:rsidRPr="001B0179" w:rsidRDefault="009A35EF" w:rsidP="00CE40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 выполнения Программы развития</w:t>
            </w:r>
          </w:p>
          <w:p w:rsidR="009A35EF" w:rsidRPr="001B0179" w:rsidRDefault="009A35EF" w:rsidP="00CE40A2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5EF" w:rsidRPr="001B0179" w:rsidRDefault="00C41D39" w:rsidP="00CE40A2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9A35EF" w:rsidRPr="001B0179" w:rsidTr="00D12667">
        <w:trPr>
          <w:trHeight w:val="599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5EF" w:rsidRPr="001B0179" w:rsidRDefault="00EE305E" w:rsidP="008F7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0" w:rsidRPr="001B0179" w:rsidRDefault="009A35EF" w:rsidP="00CE40A2">
            <w:pPr>
              <w:widowControl w:val="0"/>
              <w:tabs>
                <w:tab w:val="left" w:pos="1441"/>
              </w:tabs>
              <w:autoSpaceDE w:val="0"/>
              <w:autoSpaceDN w:val="0"/>
              <w:spacing w:after="0" w:line="240" w:lineRule="auto"/>
              <w:ind w:right="-108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1B0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Система целе</w:t>
            </w:r>
            <w:r w:rsidR="00271937" w:rsidRPr="001B0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вых индикаторов и показателей, </w:t>
            </w:r>
            <w:r w:rsidRPr="001B0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характеризующих </w:t>
            </w:r>
          </w:p>
          <w:p w:rsidR="009A35EF" w:rsidRPr="001B0179" w:rsidRDefault="009A35EF" w:rsidP="00CE40A2">
            <w:pPr>
              <w:widowControl w:val="0"/>
              <w:tabs>
                <w:tab w:val="left" w:pos="1441"/>
              </w:tabs>
              <w:autoSpaceDE w:val="0"/>
              <w:autoSpaceDN w:val="0"/>
              <w:spacing w:after="0" w:line="240" w:lineRule="auto"/>
              <w:ind w:right="-108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1B0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ход реализации Программыразвития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5EF" w:rsidRPr="001B0179" w:rsidRDefault="00EE305E" w:rsidP="00CE40A2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9A35EF" w:rsidRPr="001B0179" w:rsidTr="00D12667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5EF" w:rsidRPr="001B0179" w:rsidRDefault="005602B6" w:rsidP="00CE40A2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5EF" w:rsidRPr="001B0179" w:rsidRDefault="009A35EF" w:rsidP="00CE40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Механизм </w:t>
            </w:r>
            <w:r w:rsidR="005602B6" w:rsidRPr="001B0179">
              <w:rPr>
                <w:rFonts w:ascii="Times New Roman" w:hAnsi="Times New Roman" w:cs="Times New Roman"/>
                <w:sz w:val="24"/>
                <w:szCs w:val="24"/>
              </w:rPr>
              <w:t>управления реализации</w:t>
            </w: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 развития</w:t>
            </w:r>
          </w:p>
          <w:p w:rsidR="009A35EF" w:rsidRPr="001B0179" w:rsidRDefault="009A35EF" w:rsidP="00CE40A2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5EF" w:rsidRPr="001B0179" w:rsidRDefault="00FD7B20" w:rsidP="00CE40A2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9A35EF" w:rsidRPr="001B0179" w:rsidTr="00D12667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5EF" w:rsidRPr="001B0179" w:rsidRDefault="0043368A" w:rsidP="00CE40A2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A102B" w:rsidRPr="001B01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5EF" w:rsidRPr="001B0179" w:rsidRDefault="009A35EF" w:rsidP="00CE40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Система организации контроля за исполнением Программы</w:t>
            </w:r>
          </w:p>
          <w:p w:rsidR="009A35EF" w:rsidRPr="001B0179" w:rsidRDefault="009A35EF" w:rsidP="00CE40A2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5EF" w:rsidRPr="001B0179" w:rsidRDefault="00DA102B" w:rsidP="00CE40A2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332543" w:rsidRPr="001B0179" w:rsidRDefault="00332543" w:rsidP="00CE40A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A102B" w:rsidRPr="001B0179" w:rsidRDefault="00DA102B" w:rsidP="00CE40A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A102B" w:rsidRPr="001B0179" w:rsidRDefault="00DA102B" w:rsidP="00CE40A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A102B" w:rsidRPr="001B0179" w:rsidRDefault="00DA102B" w:rsidP="00CE40A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A102B" w:rsidRPr="001B0179" w:rsidRDefault="00DA102B" w:rsidP="00CE40A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A102B" w:rsidRPr="001B0179" w:rsidRDefault="00DA102B" w:rsidP="00CE40A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35EF" w:rsidRPr="001B0179" w:rsidRDefault="009A35EF" w:rsidP="00CE40A2">
      <w:pPr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171AA" w:rsidRPr="001B0179" w:rsidRDefault="00E171AA" w:rsidP="00CE40A2">
      <w:pPr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171AA" w:rsidRPr="001B0179" w:rsidRDefault="00E171AA" w:rsidP="00CE40A2">
      <w:pPr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03507" w:rsidRPr="001B0179" w:rsidRDefault="00B03507" w:rsidP="00CE40A2">
      <w:pPr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03507" w:rsidRPr="001B0179" w:rsidRDefault="00B03507" w:rsidP="00CE40A2">
      <w:pPr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03507" w:rsidRPr="001B0179" w:rsidRDefault="00B03507" w:rsidP="00CE40A2">
      <w:pPr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03507" w:rsidRPr="001B0179" w:rsidRDefault="00B03507" w:rsidP="00CE40A2">
      <w:pPr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03507" w:rsidRPr="001B0179" w:rsidRDefault="00B03507" w:rsidP="00CE40A2">
      <w:pPr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24AAC" w:rsidRPr="001B0179" w:rsidRDefault="00824AAC" w:rsidP="00CE40A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569B8" w:rsidRPr="001B0179" w:rsidRDefault="004569B8" w:rsidP="00CE40A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24CF6" w:rsidRPr="001B0179" w:rsidRDefault="00524CF6" w:rsidP="00CE40A2">
      <w:pPr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7249A" w:rsidRPr="001B0179" w:rsidRDefault="0037249A" w:rsidP="00CE40A2">
      <w:pPr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7249A" w:rsidRPr="001B0179" w:rsidRDefault="0037249A" w:rsidP="00CE40A2">
      <w:pPr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D36EA" w:rsidRPr="001B0179" w:rsidRDefault="000D36EA" w:rsidP="000D36EA">
      <w:pPr>
        <w:spacing w:after="0" w:line="240" w:lineRule="auto"/>
        <w:ind w:left="1134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A35EF" w:rsidRPr="001B0179" w:rsidRDefault="009A35EF" w:rsidP="000D36EA">
      <w:pPr>
        <w:pStyle w:val="ad"/>
        <w:numPr>
          <w:ilvl w:val="0"/>
          <w:numId w:val="15"/>
        </w:numPr>
        <w:spacing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0179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9A35EF" w:rsidRPr="001B0179" w:rsidRDefault="009A35EF" w:rsidP="00CE40A2">
      <w:pPr>
        <w:pStyle w:val="Default"/>
        <w:ind w:firstLine="567"/>
        <w:jc w:val="both"/>
      </w:pPr>
      <w:r w:rsidRPr="001B0179">
        <w:t>Программа развития муниципального бюджетного общеобразовательного учреждения «</w:t>
      </w:r>
      <w:r w:rsidR="0037249A" w:rsidRPr="001B0179">
        <w:t xml:space="preserve">Урицкая </w:t>
      </w:r>
      <w:r w:rsidRPr="001B0179">
        <w:t>СОШ» Олекминского района РС(Я) (далее – Программа или Программа развития) является стратегическим документом, определяющим пути и основные направления разви</w:t>
      </w:r>
      <w:r w:rsidR="0037249A" w:rsidRPr="001B0179">
        <w:t>тия школы на период с марта 2022</w:t>
      </w:r>
      <w:r w:rsidR="004C323E" w:rsidRPr="001B0179">
        <w:t xml:space="preserve"> года до 2025</w:t>
      </w:r>
      <w:r w:rsidRPr="001B0179">
        <w:t xml:space="preserve"> года в логике современной государственной образовательной политики и с учетом потенциала саморазвития образовательного учреждения.</w:t>
      </w:r>
    </w:p>
    <w:p w:rsidR="009A35EF" w:rsidRPr="001B0179" w:rsidRDefault="009A35EF" w:rsidP="00CE40A2">
      <w:pPr>
        <w:pStyle w:val="Default"/>
        <w:ind w:firstLine="567"/>
        <w:jc w:val="both"/>
      </w:pPr>
      <w:r w:rsidRPr="001B0179">
        <w:t xml:space="preserve">  Программа </w:t>
      </w:r>
      <w:r w:rsidR="00501D3A" w:rsidRPr="001B0179">
        <w:t>разработана</w:t>
      </w:r>
      <w:r w:rsidRPr="001B0179">
        <w:t xml:space="preserve"> рабочей группой школы. </w:t>
      </w:r>
    </w:p>
    <w:p w:rsidR="009A35EF" w:rsidRPr="001B0179" w:rsidRDefault="00501D3A" w:rsidP="00CE40A2">
      <w:pPr>
        <w:pStyle w:val="p4"/>
        <w:spacing w:before="0" w:beforeAutospacing="0" w:after="0" w:afterAutospacing="0"/>
        <w:ind w:firstLine="567"/>
        <w:jc w:val="both"/>
      </w:pPr>
      <w:r w:rsidRPr="001B0179">
        <w:t xml:space="preserve">  В Программе </w:t>
      </w:r>
      <w:r w:rsidR="009A35EF" w:rsidRPr="001B0179">
        <w:t xml:space="preserve">отражены тенденции развития </w:t>
      </w:r>
      <w:r w:rsidRPr="001B0179">
        <w:t>современного образования в РФ, РС(Я), школы, выявлены</w:t>
      </w:r>
      <w:r w:rsidR="009A35EF" w:rsidRPr="001B0179">
        <w:t xml:space="preserve"> главные проблемы и </w:t>
      </w:r>
      <w:r w:rsidRPr="001B0179">
        <w:t xml:space="preserve">обозначены </w:t>
      </w:r>
      <w:r w:rsidR="009A35EF" w:rsidRPr="001B0179">
        <w:t>задачи работы педагогическ</w:t>
      </w:r>
      <w:r w:rsidR="00524CF6" w:rsidRPr="001B0179">
        <w:t xml:space="preserve">ого и ученического коллективов, совместной деятельности с родителями, </w:t>
      </w:r>
      <w:r w:rsidR="009A35EF" w:rsidRPr="001B0179">
        <w:t>представлены меры по изменению содержания и организации образовательного процесса. Развитие школы в данный период предполагает поиск путей и создание условий для личностного роста учащегося, его подготовки к полно​ценному и эффективному участию в различных видах жизнедеятельности в информационном обществе.</w:t>
      </w:r>
    </w:p>
    <w:p w:rsidR="009A35EF" w:rsidRPr="001B0179" w:rsidRDefault="009A35EF" w:rsidP="00CE40A2">
      <w:pPr>
        <w:pStyle w:val="p4"/>
        <w:spacing w:before="0" w:beforeAutospacing="0" w:after="0" w:afterAutospacing="0"/>
        <w:ind w:firstLine="567"/>
        <w:jc w:val="both"/>
      </w:pPr>
      <w:r w:rsidRPr="001B0179">
        <w:t xml:space="preserve"> Программа является инструментом управления, развитием образовательного процесса и учреждения в целом. Она предназначена для систематизации управления развитием школы, а также разработки и реализации комплекса мер, направленных на достижение школой качества образования, адекватного запросам современного российского общества, уровню развития педагогической науки и меняющимся социально-экономическим условиям; на становление демократического уклада школы как действующ</w:t>
      </w:r>
      <w:r w:rsidR="00501D3A" w:rsidRPr="001B0179">
        <w:t>ей модели гражданского общества, к</w:t>
      </w:r>
      <w:r w:rsidRPr="001B0179">
        <w:t>оторая призвана в конечном счете обеспечить достижение целей, поставленных в государственной программе Российской Федерации «Развитие Образования» на 2018 -2025 годы:</w:t>
      </w:r>
    </w:p>
    <w:p w:rsidR="009A35EF" w:rsidRPr="001B0179" w:rsidRDefault="00450EEB" w:rsidP="00450EEB">
      <w:pPr>
        <w:pStyle w:val="ad"/>
        <w:numPr>
          <w:ilvl w:val="0"/>
          <w:numId w:val="41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B0179">
        <w:rPr>
          <w:rFonts w:ascii="Times New Roman" w:hAnsi="Times New Roman" w:cs="Times New Roman"/>
          <w:bCs/>
          <w:sz w:val="24"/>
          <w:szCs w:val="24"/>
        </w:rPr>
        <w:t>обеспечение</w:t>
      </w:r>
      <w:r w:rsidR="009A35EF" w:rsidRPr="001B0179">
        <w:rPr>
          <w:rFonts w:ascii="Times New Roman" w:hAnsi="Times New Roman" w:cs="Times New Roman"/>
          <w:bCs/>
          <w:sz w:val="24"/>
          <w:szCs w:val="24"/>
        </w:rPr>
        <w:t xml:space="preserve"> глобальной конкурентоспособности российского образования, вхождением Российской Федерации в число 10 ведущих стран мира по качеству общего образования.</w:t>
      </w:r>
    </w:p>
    <w:p w:rsidR="009A35EF" w:rsidRPr="001B0179" w:rsidRDefault="009A35EF" w:rsidP="00450EEB">
      <w:pPr>
        <w:pStyle w:val="ad"/>
        <w:numPr>
          <w:ilvl w:val="0"/>
          <w:numId w:val="41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доступность образования</w:t>
      </w:r>
      <w:r w:rsidR="00450EEB" w:rsidRPr="001B0179">
        <w:rPr>
          <w:rFonts w:ascii="Times New Roman" w:hAnsi="Times New Roman" w:cs="Times New Roman"/>
          <w:sz w:val="24"/>
          <w:szCs w:val="24"/>
        </w:rPr>
        <w:t>.</w:t>
      </w:r>
    </w:p>
    <w:p w:rsidR="00450EEB" w:rsidRPr="001B0179" w:rsidRDefault="009A35EF" w:rsidP="00450EEB">
      <w:pPr>
        <w:pStyle w:val="ad"/>
        <w:numPr>
          <w:ilvl w:val="0"/>
          <w:numId w:val="41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 xml:space="preserve">воспитание гармонично развитой и социально ответственной личности на основе духовно-нравственных ценностей народов Российской Федерации, исторических и </w:t>
      </w:r>
      <w:r w:rsidR="00E61154" w:rsidRPr="001B0179">
        <w:rPr>
          <w:rFonts w:ascii="Times New Roman" w:hAnsi="Times New Roman" w:cs="Times New Roman"/>
          <w:sz w:val="24"/>
          <w:szCs w:val="24"/>
        </w:rPr>
        <w:t xml:space="preserve">национально-культурных традиций. </w:t>
      </w:r>
    </w:p>
    <w:p w:rsidR="00332543" w:rsidRPr="001B0179" w:rsidRDefault="00E61154" w:rsidP="00450EE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179">
        <w:rPr>
          <w:rFonts w:ascii="Times New Roman" w:eastAsia="Times New Roman" w:hAnsi="Times New Roman" w:cs="Times New Roman"/>
          <w:sz w:val="24"/>
          <w:szCs w:val="24"/>
        </w:rPr>
        <w:t>Результатом работы школы по направлениям являетсяповышение эффективности работы, высокий уровень удовлетворенности всех участников образовательных отношений качеством общего образования</w:t>
      </w:r>
      <w:r w:rsidR="008E614E" w:rsidRPr="001B017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E614E" w:rsidRPr="001B0179" w:rsidRDefault="008E614E" w:rsidP="00CE40A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614E" w:rsidRPr="001B0179" w:rsidRDefault="008E614E" w:rsidP="00CE40A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614E" w:rsidRPr="001B0179" w:rsidRDefault="008E614E" w:rsidP="00CE40A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614E" w:rsidRPr="001B0179" w:rsidRDefault="008E614E" w:rsidP="00CE40A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614E" w:rsidRPr="001B0179" w:rsidRDefault="008E614E" w:rsidP="00CE40A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614E" w:rsidRPr="001B0179" w:rsidRDefault="008E614E" w:rsidP="00CE40A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4AAC" w:rsidRPr="001B0179" w:rsidRDefault="00824AAC" w:rsidP="00CE40A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3873" w:rsidRPr="001B0179" w:rsidRDefault="00553873" w:rsidP="00CE40A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E40A2" w:rsidRPr="001B0179" w:rsidRDefault="00CE40A2" w:rsidP="00CE40A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35EF" w:rsidRPr="001B0179" w:rsidRDefault="009A35EF" w:rsidP="00CE40A2">
      <w:pPr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35EF" w:rsidRPr="001B0179" w:rsidRDefault="009A35EF" w:rsidP="000D36EA">
      <w:pPr>
        <w:pStyle w:val="ad"/>
        <w:numPr>
          <w:ilvl w:val="0"/>
          <w:numId w:val="15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B0179">
        <w:rPr>
          <w:rFonts w:ascii="Times New Roman" w:eastAsia="Calibri" w:hAnsi="Times New Roman" w:cs="Times New Roman"/>
          <w:b/>
          <w:sz w:val="24"/>
          <w:szCs w:val="24"/>
        </w:rPr>
        <w:t>ПАСПОРТ ПРОГРАММЫ</w:t>
      </w:r>
    </w:p>
    <w:p w:rsidR="009A35EF" w:rsidRPr="001B0179" w:rsidRDefault="009A35EF" w:rsidP="00CE40A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f0"/>
        <w:tblW w:w="9101" w:type="dxa"/>
        <w:tblInd w:w="108" w:type="dxa"/>
        <w:tblLook w:val="04A0" w:firstRow="1" w:lastRow="0" w:firstColumn="1" w:lastColumn="0" w:noHBand="0" w:noVBand="1"/>
      </w:tblPr>
      <w:tblGrid>
        <w:gridCol w:w="2124"/>
        <w:gridCol w:w="6977"/>
      </w:tblGrid>
      <w:tr w:rsidR="001676CE" w:rsidRPr="001B0179" w:rsidTr="00CE40A2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5EF" w:rsidRPr="001B0179" w:rsidRDefault="009A35EF" w:rsidP="00CE40A2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программы</w:t>
            </w:r>
          </w:p>
        </w:tc>
        <w:tc>
          <w:tcPr>
            <w:tcW w:w="6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5EF" w:rsidRPr="001B0179" w:rsidRDefault="009A35EF" w:rsidP="00450EE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Программа развития МБОУ «</w:t>
            </w:r>
            <w:r w:rsidR="00450EEB" w:rsidRPr="001B01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Урицкая </w:t>
            </w:r>
            <w:r w:rsidR="00E61154" w:rsidRPr="001B01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СОШ </w:t>
            </w:r>
            <w:r w:rsidR="00450EEB" w:rsidRPr="001B01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на период 2022</w:t>
            </w:r>
            <w:r w:rsidR="00E61154" w:rsidRPr="001B01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-2</w:t>
            </w:r>
            <w:r w:rsidR="00450EEB" w:rsidRPr="001B01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025 годы.</w:t>
            </w:r>
          </w:p>
        </w:tc>
      </w:tr>
      <w:tr w:rsidR="009A35EF" w:rsidRPr="001B0179" w:rsidTr="00CE40A2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5EF" w:rsidRPr="001B0179" w:rsidRDefault="009A35EF" w:rsidP="00CE40A2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Нормативно-правовая   база программы</w:t>
            </w:r>
          </w:p>
        </w:tc>
        <w:tc>
          <w:tcPr>
            <w:tcW w:w="6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F42" w:rsidRPr="001B0179" w:rsidRDefault="00CD2F42" w:rsidP="00846C7B">
            <w:pPr>
              <w:pStyle w:val="Default"/>
              <w:numPr>
                <w:ilvl w:val="0"/>
                <w:numId w:val="11"/>
              </w:numPr>
              <w:jc w:val="both"/>
            </w:pPr>
            <w:r w:rsidRPr="001B0179">
              <w:t xml:space="preserve">Федеральный закон «Об образовании в Российской Федерации» от 29.12.2012 № 273-ФЗ; </w:t>
            </w:r>
          </w:p>
          <w:p w:rsidR="00CD2F42" w:rsidRPr="001B0179" w:rsidRDefault="00CD2F42" w:rsidP="00846C7B">
            <w:pPr>
              <w:pStyle w:val="Default"/>
              <w:numPr>
                <w:ilvl w:val="0"/>
                <w:numId w:val="11"/>
              </w:numPr>
              <w:jc w:val="both"/>
              <w:rPr>
                <w:color w:val="auto"/>
              </w:rPr>
            </w:pPr>
            <w:r w:rsidRPr="001B0179">
              <w:t xml:space="preserve">Конвенция о правах ребенка; </w:t>
            </w:r>
          </w:p>
          <w:p w:rsidR="00CD2F42" w:rsidRPr="001B0179" w:rsidRDefault="00CD2F42" w:rsidP="00846C7B">
            <w:pPr>
              <w:pStyle w:val="Default"/>
              <w:numPr>
                <w:ilvl w:val="0"/>
                <w:numId w:val="11"/>
              </w:numPr>
              <w:jc w:val="both"/>
            </w:pPr>
            <w:r w:rsidRPr="001B0179">
              <w:t xml:space="preserve">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 № 373; </w:t>
            </w:r>
          </w:p>
          <w:p w:rsidR="00CD2F42" w:rsidRPr="001B0179" w:rsidRDefault="00CD2F42" w:rsidP="00846C7B">
            <w:pPr>
              <w:pStyle w:val="Default"/>
              <w:numPr>
                <w:ilvl w:val="0"/>
                <w:numId w:val="11"/>
              </w:numPr>
              <w:jc w:val="both"/>
            </w:pPr>
            <w:r w:rsidRPr="001B0179">
              <w:t xml:space="preserve">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«17» декабря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1B0179">
                <w:t>2010 г</w:t>
              </w:r>
            </w:smartTag>
            <w:r w:rsidRPr="001B0179">
              <w:t xml:space="preserve">. № 1897; </w:t>
            </w:r>
          </w:p>
          <w:p w:rsidR="00CD2F42" w:rsidRPr="001B0179" w:rsidRDefault="00CD2F42" w:rsidP="00846C7B">
            <w:pPr>
              <w:pStyle w:val="Default"/>
              <w:numPr>
                <w:ilvl w:val="0"/>
                <w:numId w:val="11"/>
              </w:numPr>
              <w:jc w:val="both"/>
            </w:pPr>
            <w:r w:rsidRPr="001B0179">
              <w:rPr>
                <w:shd w:val="clear" w:color="auto" w:fill="FFFFFF"/>
              </w:rPr>
              <w:t>Федеральный государственный образовательный стандарт среднего общего образования (утв. Приказ Министерства образования и науки Российской Федерации от 17.05.2012 г., №413);</w:t>
            </w:r>
          </w:p>
          <w:p w:rsidR="00CD2F42" w:rsidRPr="001B0179" w:rsidRDefault="00CD2F42" w:rsidP="00846C7B">
            <w:pPr>
              <w:pStyle w:val="Default"/>
              <w:numPr>
                <w:ilvl w:val="0"/>
                <w:numId w:val="11"/>
              </w:numPr>
              <w:jc w:val="both"/>
              <w:rPr>
                <w:shd w:val="clear" w:color="auto" w:fill="FFFFFF"/>
              </w:rPr>
            </w:pPr>
            <w:r w:rsidRPr="001B0179">
              <w:t xml:space="preserve">Государственная программа Российской Федерации "Развитие образования" на 2018-2025 годы, утв. постановлением Правительства </w:t>
            </w:r>
            <w:r w:rsidRPr="001B0179">
              <w:rPr>
                <w:shd w:val="clear" w:color="auto" w:fill="FFFFFF"/>
              </w:rPr>
              <w:t>РФ от 26.12.2017 г. № 1642;</w:t>
            </w:r>
          </w:p>
          <w:p w:rsidR="00CD2F42" w:rsidRPr="001B0179" w:rsidRDefault="00CD2F42" w:rsidP="00846C7B">
            <w:pPr>
              <w:pStyle w:val="Default"/>
              <w:numPr>
                <w:ilvl w:val="0"/>
                <w:numId w:val="11"/>
              </w:numPr>
              <w:jc w:val="both"/>
              <w:rPr>
                <w:shd w:val="clear" w:color="auto" w:fill="FFFFFF"/>
              </w:rPr>
            </w:pPr>
            <w:r w:rsidRPr="001B0179">
              <w:rPr>
                <w:shd w:val="clear" w:color="auto" w:fill="FFFFFF"/>
              </w:rPr>
              <w:t>Национальный проект  «Образование» на 2019 -2024годы;</w:t>
            </w:r>
          </w:p>
          <w:p w:rsidR="00CD2F42" w:rsidRPr="001B0179" w:rsidRDefault="00CD2F42" w:rsidP="00846C7B">
            <w:pPr>
              <w:pStyle w:val="Default"/>
              <w:numPr>
                <w:ilvl w:val="0"/>
                <w:numId w:val="11"/>
              </w:numPr>
              <w:jc w:val="both"/>
            </w:pPr>
            <w:r w:rsidRPr="001B0179">
              <w:rPr>
                <w:shd w:val="clear" w:color="auto" w:fill="FFFFFF"/>
              </w:rPr>
              <w:t xml:space="preserve">Постановление Главного государственного санитарного врача РФ от 29 декабря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1B0179">
                <w:rPr>
                  <w:shd w:val="clear" w:color="auto" w:fill="FFFFFF"/>
                </w:rPr>
                <w:t>2010 г</w:t>
              </w:r>
            </w:smartTag>
            <w:r w:rsidRPr="001B0179">
              <w:rPr>
                <w:shd w:val="clear" w:color="auto" w:fill="FFFFFF"/>
              </w:rPr>
              <w:t>. N 189 "Об утверждении СанПиН 2.4.2.2821-10 "Санитарно-эпидемиологические требования к условиям и организации обучения в общеобразовательных учреждениях" (с изменениями и дополнениями;</w:t>
            </w:r>
          </w:p>
          <w:p w:rsidR="00CD2F42" w:rsidRPr="001B0179" w:rsidRDefault="00CD2F42" w:rsidP="00846C7B">
            <w:pPr>
              <w:pStyle w:val="Default"/>
              <w:numPr>
                <w:ilvl w:val="0"/>
                <w:numId w:val="11"/>
              </w:numPr>
              <w:jc w:val="both"/>
            </w:pPr>
            <w:r w:rsidRPr="001B0179">
              <w:t>Постановление Правительства Российской Федерации от 11.06.2014г № 540 «Об утверждении Положения о Всероссийском физкультурно-спортивном комплексе «Готов к труду и обороне (ГТО)»;</w:t>
            </w:r>
          </w:p>
          <w:p w:rsidR="00CD2F42" w:rsidRPr="001B0179" w:rsidRDefault="00450EEB" w:rsidP="00846C7B">
            <w:pPr>
              <w:pStyle w:val="ad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1B0179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Устав МБОУ «Уриц</w:t>
            </w:r>
            <w:r w:rsidR="00CD2F42" w:rsidRPr="001B0179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кая СОШ».</w:t>
            </w:r>
            <w:r w:rsidRPr="001B0179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МР «Олекминский район» РС(Я)</w:t>
            </w:r>
          </w:p>
          <w:p w:rsidR="004153F4" w:rsidRPr="001B0179" w:rsidRDefault="009A35EF" w:rsidP="00846C7B">
            <w:pPr>
              <w:pStyle w:val="ad"/>
              <w:numPr>
                <w:ilvl w:val="0"/>
                <w:numId w:val="1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Государственная программа Республики Саха (Якутия) «Развитие образования Республики Саха (Якутия) на 2020 – 2024 годы и на плановый период до 2026 года» от 16 декабря 2019 г. № 900.</w:t>
            </w:r>
          </w:p>
          <w:p w:rsidR="004153F4" w:rsidRPr="001B0179" w:rsidRDefault="009D59F5" w:rsidP="00846C7B">
            <w:pPr>
              <w:pStyle w:val="ad"/>
              <w:numPr>
                <w:ilvl w:val="0"/>
                <w:numId w:val="1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Стратегия </w:t>
            </w:r>
            <w:r w:rsidR="004153F4" w:rsidRPr="001B0179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развития </w:t>
            </w:r>
            <w:r w:rsidRPr="001B0179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воспитания </w:t>
            </w:r>
            <w:r w:rsidR="004153F4" w:rsidRPr="001B0179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на период </w:t>
            </w:r>
            <w:r w:rsidRPr="001B0179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до 2025 года</w:t>
            </w:r>
          </w:p>
          <w:p w:rsidR="009D59F5" w:rsidRPr="001B0179" w:rsidRDefault="009D59F5" w:rsidP="00846C7B">
            <w:pPr>
              <w:pStyle w:val="ad"/>
              <w:numPr>
                <w:ilvl w:val="0"/>
                <w:numId w:val="1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О стр</w:t>
            </w:r>
            <w:r w:rsidR="004153F4" w:rsidRPr="001B0179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атегических направлениях  развития образования РС (Я)</w:t>
            </w:r>
          </w:p>
        </w:tc>
      </w:tr>
      <w:tr w:rsidR="009A35EF" w:rsidRPr="001B0179" w:rsidTr="00CE40A2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5EF" w:rsidRPr="001B0179" w:rsidRDefault="009A35EF" w:rsidP="00CE40A2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Этапы реализации Программы</w:t>
            </w:r>
          </w:p>
        </w:tc>
        <w:tc>
          <w:tcPr>
            <w:tcW w:w="6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5EF" w:rsidRPr="001B0179" w:rsidRDefault="00450EEB" w:rsidP="00CE40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2022-2025</w:t>
            </w:r>
            <w:r w:rsidR="009A35EF" w:rsidRPr="001B01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гг.</w:t>
            </w:r>
          </w:p>
          <w:p w:rsidR="009D59F5" w:rsidRPr="001B0179" w:rsidRDefault="00450EEB" w:rsidP="00CE40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 этап: 2022-2023</w:t>
            </w:r>
            <w:r w:rsidR="00524CF6" w:rsidRPr="001B01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год – планово-прогностический, включающий с</w:t>
            </w:r>
            <w:r w:rsidR="009D59F5" w:rsidRPr="001B01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оздание условий для р</w:t>
            </w:r>
            <w:r w:rsidRPr="001B01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еализации Программы развития МБОУ «УрицкаяСОШ»</w:t>
            </w:r>
            <w:r w:rsidR="00524CF6" w:rsidRPr="001B01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 м</w:t>
            </w:r>
            <w:r w:rsidR="00864DCE" w:rsidRPr="001B01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ониторинг реализации программы развития, анализ и коррекция.</w:t>
            </w:r>
          </w:p>
          <w:p w:rsidR="00864DCE" w:rsidRPr="001B0179" w:rsidRDefault="00450EEB" w:rsidP="00CE40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 этап: 2023</w:t>
            </w:r>
            <w:r w:rsidR="009D59F5" w:rsidRPr="001B01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год – 2</w:t>
            </w:r>
            <w:r w:rsidRPr="001B01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024</w:t>
            </w:r>
            <w:r w:rsidR="00864DCE" w:rsidRPr="001B01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год – практический, основной. Реализация программы развития согласно обозначенным направлениям. Мониторинг реализации программ</w:t>
            </w:r>
            <w:r w:rsidR="00524CF6" w:rsidRPr="001B01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ы развития, анализ и коррекция.</w:t>
            </w:r>
          </w:p>
          <w:p w:rsidR="009D59F5" w:rsidRPr="001B0179" w:rsidRDefault="00450EEB" w:rsidP="00CE40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 этап: 2024 год – 2025</w:t>
            </w:r>
            <w:r w:rsidR="009D59F5" w:rsidRPr="001B01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год: итоговый, включающий реализацию анализ, подведение итогов осмысление результатов, оценка эффективности на осно</w:t>
            </w:r>
            <w:r w:rsidR="00864DCE" w:rsidRPr="001B01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ве критериев мониторинга оценки, определение новых перс</w:t>
            </w:r>
            <w:r w:rsidRPr="001B01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пектив развития МБОУ «Урицкая СОШ»</w:t>
            </w:r>
            <w:r w:rsidR="00864DCE" w:rsidRPr="001B01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35EF" w:rsidRPr="001B0179" w:rsidTr="00CE40A2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5EF" w:rsidRPr="001B0179" w:rsidRDefault="009A35EF" w:rsidP="00CE40A2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Цель программы</w:t>
            </w:r>
          </w:p>
        </w:tc>
        <w:tc>
          <w:tcPr>
            <w:tcW w:w="6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B3D" w:rsidRPr="001B0179" w:rsidRDefault="004C323E" w:rsidP="008661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         С</w:t>
            </w:r>
            <w:r w:rsidR="00101484"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овершенствование  школьной  образовательной среды,  </w:t>
            </w:r>
            <w:r w:rsidR="00866119" w:rsidRPr="001B0179">
              <w:rPr>
                <w:rFonts w:ascii="Times New Roman" w:hAnsi="Times New Roman" w:cs="Times New Roman"/>
                <w:sz w:val="24"/>
                <w:szCs w:val="24"/>
              </w:rPr>
              <w:t>обеспечивающей</w:t>
            </w:r>
            <w:r w:rsidR="00B624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6119" w:rsidRPr="001B0179">
              <w:rPr>
                <w:rFonts w:ascii="Times New Roman" w:hAnsi="Times New Roman" w:cs="Times New Roman"/>
                <w:sz w:val="24"/>
                <w:szCs w:val="24"/>
              </w:rPr>
              <w:t>достижение качества образования,  гармоничное развитие,</w:t>
            </w:r>
            <w:r w:rsidR="00465B3D"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социальный успех</w:t>
            </w:r>
            <w:r w:rsidR="00866119"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B624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6119" w:rsidRPr="001B0179">
              <w:rPr>
                <w:rFonts w:ascii="Times New Roman" w:hAnsi="Times New Roman" w:cs="Times New Roman"/>
                <w:sz w:val="24"/>
                <w:szCs w:val="24"/>
              </w:rPr>
              <w:t>конкурентоспособность выпускников.</w:t>
            </w:r>
          </w:p>
        </w:tc>
      </w:tr>
      <w:tr w:rsidR="009A35EF" w:rsidRPr="001B0179" w:rsidTr="00CE40A2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5EF" w:rsidRPr="001B0179" w:rsidRDefault="009A35EF" w:rsidP="00CE40A2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Основные задачи</w:t>
            </w:r>
          </w:p>
        </w:tc>
        <w:tc>
          <w:tcPr>
            <w:tcW w:w="6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5EF" w:rsidRPr="001B0179" w:rsidRDefault="009D59F5" w:rsidP="00CE40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1B017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  <w:r w:rsidR="006E7B44" w:rsidRPr="001B017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Совершенствовать образовательное пространство через создание </w:t>
            </w:r>
            <w:r w:rsidR="00101484" w:rsidRPr="001B017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инф</w:t>
            </w:r>
            <w:r w:rsidR="006E7B44" w:rsidRPr="001B017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ормационной системы школы.</w:t>
            </w:r>
          </w:p>
          <w:p w:rsidR="00101484" w:rsidRPr="001B0179" w:rsidRDefault="0032328B" w:rsidP="00CE40A2">
            <w:pPr>
              <w:spacing w:after="0" w:line="240" w:lineRule="auto"/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101484" w:rsidRPr="001B017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Повысить профессиональные компетентности педагогических работников путем обновления</w:t>
            </w:r>
            <w:r w:rsidR="00866119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модели методической работы по </w:t>
            </w:r>
            <w:r w:rsidR="00580F53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реализации</w:t>
            </w:r>
            <w:r w:rsidR="00866119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индивидуальны</w:t>
            </w:r>
            <w:r w:rsidR="00580F53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="00B76EBB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планов профессионального</w:t>
            </w:r>
            <w:r w:rsidR="00B62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76EBB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развития.</w:t>
            </w:r>
          </w:p>
          <w:p w:rsidR="009D59F5" w:rsidRPr="001B0179" w:rsidRDefault="0032328B" w:rsidP="00CE40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9D59F5" w:rsidRPr="001B017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="00B76EBB" w:rsidRPr="001B017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Повысить качество</w:t>
            </w:r>
            <w:r w:rsidR="00580F53" w:rsidRPr="001B017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образования</w:t>
            </w:r>
            <w:r w:rsidR="009D59F5" w:rsidRPr="001B017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за счет конструирования</w:t>
            </w:r>
            <w:r w:rsidR="00580F53" w:rsidRPr="001B017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и реализации</w:t>
            </w:r>
            <w:r w:rsidR="00B6244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101484" w:rsidRPr="001B017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индивидуальных образовательных маршрутов </w:t>
            </w:r>
            <w:r w:rsidR="009D59F5" w:rsidRPr="001B017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для различных категорий обучающихся</w:t>
            </w:r>
            <w:r w:rsidR="00580F53" w:rsidRPr="001B017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580F53" w:rsidRPr="001B0179" w:rsidRDefault="00AE57A6" w:rsidP="00CE40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76EBB"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70526" w:rsidRPr="001B0179">
              <w:rPr>
                <w:rFonts w:ascii="Times New Roman" w:hAnsi="Times New Roman" w:cs="Times New Roman"/>
                <w:sz w:val="24"/>
                <w:szCs w:val="24"/>
              </w:rPr>
              <w:t>Создать благоприятные психолого-педагогические условия для развития и нравственного формирования личности и раскрытия потенциальных способностей ребенка.</w:t>
            </w:r>
          </w:p>
          <w:p w:rsidR="009A35EF" w:rsidRPr="001B0179" w:rsidRDefault="009A35EF" w:rsidP="00096601">
            <w:pPr>
              <w:widowControl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9A35EF" w:rsidRPr="001B0179" w:rsidTr="00CE40A2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5EF" w:rsidRPr="001B0179" w:rsidRDefault="009A35EF" w:rsidP="00CE40A2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Исполнители основных подпрограмм и мероприятий</w:t>
            </w:r>
          </w:p>
        </w:tc>
        <w:tc>
          <w:tcPr>
            <w:tcW w:w="6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5EF" w:rsidRPr="001B0179" w:rsidRDefault="009A35EF" w:rsidP="00CE40A2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Педагогический и ученический коллективы,родители и  общественность, социальные партнеры школы.</w:t>
            </w:r>
          </w:p>
        </w:tc>
      </w:tr>
      <w:tr w:rsidR="009A35EF" w:rsidRPr="001B0179" w:rsidTr="00CE40A2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5EF" w:rsidRPr="001B0179" w:rsidRDefault="009A35EF" w:rsidP="00CE40A2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Сроки реализации программы</w:t>
            </w:r>
          </w:p>
        </w:tc>
        <w:tc>
          <w:tcPr>
            <w:tcW w:w="6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5EF" w:rsidRPr="001B0179" w:rsidRDefault="00096601" w:rsidP="00CE40A2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2022-2025</w:t>
            </w:r>
            <w:r w:rsidR="009A35EF" w:rsidRPr="001B01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уч. годы</w:t>
            </w:r>
          </w:p>
        </w:tc>
      </w:tr>
      <w:tr w:rsidR="00501D3A" w:rsidRPr="001B0179" w:rsidTr="00CE40A2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D3A" w:rsidRPr="001B0179" w:rsidRDefault="00501D3A" w:rsidP="00CE40A2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Объем финансового обеспечения</w:t>
            </w:r>
          </w:p>
        </w:tc>
        <w:tc>
          <w:tcPr>
            <w:tcW w:w="6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60" w:rsidRPr="001B0179" w:rsidRDefault="00096601" w:rsidP="008E7C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2022-2023</w:t>
            </w:r>
            <w:r w:rsidR="000A7152" w:rsidRPr="001B01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r w:rsidR="00BF7C71" w:rsidRPr="001B01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516800 </w:t>
            </w:r>
            <w:r w:rsidR="008E614E" w:rsidRPr="001B01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рублей</w:t>
            </w:r>
          </w:p>
          <w:p w:rsidR="00501D3A" w:rsidRPr="001B0179" w:rsidRDefault="00096601" w:rsidP="008E7C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2023-2024</w:t>
            </w:r>
            <w:r w:rsidR="00BF7C71" w:rsidRPr="001B01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– 516800</w:t>
            </w:r>
            <w:r w:rsidR="008E614E" w:rsidRPr="001B01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рублей</w:t>
            </w:r>
          </w:p>
          <w:p w:rsidR="00580F53" w:rsidRPr="001B0179" w:rsidRDefault="00096601" w:rsidP="008E7C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2024-2025</w:t>
            </w:r>
            <w:r w:rsidR="008E614E" w:rsidRPr="001B01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–</w:t>
            </w:r>
            <w:r w:rsidR="00BF7C71" w:rsidRPr="001B01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516800</w:t>
            </w:r>
            <w:r w:rsidR="00B07334" w:rsidRPr="001B01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рублей</w:t>
            </w:r>
          </w:p>
        </w:tc>
      </w:tr>
      <w:tr w:rsidR="009A35EF" w:rsidRPr="001B0179" w:rsidTr="00CE40A2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5EF" w:rsidRPr="001B0179" w:rsidRDefault="009A35EF" w:rsidP="00CE40A2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Основные индикаторы достижения целей Программы развития</w:t>
            </w:r>
          </w:p>
        </w:tc>
        <w:tc>
          <w:tcPr>
            <w:tcW w:w="6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5EF" w:rsidRPr="001B0179" w:rsidRDefault="009A35EF" w:rsidP="008E7C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sz w:val="24"/>
                <w:szCs w:val="24"/>
              </w:rPr>
              <w:t>Эффективность Программы оценивается по следующим показателям:</w:t>
            </w:r>
          </w:p>
          <w:p w:rsidR="00285683" w:rsidRPr="001B0179" w:rsidRDefault="009A35EF" w:rsidP="008E7CF2">
            <w:pPr>
              <w:widowControl w:val="0"/>
              <w:tabs>
                <w:tab w:val="left" w:pos="1369"/>
              </w:tabs>
              <w:autoSpaceDE w:val="0"/>
              <w:autoSpaceDN w:val="0"/>
              <w:spacing w:before="5" w:after="0" w:line="240" w:lineRule="auto"/>
              <w:ind w:right="54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285683" w:rsidRPr="001B0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процент укомплектованности школы квалифицированными педагогическими кадрами – 100%</w:t>
            </w:r>
          </w:p>
          <w:p w:rsidR="00285683" w:rsidRPr="001B0179" w:rsidRDefault="00285683" w:rsidP="008E7C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sz w:val="24"/>
                <w:szCs w:val="24"/>
              </w:rPr>
              <w:t>- доля поэтапного обеспечение учебных кабинетов доступом  к локальной сети – 100%;</w:t>
            </w:r>
          </w:p>
          <w:p w:rsidR="00285683" w:rsidRPr="001B0179" w:rsidRDefault="00285683" w:rsidP="008E7C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sz w:val="24"/>
                <w:szCs w:val="24"/>
              </w:rPr>
              <w:t>- доля педагогов работающих по ИОТ – 100%</w:t>
            </w:r>
          </w:p>
          <w:p w:rsidR="00285683" w:rsidRPr="001B0179" w:rsidRDefault="00285683" w:rsidP="008E7C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повышение уровня профессиональной компетенции </w:t>
            </w:r>
            <w:r w:rsidR="00096601" w:rsidRPr="001B0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области </w:t>
            </w:r>
            <w:r w:rsidR="00D02005" w:rsidRPr="001B0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формирования </w:t>
            </w:r>
            <w:r w:rsidR="00096601" w:rsidRPr="001B0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функциональной грамотности </w:t>
            </w:r>
            <w:r w:rsidRPr="001B0179">
              <w:rPr>
                <w:rFonts w:ascii="Times New Roman" w:eastAsia="Calibri" w:hAnsi="Times New Roman" w:cs="Times New Roman"/>
                <w:sz w:val="24"/>
                <w:szCs w:val="24"/>
              </w:rPr>
              <w:t>у 100% педагогов</w:t>
            </w:r>
          </w:p>
          <w:p w:rsidR="00285683" w:rsidRPr="001B0179" w:rsidRDefault="00285683" w:rsidP="008E7C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sz w:val="24"/>
                <w:szCs w:val="24"/>
              </w:rPr>
              <w:t>- доля педагогов владеющих приемами</w:t>
            </w:r>
            <w:r w:rsidR="00096601" w:rsidRPr="001B0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формирующего оценивания </w:t>
            </w:r>
            <w:r w:rsidRPr="001B0179">
              <w:rPr>
                <w:rFonts w:ascii="Times New Roman" w:eastAsia="Calibri" w:hAnsi="Times New Roman" w:cs="Times New Roman"/>
                <w:sz w:val="24"/>
                <w:szCs w:val="24"/>
              </w:rPr>
              <w:t>– 100%</w:t>
            </w:r>
          </w:p>
          <w:p w:rsidR="00285683" w:rsidRPr="001B0179" w:rsidRDefault="007D4880" w:rsidP="008E7C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sz w:val="24"/>
                <w:szCs w:val="24"/>
              </w:rPr>
              <w:t>- увеличение доли учителей</w:t>
            </w:r>
            <w:r w:rsidR="00D02005" w:rsidRPr="001B0179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285683" w:rsidRPr="001B0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имеющих первую и высшую к</w:t>
            </w:r>
            <w:r w:rsidR="00D02005" w:rsidRPr="001B0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валификационную категорию до 65 </w:t>
            </w:r>
            <w:r w:rsidR="00285683" w:rsidRPr="001B0179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  <w:p w:rsidR="00285683" w:rsidRPr="001B0179" w:rsidRDefault="00285683" w:rsidP="00CE40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sz w:val="24"/>
                <w:szCs w:val="24"/>
              </w:rPr>
              <w:t>- доля педагогических работников, прошедших курсы повышения квалификации по актуальным вопросам повышения качества образования обуча</w:t>
            </w:r>
            <w:r w:rsidR="00D02005" w:rsidRPr="001B0179">
              <w:rPr>
                <w:rFonts w:ascii="Times New Roman" w:eastAsia="Calibri" w:hAnsi="Times New Roman" w:cs="Times New Roman"/>
                <w:sz w:val="24"/>
                <w:szCs w:val="24"/>
              </w:rPr>
              <w:t>ющихся в соответствии с ФГОС ОО</w:t>
            </w:r>
            <w:r w:rsidRPr="001B0179">
              <w:rPr>
                <w:rFonts w:ascii="Times New Roman" w:eastAsia="Calibri" w:hAnsi="Times New Roman" w:cs="Times New Roman"/>
                <w:sz w:val="24"/>
                <w:szCs w:val="24"/>
              </w:rPr>
              <w:t>– 100%;</w:t>
            </w:r>
          </w:p>
          <w:p w:rsidR="00285683" w:rsidRPr="001B0179" w:rsidRDefault="00285683" w:rsidP="00CE40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доля обучающихся, охваченных адресной программой поддержки детей с образовательной неуспешностью, одаренных детей, детей с низкой мотивацией – 100%</w:t>
            </w:r>
          </w:p>
          <w:p w:rsidR="00285683" w:rsidRPr="001B0179" w:rsidRDefault="00285683" w:rsidP="00CE40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- </w:t>
            </w:r>
            <w:r w:rsidRPr="001B0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доля обучающихся, успешно прошедших государс</w:t>
            </w:r>
            <w:r w:rsidR="00D02005" w:rsidRPr="001B0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твенную итоговую аттестацию – 100 </w:t>
            </w:r>
            <w:r w:rsidRPr="001B0179">
              <w:rPr>
                <w:rFonts w:ascii="Times New Roman" w:eastAsia="Calibri" w:hAnsi="Times New Roman" w:cs="Times New Roman"/>
                <w:sz w:val="24"/>
                <w:szCs w:val="24"/>
              </w:rPr>
              <w:t>%;</w:t>
            </w:r>
          </w:p>
          <w:p w:rsidR="00285683" w:rsidRPr="001B0179" w:rsidRDefault="00285683" w:rsidP="00CE40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sz w:val="24"/>
                <w:szCs w:val="24"/>
              </w:rPr>
              <w:t>- Снижение доли учеников с</w:t>
            </w:r>
            <w:r w:rsidR="00220F4F" w:rsidRPr="001B0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рисками учебной неуспешности</w:t>
            </w:r>
            <w:r w:rsidR="00D02005" w:rsidRPr="001B0179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285683" w:rsidRPr="001B0179" w:rsidRDefault="00285683" w:rsidP="00CE40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sz w:val="24"/>
                <w:szCs w:val="24"/>
              </w:rPr>
              <w:t>-доля обучающихся, продемонстрировавших высокие и выше среднего результаты обуче</w:t>
            </w:r>
            <w:r w:rsidR="00D02005" w:rsidRPr="001B0179">
              <w:rPr>
                <w:rFonts w:ascii="Times New Roman" w:eastAsia="Calibri" w:hAnsi="Times New Roman" w:cs="Times New Roman"/>
                <w:sz w:val="24"/>
                <w:szCs w:val="24"/>
              </w:rPr>
              <w:t>ния по итогам учебного года – 48</w:t>
            </w:r>
            <w:r w:rsidRPr="001B0179">
              <w:rPr>
                <w:rFonts w:ascii="Times New Roman" w:eastAsia="Calibri" w:hAnsi="Times New Roman" w:cs="Times New Roman"/>
                <w:sz w:val="24"/>
                <w:szCs w:val="24"/>
              </w:rPr>
              <w:t>%;</w:t>
            </w:r>
          </w:p>
          <w:p w:rsidR="008D3B1E" w:rsidRPr="001B0179" w:rsidRDefault="008D3B1E" w:rsidP="00CE40A2">
            <w:pPr>
              <w:widowControl w:val="0"/>
              <w:tabs>
                <w:tab w:val="left" w:pos="1369"/>
              </w:tabs>
              <w:autoSpaceDE w:val="0"/>
              <w:autoSpaceDN w:val="0"/>
              <w:spacing w:before="5" w:after="0" w:line="240" w:lineRule="auto"/>
              <w:ind w:right="5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17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220F4F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доля обучающихся, которые </w:t>
            </w: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поступят  в </w:t>
            </w:r>
            <w:r w:rsidR="00D02005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СУЗ и ВУЗы - 100</w:t>
            </w: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%</w:t>
            </w:r>
            <w:r w:rsidR="00D02005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;</w:t>
            </w:r>
          </w:p>
          <w:p w:rsidR="00285683" w:rsidRPr="001B0179" w:rsidRDefault="00285683" w:rsidP="00CE40A2">
            <w:pPr>
              <w:widowControl w:val="0"/>
              <w:tabs>
                <w:tab w:val="left" w:pos="1369"/>
              </w:tabs>
              <w:autoSpaceDE w:val="0"/>
              <w:autoSpaceDN w:val="0"/>
              <w:spacing w:before="91" w:after="0" w:line="240" w:lineRule="auto"/>
              <w:ind w:right="5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доля обучающихся, </w:t>
            </w:r>
            <w:r w:rsidR="00D02005" w:rsidRPr="001B0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занимающихся </w:t>
            </w:r>
            <w:r w:rsidRPr="001B0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центре </w:t>
            </w:r>
            <w:r w:rsidR="00D02005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«Точка</w:t>
            </w: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роста» по дополнительномуобразованию</w:t>
            </w:r>
            <w:r w:rsidR="00D02005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– 70 </w:t>
            </w: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%;</w:t>
            </w:r>
          </w:p>
          <w:p w:rsidR="00285683" w:rsidRPr="001B0179" w:rsidRDefault="00285683" w:rsidP="00CE40A2">
            <w:pPr>
              <w:widowControl w:val="0"/>
              <w:tabs>
                <w:tab w:val="left" w:pos="1369"/>
              </w:tabs>
              <w:autoSpaceDE w:val="0"/>
              <w:autoSpaceDN w:val="0"/>
              <w:spacing w:before="91" w:after="0" w:line="240" w:lineRule="auto"/>
              <w:ind w:right="5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 доля обучающихся вовлеченных в проектную и исследовательскую деятельность- 35%;</w:t>
            </w:r>
          </w:p>
          <w:p w:rsidR="00AC07DC" w:rsidRPr="001B0179" w:rsidRDefault="009A35EF" w:rsidP="00CE40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B0179">
              <w:rPr>
                <w:rFonts w:ascii="Times New Roman" w:eastAsia="Calibri" w:hAnsi="Times New Roman" w:cs="Times New Roman"/>
                <w:sz w:val="24"/>
                <w:szCs w:val="24"/>
              </w:rPr>
              <w:t>-доля родителей и обучающихся, удовлетворенных качеством образовательных услуг, предоставляемых образовательным учреждением</w:t>
            </w:r>
            <w:r w:rsidR="00AC07DC" w:rsidRPr="001B0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-100%</w:t>
            </w:r>
            <w:r w:rsidR="00D02005" w:rsidRPr="001B0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;</w:t>
            </w:r>
          </w:p>
        </w:tc>
      </w:tr>
      <w:tr w:rsidR="009A35EF" w:rsidRPr="001B0179" w:rsidTr="00CE40A2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5EF" w:rsidRPr="001B0179" w:rsidRDefault="009A35EF" w:rsidP="00CE40A2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Ожидаемые результаты реализации Программы</w:t>
            </w:r>
          </w:p>
        </w:tc>
        <w:tc>
          <w:tcPr>
            <w:tcW w:w="6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5EF" w:rsidRPr="001B0179" w:rsidRDefault="009A35EF" w:rsidP="00CE40A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системе управления:</w:t>
            </w:r>
          </w:p>
          <w:p w:rsidR="00854435" w:rsidRPr="001B0179" w:rsidRDefault="0068342B" w:rsidP="00680454">
            <w:pPr>
              <w:widowControl w:val="0"/>
              <w:tabs>
                <w:tab w:val="left" w:pos="1369"/>
              </w:tabs>
              <w:autoSpaceDE w:val="0"/>
              <w:autoSpaceDN w:val="0"/>
              <w:spacing w:before="1" w:after="0" w:line="240" w:lineRule="auto"/>
              <w:ind w:right="54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-реализация обновленной модели методической работы</w:t>
            </w:r>
            <w:r w:rsidR="00AC07DC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;</w:t>
            </w:r>
          </w:p>
          <w:p w:rsidR="009A35EF" w:rsidRPr="001B0179" w:rsidRDefault="000A7152" w:rsidP="00680454">
            <w:pPr>
              <w:widowControl w:val="0"/>
              <w:tabs>
                <w:tab w:val="left" w:pos="1369"/>
              </w:tabs>
              <w:autoSpaceDE w:val="0"/>
              <w:autoSpaceDN w:val="0"/>
              <w:spacing w:before="1" w:after="0" w:line="240" w:lineRule="auto"/>
              <w:ind w:right="54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- </w:t>
            </w:r>
            <w:r w:rsidR="0068342B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создание интегрированной образовательной среды</w:t>
            </w:r>
            <w:r w:rsidR="009A35EF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общего и дополнительного образования через деятельность центра образования </w:t>
            </w:r>
            <w:r w:rsidR="00D02005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естественнонаучного </w:t>
            </w:r>
            <w:r w:rsidR="009A35EF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и </w:t>
            </w:r>
            <w:r w:rsidR="00D02005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технологического </w:t>
            </w:r>
            <w:r w:rsidR="009A35EF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профилей «Точка роста» в развитии детских талантов, инициативы и социальнойактивности;</w:t>
            </w:r>
          </w:p>
          <w:p w:rsidR="009A35EF" w:rsidRPr="001B0179" w:rsidRDefault="0068342B" w:rsidP="00680454">
            <w:pPr>
              <w:widowControl w:val="0"/>
              <w:tabs>
                <w:tab w:val="left" w:pos="1369"/>
              </w:tabs>
              <w:autoSpaceDE w:val="0"/>
              <w:autoSpaceDN w:val="0"/>
              <w:spacing w:before="2" w:after="0" w:line="240" w:lineRule="auto"/>
              <w:ind w:right="5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-повышение качества</w:t>
            </w:r>
            <w:r w:rsidR="009A35EF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образования </w:t>
            </w:r>
            <w:r w:rsidR="00285683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за счет </w:t>
            </w:r>
            <w:r w:rsidR="009A35EF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индивидуализации учебно-во</w:t>
            </w:r>
            <w:r w:rsidR="00285683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спитательного процесса, внедрения современных образовательных технологий</w:t>
            </w:r>
          </w:p>
          <w:p w:rsidR="009A35EF" w:rsidRPr="001B0179" w:rsidRDefault="00B07334" w:rsidP="00680454">
            <w:pPr>
              <w:widowControl w:val="0"/>
              <w:tabs>
                <w:tab w:val="left" w:pos="1369"/>
                <w:tab w:val="left" w:pos="8303"/>
              </w:tabs>
              <w:autoSpaceDE w:val="0"/>
              <w:autoSpaceDN w:val="0"/>
              <w:spacing w:before="4" w:after="0" w:line="240" w:lineRule="auto"/>
              <w:ind w:right="5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-информатизация УВП</w:t>
            </w:r>
          </w:p>
          <w:p w:rsidR="009A35EF" w:rsidRPr="001B0179" w:rsidRDefault="009A35EF" w:rsidP="00680454">
            <w:pPr>
              <w:widowControl w:val="0"/>
              <w:autoSpaceDE w:val="0"/>
              <w:autoSpaceDN w:val="0"/>
              <w:spacing w:before="8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обновлении инфраструктуры:</w:t>
            </w:r>
          </w:p>
          <w:p w:rsidR="009A35EF" w:rsidRPr="001B0179" w:rsidRDefault="0068342B" w:rsidP="00680454">
            <w:pPr>
              <w:widowControl w:val="0"/>
              <w:tabs>
                <w:tab w:val="left" w:pos="1369"/>
              </w:tabs>
              <w:autoSpaceDE w:val="0"/>
              <w:autoSpaceDN w:val="0"/>
              <w:spacing w:before="5" w:after="0" w:line="240" w:lineRule="auto"/>
              <w:ind w:right="5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- </w:t>
            </w:r>
            <w:r w:rsidR="009A35EF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доступ к локальной сети </w:t>
            </w:r>
            <w:r w:rsidR="00285683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Интернет</w:t>
            </w:r>
            <w:r w:rsidR="009A35EF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.</w:t>
            </w:r>
          </w:p>
          <w:p w:rsidR="009A35EF" w:rsidRPr="001B0179" w:rsidRDefault="0068342B" w:rsidP="00680454">
            <w:pPr>
              <w:widowControl w:val="0"/>
              <w:tabs>
                <w:tab w:val="left" w:pos="1369"/>
              </w:tabs>
              <w:autoSpaceDE w:val="0"/>
              <w:autoSpaceDN w:val="0"/>
              <w:spacing w:before="5" w:after="0" w:line="240" w:lineRule="auto"/>
              <w:ind w:right="5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- активное </w:t>
            </w:r>
            <w:r w:rsidR="009A35EF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использование дистанционных технологий учителями и </w:t>
            </w:r>
            <w:r w:rsidR="00B07334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положительная </w:t>
            </w:r>
            <w:r w:rsidR="009A35EF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динамика обучения на вебинарах, онлайн-занятиях, семинарах.</w:t>
            </w:r>
          </w:p>
          <w:p w:rsidR="009A35EF" w:rsidRPr="001B0179" w:rsidRDefault="00285683" w:rsidP="00680454">
            <w:pPr>
              <w:widowControl w:val="0"/>
              <w:tabs>
                <w:tab w:val="left" w:pos="1369"/>
              </w:tabs>
              <w:autoSpaceDE w:val="0"/>
              <w:autoSpaceDN w:val="0"/>
              <w:spacing w:before="9" w:after="0" w:line="240" w:lineRule="auto"/>
              <w:ind w:right="54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-активное участие п</w:t>
            </w:r>
            <w:r w:rsidR="009A35EF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едагогов </w:t>
            </w: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 профессиональных конкурсах</w:t>
            </w:r>
            <w:r w:rsidR="009A35EF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, мероприятиях; </w:t>
            </w:r>
          </w:p>
          <w:p w:rsidR="009A35EF" w:rsidRPr="001B0179" w:rsidRDefault="009A35EF" w:rsidP="00680454">
            <w:pPr>
              <w:widowControl w:val="0"/>
              <w:tabs>
                <w:tab w:val="left" w:pos="1369"/>
              </w:tabs>
              <w:autoSpaceDE w:val="0"/>
              <w:autoSpaceDN w:val="0"/>
              <w:spacing w:before="9" w:after="0" w:line="240" w:lineRule="auto"/>
              <w:ind w:right="54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организации образовательной деятельности:</w:t>
            </w:r>
          </w:p>
          <w:p w:rsidR="009A35EF" w:rsidRPr="001B0179" w:rsidRDefault="009A35EF" w:rsidP="00680454">
            <w:pPr>
              <w:widowControl w:val="0"/>
              <w:tabs>
                <w:tab w:val="left" w:pos="1369"/>
              </w:tabs>
              <w:autoSpaceDE w:val="0"/>
              <w:autoSpaceDN w:val="0"/>
              <w:spacing w:before="7" w:after="0" w:line="240" w:lineRule="auto"/>
              <w:ind w:right="5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-обучающиеся будут иметь возможность получать образование с использованием информационно-коммуникационныхтехнологий;</w:t>
            </w:r>
          </w:p>
          <w:p w:rsidR="009A35EF" w:rsidRPr="001B0179" w:rsidRDefault="009A35EF" w:rsidP="00680454">
            <w:pPr>
              <w:widowControl w:val="0"/>
              <w:tabs>
                <w:tab w:val="left" w:pos="1369"/>
              </w:tabs>
              <w:autoSpaceDE w:val="0"/>
              <w:autoSpaceDN w:val="0"/>
              <w:spacing w:before="91" w:after="0" w:line="240" w:lineRule="auto"/>
              <w:ind w:right="5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-обучающихся будут заниматься в </w:t>
            </w:r>
            <w:r w:rsidR="00B81274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центе «Точка</w:t>
            </w: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роста» по дополнительномуобразованию с выходом на районный, республиканский уровни</w:t>
            </w:r>
            <w:r w:rsidR="00B81274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;</w:t>
            </w:r>
          </w:p>
          <w:p w:rsidR="009A35EF" w:rsidRPr="001B0179" w:rsidRDefault="00285683" w:rsidP="00680454">
            <w:pPr>
              <w:widowControl w:val="0"/>
              <w:tabs>
                <w:tab w:val="left" w:pos="1369"/>
              </w:tabs>
              <w:autoSpaceDE w:val="0"/>
              <w:autoSpaceDN w:val="0"/>
              <w:spacing w:before="91" w:after="0" w:line="240" w:lineRule="auto"/>
              <w:ind w:right="5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- </w:t>
            </w:r>
            <w:r w:rsidR="009A35EF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обучающихся будут включены в исследовательскую и проектную деятельность;</w:t>
            </w:r>
          </w:p>
          <w:p w:rsidR="009A35EF" w:rsidRPr="001B0179" w:rsidRDefault="009A35EF" w:rsidP="00680454">
            <w:pPr>
              <w:widowControl w:val="0"/>
              <w:tabs>
                <w:tab w:val="left" w:pos="1369"/>
              </w:tabs>
              <w:autoSpaceDE w:val="0"/>
              <w:autoSpaceDN w:val="0"/>
              <w:spacing w:before="5" w:after="0" w:line="240" w:lineRule="auto"/>
              <w:ind w:right="5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-в </w:t>
            </w:r>
            <w:r w:rsidR="00285683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Школе</w:t>
            </w: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будет работать адресные программы поддержки детей с образовательной неуспешностью, детей с низкой мотивацией;</w:t>
            </w:r>
          </w:p>
          <w:p w:rsidR="009A35EF" w:rsidRPr="001B0179" w:rsidRDefault="009A35EF" w:rsidP="00680454">
            <w:pPr>
              <w:widowControl w:val="0"/>
              <w:tabs>
                <w:tab w:val="left" w:pos="1369"/>
              </w:tabs>
              <w:autoSpaceDE w:val="0"/>
              <w:autoSpaceDN w:val="0"/>
              <w:spacing w:before="7" w:after="0" w:line="240" w:lineRule="auto"/>
              <w:ind w:right="5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-произойдет обновление содержания образования с позиции </w:t>
            </w:r>
            <w:r w:rsidR="00B81274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формирования функциональной грамотности; </w:t>
            </w:r>
          </w:p>
          <w:p w:rsidR="009A35EF" w:rsidRPr="001B0179" w:rsidRDefault="009A35EF" w:rsidP="00680454">
            <w:pPr>
              <w:widowControl w:val="0"/>
              <w:tabs>
                <w:tab w:val="left" w:pos="1369"/>
              </w:tabs>
              <w:autoSpaceDE w:val="0"/>
              <w:autoSpaceDN w:val="0"/>
              <w:spacing w:before="2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-произойдет повышение качес</w:t>
            </w:r>
            <w:r w:rsidR="00285683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тва образовательных результатов</w:t>
            </w: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обучающихся;</w:t>
            </w:r>
          </w:p>
          <w:p w:rsidR="009A35EF" w:rsidRPr="001B0179" w:rsidRDefault="009A35EF" w:rsidP="00680454">
            <w:pPr>
              <w:widowControl w:val="0"/>
              <w:tabs>
                <w:tab w:val="left" w:pos="1369"/>
              </w:tabs>
              <w:autoSpaceDE w:val="0"/>
              <w:autoSpaceDN w:val="0"/>
              <w:spacing w:before="5" w:after="0" w:line="240" w:lineRule="auto"/>
              <w:ind w:right="5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-будет увеличиваться доля обучающихся, которые будут</w:t>
            </w:r>
            <w:r w:rsidR="00B81274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осознано</w:t>
            </w: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поступать в учебные заведения высшего </w:t>
            </w:r>
            <w:r w:rsidR="00B81274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и среднего образования; </w:t>
            </w:r>
          </w:p>
          <w:p w:rsidR="009A35EF" w:rsidRPr="001B0179" w:rsidRDefault="009A35EF" w:rsidP="00680454">
            <w:pPr>
              <w:widowControl w:val="0"/>
              <w:tabs>
                <w:tab w:val="left" w:pos="1369"/>
              </w:tabs>
              <w:autoSpaceDE w:val="0"/>
              <w:autoSpaceDN w:val="0"/>
              <w:spacing w:before="1" w:after="0" w:line="240" w:lineRule="auto"/>
              <w:ind w:right="54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-повысится социальная активность обучающихся (участие в социальных проектах, со управлении и самоуправлении, социальной и волонтерскойдеятельности);</w:t>
            </w:r>
          </w:p>
        </w:tc>
      </w:tr>
      <w:tr w:rsidR="009A35EF" w:rsidRPr="001B0179" w:rsidTr="00CE40A2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5EF" w:rsidRPr="001B0179" w:rsidRDefault="009A35EF" w:rsidP="00CE40A2">
            <w:pPr>
              <w:spacing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Система организации управления и контроля за исполнением Программы</w:t>
            </w:r>
          </w:p>
        </w:tc>
        <w:tc>
          <w:tcPr>
            <w:tcW w:w="6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BFB" w:rsidRPr="001B0179" w:rsidRDefault="00100BFB" w:rsidP="00680454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B0179">
              <w:rPr>
                <w:rStyle w:val="fontstyle01"/>
                <w:b w:val="0"/>
              </w:rPr>
              <w:t>Управление и контроль</w:t>
            </w:r>
            <w:r w:rsidR="007B35E0" w:rsidRPr="001B0179">
              <w:rPr>
                <w:rStyle w:val="fontstyle01"/>
                <w:b w:val="0"/>
              </w:rPr>
              <w:t>,</w:t>
            </w:r>
            <w:r w:rsidRPr="001B0179">
              <w:rPr>
                <w:rStyle w:val="fontstyle01"/>
                <w:b w:val="0"/>
              </w:rPr>
              <w:t xml:space="preserve"> за реализацией Программы осуществляется назначенными ответственными</w:t>
            </w:r>
            <w:r w:rsidR="007B35E0" w:rsidRPr="001B0179">
              <w:rPr>
                <w:rStyle w:val="fontstyle01"/>
                <w:b w:val="0"/>
              </w:rPr>
              <w:t xml:space="preserve"> лицами</w:t>
            </w:r>
            <w:r w:rsidRPr="001B0179">
              <w:rPr>
                <w:rStyle w:val="fontstyle01"/>
                <w:b w:val="0"/>
              </w:rPr>
              <w:t xml:space="preserve"> за реализацию Программы развития, подпрограмм и проектов по приказу директора МБОУ «Урицкая СОШ». Руководитель учреждения несет ответственность за ход и конечные результаты реализации Программы, определяет формы и методы управления реализацией Программы. Для разделения полномочий на основе Программы развития школы разработаны вспомогательные проекты:</w:t>
            </w:r>
          </w:p>
          <w:p w:rsidR="00100BFB" w:rsidRPr="001B0179" w:rsidRDefault="00100BFB" w:rsidP="00680454">
            <w:pPr>
              <w:pStyle w:val="a7"/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r w:rsidR="0068342B" w:rsidRPr="001B0179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 w:rsidR="007B35E0" w:rsidRPr="001B017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рограмма по повышению уровня оснащения школы</w:t>
            </w:r>
          </w:p>
          <w:p w:rsidR="00100BFB" w:rsidRPr="001B0179" w:rsidRDefault="00100BFB" w:rsidP="00100BFB">
            <w:pPr>
              <w:pStyle w:val="a7"/>
              <w:tabs>
                <w:tab w:val="left" w:pos="1134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r w:rsidR="007B35E0" w:rsidRPr="001B0179">
              <w:rPr>
                <w:rFonts w:ascii="Times New Roman" w:hAnsi="Times New Roman" w:cs="Times New Roman"/>
                <w:sz w:val="24"/>
                <w:szCs w:val="24"/>
              </w:rPr>
              <w:t>одп</w:t>
            </w: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рограмма по устранению дефицита педагогических кадров</w:t>
            </w:r>
          </w:p>
          <w:p w:rsidR="00100BFB" w:rsidRPr="001B0179" w:rsidRDefault="00100BFB" w:rsidP="00680454">
            <w:pPr>
              <w:pStyle w:val="a7"/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r w:rsidR="007B35E0" w:rsidRPr="001B0179">
              <w:rPr>
                <w:rFonts w:ascii="Times New Roman" w:hAnsi="Times New Roman" w:cs="Times New Roman"/>
                <w:sz w:val="24"/>
                <w:szCs w:val="24"/>
              </w:rPr>
              <w:t>одп</w:t>
            </w: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рограмма по устранению низкой адаптивности учебного процесса.</w:t>
            </w:r>
          </w:p>
          <w:p w:rsidR="00100BFB" w:rsidRPr="001B0179" w:rsidRDefault="00100BFB" w:rsidP="00680454">
            <w:pPr>
              <w:pStyle w:val="a7"/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r w:rsidR="007B35E0" w:rsidRPr="001B0179">
              <w:rPr>
                <w:rFonts w:ascii="Times New Roman" w:hAnsi="Times New Roman" w:cs="Times New Roman"/>
                <w:sz w:val="24"/>
                <w:szCs w:val="24"/>
              </w:rPr>
              <w:t>одп</w:t>
            </w: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рограмма </w:t>
            </w:r>
            <w:r w:rsidR="007B35E0" w:rsidRPr="001B0179">
              <w:rPr>
                <w:rFonts w:ascii="Times New Roman" w:hAnsi="Times New Roman" w:cs="Times New Roman"/>
                <w:sz w:val="24"/>
                <w:szCs w:val="24"/>
              </w:rPr>
              <w:t>повышения уровня качества школьной образовательной и воспитательной среды.</w:t>
            </w:r>
          </w:p>
          <w:p w:rsidR="00100BFB" w:rsidRPr="001B0179" w:rsidRDefault="00100BFB" w:rsidP="00680454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и контроль за реализацией </w:t>
            </w:r>
            <w:r w:rsidRPr="001B0179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развития осуществляется назначенными ответственными, за реализацию программы и подпрограмм, проектов. </w:t>
            </w:r>
            <w:r w:rsidRPr="001B0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Ответственные:</w:t>
            </w:r>
          </w:p>
          <w:p w:rsidR="00100BFB" w:rsidRPr="001B0179" w:rsidRDefault="00100BFB" w:rsidP="00680454">
            <w:pPr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ежеквартально до 10</w:t>
            </w:r>
            <w:r w:rsidR="00ED452D" w:rsidRPr="001B0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числа</w:t>
            </w:r>
            <w:r w:rsidRPr="001B0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следующего заотчетным представляет информацию о реализации программы, подпрограмм, проектов;  </w:t>
            </w:r>
          </w:p>
          <w:p w:rsidR="00100BFB" w:rsidRPr="001B0179" w:rsidRDefault="00100BFB" w:rsidP="00680454">
            <w:pPr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-ежегодно в срок до 20 числа месяца следующего заотчетным представляет годовой отчет о ходе работ по данной программы, подпрограмм, проектов и эффективности ее реализации;  </w:t>
            </w:r>
          </w:p>
          <w:p w:rsidR="009A35EF" w:rsidRPr="001B0179" w:rsidRDefault="00100BFB" w:rsidP="00680454">
            <w:pPr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ежегодно представляет информацию о ходе работ по программе, подпрограмм, проектов и эффективности реализации программы на сайте ОО, Руководитель школы отчитывается о ходе реализации и результатах  Программы развития 1 раз в год заседании Управляющего совета ОО.</w:t>
            </w:r>
          </w:p>
        </w:tc>
      </w:tr>
    </w:tbl>
    <w:p w:rsidR="004379AC" w:rsidRPr="001B0179" w:rsidRDefault="004379AC" w:rsidP="00CE40A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8E7CF2" w:rsidRPr="001B0179" w:rsidRDefault="008E7CF2" w:rsidP="00CE40A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8E7CF2" w:rsidRPr="001B0179" w:rsidRDefault="008E7CF2" w:rsidP="00CE40A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8E7CF2" w:rsidRPr="001B0179" w:rsidRDefault="008E7CF2" w:rsidP="00CE40A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8E7CF2" w:rsidRPr="001B0179" w:rsidRDefault="008E7CF2" w:rsidP="00CE40A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8E7CF2" w:rsidRPr="001B0179" w:rsidRDefault="008E7CF2" w:rsidP="00CE40A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8E7CF2" w:rsidRPr="001B0179" w:rsidRDefault="008E7CF2" w:rsidP="00CE40A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8E7CF2" w:rsidRPr="001B0179" w:rsidRDefault="008E7CF2" w:rsidP="00CE40A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8E7CF2" w:rsidRPr="001B0179" w:rsidRDefault="008E7CF2" w:rsidP="00CE40A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455E07" w:rsidRPr="001B0179" w:rsidRDefault="008D3B1E" w:rsidP="000D36EA">
      <w:pPr>
        <w:pStyle w:val="ad"/>
        <w:numPr>
          <w:ilvl w:val="0"/>
          <w:numId w:val="15"/>
        </w:numPr>
        <w:spacing w:after="16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B0179">
        <w:rPr>
          <w:rFonts w:ascii="Times New Roman" w:eastAsia="Calibri" w:hAnsi="Times New Roman" w:cs="Times New Roman"/>
          <w:b/>
          <w:bCs/>
          <w:sz w:val="24"/>
          <w:szCs w:val="24"/>
        </w:rPr>
        <w:t>ИНФОРМ</w:t>
      </w:r>
      <w:r w:rsidR="00455E07" w:rsidRPr="001B0179">
        <w:rPr>
          <w:rFonts w:ascii="Times New Roman" w:eastAsia="Calibri" w:hAnsi="Times New Roman" w:cs="Times New Roman"/>
          <w:b/>
          <w:bCs/>
          <w:sz w:val="24"/>
          <w:szCs w:val="24"/>
        </w:rPr>
        <w:t>АЦИОННО-АНАЛИТИЧЕСКОЕ ОБОСНОВАНИЕ</w:t>
      </w:r>
    </w:p>
    <w:p w:rsidR="00455E07" w:rsidRPr="001B0179" w:rsidRDefault="00455E07" w:rsidP="00455E07">
      <w:pPr>
        <w:pStyle w:val="ad"/>
        <w:spacing w:after="160" w:line="240" w:lineRule="auto"/>
        <w:ind w:left="78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tbl>
      <w:tblPr>
        <w:tblStyle w:val="af0"/>
        <w:tblW w:w="9072" w:type="dxa"/>
        <w:tblInd w:w="137" w:type="dxa"/>
        <w:tblLook w:val="04A0" w:firstRow="1" w:lastRow="0" w:firstColumn="1" w:lastColumn="0" w:noHBand="0" w:noVBand="1"/>
      </w:tblPr>
      <w:tblGrid>
        <w:gridCol w:w="4940"/>
        <w:gridCol w:w="4132"/>
      </w:tblGrid>
      <w:tr w:rsidR="00455E07" w:rsidRPr="001B0179" w:rsidTr="00455E07">
        <w:tc>
          <w:tcPr>
            <w:tcW w:w="4940" w:type="dxa"/>
          </w:tcPr>
          <w:p w:rsidR="00455E07" w:rsidRPr="001B0179" w:rsidRDefault="00455E07" w:rsidP="00455E0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Полное название по Уставу</w:t>
            </w:r>
          </w:p>
        </w:tc>
        <w:tc>
          <w:tcPr>
            <w:tcW w:w="4132" w:type="dxa"/>
          </w:tcPr>
          <w:p w:rsidR="00455E07" w:rsidRPr="001B0179" w:rsidRDefault="00455E07" w:rsidP="00455E0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Муниципальное бюджетное общеобразовательное учреждение «Урицкая средняя общеобразовательная школа» муниципального района «Олёкминский район» Республики Саха (Якутия)</w:t>
            </w:r>
          </w:p>
        </w:tc>
      </w:tr>
      <w:tr w:rsidR="00455E07" w:rsidRPr="001B0179" w:rsidTr="00455E07">
        <w:tc>
          <w:tcPr>
            <w:tcW w:w="4940" w:type="dxa"/>
          </w:tcPr>
          <w:p w:rsidR="00455E07" w:rsidRPr="001B0179" w:rsidRDefault="00455E07" w:rsidP="00455E0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Тип и вид </w:t>
            </w:r>
          </w:p>
          <w:p w:rsidR="00455E07" w:rsidRPr="001B0179" w:rsidRDefault="00455E07" w:rsidP="00455E07">
            <w:pPr>
              <w:tabs>
                <w:tab w:val="left" w:pos="1453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ab/>
            </w:r>
          </w:p>
        </w:tc>
        <w:tc>
          <w:tcPr>
            <w:tcW w:w="4132" w:type="dxa"/>
          </w:tcPr>
          <w:p w:rsidR="00455E07" w:rsidRPr="001B0179" w:rsidRDefault="00455E07" w:rsidP="00455E0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Тип: общеобразовательная</w:t>
            </w:r>
          </w:p>
          <w:p w:rsidR="00455E07" w:rsidRPr="001B0179" w:rsidRDefault="00455E07" w:rsidP="00455E0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Вид: муниципальный</w:t>
            </w:r>
          </w:p>
        </w:tc>
      </w:tr>
      <w:tr w:rsidR="00455E07" w:rsidRPr="001B0179" w:rsidTr="00455E07">
        <w:tc>
          <w:tcPr>
            <w:tcW w:w="4940" w:type="dxa"/>
          </w:tcPr>
          <w:p w:rsidR="00455E07" w:rsidRPr="001B0179" w:rsidRDefault="00455E07" w:rsidP="00455E0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Организационно-правовая форма</w:t>
            </w:r>
          </w:p>
        </w:tc>
        <w:tc>
          <w:tcPr>
            <w:tcW w:w="4132" w:type="dxa"/>
          </w:tcPr>
          <w:p w:rsidR="00455E07" w:rsidRPr="001B0179" w:rsidRDefault="00455E07" w:rsidP="00455E0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Муниципальное бюджетное</w:t>
            </w:r>
          </w:p>
          <w:p w:rsidR="00455E07" w:rsidRPr="001B0179" w:rsidRDefault="00455E07" w:rsidP="00455E0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455E07" w:rsidRPr="001B0179" w:rsidTr="00455E07">
        <w:tc>
          <w:tcPr>
            <w:tcW w:w="4940" w:type="dxa"/>
          </w:tcPr>
          <w:p w:rsidR="00455E07" w:rsidRPr="001B0179" w:rsidRDefault="00455E07" w:rsidP="00455E0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Учредитель </w:t>
            </w:r>
          </w:p>
        </w:tc>
        <w:tc>
          <w:tcPr>
            <w:tcW w:w="4132" w:type="dxa"/>
          </w:tcPr>
          <w:p w:rsidR="00455E07" w:rsidRPr="001B0179" w:rsidRDefault="00455E07" w:rsidP="00455E0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Муниципальный  район   «Олёкминский район»  Республики Саха (Якутия)</w:t>
            </w:r>
          </w:p>
        </w:tc>
      </w:tr>
      <w:tr w:rsidR="00455E07" w:rsidRPr="001B0179" w:rsidTr="00455E07">
        <w:tc>
          <w:tcPr>
            <w:tcW w:w="4940" w:type="dxa"/>
          </w:tcPr>
          <w:p w:rsidR="00455E07" w:rsidRPr="001B0179" w:rsidRDefault="00455E07" w:rsidP="00455E0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Год основания </w:t>
            </w:r>
          </w:p>
          <w:p w:rsidR="00455E07" w:rsidRPr="001B0179" w:rsidRDefault="00455E07" w:rsidP="00455E0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32" w:type="dxa"/>
          </w:tcPr>
          <w:p w:rsidR="00455E07" w:rsidRPr="001B0179" w:rsidRDefault="00455E07" w:rsidP="00455E0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1893 год</w:t>
            </w:r>
          </w:p>
        </w:tc>
      </w:tr>
      <w:tr w:rsidR="00455E07" w:rsidRPr="001B0179" w:rsidTr="00455E07">
        <w:tc>
          <w:tcPr>
            <w:tcW w:w="4940" w:type="dxa"/>
          </w:tcPr>
          <w:p w:rsidR="00455E07" w:rsidRPr="001B0179" w:rsidRDefault="00455E07" w:rsidP="00455E0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Юридический адрес</w:t>
            </w:r>
          </w:p>
        </w:tc>
        <w:tc>
          <w:tcPr>
            <w:tcW w:w="4132" w:type="dxa"/>
          </w:tcPr>
          <w:p w:rsidR="00455E07" w:rsidRPr="001B0179" w:rsidRDefault="00455E07" w:rsidP="00455E0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Республика Саха (Якутия), Олёкминский район,    село Урицкое,  улица  Центральная,  дом 11а</w:t>
            </w:r>
          </w:p>
        </w:tc>
      </w:tr>
      <w:tr w:rsidR="00455E07" w:rsidRPr="001B0179" w:rsidTr="00455E07">
        <w:tc>
          <w:tcPr>
            <w:tcW w:w="4940" w:type="dxa"/>
          </w:tcPr>
          <w:p w:rsidR="00455E07" w:rsidRPr="001B0179" w:rsidRDefault="00455E07" w:rsidP="00455E0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Телефон/факс</w:t>
            </w:r>
          </w:p>
        </w:tc>
        <w:tc>
          <w:tcPr>
            <w:tcW w:w="4132" w:type="dxa"/>
          </w:tcPr>
          <w:p w:rsidR="00455E07" w:rsidRPr="001B0179" w:rsidRDefault="00455E07" w:rsidP="00455E0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sz w:val="24"/>
                <w:szCs w:val="24"/>
              </w:rPr>
              <w:t>8(41138)35-1-92</w:t>
            </w:r>
          </w:p>
        </w:tc>
      </w:tr>
      <w:tr w:rsidR="00455E07" w:rsidRPr="001B0179" w:rsidTr="00455E07">
        <w:tc>
          <w:tcPr>
            <w:tcW w:w="4940" w:type="dxa"/>
          </w:tcPr>
          <w:p w:rsidR="00455E07" w:rsidRPr="001B0179" w:rsidRDefault="00455E07" w:rsidP="00455E0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1B0179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 xml:space="preserve">-mail </w:t>
            </w:r>
            <w:r w:rsidRPr="001B01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школы</w:t>
            </w:r>
          </w:p>
        </w:tc>
        <w:tc>
          <w:tcPr>
            <w:tcW w:w="4132" w:type="dxa"/>
          </w:tcPr>
          <w:p w:rsidR="00455E07" w:rsidRPr="001B0179" w:rsidRDefault="00455E07" w:rsidP="00455E0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B017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urizk-soh22@mail.ru</w:t>
            </w:r>
          </w:p>
        </w:tc>
      </w:tr>
      <w:tr w:rsidR="00455E07" w:rsidRPr="001B0179" w:rsidTr="00455E07">
        <w:tc>
          <w:tcPr>
            <w:tcW w:w="4940" w:type="dxa"/>
          </w:tcPr>
          <w:p w:rsidR="00455E07" w:rsidRPr="001B0179" w:rsidRDefault="00455E07" w:rsidP="00455E0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Адрес сайта </w:t>
            </w:r>
          </w:p>
        </w:tc>
        <w:tc>
          <w:tcPr>
            <w:tcW w:w="4132" w:type="dxa"/>
          </w:tcPr>
          <w:p w:rsidR="00455E07" w:rsidRPr="001B0179" w:rsidRDefault="00455E07" w:rsidP="00455E0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1B0179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https://uriolekma.sakhaschool.ru</w:t>
            </w:r>
          </w:p>
        </w:tc>
      </w:tr>
      <w:tr w:rsidR="00455E07" w:rsidRPr="001B0179" w:rsidTr="00455E07">
        <w:tc>
          <w:tcPr>
            <w:tcW w:w="4940" w:type="dxa"/>
          </w:tcPr>
          <w:p w:rsidR="00455E07" w:rsidRPr="001B0179" w:rsidRDefault="00455E07" w:rsidP="00455E0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Должность руководителя</w:t>
            </w:r>
          </w:p>
        </w:tc>
        <w:tc>
          <w:tcPr>
            <w:tcW w:w="4132" w:type="dxa"/>
          </w:tcPr>
          <w:p w:rsidR="00455E07" w:rsidRPr="001B0179" w:rsidRDefault="00455E07" w:rsidP="00455E0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директор</w:t>
            </w:r>
          </w:p>
        </w:tc>
      </w:tr>
      <w:tr w:rsidR="00455E07" w:rsidRPr="001B0179" w:rsidTr="00455E07">
        <w:tc>
          <w:tcPr>
            <w:tcW w:w="4940" w:type="dxa"/>
          </w:tcPr>
          <w:p w:rsidR="00455E07" w:rsidRPr="001B0179" w:rsidRDefault="00455E07" w:rsidP="00455E0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ФИО руководителя</w:t>
            </w:r>
          </w:p>
        </w:tc>
        <w:tc>
          <w:tcPr>
            <w:tcW w:w="4132" w:type="dxa"/>
          </w:tcPr>
          <w:p w:rsidR="00455E07" w:rsidRPr="001B0179" w:rsidRDefault="00455E07" w:rsidP="00455E0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Одинцова Елена Юрьевна</w:t>
            </w:r>
          </w:p>
        </w:tc>
      </w:tr>
      <w:tr w:rsidR="00455E07" w:rsidRPr="001B0179" w:rsidTr="00455E07">
        <w:tc>
          <w:tcPr>
            <w:tcW w:w="4940" w:type="dxa"/>
          </w:tcPr>
          <w:p w:rsidR="00455E07" w:rsidRPr="001B0179" w:rsidRDefault="00455E07" w:rsidP="00455E0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ИНН/КПП </w:t>
            </w:r>
          </w:p>
        </w:tc>
        <w:tc>
          <w:tcPr>
            <w:tcW w:w="4132" w:type="dxa"/>
          </w:tcPr>
          <w:p w:rsidR="00455E07" w:rsidRPr="001B0179" w:rsidRDefault="00455E07" w:rsidP="00455E0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ИНН 1421007155,  КПП 142101001</w:t>
            </w:r>
          </w:p>
        </w:tc>
      </w:tr>
      <w:tr w:rsidR="00455E07" w:rsidRPr="001B0179" w:rsidTr="00455E07">
        <w:tc>
          <w:tcPr>
            <w:tcW w:w="4940" w:type="dxa"/>
          </w:tcPr>
          <w:p w:rsidR="00455E07" w:rsidRPr="001B0179" w:rsidRDefault="00455E07" w:rsidP="00455E0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Свидетельство о регистрации  (аккредитация)</w:t>
            </w:r>
          </w:p>
        </w:tc>
        <w:tc>
          <w:tcPr>
            <w:tcW w:w="4132" w:type="dxa"/>
          </w:tcPr>
          <w:p w:rsidR="00455E07" w:rsidRPr="001B0179" w:rsidRDefault="00455E07" w:rsidP="00455E0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серия 14А02 № 0000636  от 02 сентября 2016 года. Срок действия свидетельства до 27 мая 2023 года.</w:t>
            </w:r>
          </w:p>
        </w:tc>
      </w:tr>
      <w:tr w:rsidR="00455E07" w:rsidRPr="001B0179" w:rsidTr="00455E07">
        <w:tc>
          <w:tcPr>
            <w:tcW w:w="4940" w:type="dxa"/>
          </w:tcPr>
          <w:p w:rsidR="00455E07" w:rsidRPr="001B0179" w:rsidRDefault="00455E07" w:rsidP="00455E0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Лицензия (дата выдачи, №, кем выдан) </w:t>
            </w:r>
          </w:p>
        </w:tc>
        <w:tc>
          <w:tcPr>
            <w:tcW w:w="4132" w:type="dxa"/>
          </w:tcPr>
          <w:p w:rsidR="00455E07" w:rsidRPr="001B0179" w:rsidRDefault="00455E07" w:rsidP="00455E0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от 04 августа 2015 года, серия 14 Л 01 № 0000904</w:t>
            </w:r>
          </w:p>
          <w:p w:rsidR="00455E07" w:rsidRPr="001B0179" w:rsidRDefault="00455E07" w:rsidP="00455E0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выдана Министерством образования и науки Республики Саха (Якутия) бессрочно</w:t>
            </w:r>
          </w:p>
        </w:tc>
      </w:tr>
      <w:tr w:rsidR="00455E07" w:rsidRPr="001B0179" w:rsidTr="00455E07">
        <w:tc>
          <w:tcPr>
            <w:tcW w:w="4940" w:type="dxa"/>
          </w:tcPr>
          <w:p w:rsidR="00455E07" w:rsidRPr="001B0179" w:rsidRDefault="00455E07" w:rsidP="00455E0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Формы ученического самоуправления </w:t>
            </w:r>
          </w:p>
        </w:tc>
        <w:tc>
          <w:tcPr>
            <w:tcW w:w="4132" w:type="dxa"/>
          </w:tcPr>
          <w:p w:rsidR="00455E07" w:rsidRPr="001B0179" w:rsidRDefault="00455E07" w:rsidP="00455E0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Школьное самоуправления «Шанс»</w:t>
            </w:r>
          </w:p>
        </w:tc>
      </w:tr>
      <w:tr w:rsidR="00455E07" w:rsidRPr="001B0179" w:rsidTr="00455E07">
        <w:tc>
          <w:tcPr>
            <w:tcW w:w="4940" w:type="dxa"/>
          </w:tcPr>
          <w:p w:rsidR="00455E07" w:rsidRPr="001B0179" w:rsidRDefault="00455E07" w:rsidP="00455E0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Форма государственно-общественного управления. Наличие попечительского совета или другого органа, с какого года действует</w:t>
            </w:r>
          </w:p>
        </w:tc>
        <w:tc>
          <w:tcPr>
            <w:tcW w:w="4132" w:type="dxa"/>
          </w:tcPr>
          <w:p w:rsidR="00455E07" w:rsidRPr="001B0179" w:rsidRDefault="00455E07" w:rsidP="00455E0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Управляющий совет, действует с 2008 года</w:t>
            </w:r>
          </w:p>
        </w:tc>
      </w:tr>
      <w:tr w:rsidR="00455E07" w:rsidRPr="001B0179" w:rsidTr="00455E07">
        <w:tc>
          <w:tcPr>
            <w:tcW w:w="4940" w:type="dxa"/>
          </w:tcPr>
          <w:p w:rsidR="00455E07" w:rsidRPr="001B0179" w:rsidRDefault="00455E07" w:rsidP="00455E0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Помещение и его состояние (год постройки) </w:t>
            </w:r>
          </w:p>
          <w:p w:rsidR="00455E07" w:rsidRPr="001B0179" w:rsidRDefault="00455E07" w:rsidP="00455E0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32" w:type="dxa"/>
          </w:tcPr>
          <w:p w:rsidR="00455E07" w:rsidRPr="001B0179" w:rsidRDefault="00455E07" w:rsidP="00455E0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Здание школы 2000 года постройки. Здание требует капитального ремонта.</w:t>
            </w:r>
          </w:p>
        </w:tc>
      </w:tr>
    </w:tbl>
    <w:p w:rsidR="00455E07" w:rsidRPr="001B0179" w:rsidRDefault="00455E07" w:rsidP="00CE40A2">
      <w:pPr>
        <w:pStyle w:val="ad"/>
        <w:spacing w:after="160" w:line="240" w:lineRule="auto"/>
        <w:ind w:left="78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D540E" w:rsidRPr="001B0179" w:rsidRDefault="00BD540E" w:rsidP="00CE40A2">
      <w:pPr>
        <w:pStyle w:val="ad"/>
        <w:spacing w:after="160" w:line="240" w:lineRule="auto"/>
        <w:ind w:left="78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54CEB" w:rsidRPr="001B0179" w:rsidRDefault="00154CEB" w:rsidP="00CE40A2">
      <w:pPr>
        <w:pStyle w:val="ad"/>
        <w:spacing w:after="160" w:line="240" w:lineRule="auto"/>
        <w:ind w:left="78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54CEB" w:rsidRPr="001B0179" w:rsidRDefault="00154CEB" w:rsidP="00CE40A2">
      <w:pPr>
        <w:pStyle w:val="ad"/>
        <w:spacing w:after="160" w:line="240" w:lineRule="auto"/>
        <w:ind w:left="78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54CEB" w:rsidRPr="001B0179" w:rsidRDefault="00154CEB" w:rsidP="00CE40A2">
      <w:pPr>
        <w:pStyle w:val="ad"/>
        <w:spacing w:after="160" w:line="240" w:lineRule="auto"/>
        <w:ind w:left="78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54CEB" w:rsidRPr="001B0179" w:rsidRDefault="00154CEB" w:rsidP="00CE40A2">
      <w:pPr>
        <w:pStyle w:val="ad"/>
        <w:spacing w:after="160" w:line="240" w:lineRule="auto"/>
        <w:ind w:left="78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54CEB" w:rsidRPr="001B0179" w:rsidRDefault="00154CEB" w:rsidP="00CE40A2">
      <w:pPr>
        <w:pStyle w:val="ad"/>
        <w:spacing w:after="160" w:line="240" w:lineRule="auto"/>
        <w:ind w:left="78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54CEB" w:rsidRPr="001B0179" w:rsidRDefault="00154CEB" w:rsidP="00CE40A2">
      <w:pPr>
        <w:pStyle w:val="ad"/>
        <w:spacing w:after="160" w:line="240" w:lineRule="auto"/>
        <w:ind w:left="78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54CEB" w:rsidRPr="001B0179" w:rsidRDefault="00154CEB" w:rsidP="00CE40A2">
      <w:pPr>
        <w:pStyle w:val="ad"/>
        <w:spacing w:after="160" w:line="240" w:lineRule="auto"/>
        <w:ind w:left="78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54CEB" w:rsidRPr="001B0179" w:rsidRDefault="00154CEB" w:rsidP="00CE40A2">
      <w:pPr>
        <w:pStyle w:val="ad"/>
        <w:spacing w:after="160" w:line="240" w:lineRule="auto"/>
        <w:ind w:left="78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54CEB" w:rsidRPr="001B0179" w:rsidRDefault="00154CEB" w:rsidP="00CE40A2">
      <w:pPr>
        <w:pStyle w:val="ad"/>
        <w:spacing w:after="160" w:line="240" w:lineRule="auto"/>
        <w:ind w:left="78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54CEB" w:rsidRPr="001B0179" w:rsidRDefault="00154CEB" w:rsidP="00CE40A2">
      <w:pPr>
        <w:pStyle w:val="ad"/>
        <w:spacing w:after="160" w:line="240" w:lineRule="auto"/>
        <w:ind w:left="78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54CEB" w:rsidRPr="001B0179" w:rsidRDefault="00154CEB" w:rsidP="00CE40A2">
      <w:pPr>
        <w:pStyle w:val="ad"/>
        <w:spacing w:after="160" w:line="240" w:lineRule="auto"/>
        <w:ind w:left="78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54CEB" w:rsidRPr="001B0179" w:rsidRDefault="00154CEB" w:rsidP="00CE40A2">
      <w:pPr>
        <w:pStyle w:val="ad"/>
        <w:spacing w:after="160" w:line="240" w:lineRule="auto"/>
        <w:ind w:left="78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54CEB" w:rsidRPr="001B0179" w:rsidRDefault="00154CEB" w:rsidP="00CE40A2">
      <w:pPr>
        <w:pStyle w:val="ad"/>
        <w:spacing w:after="160" w:line="240" w:lineRule="auto"/>
        <w:ind w:left="78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54CEB" w:rsidRPr="001B0179" w:rsidRDefault="00154CEB" w:rsidP="00CE40A2">
      <w:pPr>
        <w:pStyle w:val="ad"/>
        <w:spacing w:after="160" w:line="240" w:lineRule="auto"/>
        <w:ind w:left="78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54CEB" w:rsidRPr="001B0179" w:rsidRDefault="00154CEB" w:rsidP="00CE40A2">
      <w:pPr>
        <w:pStyle w:val="ad"/>
        <w:spacing w:after="160" w:line="240" w:lineRule="auto"/>
        <w:ind w:left="78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54CEB" w:rsidRPr="001B0179" w:rsidRDefault="00154CEB" w:rsidP="00CE40A2">
      <w:pPr>
        <w:pStyle w:val="ad"/>
        <w:spacing w:after="160" w:line="240" w:lineRule="auto"/>
        <w:ind w:left="78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54CEB" w:rsidRPr="001B0179" w:rsidRDefault="00154CEB" w:rsidP="00CE40A2">
      <w:pPr>
        <w:pStyle w:val="ad"/>
        <w:spacing w:after="160" w:line="240" w:lineRule="auto"/>
        <w:ind w:left="78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54CEB" w:rsidRPr="001B0179" w:rsidRDefault="00154CEB" w:rsidP="00CE40A2">
      <w:pPr>
        <w:pStyle w:val="ad"/>
        <w:spacing w:after="160" w:line="240" w:lineRule="auto"/>
        <w:ind w:left="78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54CEB" w:rsidRPr="001B0179" w:rsidRDefault="00154CEB" w:rsidP="00CE40A2">
      <w:pPr>
        <w:pStyle w:val="ad"/>
        <w:spacing w:after="160" w:line="240" w:lineRule="auto"/>
        <w:ind w:left="78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54CEB" w:rsidRPr="001B0179" w:rsidRDefault="00154CEB" w:rsidP="00CE40A2">
      <w:pPr>
        <w:pStyle w:val="ad"/>
        <w:spacing w:after="160" w:line="240" w:lineRule="auto"/>
        <w:ind w:left="78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54CEB" w:rsidRPr="001B0179" w:rsidRDefault="00154CEB" w:rsidP="00CE40A2">
      <w:pPr>
        <w:pStyle w:val="ad"/>
        <w:spacing w:after="160" w:line="240" w:lineRule="auto"/>
        <w:ind w:left="78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54CEB" w:rsidRPr="001B0179" w:rsidRDefault="00154CEB" w:rsidP="00CE40A2">
      <w:pPr>
        <w:pStyle w:val="ad"/>
        <w:spacing w:after="160" w:line="240" w:lineRule="auto"/>
        <w:ind w:left="78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54CEB" w:rsidRPr="001B0179" w:rsidRDefault="00154CEB" w:rsidP="00CE40A2">
      <w:pPr>
        <w:pStyle w:val="ad"/>
        <w:spacing w:after="160" w:line="240" w:lineRule="auto"/>
        <w:ind w:left="78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54CEB" w:rsidRPr="001B0179" w:rsidRDefault="00154CEB" w:rsidP="00CE40A2">
      <w:pPr>
        <w:pStyle w:val="ad"/>
        <w:spacing w:after="160" w:line="240" w:lineRule="auto"/>
        <w:ind w:left="78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54CEB" w:rsidRPr="001B0179" w:rsidRDefault="00154CEB" w:rsidP="00CE40A2">
      <w:pPr>
        <w:pStyle w:val="ad"/>
        <w:spacing w:after="160" w:line="240" w:lineRule="auto"/>
        <w:ind w:left="78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54CEB" w:rsidRPr="001B0179" w:rsidRDefault="00154CEB" w:rsidP="00CE40A2">
      <w:pPr>
        <w:pStyle w:val="ad"/>
        <w:spacing w:after="160" w:line="240" w:lineRule="auto"/>
        <w:ind w:left="78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54CEB" w:rsidRPr="001B0179" w:rsidRDefault="00154CEB" w:rsidP="00CE40A2">
      <w:pPr>
        <w:pStyle w:val="ad"/>
        <w:spacing w:after="160" w:line="240" w:lineRule="auto"/>
        <w:ind w:left="78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54CEB" w:rsidRPr="001B0179" w:rsidRDefault="00154CEB" w:rsidP="00CE40A2">
      <w:pPr>
        <w:pStyle w:val="ad"/>
        <w:spacing w:after="160" w:line="240" w:lineRule="auto"/>
        <w:ind w:left="78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54CEB" w:rsidRPr="001B0179" w:rsidRDefault="00154CEB" w:rsidP="00CE40A2">
      <w:pPr>
        <w:pStyle w:val="ad"/>
        <w:spacing w:after="160" w:line="240" w:lineRule="auto"/>
        <w:ind w:left="78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54CEB" w:rsidRPr="001B0179" w:rsidRDefault="00154CEB" w:rsidP="00CE40A2">
      <w:pPr>
        <w:pStyle w:val="ad"/>
        <w:spacing w:after="160" w:line="240" w:lineRule="auto"/>
        <w:ind w:left="78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54CEB" w:rsidRPr="001B0179" w:rsidRDefault="00154CEB" w:rsidP="00CE40A2">
      <w:pPr>
        <w:pStyle w:val="ad"/>
        <w:spacing w:after="160" w:line="240" w:lineRule="auto"/>
        <w:ind w:left="78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54CEB" w:rsidRPr="001B0179" w:rsidRDefault="00154CEB" w:rsidP="00CE40A2">
      <w:pPr>
        <w:pStyle w:val="ad"/>
        <w:spacing w:after="160" w:line="240" w:lineRule="auto"/>
        <w:ind w:left="78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54CEB" w:rsidRPr="001B0179" w:rsidRDefault="00154CEB" w:rsidP="00CE40A2">
      <w:pPr>
        <w:pStyle w:val="ad"/>
        <w:spacing w:after="160" w:line="240" w:lineRule="auto"/>
        <w:ind w:left="78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54CEB" w:rsidRPr="001B0179" w:rsidRDefault="00154CEB" w:rsidP="00CE40A2">
      <w:pPr>
        <w:pStyle w:val="ad"/>
        <w:spacing w:after="160" w:line="240" w:lineRule="auto"/>
        <w:ind w:left="78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54CEB" w:rsidRPr="001B0179" w:rsidRDefault="00154CEB" w:rsidP="00CE40A2">
      <w:pPr>
        <w:pStyle w:val="ad"/>
        <w:spacing w:after="160" w:line="240" w:lineRule="auto"/>
        <w:ind w:left="78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53873" w:rsidRPr="001B0179" w:rsidRDefault="00553873" w:rsidP="00CE40A2">
      <w:pPr>
        <w:pStyle w:val="ad"/>
        <w:spacing w:after="160" w:line="240" w:lineRule="auto"/>
        <w:ind w:left="78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54CEB" w:rsidRPr="001B0179" w:rsidRDefault="00154CEB" w:rsidP="00CE40A2">
      <w:pPr>
        <w:pStyle w:val="ad"/>
        <w:spacing w:after="160" w:line="240" w:lineRule="auto"/>
        <w:ind w:left="78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54CEB" w:rsidRPr="001B0179" w:rsidRDefault="00154CEB" w:rsidP="00CE40A2">
      <w:pPr>
        <w:pStyle w:val="ad"/>
        <w:spacing w:after="160" w:line="240" w:lineRule="auto"/>
        <w:ind w:left="78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54CEB" w:rsidRPr="001B0179" w:rsidRDefault="00154CEB" w:rsidP="00CE40A2">
      <w:pPr>
        <w:pStyle w:val="ad"/>
        <w:spacing w:after="160" w:line="240" w:lineRule="auto"/>
        <w:ind w:left="78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54CEB" w:rsidRPr="001B0179" w:rsidRDefault="00154CEB" w:rsidP="00CE40A2">
      <w:pPr>
        <w:pStyle w:val="ad"/>
        <w:spacing w:after="160" w:line="240" w:lineRule="auto"/>
        <w:ind w:left="78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54CEB" w:rsidRPr="001B0179" w:rsidRDefault="00154CEB" w:rsidP="00CE40A2">
      <w:pPr>
        <w:pStyle w:val="ad"/>
        <w:spacing w:after="160" w:line="240" w:lineRule="auto"/>
        <w:ind w:left="78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54CEB" w:rsidRPr="001B0179" w:rsidRDefault="00154CEB" w:rsidP="00CE40A2">
      <w:pPr>
        <w:pStyle w:val="ad"/>
        <w:spacing w:after="160" w:line="240" w:lineRule="auto"/>
        <w:ind w:left="78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54CEB" w:rsidRPr="001B0179" w:rsidRDefault="00154CEB" w:rsidP="00CE40A2">
      <w:pPr>
        <w:pStyle w:val="ad"/>
        <w:spacing w:after="160" w:line="240" w:lineRule="auto"/>
        <w:ind w:left="78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54CEB" w:rsidRPr="001B0179" w:rsidRDefault="00154CEB" w:rsidP="00CE40A2">
      <w:pPr>
        <w:pStyle w:val="ad"/>
        <w:spacing w:after="160" w:line="240" w:lineRule="auto"/>
        <w:ind w:left="78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A35EF" w:rsidRPr="001B0179" w:rsidRDefault="009A35EF" w:rsidP="00154CEB">
      <w:pPr>
        <w:pStyle w:val="ad"/>
        <w:numPr>
          <w:ilvl w:val="0"/>
          <w:numId w:val="15"/>
        </w:numPr>
        <w:spacing w:after="0" w:line="240" w:lineRule="auto"/>
        <w:ind w:left="851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1B0179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ИНФОРМАЦИОННАЯ КАРТА ОБРАЗОВАТЕЛЬНОГО УЧРЕЖДЕНИЯ</w:t>
      </w:r>
    </w:p>
    <w:p w:rsidR="008A63C2" w:rsidRPr="001B0179" w:rsidRDefault="008A63C2" w:rsidP="008A63C2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ED452D" w:rsidRPr="001B0179" w:rsidRDefault="0010408D" w:rsidP="0068342B">
      <w:pPr>
        <w:keepLines/>
        <w:spacing w:after="0" w:line="240" w:lineRule="auto"/>
        <w:ind w:left="113"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B0179">
        <w:rPr>
          <w:rFonts w:ascii="Times New Roman" w:hAnsi="Times New Roman" w:cs="Times New Roman"/>
          <w:color w:val="000000"/>
          <w:sz w:val="24"/>
          <w:szCs w:val="24"/>
        </w:rPr>
        <w:t xml:space="preserve">МБОУ «Урицкая СОШ»» (далее - Школа) является общеобразовательной организацией, расположенной в сельской местности. Село Урицкое расположено в 124 км от районного центра г.Олекминска. В школе обучаются </w:t>
      </w:r>
      <w:r w:rsidR="005B6793" w:rsidRPr="001B0179">
        <w:rPr>
          <w:rFonts w:ascii="Times New Roman" w:hAnsi="Times New Roman" w:cs="Times New Roman"/>
          <w:color w:val="000000"/>
          <w:sz w:val="24"/>
          <w:szCs w:val="24"/>
        </w:rPr>
        <w:t>дети из трех</w:t>
      </w:r>
      <w:r w:rsidRPr="001B0179">
        <w:rPr>
          <w:rFonts w:ascii="Times New Roman" w:hAnsi="Times New Roman" w:cs="Times New Roman"/>
          <w:color w:val="000000"/>
          <w:sz w:val="24"/>
          <w:szCs w:val="24"/>
        </w:rPr>
        <w:t xml:space="preserve"> населённых пунктов (42 % обучающихся проживают в пришкольном интернате). </w:t>
      </w:r>
      <w:r w:rsidR="00ED452D" w:rsidRPr="001B0179">
        <w:rPr>
          <w:rFonts w:ascii="Times New Roman" w:hAnsi="Times New Roman" w:cs="Times New Roman"/>
          <w:sz w:val="24"/>
          <w:szCs w:val="24"/>
        </w:rPr>
        <w:t xml:space="preserve">58% всех семей – </w:t>
      </w:r>
      <w:r w:rsidR="00ED452D" w:rsidRPr="001B017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малообеспеченные. Родители заняты материальным обеспечением семей и, в большинстве своем, пассивно относятся к вопросам обучения детей. </w:t>
      </w:r>
    </w:p>
    <w:p w:rsidR="00ED452D" w:rsidRPr="001B0179" w:rsidRDefault="00ED452D" w:rsidP="0068342B">
      <w:pPr>
        <w:keepLines/>
        <w:tabs>
          <w:tab w:val="left" w:pos="567"/>
        </w:tabs>
        <w:spacing w:after="0" w:line="240" w:lineRule="auto"/>
        <w:ind w:left="113"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B017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Родители не имеют достаточного образования для оказания помощи своим детям в образовательной деятельности: преобладающая доля родителей имеет среднее и неполное среднее образование. </w:t>
      </w:r>
    </w:p>
    <w:p w:rsidR="00ED452D" w:rsidRPr="001B0179" w:rsidRDefault="00ED452D" w:rsidP="00154CEB">
      <w:pPr>
        <w:keepLines/>
        <w:tabs>
          <w:tab w:val="left" w:pos="567"/>
        </w:tabs>
        <w:spacing w:after="0" w:line="240" w:lineRule="auto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Образовательное учреждение располагается в деревянном одноэтажном здании, 2000 года постройки. Школа имеет недостаточно развитую материально-техническую базу:</w:t>
      </w:r>
      <w:r w:rsidRPr="001B0179">
        <w:rPr>
          <w:rFonts w:ascii="Times New Roman" w:hAnsi="Times New Roman" w:cs="Times New Roman"/>
          <w:bCs/>
          <w:sz w:val="24"/>
          <w:szCs w:val="24"/>
        </w:rPr>
        <w:t xml:space="preserve">8 учебных кабинетов в том числе 1 мастерская. Кроме того, в школе имеется библиотека, спортивный зал, кабинет психолога, ряд административных кабинетов, столовая. В каждом кабинете имеется ноутбук, интерактивная доска, мультимедийный проектор. Имеется спортивная площадка с естественным покрытием, пришкольный участок. </w:t>
      </w:r>
      <w:r w:rsidRPr="001B0179">
        <w:rPr>
          <w:rFonts w:ascii="Times New Roman" w:hAnsi="Times New Roman" w:cs="Times New Roman"/>
          <w:sz w:val="24"/>
          <w:szCs w:val="24"/>
        </w:rPr>
        <w:t xml:space="preserve">Также на базе школы имеется структурное подразделение   Центр естественно-научного и технологического  профиля  «Точка Роста». </w:t>
      </w:r>
    </w:p>
    <w:p w:rsidR="00ED452D" w:rsidRPr="001B0179" w:rsidRDefault="00ED452D" w:rsidP="00154CEB">
      <w:pPr>
        <w:keepLines/>
        <w:tabs>
          <w:tab w:val="left" w:pos="567"/>
        </w:tabs>
        <w:spacing w:after="0" w:line="240" w:lineRule="auto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color w:val="000000"/>
          <w:sz w:val="24"/>
          <w:szCs w:val="24"/>
        </w:rPr>
        <w:t>Материально-техническая база школы позволяет обеспечивать удовлетворительные условия для</w:t>
      </w:r>
      <w:r w:rsidR="00EA7981" w:rsidRPr="00EA79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A7981">
        <w:rPr>
          <w:rFonts w:ascii="Times New Roman" w:hAnsi="Times New Roman" w:cs="Times New Roman"/>
          <w:color w:val="000000"/>
          <w:sz w:val="24"/>
          <w:szCs w:val="24"/>
        </w:rPr>
        <w:t>осуществления</w:t>
      </w:r>
      <w:r w:rsidRPr="001B0179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образовательного процесса, для круглосуточного проживания воспитанников пришкольного интерната.</w:t>
      </w:r>
    </w:p>
    <w:p w:rsidR="00ED452D" w:rsidRPr="001B0179" w:rsidRDefault="00ED452D" w:rsidP="00154CEB">
      <w:pPr>
        <w:keepLines/>
        <w:spacing w:after="0" w:line="240" w:lineRule="auto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школе 9 класс-комплектов: 1-4 классы – 2, 5-9 классы – 5, 10-11 классы – 2. Всего учащихся в школе –35. </w:t>
      </w:r>
      <w:r w:rsidRPr="001B0179">
        <w:rPr>
          <w:rFonts w:ascii="Times New Roman" w:hAnsi="Times New Roman" w:cs="Times New Roman"/>
          <w:color w:val="000000"/>
          <w:sz w:val="24"/>
          <w:szCs w:val="24"/>
        </w:rPr>
        <w:t xml:space="preserve">Наблюдается тенденция к снижению численности обучающихся в школе. </w:t>
      </w:r>
      <w:r w:rsidR="0010408D" w:rsidRPr="001B0179">
        <w:rPr>
          <w:rFonts w:ascii="Times New Roman" w:hAnsi="Times New Roman" w:cs="Times New Roman"/>
          <w:color w:val="000000"/>
          <w:sz w:val="24"/>
          <w:szCs w:val="24"/>
        </w:rPr>
        <w:t>В школе обучаются  дети  русской и якутской национальности.</w:t>
      </w:r>
      <w:r w:rsidR="00EA7981" w:rsidRPr="00EA79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B017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Психологический климат в школе благоприятный. Взаимоотношения между учащимися и учителями школы хорошие. </w:t>
      </w:r>
    </w:p>
    <w:p w:rsidR="00F53FCA" w:rsidRPr="001B0179" w:rsidRDefault="0010408D" w:rsidP="00154CEB">
      <w:pPr>
        <w:keepLines/>
        <w:spacing w:after="0" w:line="240" w:lineRule="auto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color w:val="000000"/>
          <w:sz w:val="24"/>
          <w:szCs w:val="24"/>
        </w:rPr>
        <w:t xml:space="preserve"> Школа реализует основные общеобразовательные программы - образовательные программы </w:t>
      </w:r>
      <w:r w:rsidR="00553873" w:rsidRPr="001B0179">
        <w:rPr>
          <w:rFonts w:ascii="Times New Roman" w:hAnsi="Times New Roman" w:cs="Times New Roman"/>
          <w:color w:val="000000"/>
          <w:sz w:val="24"/>
          <w:szCs w:val="24"/>
        </w:rPr>
        <w:t xml:space="preserve">дошкольного, </w:t>
      </w:r>
      <w:r w:rsidRPr="001B0179">
        <w:rPr>
          <w:rFonts w:ascii="Times New Roman" w:hAnsi="Times New Roman" w:cs="Times New Roman"/>
          <w:color w:val="000000"/>
          <w:sz w:val="24"/>
          <w:szCs w:val="24"/>
        </w:rPr>
        <w:t>начального общего, основного общего образования, среднего общего образования.</w:t>
      </w:r>
    </w:p>
    <w:p w:rsidR="0056459F" w:rsidRPr="001B0179" w:rsidRDefault="0010408D" w:rsidP="00154CEB">
      <w:pPr>
        <w:keepLines/>
        <w:spacing w:after="0" w:line="240" w:lineRule="auto"/>
        <w:ind w:left="113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B0179">
        <w:rPr>
          <w:rFonts w:ascii="Times New Roman" w:hAnsi="Times New Roman" w:cs="Times New Roman"/>
          <w:color w:val="000000"/>
          <w:sz w:val="24"/>
          <w:szCs w:val="24"/>
        </w:rPr>
        <w:t xml:space="preserve"> Программа развития школы на 2019-2021 год реализована в полном объеме. В школе созданы условия для получения качественного образования для каждого обучающегося. </w:t>
      </w:r>
      <w:r w:rsidR="00ED452D" w:rsidRPr="001B0179">
        <w:rPr>
          <w:rFonts w:ascii="Times New Roman" w:hAnsi="Times New Roman" w:cs="Times New Roman"/>
          <w:color w:val="000000"/>
          <w:sz w:val="24"/>
          <w:szCs w:val="24"/>
        </w:rPr>
        <w:t xml:space="preserve">Обновление </w:t>
      </w:r>
      <w:r w:rsidR="0056459F" w:rsidRPr="001B0179">
        <w:rPr>
          <w:rFonts w:ascii="Times New Roman" w:hAnsi="Times New Roman" w:cs="Times New Roman"/>
          <w:color w:val="000000"/>
          <w:sz w:val="24"/>
          <w:szCs w:val="24"/>
        </w:rPr>
        <w:t>вариативной части образовательных программ, школа удовлетворяет изменяющиеся  запросы участников образовательного процесса</w:t>
      </w:r>
      <w:r w:rsidR="00494067" w:rsidRPr="001B017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56459F" w:rsidRPr="001B0179">
        <w:rPr>
          <w:rFonts w:ascii="Times New Roman" w:hAnsi="Times New Roman" w:cs="Times New Roman"/>
          <w:color w:val="000000"/>
          <w:sz w:val="24"/>
          <w:szCs w:val="24"/>
        </w:rPr>
        <w:t xml:space="preserve"> Р</w:t>
      </w:r>
      <w:r w:rsidR="00D4063E" w:rsidRPr="001B0179">
        <w:rPr>
          <w:rFonts w:ascii="Times New Roman" w:hAnsi="Times New Roman" w:cs="Times New Roman"/>
          <w:color w:val="000000"/>
          <w:sz w:val="24"/>
          <w:szCs w:val="24"/>
        </w:rPr>
        <w:t xml:space="preserve">еализуются </w:t>
      </w:r>
      <w:r w:rsidR="0056459F" w:rsidRPr="001B0179">
        <w:rPr>
          <w:rFonts w:ascii="Times New Roman" w:hAnsi="Times New Roman" w:cs="Times New Roman"/>
          <w:color w:val="000000"/>
          <w:sz w:val="24"/>
          <w:szCs w:val="24"/>
        </w:rPr>
        <w:t>предпрофильных программ за счет внеурочной деятельности.</w:t>
      </w:r>
    </w:p>
    <w:p w:rsidR="00F53FCA" w:rsidRPr="001B0179" w:rsidRDefault="0056459F" w:rsidP="003279E2">
      <w:pPr>
        <w:keepLines/>
        <w:spacing w:after="0" w:line="240" w:lineRule="auto"/>
        <w:ind w:left="113"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1B0179">
        <w:rPr>
          <w:rFonts w:ascii="Times New Roman" w:hAnsi="Times New Roman" w:cs="Times New Roman"/>
          <w:color w:val="000000"/>
          <w:sz w:val="24"/>
          <w:szCs w:val="24"/>
        </w:rPr>
        <w:t>Оценка эффективности образовательной деятельности школы на основе внутреннего и внешнего  мониторинга показывает</w:t>
      </w:r>
      <w:r w:rsidR="00494067" w:rsidRPr="001B0179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5B6793" w:rsidRPr="001B0179" w:rsidRDefault="00F53FCA" w:rsidP="00154CEB">
      <w:pPr>
        <w:keepLines/>
        <w:spacing w:after="0" w:line="240" w:lineRule="auto"/>
        <w:ind w:left="113" w:firstLine="29"/>
        <w:rPr>
          <w:rFonts w:ascii="Times New Roman" w:hAnsi="Times New Roman" w:cs="Times New Roman"/>
          <w:color w:val="000000"/>
          <w:sz w:val="24"/>
          <w:szCs w:val="24"/>
        </w:rPr>
      </w:pPr>
      <w:r w:rsidRPr="001B0179">
        <w:rPr>
          <w:rFonts w:ascii="Times New Roman" w:hAnsi="Times New Roman" w:cs="Times New Roman"/>
          <w:color w:val="000000"/>
          <w:sz w:val="24"/>
          <w:szCs w:val="24"/>
        </w:rPr>
        <w:t xml:space="preserve"> -стабильный   показатель  обученност</w:t>
      </w:r>
      <w:r w:rsidR="00494067" w:rsidRPr="001B0179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BD540E" w:rsidRPr="001B0179">
        <w:rPr>
          <w:rFonts w:ascii="Times New Roman" w:hAnsi="Times New Roman" w:cs="Times New Roman"/>
          <w:color w:val="000000"/>
          <w:sz w:val="24"/>
          <w:szCs w:val="24"/>
        </w:rPr>
        <w:t xml:space="preserve"> 100% </w:t>
      </w:r>
      <w:r w:rsidR="00494067" w:rsidRPr="001B0179">
        <w:rPr>
          <w:rFonts w:ascii="Times New Roman" w:hAnsi="Times New Roman" w:cs="Times New Roman"/>
          <w:color w:val="000000"/>
          <w:sz w:val="24"/>
          <w:szCs w:val="24"/>
        </w:rPr>
        <w:t xml:space="preserve"> на протяжении последних пяти лет;</w:t>
      </w:r>
    </w:p>
    <w:p w:rsidR="00494067" w:rsidRPr="001B0179" w:rsidRDefault="00494067" w:rsidP="00154CEB">
      <w:pPr>
        <w:keepLines/>
        <w:spacing w:after="0" w:line="240" w:lineRule="auto"/>
        <w:ind w:left="113" w:firstLine="29"/>
        <w:rPr>
          <w:rFonts w:ascii="Times New Roman" w:hAnsi="Times New Roman" w:cs="Times New Roman"/>
          <w:color w:val="000000"/>
          <w:sz w:val="24"/>
          <w:szCs w:val="24"/>
        </w:rPr>
      </w:pPr>
      <w:r w:rsidRPr="001B0179">
        <w:rPr>
          <w:rFonts w:ascii="Times New Roman" w:hAnsi="Times New Roman" w:cs="Times New Roman"/>
          <w:color w:val="000000"/>
          <w:sz w:val="24"/>
          <w:szCs w:val="24"/>
        </w:rPr>
        <w:t xml:space="preserve"> -положительную динамику качества обученности с 50% до 54,5%;</w:t>
      </w:r>
    </w:p>
    <w:p w:rsidR="00494067" w:rsidRPr="001B0179" w:rsidRDefault="00F53FCA" w:rsidP="00154CEB">
      <w:pPr>
        <w:keepLines/>
        <w:spacing w:after="0" w:line="240" w:lineRule="auto"/>
        <w:ind w:left="113" w:firstLine="29"/>
        <w:rPr>
          <w:rFonts w:ascii="Times New Roman" w:hAnsi="Times New Roman" w:cs="Times New Roman"/>
          <w:color w:val="000000"/>
          <w:sz w:val="24"/>
          <w:szCs w:val="24"/>
        </w:rPr>
      </w:pPr>
      <w:r w:rsidRPr="001B0179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494067" w:rsidRPr="001B0179">
        <w:rPr>
          <w:rFonts w:ascii="Times New Roman" w:hAnsi="Times New Roman" w:cs="Times New Roman"/>
          <w:color w:val="000000"/>
          <w:sz w:val="24"/>
          <w:szCs w:val="24"/>
        </w:rPr>
        <w:t>сохранение стабильности получения аттестатов по всем уровням образования;</w:t>
      </w:r>
    </w:p>
    <w:p w:rsidR="00F53FCA" w:rsidRPr="001B0179" w:rsidRDefault="00494067" w:rsidP="00154CEB">
      <w:pPr>
        <w:keepLines/>
        <w:spacing w:after="0" w:line="240" w:lineRule="auto"/>
        <w:ind w:left="113" w:firstLine="2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B0179">
        <w:rPr>
          <w:rFonts w:ascii="Times New Roman" w:hAnsi="Times New Roman" w:cs="Times New Roman"/>
          <w:color w:val="000000"/>
          <w:sz w:val="24"/>
          <w:szCs w:val="24"/>
        </w:rPr>
        <w:t xml:space="preserve">-стабильно высокие  результаты итоговой аттестации ОГЭ по русскому языку  </w:t>
      </w:r>
      <w:r w:rsidR="0071331F" w:rsidRPr="001B0179">
        <w:rPr>
          <w:rFonts w:ascii="Times New Roman" w:hAnsi="Times New Roman" w:cs="Times New Roman"/>
          <w:color w:val="000000"/>
          <w:sz w:val="24"/>
          <w:szCs w:val="24"/>
        </w:rPr>
        <w:t>( 100%)</w:t>
      </w:r>
    </w:p>
    <w:p w:rsidR="0010408D" w:rsidRPr="001B0179" w:rsidRDefault="0071331F" w:rsidP="00154CEB">
      <w:pPr>
        <w:keepLine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B0179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- </w:t>
      </w:r>
      <w:r w:rsidRPr="001B0179">
        <w:rPr>
          <w:rFonts w:ascii="Times New Roman" w:eastAsia="Calibri" w:hAnsi="Times New Roman" w:cs="Times New Roman"/>
          <w:color w:val="000000"/>
          <w:sz w:val="24"/>
          <w:szCs w:val="24"/>
        </w:rPr>
        <w:t>положительная динамика среднего балла  сдачи базового экзамена по математике  с 14 до 14,5.</w:t>
      </w:r>
    </w:p>
    <w:p w:rsidR="00154CEB" w:rsidRPr="001B0179" w:rsidRDefault="0071331F" w:rsidP="00154CEB">
      <w:pPr>
        <w:keepLine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B01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r w:rsidR="00D4063E" w:rsidRPr="001B0179">
        <w:rPr>
          <w:rFonts w:ascii="Times New Roman" w:eastAsia="Calibri" w:hAnsi="Times New Roman" w:cs="Times New Roman"/>
          <w:color w:val="000000"/>
          <w:sz w:val="24"/>
          <w:szCs w:val="24"/>
        </w:rPr>
        <w:t>стабильную</w:t>
      </w:r>
      <w:r w:rsidR="00B6244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1B0179">
        <w:rPr>
          <w:rFonts w:ascii="Times New Roman" w:eastAsia="Calibri" w:hAnsi="Times New Roman" w:cs="Times New Roman"/>
          <w:color w:val="000000"/>
          <w:sz w:val="24"/>
          <w:szCs w:val="24"/>
        </w:rPr>
        <w:t>поступаемость выпускников</w:t>
      </w:r>
      <w:r w:rsidR="00154CEB" w:rsidRPr="001B0179">
        <w:rPr>
          <w:rFonts w:ascii="Times New Roman" w:eastAsia="Calibri" w:hAnsi="Times New Roman" w:cs="Times New Roman"/>
          <w:color w:val="000000"/>
          <w:sz w:val="24"/>
          <w:szCs w:val="24"/>
        </w:rPr>
        <w:t>100%;</w:t>
      </w:r>
    </w:p>
    <w:p w:rsidR="008762B5" w:rsidRPr="001B0179" w:rsidRDefault="00ED452D" w:rsidP="00154CEB">
      <w:pPr>
        <w:keepLine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B0179"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="00D4063E" w:rsidRPr="001B0179">
        <w:rPr>
          <w:rFonts w:ascii="Times New Roman" w:eastAsia="Calibri" w:hAnsi="Times New Roman" w:cs="Times New Roman"/>
          <w:color w:val="000000"/>
          <w:sz w:val="24"/>
          <w:szCs w:val="24"/>
        </w:rPr>
        <w:t>повышение доли обучающихся принимающих</w:t>
      </w:r>
      <w:r w:rsidR="00D445D5" w:rsidRPr="001B01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участие в дистанционных олимпиадах, конкурсах;</w:t>
      </w:r>
    </w:p>
    <w:p w:rsidR="00D445D5" w:rsidRPr="001B0179" w:rsidRDefault="00D445D5" w:rsidP="00154CEB">
      <w:pPr>
        <w:keepLines/>
        <w:spacing w:after="0" w:line="240" w:lineRule="auto"/>
        <w:ind w:left="113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B01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Педагогический коллектив стабильный, сложившийся доля учителей с высшей и первой категорией составляет 44% от всего педагогического с</w:t>
      </w:r>
      <w:r w:rsidR="00553873" w:rsidRPr="001B0179">
        <w:rPr>
          <w:rFonts w:ascii="Times New Roman" w:eastAsia="Calibri" w:hAnsi="Times New Roman" w:cs="Times New Roman"/>
          <w:color w:val="000000"/>
          <w:sz w:val="24"/>
          <w:szCs w:val="24"/>
        </w:rPr>
        <w:t>остава; средний возраст 45 лет.</w:t>
      </w:r>
    </w:p>
    <w:p w:rsidR="00D445D5" w:rsidRPr="001B0179" w:rsidRDefault="00D445D5" w:rsidP="00154CEB">
      <w:pPr>
        <w:keepLines/>
        <w:spacing w:after="0" w:line="240" w:lineRule="auto"/>
        <w:ind w:left="113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B0179">
        <w:rPr>
          <w:rFonts w:ascii="Times New Roman" w:eastAsia="Calibri" w:hAnsi="Times New Roman" w:cs="Times New Roman"/>
          <w:color w:val="000000"/>
          <w:sz w:val="24"/>
          <w:szCs w:val="24"/>
        </w:rPr>
        <w:t>В школе организована система прохождения курсовой подготовки, за последние три года все учителя прошли предметные фундаментальные курсы; проблемные курсы проходят в соответствии с темой самообразования; наблюдается положительная динамика в участии педагогов в профессиональных конкурсах</w:t>
      </w:r>
      <w:r w:rsidR="00501F38" w:rsidRPr="001B0179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8A63C2" w:rsidRPr="001B0179" w:rsidRDefault="008A63C2" w:rsidP="00154CEB">
      <w:pPr>
        <w:keepLines/>
        <w:spacing w:after="0" w:line="240" w:lineRule="auto"/>
        <w:ind w:left="113"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Слаборазвитость социальной инфраструктуры, изолированность, отдаленность от культурных центров и в то же время потребность своевременно реагировать на постоянно возникающие социальные проблемы детей и взрослого населения обусловили необходимость выполнения школой многочисленных социально-педагогических и культурных функций. Школа, являясь не только образовательным, но и социальным, культуросберегающим центром, занимает важное место в социальной системе села и играет существенную роль в его сохранении.</w:t>
      </w:r>
    </w:p>
    <w:p w:rsidR="00332543" w:rsidRPr="001B0179" w:rsidRDefault="00332543" w:rsidP="003279E2">
      <w:pPr>
        <w:pStyle w:val="c26"/>
        <w:keepLines/>
        <w:shd w:val="clear" w:color="auto" w:fill="FFFFFF"/>
        <w:spacing w:before="0" w:beforeAutospacing="0" w:after="120" w:afterAutospacing="0"/>
        <w:ind w:left="113" w:firstLine="57"/>
        <w:contextualSpacing/>
        <w:rPr>
          <w:color w:val="000000"/>
        </w:rPr>
      </w:pPr>
    </w:p>
    <w:p w:rsidR="004569B8" w:rsidRPr="001B0179" w:rsidRDefault="004569B8" w:rsidP="004569B8">
      <w:pPr>
        <w:pStyle w:val="c26"/>
        <w:keepLines/>
        <w:shd w:val="clear" w:color="auto" w:fill="FFFFFF"/>
        <w:spacing w:before="0" w:beforeAutospacing="0" w:after="120" w:afterAutospacing="0"/>
        <w:ind w:left="113" w:firstLine="57"/>
        <w:contextualSpacing/>
        <w:jc w:val="center"/>
        <w:rPr>
          <w:color w:val="000000"/>
        </w:rPr>
      </w:pPr>
    </w:p>
    <w:p w:rsidR="004569B8" w:rsidRPr="001B0179" w:rsidRDefault="004569B8" w:rsidP="004569B8">
      <w:pPr>
        <w:pStyle w:val="c26"/>
        <w:keepLines/>
        <w:shd w:val="clear" w:color="auto" w:fill="FFFFFF"/>
        <w:spacing w:before="0" w:beforeAutospacing="0" w:after="120" w:afterAutospacing="0"/>
        <w:ind w:left="113" w:firstLine="57"/>
        <w:contextualSpacing/>
        <w:jc w:val="center"/>
        <w:rPr>
          <w:color w:val="000000"/>
        </w:rPr>
      </w:pPr>
    </w:p>
    <w:p w:rsidR="004569B8" w:rsidRPr="001B0179" w:rsidRDefault="004569B8" w:rsidP="004569B8">
      <w:pPr>
        <w:pStyle w:val="c26"/>
        <w:keepLines/>
        <w:shd w:val="clear" w:color="auto" w:fill="FFFFFF"/>
        <w:spacing w:before="0" w:beforeAutospacing="0" w:after="120" w:afterAutospacing="0"/>
        <w:ind w:left="113" w:firstLine="57"/>
        <w:contextualSpacing/>
        <w:jc w:val="center"/>
        <w:rPr>
          <w:color w:val="000000"/>
        </w:rPr>
      </w:pPr>
    </w:p>
    <w:p w:rsidR="004569B8" w:rsidRPr="001B0179" w:rsidRDefault="004569B8" w:rsidP="004569B8">
      <w:pPr>
        <w:pStyle w:val="c26"/>
        <w:keepLines/>
        <w:shd w:val="clear" w:color="auto" w:fill="FFFFFF"/>
        <w:spacing w:before="0" w:beforeAutospacing="0" w:after="120" w:afterAutospacing="0"/>
        <w:ind w:left="113" w:firstLine="57"/>
        <w:contextualSpacing/>
        <w:jc w:val="center"/>
        <w:rPr>
          <w:color w:val="000000"/>
        </w:rPr>
      </w:pPr>
    </w:p>
    <w:p w:rsidR="004569B8" w:rsidRPr="001B0179" w:rsidRDefault="004569B8" w:rsidP="004569B8">
      <w:pPr>
        <w:pStyle w:val="c26"/>
        <w:keepLines/>
        <w:shd w:val="clear" w:color="auto" w:fill="FFFFFF"/>
        <w:spacing w:before="0" w:beforeAutospacing="0" w:after="120" w:afterAutospacing="0"/>
        <w:ind w:left="113" w:firstLine="57"/>
        <w:contextualSpacing/>
        <w:jc w:val="center"/>
        <w:rPr>
          <w:color w:val="000000"/>
        </w:rPr>
      </w:pPr>
    </w:p>
    <w:p w:rsidR="004569B8" w:rsidRPr="001B0179" w:rsidRDefault="004569B8" w:rsidP="004569B8">
      <w:pPr>
        <w:pStyle w:val="c26"/>
        <w:keepLines/>
        <w:shd w:val="clear" w:color="auto" w:fill="FFFFFF"/>
        <w:spacing w:before="0" w:beforeAutospacing="0" w:after="120" w:afterAutospacing="0"/>
        <w:ind w:left="113" w:firstLine="57"/>
        <w:contextualSpacing/>
        <w:jc w:val="center"/>
        <w:rPr>
          <w:color w:val="000000"/>
        </w:rPr>
      </w:pPr>
    </w:p>
    <w:p w:rsidR="004569B8" w:rsidRPr="001B0179" w:rsidRDefault="004569B8" w:rsidP="004569B8">
      <w:pPr>
        <w:pStyle w:val="c26"/>
        <w:keepLines/>
        <w:shd w:val="clear" w:color="auto" w:fill="FFFFFF"/>
        <w:spacing w:before="0" w:beforeAutospacing="0" w:after="120" w:afterAutospacing="0"/>
        <w:ind w:left="113" w:firstLine="57"/>
        <w:contextualSpacing/>
        <w:jc w:val="center"/>
        <w:rPr>
          <w:color w:val="000000"/>
        </w:rPr>
      </w:pPr>
    </w:p>
    <w:p w:rsidR="004569B8" w:rsidRPr="001B0179" w:rsidRDefault="004569B8" w:rsidP="004569B8">
      <w:pPr>
        <w:pStyle w:val="c26"/>
        <w:keepLines/>
        <w:shd w:val="clear" w:color="auto" w:fill="FFFFFF"/>
        <w:spacing w:before="0" w:beforeAutospacing="0" w:after="120" w:afterAutospacing="0"/>
        <w:ind w:left="113" w:firstLine="57"/>
        <w:contextualSpacing/>
        <w:jc w:val="center"/>
        <w:rPr>
          <w:color w:val="000000"/>
        </w:rPr>
      </w:pPr>
    </w:p>
    <w:p w:rsidR="004569B8" w:rsidRPr="001B0179" w:rsidRDefault="004569B8" w:rsidP="004569B8">
      <w:pPr>
        <w:pStyle w:val="c26"/>
        <w:keepLines/>
        <w:shd w:val="clear" w:color="auto" w:fill="FFFFFF"/>
        <w:spacing w:before="0" w:beforeAutospacing="0" w:after="120" w:afterAutospacing="0"/>
        <w:ind w:left="113" w:firstLine="57"/>
        <w:contextualSpacing/>
        <w:jc w:val="center"/>
        <w:rPr>
          <w:color w:val="000000"/>
        </w:rPr>
      </w:pPr>
    </w:p>
    <w:p w:rsidR="004569B8" w:rsidRPr="001B0179" w:rsidRDefault="004569B8" w:rsidP="004569B8">
      <w:pPr>
        <w:pStyle w:val="c26"/>
        <w:keepLines/>
        <w:shd w:val="clear" w:color="auto" w:fill="FFFFFF"/>
        <w:spacing w:before="0" w:beforeAutospacing="0" w:after="120" w:afterAutospacing="0"/>
        <w:ind w:left="113" w:firstLine="57"/>
        <w:contextualSpacing/>
        <w:jc w:val="center"/>
        <w:rPr>
          <w:color w:val="000000"/>
        </w:rPr>
      </w:pPr>
    </w:p>
    <w:p w:rsidR="004569B8" w:rsidRPr="001B0179" w:rsidRDefault="004569B8" w:rsidP="004569B8">
      <w:pPr>
        <w:pStyle w:val="c26"/>
        <w:keepLines/>
        <w:shd w:val="clear" w:color="auto" w:fill="FFFFFF"/>
        <w:spacing w:before="0" w:beforeAutospacing="0" w:after="120" w:afterAutospacing="0"/>
        <w:ind w:left="113" w:firstLine="57"/>
        <w:contextualSpacing/>
        <w:jc w:val="center"/>
        <w:rPr>
          <w:color w:val="000000"/>
        </w:rPr>
      </w:pPr>
    </w:p>
    <w:p w:rsidR="004569B8" w:rsidRPr="001B0179" w:rsidRDefault="004569B8" w:rsidP="004569B8">
      <w:pPr>
        <w:pStyle w:val="c26"/>
        <w:keepLines/>
        <w:shd w:val="clear" w:color="auto" w:fill="FFFFFF"/>
        <w:spacing w:before="0" w:beforeAutospacing="0" w:after="120" w:afterAutospacing="0"/>
        <w:ind w:left="113" w:firstLine="57"/>
        <w:contextualSpacing/>
        <w:jc w:val="center"/>
        <w:rPr>
          <w:color w:val="000000"/>
        </w:rPr>
      </w:pPr>
    </w:p>
    <w:p w:rsidR="004569B8" w:rsidRPr="001B0179" w:rsidRDefault="004569B8" w:rsidP="004569B8">
      <w:pPr>
        <w:pStyle w:val="c26"/>
        <w:keepLines/>
        <w:shd w:val="clear" w:color="auto" w:fill="FFFFFF"/>
        <w:spacing w:before="0" w:beforeAutospacing="0" w:after="120" w:afterAutospacing="0"/>
        <w:ind w:left="113" w:firstLine="57"/>
        <w:contextualSpacing/>
        <w:jc w:val="center"/>
        <w:rPr>
          <w:color w:val="000000"/>
        </w:rPr>
      </w:pPr>
    </w:p>
    <w:p w:rsidR="004569B8" w:rsidRPr="001B0179" w:rsidRDefault="004569B8" w:rsidP="004569B8">
      <w:pPr>
        <w:pStyle w:val="c26"/>
        <w:keepLines/>
        <w:shd w:val="clear" w:color="auto" w:fill="FFFFFF"/>
        <w:spacing w:before="0" w:beforeAutospacing="0" w:after="120" w:afterAutospacing="0"/>
        <w:ind w:left="113" w:firstLine="57"/>
        <w:contextualSpacing/>
        <w:jc w:val="center"/>
        <w:rPr>
          <w:color w:val="000000"/>
        </w:rPr>
      </w:pPr>
    </w:p>
    <w:p w:rsidR="004569B8" w:rsidRPr="001B0179" w:rsidRDefault="004569B8" w:rsidP="004569B8">
      <w:pPr>
        <w:pStyle w:val="c26"/>
        <w:keepLines/>
        <w:shd w:val="clear" w:color="auto" w:fill="FFFFFF"/>
        <w:spacing w:before="0" w:beforeAutospacing="0" w:after="120" w:afterAutospacing="0"/>
        <w:ind w:left="113" w:firstLine="57"/>
        <w:contextualSpacing/>
        <w:jc w:val="center"/>
        <w:rPr>
          <w:color w:val="000000"/>
        </w:rPr>
      </w:pPr>
    </w:p>
    <w:p w:rsidR="004569B8" w:rsidRPr="001B0179" w:rsidRDefault="004569B8" w:rsidP="004569B8">
      <w:pPr>
        <w:pStyle w:val="c26"/>
        <w:keepLines/>
        <w:shd w:val="clear" w:color="auto" w:fill="FFFFFF"/>
        <w:spacing w:before="0" w:beforeAutospacing="0" w:after="120" w:afterAutospacing="0"/>
        <w:ind w:left="113" w:firstLine="57"/>
        <w:contextualSpacing/>
        <w:jc w:val="center"/>
        <w:rPr>
          <w:color w:val="000000"/>
        </w:rPr>
      </w:pPr>
    </w:p>
    <w:p w:rsidR="004569B8" w:rsidRPr="001B0179" w:rsidRDefault="004569B8" w:rsidP="004569B8">
      <w:pPr>
        <w:pStyle w:val="c26"/>
        <w:keepLines/>
        <w:shd w:val="clear" w:color="auto" w:fill="FFFFFF"/>
        <w:spacing w:before="0" w:beforeAutospacing="0" w:after="120" w:afterAutospacing="0"/>
        <w:ind w:left="113" w:firstLine="57"/>
        <w:contextualSpacing/>
        <w:jc w:val="center"/>
        <w:rPr>
          <w:color w:val="000000"/>
        </w:rPr>
      </w:pPr>
    </w:p>
    <w:p w:rsidR="004569B8" w:rsidRPr="001B0179" w:rsidRDefault="004569B8" w:rsidP="004569B8">
      <w:pPr>
        <w:pStyle w:val="c26"/>
        <w:keepLines/>
        <w:shd w:val="clear" w:color="auto" w:fill="FFFFFF"/>
        <w:spacing w:before="0" w:beforeAutospacing="0" w:after="120" w:afterAutospacing="0"/>
        <w:ind w:left="113" w:firstLine="57"/>
        <w:contextualSpacing/>
        <w:jc w:val="center"/>
        <w:rPr>
          <w:color w:val="000000"/>
        </w:rPr>
      </w:pPr>
    </w:p>
    <w:p w:rsidR="004569B8" w:rsidRPr="001B0179" w:rsidRDefault="004569B8" w:rsidP="004569B8">
      <w:pPr>
        <w:pStyle w:val="c26"/>
        <w:keepLines/>
        <w:shd w:val="clear" w:color="auto" w:fill="FFFFFF"/>
        <w:spacing w:before="0" w:beforeAutospacing="0" w:after="120" w:afterAutospacing="0"/>
        <w:ind w:left="113" w:firstLine="57"/>
        <w:contextualSpacing/>
        <w:jc w:val="center"/>
        <w:rPr>
          <w:color w:val="000000"/>
        </w:rPr>
      </w:pPr>
    </w:p>
    <w:p w:rsidR="004569B8" w:rsidRPr="001B0179" w:rsidRDefault="004569B8" w:rsidP="004569B8">
      <w:pPr>
        <w:pStyle w:val="c26"/>
        <w:keepLines/>
        <w:shd w:val="clear" w:color="auto" w:fill="FFFFFF"/>
        <w:spacing w:before="0" w:beforeAutospacing="0" w:after="120" w:afterAutospacing="0"/>
        <w:ind w:left="113" w:firstLine="57"/>
        <w:contextualSpacing/>
        <w:jc w:val="center"/>
        <w:rPr>
          <w:color w:val="000000"/>
        </w:rPr>
      </w:pPr>
    </w:p>
    <w:p w:rsidR="004569B8" w:rsidRPr="001B0179" w:rsidRDefault="004569B8" w:rsidP="004569B8">
      <w:pPr>
        <w:pStyle w:val="c26"/>
        <w:keepLines/>
        <w:shd w:val="clear" w:color="auto" w:fill="FFFFFF"/>
        <w:spacing w:before="0" w:beforeAutospacing="0" w:after="120" w:afterAutospacing="0"/>
        <w:ind w:left="113" w:firstLine="57"/>
        <w:contextualSpacing/>
        <w:jc w:val="center"/>
        <w:rPr>
          <w:color w:val="000000"/>
        </w:rPr>
      </w:pPr>
    </w:p>
    <w:p w:rsidR="004569B8" w:rsidRPr="001B0179" w:rsidRDefault="004569B8" w:rsidP="004569B8">
      <w:pPr>
        <w:pStyle w:val="c26"/>
        <w:keepLines/>
        <w:shd w:val="clear" w:color="auto" w:fill="FFFFFF"/>
        <w:spacing w:before="0" w:beforeAutospacing="0" w:after="120" w:afterAutospacing="0"/>
        <w:ind w:left="113" w:firstLine="57"/>
        <w:contextualSpacing/>
        <w:jc w:val="center"/>
        <w:rPr>
          <w:color w:val="000000"/>
        </w:rPr>
      </w:pPr>
    </w:p>
    <w:p w:rsidR="004569B8" w:rsidRPr="001B0179" w:rsidRDefault="004569B8" w:rsidP="004569B8">
      <w:pPr>
        <w:pStyle w:val="c26"/>
        <w:keepLines/>
        <w:shd w:val="clear" w:color="auto" w:fill="FFFFFF"/>
        <w:spacing w:before="0" w:beforeAutospacing="0" w:after="120" w:afterAutospacing="0"/>
        <w:ind w:left="113" w:firstLine="57"/>
        <w:contextualSpacing/>
        <w:jc w:val="center"/>
        <w:rPr>
          <w:color w:val="000000"/>
        </w:rPr>
      </w:pPr>
    </w:p>
    <w:p w:rsidR="004569B8" w:rsidRPr="001B0179" w:rsidRDefault="004569B8" w:rsidP="004569B8">
      <w:pPr>
        <w:pStyle w:val="c26"/>
        <w:keepLines/>
        <w:shd w:val="clear" w:color="auto" w:fill="FFFFFF"/>
        <w:spacing w:before="0" w:beforeAutospacing="0" w:after="120" w:afterAutospacing="0"/>
        <w:ind w:left="113" w:firstLine="57"/>
        <w:contextualSpacing/>
        <w:jc w:val="center"/>
        <w:rPr>
          <w:color w:val="000000"/>
        </w:rPr>
      </w:pPr>
    </w:p>
    <w:p w:rsidR="004569B8" w:rsidRPr="001B0179" w:rsidRDefault="004569B8" w:rsidP="004569B8">
      <w:pPr>
        <w:pStyle w:val="c26"/>
        <w:keepLines/>
        <w:shd w:val="clear" w:color="auto" w:fill="FFFFFF"/>
        <w:spacing w:before="0" w:beforeAutospacing="0" w:after="120" w:afterAutospacing="0"/>
        <w:ind w:left="113" w:firstLine="57"/>
        <w:contextualSpacing/>
        <w:jc w:val="center"/>
        <w:rPr>
          <w:color w:val="000000"/>
        </w:rPr>
      </w:pPr>
    </w:p>
    <w:p w:rsidR="004569B8" w:rsidRPr="001B0179" w:rsidRDefault="004569B8" w:rsidP="004569B8">
      <w:pPr>
        <w:pStyle w:val="c26"/>
        <w:keepLines/>
        <w:shd w:val="clear" w:color="auto" w:fill="FFFFFF"/>
        <w:spacing w:before="0" w:beforeAutospacing="0" w:after="120" w:afterAutospacing="0"/>
        <w:ind w:left="113" w:firstLine="57"/>
        <w:contextualSpacing/>
        <w:jc w:val="center"/>
        <w:rPr>
          <w:color w:val="000000"/>
        </w:rPr>
      </w:pPr>
    </w:p>
    <w:p w:rsidR="004569B8" w:rsidRPr="001B0179" w:rsidRDefault="004569B8" w:rsidP="004569B8">
      <w:pPr>
        <w:pStyle w:val="c26"/>
        <w:keepLines/>
        <w:shd w:val="clear" w:color="auto" w:fill="FFFFFF"/>
        <w:spacing w:before="0" w:beforeAutospacing="0" w:after="120" w:afterAutospacing="0"/>
        <w:ind w:left="113" w:firstLine="57"/>
        <w:contextualSpacing/>
        <w:jc w:val="center"/>
        <w:rPr>
          <w:color w:val="000000"/>
        </w:rPr>
      </w:pPr>
    </w:p>
    <w:p w:rsidR="004569B8" w:rsidRPr="001B0179" w:rsidRDefault="004569B8" w:rsidP="004569B8">
      <w:pPr>
        <w:pStyle w:val="c26"/>
        <w:keepLines/>
        <w:shd w:val="clear" w:color="auto" w:fill="FFFFFF"/>
        <w:spacing w:before="0" w:beforeAutospacing="0" w:after="120" w:afterAutospacing="0"/>
        <w:ind w:left="113" w:firstLine="57"/>
        <w:contextualSpacing/>
        <w:jc w:val="center"/>
        <w:rPr>
          <w:color w:val="000000"/>
        </w:rPr>
      </w:pPr>
    </w:p>
    <w:p w:rsidR="004569B8" w:rsidRPr="001B0179" w:rsidRDefault="004569B8" w:rsidP="004569B8">
      <w:pPr>
        <w:pStyle w:val="c26"/>
        <w:keepLines/>
        <w:shd w:val="clear" w:color="auto" w:fill="FFFFFF"/>
        <w:spacing w:before="0" w:beforeAutospacing="0" w:after="120" w:afterAutospacing="0"/>
        <w:ind w:left="113" w:firstLine="57"/>
        <w:contextualSpacing/>
        <w:jc w:val="center"/>
        <w:rPr>
          <w:color w:val="000000"/>
        </w:rPr>
      </w:pPr>
    </w:p>
    <w:p w:rsidR="004569B8" w:rsidRPr="001B0179" w:rsidRDefault="004569B8" w:rsidP="004569B8">
      <w:pPr>
        <w:pStyle w:val="c26"/>
        <w:keepLines/>
        <w:shd w:val="clear" w:color="auto" w:fill="FFFFFF"/>
        <w:spacing w:before="0" w:beforeAutospacing="0" w:after="120" w:afterAutospacing="0"/>
        <w:ind w:left="113" w:firstLine="57"/>
        <w:contextualSpacing/>
        <w:jc w:val="center"/>
        <w:rPr>
          <w:color w:val="000000"/>
        </w:rPr>
      </w:pPr>
    </w:p>
    <w:p w:rsidR="004569B8" w:rsidRPr="001B0179" w:rsidRDefault="004569B8" w:rsidP="004569B8">
      <w:pPr>
        <w:pStyle w:val="c26"/>
        <w:keepLines/>
        <w:shd w:val="clear" w:color="auto" w:fill="FFFFFF"/>
        <w:spacing w:before="0" w:beforeAutospacing="0" w:after="120" w:afterAutospacing="0"/>
        <w:ind w:left="113" w:firstLine="57"/>
        <w:contextualSpacing/>
        <w:jc w:val="center"/>
        <w:rPr>
          <w:color w:val="000000"/>
        </w:rPr>
      </w:pPr>
    </w:p>
    <w:p w:rsidR="004569B8" w:rsidRPr="001B0179" w:rsidRDefault="004569B8" w:rsidP="004569B8">
      <w:pPr>
        <w:pStyle w:val="c26"/>
        <w:keepLines/>
        <w:shd w:val="clear" w:color="auto" w:fill="FFFFFF"/>
        <w:spacing w:before="0" w:beforeAutospacing="0" w:after="120" w:afterAutospacing="0"/>
        <w:ind w:left="113" w:firstLine="57"/>
        <w:contextualSpacing/>
        <w:jc w:val="center"/>
        <w:rPr>
          <w:color w:val="000000"/>
        </w:rPr>
      </w:pPr>
    </w:p>
    <w:p w:rsidR="004569B8" w:rsidRPr="001B0179" w:rsidRDefault="004569B8" w:rsidP="004569B8">
      <w:pPr>
        <w:pStyle w:val="c26"/>
        <w:keepLines/>
        <w:shd w:val="clear" w:color="auto" w:fill="FFFFFF"/>
        <w:spacing w:before="0" w:beforeAutospacing="0" w:after="120" w:afterAutospacing="0"/>
        <w:ind w:left="113" w:firstLine="57"/>
        <w:contextualSpacing/>
        <w:jc w:val="center"/>
        <w:rPr>
          <w:color w:val="000000"/>
        </w:rPr>
      </w:pPr>
    </w:p>
    <w:p w:rsidR="004569B8" w:rsidRPr="001B0179" w:rsidRDefault="004569B8" w:rsidP="004569B8">
      <w:pPr>
        <w:pStyle w:val="c26"/>
        <w:keepLines/>
        <w:shd w:val="clear" w:color="auto" w:fill="FFFFFF"/>
        <w:spacing w:before="0" w:beforeAutospacing="0" w:after="120" w:afterAutospacing="0"/>
        <w:ind w:left="113" w:firstLine="57"/>
        <w:contextualSpacing/>
        <w:jc w:val="center"/>
        <w:rPr>
          <w:color w:val="000000"/>
        </w:rPr>
      </w:pPr>
    </w:p>
    <w:p w:rsidR="004569B8" w:rsidRPr="001B0179" w:rsidRDefault="004569B8" w:rsidP="004569B8">
      <w:pPr>
        <w:pStyle w:val="c26"/>
        <w:keepLines/>
        <w:shd w:val="clear" w:color="auto" w:fill="FFFFFF"/>
        <w:spacing w:before="0" w:beforeAutospacing="0" w:after="120" w:afterAutospacing="0"/>
        <w:ind w:left="113" w:firstLine="57"/>
        <w:contextualSpacing/>
        <w:jc w:val="center"/>
        <w:rPr>
          <w:color w:val="000000"/>
        </w:rPr>
      </w:pPr>
    </w:p>
    <w:p w:rsidR="004569B8" w:rsidRPr="001B0179" w:rsidRDefault="004569B8" w:rsidP="004569B8">
      <w:pPr>
        <w:pStyle w:val="c26"/>
        <w:keepLines/>
        <w:shd w:val="clear" w:color="auto" w:fill="FFFFFF"/>
        <w:spacing w:before="0" w:beforeAutospacing="0" w:after="120" w:afterAutospacing="0"/>
        <w:ind w:left="113" w:firstLine="57"/>
        <w:contextualSpacing/>
        <w:jc w:val="center"/>
        <w:rPr>
          <w:color w:val="000000"/>
        </w:rPr>
      </w:pPr>
    </w:p>
    <w:p w:rsidR="004569B8" w:rsidRPr="001B0179" w:rsidRDefault="004569B8" w:rsidP="004569B8">
      <w:pPr>
        <w:pStyle w:val="c26"/>
        <w:keepLines/>
        <w:shd w:val="clear" w:color="auto" w:fill="FFFFFF"/>
        <w:spacing w:before="0" w:beforeAutospacing="0" w:after="120" w:afterAutospacing="0"/>
        <w:ind w:left="113" w:firstLine="57"/>
        <w:contextualSpacing/>
        <w:jc w:val="center"/>
        <w:rPr>
          <w:color w:val="000000"/>
        </w:rPr>
      </w:pPr>
    </w:p>
    <w:p w:rsidR="004569B8" w:rsidRPr="001B0179" w:rsidRDefault="004569B8" w:rsidP="004569B8">
      <w:pPr>
        <w:pStyle w:val="c26"/>
        <w:keepLines/>
        <w:shd w:val="clear" w:color="auto" w:fill="FFFFFF"/>
        <w:spacing w:before="0" w:beforeAutospacing="0" w:after="120" w:afterAutospacing="0"/>
        <w:ind w:left="113" w:firstLine="57"/>
        <w:contextualSpacing/>
        <w:jc w:val="center"/>
        <w:rPr>
          <w:color w:val="000000"/>
        </w:rPr>
      </w:pPr>
    </w:p>
    <w:p w:rsidR="004569B8" w:rsidRPr="001B0179" w:rsidRDefault="004569B8" w:rsidP="004569B8">
      <w:pPr>
        <w:pStyle w:val="c26"/>
        <w:keepLines/>
        <w:shd w:val="clear" w:color="auto" w:fill="FFFFFF"/>
        <w:spacing w:before="0" w:beforeAutospacing="0" w:after="120" w:afterAutospacing="0"/>
        <w:ind w:left="113" w:firstLine="57"/>
        <w:contextualSpacing/>
        <w:jc w:val="center"/>
        <w:rPr>
          <w:color w:val="000000"/>
        </w:rPr>
      </w:pPr>
    </w:p>
    <w:p w:rsidR="004569B8" w:rsidRPr="001B0179" w:rsidRDefault="004569B8" w:rsidP="004569B8">
      <w:pPr>
        <w:pStyle w:val="c26"/>
        <w:keepLines/>
        <w:shd w:val="clear" w:color="auto" w:fill="FFFFFF"/>
        <w:spacing w:before="0" w:beforeAutospacing="0" w:after="120" w:afterAutospacing="0"/>
        <w:ind w:left="113" w:firstLine="57"/>
        <w:contextualSpacing/>
        <w:jc w:val="center"/>
        <w:rPr>
          <w:color w:val="000000"/>
        </w:rPr>
      </w:pPr>
    </w:p>
    <w:p w:rsidR="004569B8" w:rsidRPr="001B0179" w:rsidRDefault="004569B8" w:rsidP="004569B8">
      <w:pPr>
        <w:pStyle w:val="2"/>
        <w:numPr>
          <w:ilvl w:val="0"/>
          <w:numId w:val="15"/>
        </w:numPr>
        <w:spacing w:before="73"/>
        <w:jc w:val="center"/>
        <w:rPr>
          <w:color w:val="000000" w:themeColor="text1"/>
        </w:rPr>
      </w:pPr>
      <w:r w:rsidRPr="001B0179">
        <w:t>АНАЛИЗ ПРОБЛЕМ ДЕЯТЕЛЬНОСТИ ОБРАЗОВАТЕЛЬНОЙ ОРГАНИЗАЦИИ И ИХ ПРИЧИНЫ</w:t>
      </w:r>
    </w:p>
    <w:p w:rsidR="004569B8" w:rsidRPr="001B0179" w:rsidRDefault="004569B8" w:rsidP="004569B8">
      <w:pPr>
        <w:pStyle w:val="2"/>
        <w:spacing w:before="73"/>
        <w:ind w:left="780"/>
        <w:rPr>
          <w:color w:val="000000" w:themeColor="text1"/>
        </w:rPr>
      </w:pPr>
    </w:p>
    <w:p w:rsidR="00253632" w:rsidRPr="001B0179" w:rsidRDefault="00253632" w:rsidP="00154CEB">
      <w:pPr>
        <w:pStyle w:val="2"/>
        <w:spacing w:before="73"/>
        <w:ind w:left="1021"/>
        <w:jc w:val="center"/>
        <w:rPr>
          <w:b w:val="0"/>
          <w:color w:val="000000" w:themeColor="text1"/>
        </w:rPr>
      </w:pPr>
      <w:r w:rsidRPr="001B0179">
        <w:rPr>
          <w:color w:val="000000" w:themeColor="text1"/>
        </w:rPr>
        <w:t>SWOT-анализповопросуповышениякачестваобразования</w:t>
      </w:r>
    </w:p>
    <w:p w:rsidR="00253632" w:rsidRPr="001B0179" w:rsidRDefault="00253632" w:rsidP="00CE40A2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5266"/>
        <w:gridCol w:w="4305"/>
      </w:tblGrid>
      <w:tr w:rsidR="00253632" w:rsidRPr="001B0179" w:rsidTr="00253632">
        <w:tc>
          <w:tcPr>
            <w:tcW w:w="4672" w:type="dxa"/>
          </w:tcPr>
          <w:p w:rsidR="00253632" w:rsidRPr="001B0179" w:rsidRDefault="00253632" w:rsidP="00253632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Сильные стороны</w:t>
            </w:r>
          </w:p>
        </w:tc>
        <w:tc>
          <w:tcPr>
            <w:tcW w:w="4673" w:type="dxa"/>
          </w:tcPr>
          <w:p w:rsidR="00253632" w:rsidRPr="001B0179" w:rsidRDefault="00253632" w:rsidP="00253632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Слабые стороны</w:t>
            </w:r>
          </w:p>
        </w:tc>
      </w:tr>
      <w:tr w:rsidR="00253632" w:rsidRPr="001B0179" w:rsidTr="00BA2AE8">
        <w:tc>
          <w:tcPr>
            <w:tcW w:w="9345" w:type="dxa"/>
            <w:gridSpan w:val="2"/>
          </w:tcPr>
          <w:p w:rsidR="00253632" w:rsidRPr="001B0179" w:rsidRDefault="00253632" w:rsidP="00253632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Материально-техническое обеспечение школы</w:t>
            </w:r>
          </w:p>
        </w:tc>
      </w:tr>
      <w:tr w:rsidR="00253632" w:rsidRPr="001B0179" w:rsidTr="00253632">
        <w:tc>
          <w:tcPr>
            <w:tcW w:w="4672" w:type="dxa"/>
          </w:tcPr>
          <w:p w:rsidR="00253632" w:rsidRPr="001B0179" w:rsidRDefault="00253632" w:rsidP="00154CEB">
            <w:pPr>
              <w:pStyle w:val="TableParagraph"/>
              <w:tabs>
                <w:tab w:val="left" w:pos="655"/>
                <w:tab w:val="left" w:pos="2180"/>
                <w:tab w:val="left" w:pos="3001"/>
              </w:tabs>
              <w:spacing w:line="276" w:lineRule="auto"/>
              <w:ind w:right="99"/>
              <w:jc w:val="both"/>
              <w:rPr>
                <w:sz w:val="24"/>
                <w:szCs w:val="24"/>
              </w:rPr>
            </w:pPr>
            <w:r w:rsidRPr="001B0179">
              <w:rPr>
                <w:sz w:val="24"/>
                <w:szCs w:val="24"/>
              </w:rPr>
              <w:t>-100%кабинетовоснащены</w:t>
            </w:r>
            <w:r w:rsidR="00050D6E" w:rsidRPr="001B0179">
              <w:rPr>
                <w:sz w:val="24"/>
                <w:szCs w:val="24"/>
              </w:rPr>
              <w:t>,</w:t>
            </w:r>
            <w:r w:rsidR="00501F38" w:rsidRPr="001B0179">
              <w:rPr>
                <w:spacing w:val="1"/>
                <w:sz w:val="24"/>
                <w:szCs w:val="24"/>
              </w:rPr>
              <w:t xml:space="preserve"> автоматизированными рабочими местами;</w:t>
            </w:r>
          </w:p>
          <w:p w:rsidR="00253632" w:rsidRPr="001B0179" w:rsidRDefault="00253632" w:rsidP="00154CEB">
            <w:pPr>
              <w:pStyle w:val="TableParagraph"/>
              <w:numPr>
                <w:ilvl w:val="0"/>
                <w:numId w:val="40"/>
              </w:numPr>
              <w:tabs>
                <w:tab w:val="left" w:pos="331"/>
              </w:tabs>
              <w:spacing w:line="276" w:lineRule="auto"/>
              <w:ind w:right="97" w:firstLine="0"/>
              <w:jc w:val="both"/>
              <w:rPr>
                <w:sz w:val="24"/>
                <w:szCs w:val="24"/>
              </w:rPr>
            </w:pPr>
            <w:r w:rsidRPr="001B0179">
              <w:rPr>
                <w:spacing w:val="1"/>
                <w:sz w:val="24"/>
                <w:szCs w:val="24"/>
              </w:rPr>
              <w:t xml:space="preserve">хорошо оборудованный </w:t>
            </w:r>
            <w:r w:rsidRPr="001B0179">
              <w:rPr>
                <w:sz w:val="24"/>
                <w:szCs w:val="24"/>
              </w:rPr>
              <w:t>спортивныйзали спортивная площадка;</w:t>
            </w:r>
          </w:p>
          <w:p w:rsidR="00253632" w:rsidRPr="001B0179" w:rsidRDefault="00253632" w:rsidP="00154CEB">
            <w:pPr>
              <w:pStyle w:val="TableParagraph"/>
              <w:spacing w:line="276" w:lineRule="auto"/>
              <w:ind w:right="96"/>
              <w:jc w:val="both"/>
              <w:rPr>
                <w:sz w:val="24"/>
                <w:szCs w:val="24"/>
              </w:rPr>
            </w:pPr>
            <w:r w:rsidRPr="001B0179">
              <w:rPr>
                <w:sz w:val="24"/>
                <w:szCs w:val="24"/>
              </w:rPr>
              <w:t xml:space="preserve">- рабочееместоучителяоснащеноперсональнымкомпьютеромв100%кабинетах; </w:t>
            </w:r>
          </w:p>
          <w:p w:rsidR="00253632" w:rsidRPr="001B0179" w:rsidRDefault="00253632" w:rsidP="00154CEB">
            <w:pPr>
              <w:pStyle w:val="TableParagraph"/>
              <w:spacing w:line="276" w:lineRule="auto"/>
              <w:ind w:right="96"/>
              <w:jc w:val="both"/>
              <w:rPr>
                <w:sz w:val="24"/>
                <w:szCs w:val="24"/>
              </w:rPr>
            </w:pPr>
            <w:r w:rsidRPr="001B0179">
              <w:rPr>
                <w:sz w:val="24"/>
                <w:szCs w:val="24"/>
              </w:rPr>
              <w:t xml:space="preserve"> - 1 компьютерныйкласс,интерактивныедоски</w:t>
            </w:r>
            <w:r w:rsidR="00050D6E" w:rsidRPr="001B0179">
              <w:rPr>
                <w:sz w:val="24"/>
                <w:szCs w:val="24"/>
              </w:rPr>
              <w:t>(6</w:t>
            </w:r>
            <w:r w:rsidRPr="001B0179">
              <w:rPr>
                <w:sz w:val="24"/>
                <w:szCs w:val="24"/>
              </w:rPr>
              <w:t xml:space="preserve"> штук),интерактивныепроекторы (</w:t>
            </w:r>
            <w:r w:rsidR="00050D6E" w:rsidRPr="001B0179">
              <w:rPr>
                <w:sz w:val="24"/>
                <w:szCs w:val="24"/>
              </w:rPr>
              <w:t>6</w:t>
            </w:r>
            <w:r w:rsidRPr="001B0179">
              <w:rPr>
                <w:sz w:val="24"/>
                <w:szCs w:val="24"/>
              </w:rPr>
              <w:t xml:space="preserve"> штук)</w:t>
            </w:r>
          </w:p>
          <w:p w:rsidR="00253632" w:rsidRPr="001B0179" w:rsidRDefault="00253632" w:rsidP="00154CEB">
            <w:pPr>
              <w:pStyle w:val="TableParagraph"/>
              <w:spacing w:line="276" w:lineRule="auto"/>
              <w:ind w:right="96"/>
              <w:jc w:val="both"/>
              <w:rPr>
                <w:sz w:val="24"/>
                <w:szCs w:val="24"/>
              </w:rPr>
            </w:pPr>
            <w:r w:rsidRPr="001B0179">
              <w:rPr>
                <w:sz w:val="24"/>
                <w:szCs w:val="24"/>
              </w:rPr>
              <w:t>- на базе школы имеется с</w:t>
            </w:r>
            <w:r w:rsidR="00050D6E" w:rsidRPr="001B0179">
              <w:rPr>
                <w:sz w:val="24"/>
                <w:szCs w:val="24"/>
              </w:rPr>
              <w:t>труктурное подразделение Центр естественнонаучного и технологического</w:t>
            </w:r>
            <w:r w:rsidRPr="001B0179">
              <w:rPr>
                <w:sz w:val="24"/>
                <w:szCs w:val="24"/>
              </w:rPr>
              <w:t xml:space="preserve"> профиля «Точка роста»</w:t>
            </w:r>
          </w:p>
          <w:p w:rsidR="00253632" w:rsidRPr="001B0179" w:rsidRDefault="00253632" w:rsidP="00154CEB">
            <w:pPr>
              <w:pStyle w:val="TableParagraph"/>
              <w:spacing w:line="276" w:lineRule="auto"/>
              <w:ind w:right="96"/>
              <w:jc w:val="both"/>
              <w:rPr>
                <w:sz w:val="24"/>
                <w:szCs w:val="24"/>
              </w:rPr>
            </w:pPr>
            <w:r w:rsidRPr="001B0179">
              <w:rPr>
                <w:sz w:val="24"/>
                <w:szCs w:val="24"/>
              </w:rPr>
              <w:t xml:space="preserve">- имеется столовая на </w:t>
            </w:r>
            <w:r w:rsidR="00050D6E" w:rsidRPr="001B0179">
              <w:rPr>
                <w:sz w:val="24"/>
                <w:szCs w:val="24"/>
              </w:rPr>
              <w:t>30</w:t>
            </w:r>
            <w:r w:rsidRPr="001B0179">
              <w:rPr>
                <w:sz w:val="24"/>
                <w:szCs w:val="24"/>
              </w:rPr>
              <w:t xml:space="preserve"> места</w:t>
            </w:r>
          </w:p>
          <w:p w:rsidR="00253632" w:rsidRPr="001B0179" w:rsidRDefault="00253632" w:rsidP="00154CE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- имеется пришкольный участок</w:t>
            </w:r>
          </w:p>
        </w:tc>
        <w:tc>
          <w:tcPr>
            <w:tcW w:w="4673" w:type="dxa"/>
          </w:tcPr>
          <w:p w:rsidR="00501F38" w:rsidRPr="001B0179" w:rsidRDefault="00501F38" w:rsidP="00154CEB">
            <w:pPr>
              <w:pStyle w:val="TableParagraph"/>
              <w:tabs>
                <w:tab w:val="left" w:pos="2363"/>
                <w:tab w:val="left" w:pos="3543"/>
              </w:tabs>
              <w:spacing w:line="276" w:lineRule="auto"/>
              <w:ind w:left="108" w:right="94"/>
              <w:jc w:val="both"/>
              <w:rPr>
                <w:sz w:val="24"/>
                <w:szCs w:val="24"/>
              </w:rPr>
            </w:pPr>
            <w:r w:rsidRPr="001B0179">
              <w:rPr>
                <w:sz w:val="24"/>
                <w:szCs w:val="24"/>
              </w:rPr>
              <w:t xml:space="preserve">- устаревшее программное </w:t>
            </w:r>
            <w:r w:rsidR="00050D6E" w:rsidRPr="001B0179">
              <w:rPr>
                <w:sz w:val="24"/>
                <w:szCs w:val="24"/>
              </w:rPr>
              <w:t>обеспечение компьютерного класса;</w:t>
            </w:r>
          </w:p>
          <w:p w:rsidR="00501F38" w:rsidRPr="001B0179" w:rsidRDefault="00050D6E" w:rsidP="00154CEB">
            <w:pPr>
              <w:pStyle w:val="TableParagraph"/>
              <w:tabs>
                <w:tab w:val="left" w:pos="2363"/>
                <w:tab w:val="left" w:pos="3543"/>
              </w:tabs>
              <w:spacing w:line="276" w:lineRule="auto"/>
              <w:ind w:left="108" w:right="94"/>
              <w:jc w:val="both"/>
              <w:rPr>
                <w:sz w:val="24"/>
                <w:szCs w:val="24"/>
              </w:rPr>
            </w:pPr>
            <w:r w:rsidRPr="001B0179">
              <w:rPr>
                <w:sz w:val="24"/>
                <w:szCs w:val="24"/>
              </w:rPr>
              <w:t>-отсутствие точек доступа в интернет</w:t>
            </w:r>
          </w:p>
          <w:p w:rsidR="00050D6E" w:rsidRPr="001B0179" w:rsidRDefault="00050D6E" w:rsidP="00154CEB">
            <w:pPr>
              <w:pStyle w:val="TableParagraph"/>
              <w:tabs>
                <w:tab w:val="left" w:pos="2363"/>
                <w:tab w:val="left" w:pos="3543"/>
              </w:tabs>
              <w:spacing w:line="276" w:lineRule="auto"/>
              <w:ind w:left="108" w:right="94"/>
              <w:jc w:val="both"/>
              <w:rPr>
                <w:sz w:val="24"/>
                <w:szCs w:val="24"/>
              </w:rPr>
            </w:pPr>
            <w:r w:rsidRPr="001B0179">
              <w:rPr>
                <w:sz w:val="24"/>
                <w:szCs w:val="24"/>
              </w:rPr>
              <w:t>-отсутствие локальной сети</w:t>
            </w:r>
          </w:p>
          <w:p w:rsidR="00253632" w:rsidRPr="001B0179" w:rsidRDefault="00253632" w:rsidP="00154CEB">
            <w:pPr>
              <w:pStyle w:val="TableParagraph"/>
              <w:tabs>
                <w:tab w:val="left" w:pos="2363"/>
                <w:tab w:val="left" w:pos="3543"/>
              </w:tabs>
              <w:spacing w:line="276" w:lineRule="auto"/>
              <w:ind w:left="108" w:right="94"/>
              <w:jc w:val="both"/>
              <w:rPr>
                <w:sz w:val="24"/>
                <w:szCs w:val="24"/>
              </w:rPr>
            </w:pPr>
            <w:r w:rsidRPr="001B0179">
              <w:rPr>
                <w:sz w:val="24"/>
                <w:szCs w:val="24"/>
              </w:rPr>
              <w:t>- низкая скорость Интернет-связи</w:t>
            </w:r>
          </w:p>
          <w:p w:rsidR="00253632" w:rsidRPr="001B0179" w:rsidRDefault="00253632" w:rsidP="00154CEB">
            <w:pPr>
              <w:pStyle w:val="TableParagraph"/>
              <w:tabs>
                <w:tab w:val="left" w:pos="2363"/>
                <w:tab w:val="left" w:pos="3543"/>
              </w:tabs>
              <w:spacing w:line="276" w:lineRule="auto"/>
              <w:ind w:left="108" w:right="94"/>
              <w:jc w:val="both"/>
              <w:rPr>
                <w:sz w:val="24"/>
                <w:szCs w:val="24"/>
              </w:rPr>
            </w:pPr>
            <w:r w:rsidRPr="001B0179">
              <w:rPr>
                <w:sz w:val="24"/>
                <w:szCs w:val="24"/>
              </w:rPr>
              <w:t>-  недостаточное</w:t>
            </w:r>
            <w:r w:rsidR="00050D6E" w:rsidRPr="001B0179">
              <w:rPr>
                <w:sz w:val="24"/>
                <w:szCs w:val="24"/>
              </w:rPr>
              <w:t xml:space="preserve"> и некомплектное</w:t>
            </w:r>
            <w:r w:rsidRPr="001B0179">
              <w:rPr>
                <w:sz w:val="24"/>
                <w:szCs w:val="24"/>
              </w:rPr>
              <w:t xml:space="preserve">количествосовременного оборудования для </w:t>
            </w:r>
            <w:r w:rsidRPr="001B0179">
              <w:rPr>
                <w:spacing w:val="-1"/>
                <w:sz w:val="24"/>
                <w:szCs w:val="24"/>
              </w:rPr>
              <w:t>организации</w:t>
            </w:r>
            <w:r w:rsidR="00050D6E" w:rsidRPr="001B0179">
              <w:rPr>
                <w:sz w:val="24"/>
                <w:szCs w:val="24"/>
              </w:rPr>
              <w:t xml:space="preserve"> и</w:t>
            </w:r>
            <w:r w:rsidRPr="001B0179">
              <w:rPr>
                <w:sz w:val="24"/>
                <w:szCs w:val="24"/>
              </w:rPr>
              <w:t>сследовательской и проектной деятельности(мини-лаборатории)</w:t>
            </w:r>
          </w:p>
          <w:p w:rsidR="00050D6E" w:rsidRPr="001B0179" w:rsidRDefault="00050D6E" w:rsidP="00154CEB">
            <w:pPr>
              <w:pStyle w:val="TableParagraph"/>
              <w:tabs>
                <w:tab w:val="left" w:pos="497"/>
              </w:tabs>
              <w:spacing w:line="276" w:lineRule="auto"/>
              <w:ind w:right="95"/>
              <w:jc w:val="both"/>
              <w:rPr>
                <w:sz w:val="24"/>
                <w:szCs w:val="24"/>
              </w:rPr>
            </w:pPr>
            <w:r w:rsidRPr="001B0179">
              <w:rPr>
                <w:sz w:val="24"/>
                <w:szCs w:val="24"/>
              </w:rPr>
              <w:t>- лингафонный кабинет для изучения иностранного языка</w:t>
            </w:r>
          </w:p>
          <w:p w:rsidR="00253632" w:rsidRPr="001B0179" w:rsidRDefault="00253632" w:rsidP="00154CEB">
            <w:pPr>
              <w:pStyle w:val="TableParagraph"/>
              <w:tabs>
                <w:tab w:val="left" w:pos="497"/>
              </w:tabs>
              <w:spacing w:line="276" w:lineRule="auto"/>
              <w:ind w:right="95"/>
              <w:jc w:val="both"/>
              <w:rPr>
                <w:sz w:val="24"/>
                <w:szCs w:val="24"/>
              </w:rPr>
            </w:pPr>
            <w:r w:rsidRPr="001B0179">
              <w:rPr>
                <w:sz w:val="24"/>
                <w:szCs w:val="24"/>
              </w:rPr>
              <w:t>- отсутствие специализированных помещенийдляпроведениязанятийповнеурочнойдеятельности</w:t>
            </w:r>
          </w:p>
          <w:p w:rsidR="00253632" w:rsidRPr="001B0179" w:rsidRDefault="00253632" w:rsidP="00154CE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- недостаточно эффективно используются учителями имеющиеся материальные ресурсы</w:t>
            </w:r>
          </w:p>
        </w:tc>
      </w:tr>
      <w:tr w:rsidR="00BA2AE8" w:rsidRPr="001B0179" w:rsidTr="00BA2AE8">
        <w:tc>
          <w:tcPr>
            <w:tcW w:w="9345" w:type="dxa"/>
            <w:gridSpan w:val="2"/>
          </w:tcPr>
          <w:p w:rsidR="00BA2AE8" w:rsidRPr="001B0179" w:rsidRDefault="00BA2AE8" w:rsidP="00154CEB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Педагогические кадры</w:t>
            </w:r>
          </w:p>
        </w:tc>
      </w:tr>
      <w:tr w:rsidR="00253632" w:rsidRPr="001B0179" w:rsidTr="00253632">
        <w:tc>
          <w:tcPr>
            <w:tcW w:w="4672" w:type="dxa"/>
          </w:tcPr>
          <w:p w:rsidR="00BA2AE8" w:rsidRPr="001B0179" w:rsidRDefault="00050D6E" w:rsidP="00154CEB">
            <w:pPr>
              <w:pStyle w:val="TableParagraph"/>
              <w:tabs>
                <w:tab w:val="left" w:pos="1446"/>
                <w:tab w:val="left" w:pos="2969"/>
                <w:tab w:val="left" w:pos="3758"/>
              </w:tabs>
              <w:ind w:left="115" w:right="95"/>
              <w:jc w:val="both"/>
              <w:rPr>
                <w:sz w:val="24"/>
                <w:szCs w:val="24"/>
              </w:rPr>
            </w:pPr>
            <w:r w:rsidRPr="001B0179">
              <w:rPr>
                <w:sz w:val="24"/>
                <w:szCs w:val="24"/>
              </w:rPr>
              <w:t xml:space="preserve">- 61 </w:t>
            </w:r>
            <w:r w:rsidR="00BA2AE8" w:rsidRPr="001B0179">
              <w:rPr>
                <w:sz w:val="24"/>
                <w:szCs w:val="24"/>
              </w:rPr>
              <w:t>%- педагогисвысшимобразованием</w:t>
            </w:r>
          </w:p>
          <w:p w:rsidR="00BA2AE8" w:rsidRPr="001B0179" w:rsidRDefault="00050D6E" w:rsidP="00154CEB">
            <w:pPr>
              <w:pStyle w:val="TableParagraph"/>
              <w:tabs>
                <w:tab w:val="left" w:pos="1446"/>
                <w:tab w:val="left" w:pos="2969"/>
                <w:tab w:val="left" w:pos="3758"/>
              </w:tabs>
              <w:ind w:left="115" w:right="95"/>
              <w:jc w:val="both"/>
              <w:rPr>
                <w:sz w:val="24"/>
                <w:szCs w:val="24"/>
              </w:rPr>
            </w:pPr>
            <w:r w:rsidRPr="001B0179">
              <w:rPr>
                <w:sz w:val="24"/>
                <w:szCs w:val="24"/>
              </w:rPr>
              <w:t>- средний возраст педагогов – 45</w:t>
            </w:r>
            <w:r w:rsidR="00BA2AE8" w:rsidRPr="001B0179">
              <w:rPr>
                <w:sz w:val="24"/>
                <w:szCs w:val="24"/>
              </w:rPr>
              <w:t xml:space="preserve"> года </w:t>
            </w:r>
          </w:p>
          <w:p w:rsidR="00BA2AE8" w:rsidRPr="001B0179" w:rsidRDefault="00050D6E" w:rsidP="00154CEB">
            <w:pPr>
              <w:pStyle w:val="TableParagraph"/>
              <w:tabs>
                <w:tab w:val="left" w:pos="1446"/>
                <w:tab w:val="left" w:pos="2969"/>
                <w:tab w:val="left" w:pos="3758"/>
              </w:tabs>
              <w:ind w:left="115" w:right="95"/>
              <w:jc w:val="both"/>
              <w:rPr>
                <w:sz w:val="24"/>
                <w:szCs w:val="24"/>
              </w:rPr>
            </w:pPr>
            <w:r w:rsidRPr="001B0179">
              <w:rPr>
                <w:sz w:val="24"/>
                <w:szCs w:val="24"/>
              </w:rPr>
              <w:t xml:space="preserve">- 33 </w:t>
            </w:r>
            <w:r w:rsidR="00BA2AE8" w:rsidRPr="001B0179">
              <w:rPr>
                <w:sz w:val="24"/>
                <w:szCs w:val="24"/>
              </w:rPr>
              <w:t>% педагогов используютпроектныетехнологии</w:t>
            </w:r>
            <w:r w:rsidR="00E27279" w:rsidRPr="001B0179">
              <w:rPr>
                <w:spacing w:val="1"/>
                <w:sz w:val="24"/>
                <w:szCs w:val="24"/>
              </w:rPr>
              <w:t>;</w:t>
            </w:r>
          </w:p>
          <w:p w:rsidR="00253632" w:rsidRPr="001B0179" w:rsidRDefault="00E27279" w:rsidP="00154CE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1B0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возросло участие педагогов в профессиональных конкурсах;</w:t>
            </w:r>
          </w:p>
          <w:p w:rsidR="00E27279" w:rsidRPr="001B0179" w:rsidRDefault="00E27279" w:rsidP="00154CE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прохождение курсовой подготовки повышения квалификации -100%</w:t>
            </w:r>
          </w:p>
        </w:tc>
        <w:tc>
          <w:tcPr>
            <w:tcW w:w="4673" w:type="dxa"/>
          </w:tcPr>
          <w:p w:rsidR="00BA2AE8" w:rsidRPr="001B0179" w:rsidRDefault="00BA2AE8" w:rsidP="00154CEB">
            <w:pPr>
              <w:pStyle w:val="TableParagraph"/>
              <w:tabs>
                <w:tab w:val="left" w:pos="1676"/>
                <w:tab w:val="left" w:pos="2804"/>
                <w:tab w:val="left" w:pos="4505"/>
              </w:tabs>
              <w:ind w:left="108" w:right="96"/>
              <w:jc w:val="both"/>
              <w:rPr>
                <w:spacing w:val="1"/>
                <w:sz w:val="24"/>
                <w:szCs w:val="24"/>
              </w:rPr>
            </w:pPr>
            <w:r w:rsidRPr="001B0179">
              <w:rPr>
                <w:sz w:val="24"/>
                <w:szCs w:val="24"/>
              </w:rPr>
              <w:t xml:space="preserve">- низкая доля учителей, имеющих высшую и </w:t>
            </w:r>
            <w:r w:rsidRPr="001B0179">
              <w:rPr>
                <w:spacing w:val="-1"/>
                <w:sz w:val="24"/>
                <w:szCs w:val="24"/>
              </w:rPr>
              <w:t>первую</w:t>
            </w:r>
            <w:r w:rsidR="00B62441">
              <w:rPr>
                <w:spacing w:val="-1"/>
                <w:sz w:val="24"/>
                <w:szCs w:val="24"/>
              </w:rPr>
              <w:t xml:space="preserve"> </w:t>
            </w:r>
            <w:r w:rsidRPr="001B0179">
              <w:rPr>
                <w:sz w:val="24"/>
                <w:szCs w:val="24"/>
              </w:rPr>
              <w:t>квалификационную</w:t>
            </w:r>
            <w:r w:rsidR="00B62441">
              <w:rPr>
                <w:sz w:val="24"/>
                <w:szCs w:val="24"/>
              </w:rPr>
              <w:t xml:space="preserve"> </w:t>
            </w:r>
            <w:r w:rsidR="00050D6E" w:rsidRPr="001B0179">
              <w:rPr>
                <w:sz w:val="24"/>
                <w:szCs w:val="24"/>
              </w:rPr>
              <w:t xml:space="preserve">категорию – 44 </w:t>
            </w:r>
            <w:r w:rsidRPr="001B0179">
              <w:rPr>
                <w:sz w:val="24"/>
                <w:szCs w:val="24"/>
              </w:rPr>
              <w:t>%</w:t>
            </w:r>
          </w:p>
          <w:p w:rsidR="00BA2AE8" w:rsidRPr="001B0179" w:rsidRDefault="00BA2AE8" w:rsidP="00154CEB">
            <w:pPr>
              <w:pStyle w:val="TableParagraph"/>
              <w:tabs>
                <w:tab w:val="left" w:pos="1676"/>
                <w:tab w:val="left" w:pos="2804"/>
                <w:tab w:val="left" w:pos="4505"/>
              </w:tabs>
              <w:ind w:left="108" w:right="96"/>
              <w:jc w:val="both"/>
              <w:rPr>
                <w:spacing w:val="1"/>
                <w:sz w:val="24"/>
                <w:szCs w:val="24"/>
              </w:rPr>
            </w:pPr>
            <w:r w:rsidRPr="001B0179">
              <w:rPr>
                <w:spacing w:val="1"/>
                <w:sz w:val="24"/>
                <w:szCs w:val="24"/>
              </w:rPr>
              <w:t xml:space="preserve">- </w:t>
            </w:r>
            <w:r w:rsidRPr="001B0179">
              <w:rPr>
                <w:sz w:val="24"/>
                <w:szCs w:val="24"/>
              </w:rPr>
              <w:t>отсутствие</w:t>
            </w:r>
            <w:r w:rsidR="00B62441">
              <w:rPr>
                <w:sz w:val="24"/>
                <w:szCs w:val="24"/>
              </w:rPr>
              <w:t xml:space="preserve"> </w:t>
            </w:r>
            <w:r w:rsidRPr="001B0179">
              <w:rPr>
                <w:sz w:val="24"/>
                <w:szCs w:val="24"/>
              </w:rPr>
              <w:t>в</w:t>
            </w:r>
            <w:r w:rsidR="00B62441">
              <w:rPr>
                <w:sz w:val="24"/>
                <w:szCs w:val="24"/>
              </w:rPr>
              <w:t xml:space="preserve"> </w:t>
            </w:r>
            <w:r w:rsidRPr="001B0179">
              <w:rPr>
                <w:sz w:val="24"/>
                <w:szCs w:val="24"/>
              </w:rPr>
              <w:t>штате</w:t>
            </w:r>
            <w:r w:rsidRPr="001B0179">
              <w:rPr>
                <w:spacing w:val="-1"/>
                <w:sz w:val="24"/>
                <w:szCs w:val="24"/>
              </w:rPr>
              <w:t xml:space="preserve"> учителя-</w:t>
            </w:r>
            <w:r w:rsidRPr="001B0179">
              <w:rPr>
                <w:sz w:val="24"/>
                <w:szCs w:val="24"/>
              </w:rPr>
              <w:t>логопеда</w:t>
            </w:r>
          </w:p>
          <w:p w:rsidR="00BA2AE8" w:rsidRPr="001B0179" w:rsidRDefault="00BA2AE8" w:rsidP="00154CEB">
            <w:pPr>
              <w:pStyle w:val="TableParagraph"/>
              <w:tabs>
                <w:tab w:val="left" w:pos="1676"/>
                <w:tab w:val="left" w:pos="2804"/>
                <w:tab w:val="left" w:pos="4505"/>
              </w:tabs>
              <w:ind w:left="108" w:right="96"/>
              <w:jc w:val="both"/>
              <w:rPr>
                <w:spacing w:val="1"/>
                <w:sz w:val="24"/>
                <w:szCs w:val="24"/>
              </w:rPr>
            </w:pPr>
            <w:r w:rsidRPr="001B0179">
              <w:rPr>
                <w:spacing w:val="1"/>
                <w:sz w:val="24"/>
                <w:szCs w:val="24"/>
              </w:rPr>
              <w:t xml:space="preserve">- </w:t>
            </w:r>
            <w:r w:rsidR="00E27279" w:rsidRPr="001B0179">
              <w:rPr>
                <w:sz w:val="24"/>
                <w:szCs w:val="24"/>
              </w:rPr>
              <w:t xml:space="preserve">50 </w:t>
            </w:r>
            <w:r w:rsidRPr="001B0179">
              <w:rPr>
                <w:sz w:val="24"/>
                <w:szCs w:val="24"/>
              </w:rPr>
              <w:t>% педагогов имеют нагрузку 1,5ставкии,какследствие,</w:t>
            </w:r>
            <w:r w:rsidR="006420FA" w:rsidRPr="001B0179">
              <w:rPr>
                <w:spacing w:val="1"/>
                <w:sz w:val="24"/>
                <w:szCs w:val="24"/>
              </w:rPr>
              <w:t xml:space="preserve">профессиональное выгорание, </w:t>
            </w:r>
            <w:r w:rsidRPr="001B0179">
              <w:rPr>
                <w:sz w:val="24"/>
                <w:szCs w:val="24"/>
              </w:rPr>
              <w:t>неготовностькреализациикурсов внеурочной деятельности, работе надпроектами,подготовкеобучающихсякконкурсами пр.</w:t>
            </w:r>
          </w:p>
          <w:p w:rsidR="00253632" w:rsidRPr="001B0179" w:rsidRDefault="00BA2AE8" w:rsidP="00154CEB">
            <w:pPr>
              <w:pStyle w:val="TableParagraph"/>
              <w:tabs>
                <w:tab w:val="left" w:pos="1676"/>
                <w:tab w:val="left" w:pos="2804"/>
                <w:tab w:val="left" w:pos="4505"/>
              </w:tabs>
              <w:ind w:left="108" w:right="96"/>
              <w:jc w:val="both"/>
              <w:rPr>
                <w:spacing w:val="1"/>
                <w:sz w:val="24"/>
                <w:szCs w:val="24"/>
              </w:rPr>
            </w:pPr>
            <w:r w:rsidRPr="001B0179">
              <w:rPr>
                <w:spacing w:val="1"/>
                <w:sz w:val="24"/>
                <w:szCs w:val="24"/>
              </w:rPr>
              <w:t xml:space="preserve">- </w:t>
            </w:r>
            <w:r w:rsidRPr="001B0179">
              <w:rPr>
                <w:sz w:val="24"/>
                <w:szCs w:val="24"/>
              </w:rPr>
              <w:t>нехватка учителей:</w:t>
            </w:r>
            <w:r w:rsidR="00E27279" w:rsidRPr="001B0179">
              <w:rPr>
                <w:sz w:val="24"/>
                <w:szCs w:val="24"/>
              </w:rPr>
              <w:t xml:space="preserve"> русского языка</w:t>
            </w:r>
            <w:r w:rsidRPr="001B0179">
              <w:rPr>
                <w:sz w:val="24"/>
                <w:szCs w:val="24"/>
              </w:rPr>
              <w:t xml:space="preserve">, </w:t>
            </w:r>
            <w:r w:rsidR="00E27279" w:rsidRPr="001B0179">
              <w:rPr>
                <w:sz w:val="24"/>
                <w:szCs w:val="24"/>
              </w:rPr>
              <w:t xml:space="preserve">начальных классов, английского языка, </w:t>
            </w:r>
            <w:r w:rsidRPr="001B0179">
              <w:rPr>
                <w:sz w:val="24"/>
                <w:szCs w:val="24"/>
              </w:rPr>
              <w:t>педагога дополнительного образования</w:t>
            </w:r>
          </w:p>
        </w:tc>
      </w:tr>
      <w:tr w:rsidR="00BA2AE8" w:rsidRPr="001B0179" w:rsidTr="00BA2AE8">
        <w:tc>
          <w:tcPr>
            <w:tcW w:w="9345" w:type="dxa"/>
            <w:gridSpan w:val="2"/>
          </w:tcPr>
          <w:p w:rsidR="00BA2AE8" w:rsidRPr="001B0179" w:rsidRDefault="00BA2AE8" w:rsidP="00154CEB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Образовательно-воспитательный процесс</w:t>
            </w:r>
          </w:p>
        </w:tc>
      </w:tr>
      <w:tr w:rsidR="00BA2AE8" w:rsidRPr="001B0179" w:rsidTr="00253632">
        <w:tc>
          <w:tcPr>
            <w:tcW w:w="4672" w:type="dxa"/>
          </w:tcPr>
          <w:p w:rsidR="00BA2AE8" w:rsidRPr="001B0179" w:rsidRDefault="00BA2AE8" w:rsidP="00154CE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B0179">
              <w:rPr>
                <w:sz w:val="24"/>
                <w:szCs w:val="24"/>
              </w:rPr>
              <w:t>- ведется мониторинг качества образования</w:t>
            </w:r>
          </w:p>
          <w:p w:rsidR="00E27279" w:rsidRPr="001B0179" w:rsidRDefault="00E27279" w:rsidP="00154CE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B0179">
              <w:rPr>
                <w:sz w:val="24"/>
                <w:szCs w:val="24"/>
              </w:rPr>
              <w:t>- результатыЕГЭиОГЭна уровне среднихпорайону: математика, русский язык, химия, обществознание, география, физика</w:t>
            </w:r>
          </w:p>
          <w:p w:rsidR="00BA2AE8" w:rsidRPr="001B0179" w:rsidRDefault="00BA2AE8" w:rsidP="00154CE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1B0179">
              <w:rPr>
                <w:sz w:val="24"/>
                <w:szCs w:val="24"/>
              </w:rPr>
              <w:t>- традиционно проводится НПК«</w:t>
            </w:r>
            <w:r w:rsidR="00E27279" w:rsidRPr="001B0179">
              <w:rPr>
                <w:sz w:val="24"/>
                <w:szCs w:val="24"/>
              </w:rPr>
              <w:t>Этот удивительный мир</w:t>
            </w:r>
            <w:r w:rsidRPr="001B0179">
              <w:rPr>
                <w:sz w:val="24"/>
                <w:szCs w:val="24"/>
              </w:rPr>
              <w:t>»</w:t>
            </w:r>
          </w:p>
          <w:p w:rsidR="00BA2AE8" w:rsidRPr="001B0179" w:rsidRDefault="00BA2AE8" w:rsidP="00154CEB">
            <w:pPr>
              <w:pStyle w:val="TableParagraph"/>
              <w:tabs>
                <w:tab w:val="left" w:pos="2938"/>
              </w:tabs>
              <w:spacing w:line="276" w:lineRule="auto"/>
              <w:ind w:right="99"/>
              <w:jc w:val="both"/>
              <w:rPr>
                <w:sz w:val="24"/>
                <w:szCs w:val="24"/>
              </w:rPr>
            </w:pPr>
            <w:r w:rsidRPr="001B0179">
              <w:rPr>
                <w:sz w:val="24"/>
                <w:szCs w:val="24"/>
              </w:rPr>
              <w:t>- организация методических семинаров для учителей по вопросам качества образования</w:t>
            </w:r>
          </w:p>
          <w:p w:rsidR="00BA2AE8" w:rsidRPr="001B0179" w:rsidRDefault="00BA2AE8" w:rsidP="00154CE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27279" w:rsidRPr="001B0179">
              <w:rPr>
                <w:rFonts w:ascii="Times New Roman" w:hAnsi="Times New Roman" w:cs="Times New Roman"/>
                <w:sz w:val="24"/>
                <w:szCs w:val="24"/>
              </w:rPr>
              <w:t>обучающие активно участвуют в дистанционных конкурсах, оли</w:t>
            </w:r>
            <w:r w:rsidR="006420FA" w:rsidRPr="001B017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E27279" w:rsidRPr="001B0179">
              <w:rPr>
                <w:rFonts w:ascii="Times New Roman" w:hAnsi="Times New Roman" w:cs="Times New Roman"/>
                <w:sz w:val="24"/>
                <w:szCs w:val="24"/>
              </w:rPr>
              <w:t>пиадах;</w:t>
            </w:r>
          </w:p>
        </w:tc>
        <w:tc>
          <w:tcPr>
            <w:tcW w:w="4673" w:type="dxa"/>
          </w:tcPr>
          <w:p w:rsidR="001369BA" w:rsidRPr="001B0179" w:rsidRDefault="001369BA" w:rsidP="00154CEB">
            <w:pPr>
              <w:pStyle w:val="TableParagraph"/>
              <w:spacing w:line="276" w:lineRule="auto"/>
              <w:ind w:left="108" w:right="90"/>
              <w:jc w:val="both"/>
              <w:rPr>
                <w:sz w:val="24"/>
                <w:szCs w:val="24"/>
              </w:rPr>
            </w:pPr>
            <w:r w:rsidRPr="001B0179">
              <w:rPr>
                <w:sz w:val="24"/>
                <w:szCs w:val="24"/>
              </w:rPr>
              <w:t>- р</w:t>
            </w:r>
            <w:r w:rsidR="00BA2AE8" w:rsidRPr="001B0179">
              <w:rPr>
                <w:sz w:val="24"/>
                <w:szCs w:val="24"/>
              </w:rPr>
              <w:t>езультаты ВПР ниже с</w:t>
            </w:r>
            <w:r w:rsidR="00E27279" w:rsidRPr="001B0179">
              <w:rPr>
                <w:sz w:val="24"/>
                <w:szCs w:val="24"/>
              </w:rPr>
              <w:t xml:space="preserve">редних по району: русский язык, </w:t>
            </w:r>
            <w:r w:rsidR="00BA2AE8" w:rsidRPr="001B0179">
              <w:rPr>
                <w:sz w:val="24"/>
                <w:szCs w:val="24"/>
              </w:rPr>
              <w:t xml:space="preserve">физика, </w:t>
            </w:r>
            <w:r w:rsidR="00E27279" w:rsidRPr="001B0179">
              <w:rPr>
                <w:sz w:val="24"/>
                <w:szCs w:val="24"/>
              </w:rPr>
              <w:t>география;</w:t>
            </w:r>
          </w:p>
          <w:p w:rsidR="00E27279" w:rsidRPr="001B0179" w:rsidRDefault="00E27279" w:rsidP="00154CEB">
            <w:pPr>
              <w:pStyle w:val="TableParagraph"/>
              <w:spacing w:line="276" w:lineRule="auto"/>
              <w:ind w:left="108" w:right="90"/>
              <w:jc w:val="both"/>
              <w:rPr>
                <w:sz w:val="24"/>
                <w:szCs w:val="24"/>
              </w:rPr>
            </w:pPr>
            <w:r w:rsidRPr="001B0179">
              <w:rPr>
                <w:sz w:val="24"/>
                <w:szCs w:val="24"/>
              </w:rPr>
              <w:t>Снижение среднего балла ОГЭ по математике;</w:t>
            </w:r>
          </w:p>
          <w:p w:rsidR="001369BA" w:rsidRPr="001B0179" w:rsidRDefault="001369BA" w:rsidP="00154CEB">
            <w:pPr>
              <w:pStyle w:val="TableParagraph"/>
              <w:spacing w:line="276" w:lineRule="auto"/>
              <w:ind w:left="108" w:right="90"/>
              <w:jc w:val="both"/>
              <w:rPr>
                <w:sz w:val="24"/>
                <w:szCs w:val="24"/>
              </w:rPr>
            </w:pPr>
            <w:r w:rsidRPr="001B0179">
              <w:rPr>
                <w:sz w:val="24"/>
                <w:szCs w:val="24"/>
              </w:rPr>
              <w:t>- н</w:t>
            </w:r>
            <w:r w:rsidR="00BA2AE8" w:rsidRPr="001B0179">
              <w:rPr>
                <w:sz w:val="24"/>
                <w:szCs w:val="24"/>
              </w:rPr>
              <w:t>едостаточный</w:t>
            </w:r>
            <w:r w:rsidR="00EA7981" w:rsidRPr="00290C77">
              <w:rPr>
                <w:sz w:val="24"/>
                <w:szCs w:val="24"/>
              </w:rPr>
              <w:t xml:space="preserve"> </w:t>
            </w:r>
            <w:r w:rsidR="00BA2AE8" w:rsidRPr="001B0179">
              <w:rPr>
                <w:sz w:val="24"/>
                <w:szCs w:val="24"/>
              </w:rPr>
              <w:t>уровеньмотивацииобучающихсянаполучениезнаний</w:t>
            </w:r>
          </w:p>
          <w:p w:rsidR="00BA2AE8" w:rsidRPr="001B0179" w:rsidRDefault="001369BA" w:rsidP="00154CEB">
            <w:pPr>
              <w:pStyle w:val="TableParagraph"/>
              <w:spacing w:line="276" w:lineRule="auto"/>
              <w:ind w:left="108" w:right="90"/>
              <w:jc w:val="both"/>
              <w:rPr>
                <w:sz w:val="24"/>
                <w:szCs w:val="24"/>
              </w:rPr>
            </w:pPr>
            <w:r w:rsidRPr="001B0179">
              <w:rPr>
                <w:sz w:val="24"/>
                <w:szCs w:val="24"/>
              </w:rPr>
              <w:t>- н</w:t>
            </w:r>
            <w:r w:rsidR="00BA2AE8" w:rsidRPr="001B0179">
              <w:rPr>
                <w:sz w:val="24"/>
                <w:szCs w:val="24"/>
              </w:rPr>
              <w:t>едостаточное применение дифференцированного и индивидуализированного обучения</w:t>
            </w:r>
          </w:p>
          <w:p w:rsidR="00D4063E" w:rsidRPr="001B0179" w:rsidRDefault="00D4063E" w:rsidP="00154CEB">
            <w:pPr>
              <w:pStyle w:val="TableParagraph"/>
              <w:spacing w:line="276" w:lineRule="auto"/>
              <w:ind w:left="108" w:right="90"/>
              <w:jc w:val="both"/>
              <w:rPr>
                <w:sz w:val="24"/>
                <w:szCs w:val="24"/>
              </w:rPr>
            </w:pPr>
            <w:r w:rsidRPr="001B0179">
              <w:rPr>
                <w:sz w:val="24"/>
                <w:szCs w:val="24"/>
              </w:rPr>
              <w:t>-малочисленность классов приводит к увеличению внеурочной нагрузки на обучающихся</w:t>
            </w:r>
            <w:r w:rsidR="00A5467F" w:rsidRPr="001B0179">
              <w:rPr>
                <w:sz w:val="24"/>
                <w:szCs w:val="24"/>
              </w:rPr>
              <w:t>;</w:t>
            </w:r>
          </w:p>
          <w:p w:rsidR="00BA2AE8" w:rsidRPr="001B0179" w:rsidRDefault="001369BA" w:rsidP="00154CE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-недостаточное</w:t>
            </w:r>
            <w:r w:rsidR="00EA7981" w:rsidRPr="00EA79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сопровождение</w:t>
            </w:r>
            <w:r w:rsidR="00EA7981" w:rsidRPr="00EA79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2AE8" w:rsidRPr="001B0179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r w:rsidR="00EA7981" w:rsidRPr="00EA79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2AE8"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обучения </w:t>
            </w: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родителями </w:t>
            </w:r>
            <w:r w:rsidR="00BA2AE8"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(несистемное выполнение домашних  </w:t>
            </w:r>
            <w:r w:rsidR="00A93657"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заданий, </w:t>
            </w:r>
            <w:r w:rsidR="00BA2AE8" w:rsidRPr="001B0179">
              <w:rPr>
                <w:rFonts w:ascii="Times New Roman" w:hAnsi="Times New Roman" w:cs="Times New Roman"/>
                <w:sz w:val="24"/>
                <w:szCs w:val="24"/>
              </w:rPr>
              <w:t>слабая  мотивация  на дополнительные занятия, курсы при Вузах и пр.)</w:t>
            </w:r>
          </w:p>
        </w:tc>
      </w:tr>
    </w:tbl>
    <w:p w:rsidR="003279E2" w:rsidRPr="001B0179" w:rsidRDefault="003279E2" w:rsidP="00CE40A2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68342B" w:rsidRPr="001B0179" w:rsidRDefault="0068342B" w:rsidP="00CE40A2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A7152" w:rsidRPr="001B0179" w:rsidRDefault="000A7152" w:rsidP="00CE40A2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B017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Вывод: </w:t>
      </w:r>
      <w:r w:rsidRPr="001B0179">
        <w:rPr>
          <w:rFonts w:ascii="Times New Roman" w:eastAsia="Calibri" w:hAnsi="Times New Roman" w:cs="Times New Roman"/>
          <w:sz w:val="24"/>
          <w:szCs w:val="24"/>
          <w:lang w:eastAsia="ru-RU"/>
        </w:rPr>
        <w:t>Анализ актуального состояния образовательной системы школы позволяет сформулировать основные проблемы:</w:t>
      </w:r>
    </w:p>
    <w:p w:rsidR="000A7152" w:rsidRPr="001B0179" w:rsidRDefault="000A7152" w:rsidP="00846C7B">
      <w:pPr>
        <w:numPr>
          <w:ilvl w:val="0"/>
          <w:numId w:val="25"/>
        </w:numPr>
        <w:tabs>
          <w:tab w:val="left" w:pos="284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B0179">
        <w:rPr>
          <w:rFonts w:ascii="Times New Roman" w:hAnsi="Times New Roman" w:cs="Times New Roman"/>
          <w:sz w:val="24"/>
          <w:szCs w:val="24"/>
        </w:rPr>
        <w:t>Недостаточно эффективное использование</w:t>
      </w:r>
      <w:r w:rsidR="00E764CB" w:rsidRPr="001B0179">
        <w:rPr>
          <w:rFonts w:ascii="Times New Roman" w:hAnsi="Times New Roman" w:cs="Times New Roman"/>
          <w:sz w:val="24"/>
          <w:szCs w:val="24"/>
        </w:rPr>
        <w:t xml:space="preserve"> учителями имеющихся материальных ресурсов. </w:t>
      </w:r>
    </w:p>
    <w:p w:rsidR="000A7152" w:rsidRPr="001B0179" w:rsidRDefault="000A7152" w:rsidP="00846C7B">
      <w:pPr>
        <w:numPr>
          <w:ilvl w:val="0"/>
          <w:numId w:val="25"/>
        </w:numPr>
        <w:tabs>
          <w:tab w:val="left" w:pos="284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B0179">
        <w:rPr>
          <w:rFonts w:ascii="Times New Roman" w:eastAsia="Calibri" w:hAnsi="Times New Roman" w:cs="Times New Roman"/>
          <w:sz w:val="24"/>
          <w:szCs w:val="24"/>
          <w:lang w:eastAsia="ru-RU"/>
        </w:rPr>
        <w:t>Снижение уровня достигаемых образовательных результатов от уровня НОО к уровню ООО</w:t>
      </w:r>
      <w:r w:rsidR="006420FA" w:rsidRPr="001B01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 уровню СОО </w:t>
      </w:r>
      <w:r w:rsidRPr="001B01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за счёт увеличения доли обучающихся с низкой учебной мотивацией, обусловленной недостаточным уровнем </w:t>
      </w:r>
      <w:r w:rsidR="006420FA" w:rsidRPr="001B01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психолого-педагогической компетенцией </w:t>
      </w:r>
      <w:r w:rsidRPr="001B0179">
        <w:rPr>
          <w:rFonts w:ascii="Times New Roman" w:eastAsia="Calibri" w:hAnsi="Times New Roman" w:cs="Times New Roman"/>
          <w:sz w:val="24"/>
          <w:szCs w:val="24"/>
          <w:lang w:eastAsia="ru-RU"/>
        </w:rPr>
        <w:t>педагогических работников.</w:t>
      </w:r>
    </w:p>
    <w:p w:rsidR="000A7152" w:rsidRPr="001B0179" w:rsidRDefault="00E764CB" w:rsidP="00CE40A2">
      <w:pPr>
        <w:tabs>
          <w:tab w:val="left" w:pos="1076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B0179">
        <w:rPr>
          <w:rFonts w:ascii="Times New Roman" w:eastAsia="Calibri" w:hAnsi="Times New Roman" w:cs="Times New Roman"/>
          <w:sz w:val="24"/>
          <w:szCs w:val="24"/>
          <w:lang w:eastAsia="ru-RU"/>
        </w:rPr>
        <w:t>3</w:t>
      </w:r>
      <w:r w:rsidR="000A7152" w:rsidRPr="001B0179">
        <w:rPr>
          <w:rFonts w:ascii="Times New Roman" w:eastAsia="Calibri" w:hAnsi="Times New Roman" w:cs="Times New Roman"/>
          <w:sz w:val="24"/>
          <w:szCs w:val="24"/>
          <w:lang w:eastAsia="ru-RU"/>
        </w:rPr>
        <w:t>.Отсутствие мотивации части педагогического коллектива к освоению и внедрению эффективных образовательных практик, основанных на современных педагогических технологиях и концептуальных принципах ФГОС.</w:t>
      </w:r>
    </w:p>
    <w:p w:rsidR="000A7152" w:rsidRPr="001B0179" w:rsidRDefault="00E764CB" w:rsidP="00CE40A2">
      <w:pPr>
        <w:tabs>
          <w:tab w:val="left" w:pos="716"/>
        </w:tabs>
        <w:spacing w:after="0" w:line="240" w:lineRule="auto"/>
        <w:ind w:left="7" w:right="-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B0179">
        <w:rPr>
          <w:rFonts w:ascii="Times New Roman" w:eastAsia="Calibri" w:hAnsi="Times New Roman" w:cs="Times New Roman"/>
          <w:sz w:val="24"/>
          <w:szCs w:val="24"/>
          <w:lang w:eastAsia="ru-RU"/>
        </w:rPr>
        <w:t>4</w:t>
      </w:r>
      <w:r w:rsidR="000A7152" w:rsidRPr="001B01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.Недостаточное внедрение системы индивидуализации образования для обучающихся, испытывающих трудности в обучении. </w:t>
      </w:r>
    </w:p>
    <w:p w:rsidR="00A5467F" w:rsidRPr="001B0179" w:rsidRDefault="00A5467F" w:rsidP="00CE40A2">
      <w:pPr>
        <w:tabs>
          <w:tab w:val="left" w:pos="716"/>
        </w:tabs>
        <w:spacing w:after="0" w:line="240" w:lineRule="auto"/>
        <w:ind w:left="7" w:right="-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B0179">
        <w:rPr>
          <w:rFonts w:ascii="Times New Roman" w:eastAsia="Calibri" w:hAnsi="Times New Roman" w:cs="Times New Roman"/>
          <w:sz w:val="24"/>
          <w:szCs w:val="24"/>
          <w:lang w:eastAsia="ru-RU"/>
        </w:rPr>
        <w:t>5. Высокая учебная и внеурочная нагрузка на обучающихся приводит к психологическому дискомфорту обучающихся.</w:t>
      </w:r>
    </w:p>
    <w:p w:rsidR="000A7152" w:rsidRPr="001B0179" w:rsidRDefault="00A5467F" w:rsidP="00A5467F">
      <w:pPr>
        <w:tabs>
          <w:tab w:val="left" w:pos="716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B0179">
        <w:rPr>
          <w:rFonts w:ascii="Times New Roman" w:eastAsia="Calibri" w:hAnsi="Times New Roman" w:cs="Times New Roman"/>
          <w:sz w:val="24"/>
          <w:szCs w:val="24"/>
          <w:lang w:eastAsia="ru-RU"/>
        </w:rPr>
        <w:t>6</w:t>
      </w:r>
      <w:r w:rsidR="000A7152" w:rsidRPr="001B0179">
        <w:rPr>
          <w:rFonts w:ascii="Times New Roman" w:eastAsia="Calibri" w:hAnsi="Times New Roman" w:cs="Times New Roman"/>
          <w:sz w:val="24"/>
          <w:szCs w:val="24"/>
          <w:lang w:eastAsia="ru-RU"/>
        </w:rPr>
        <w:t>. Недостаточная работа по повышению учебной мотивации обучающихся</w:t>
      </w:r>
      <w:r w:rsidR="00E764CB" w:rsidRPr="001B01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</w:p>
    <w:p w:rsidR="003279E2" w:rsidRPr="001B0179" w:rsidRDefault="00A5467F" w:rsidP="00154CEB">
      <w:pPr>
        <w:tabs>
          <w:tab w:val="left" w:pos="716"/>
        </w:tabs>
        <w:spacing w:after="0" w:line="240" w:lineRule="auto"/>
        <w:ind w:left="7" w:right="-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B0179">
        <w:rPr>
          <w:rFonts w:ascii="Times New Roman" w:eastAsia="Calibri" w:hAnsi="Times New Roman" w:cs="Times New Roman"/>
          <w:sz w:val="24"/>
          <w:szCs w:val="24"/>
          <w:lang w:eastAsia="ru-RU"/>
        </w:rPr>
        <w:t>7</w:t>
      </w:r>
      <w:r w:rsidR="00220F4F" w:rsidRPr="001B01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Разрыв между существующими требованиями </w:t>
      </w:r>
      <w:r w:rsidR="00CD6942" w:rsidRPr="001B01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части </w:t>
      </w:r>
      <w:r w:rsidR="00220F4F" w:rsidRPr="001B01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родителей </w:t>
      </w:r>
      <w:r w:rsidR="00CD6942" w:rsidRPr="001B01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 качеству образования своих детей и </w:t>
      </w:r>
      <w:r w:rsidR="0053197B" w:rsidRPr="001B0179">
        <w:rPr>
          <w:rFonts w:ascii="Times New Roman" w:eastAsia="Calibri" w:hAnsi="Times New Roman" w:cs="Times New Roman"/>
          <w:sz w:val="24"/>
          <w:szCs w:val="24"/>
          <w:lang w:eastAsia="ru-RU"/>
        </w:rPr>
        <w:t>родительским сопровождением процесса обучения (несистемное выполнение домашних заданий, отсутствие контроля, слабая мотивация на дополнительные занятия, поддержка в развитии ребенка</w:t>
      </w:r>
      <w:r w:rsidR="004734EA" w:rsidRPr="001B01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). </w:t>
      </w:r>
    </w:p>
    <w:p w:rsidR="00154CEB" w:rsidRPr="001B0179" w:rsidRDefault="00154CEB" w:rsidP="00154CEB">
      <w:pPr>
        <w:tabs>
          <w:tab w:val="left" w:pos="716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75005" w:rsidRPr="001B0179" w:rsidRDefault="00575005" w:rsidP="00575005">
      <w:pPr>
        <w:tabs>
          <w:tab w:val="left" w:pos="716"/>
        </w:tabs>
        <w:spacing w:after="0" w:line="240" w:lineRule="auto"/>
        <w:ind w:left="7" w:right="-1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B017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Причины возникновения рисков</w:t>
      </w:r>
    </w:p>
    <w:p w:rsidR="00154CEB" w:rsidRPr="001B0179" w:rsidRDefault="00154CEB" w:rsidP="00575005">
      <w:pPr>
        <w:tabs>
          <w:tab w:val="left" w:pos="716"/>
        </w:tabs>
        <w:spacing w:after="0" w:line="240" w:lineRule="auto"/>
        <w:ind w:left="7" w:right="-1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Style w:val="af0"/>
        <w:tblW w:w="0" w:type="auto"/>
        <w:tblInd w:w="7" w:type="dxa"/>
        <w:tblLook w:val="04A0" w:firstRow="1" w:lastRow="0" w:firstColumn="1" w:lastColumn="0" w:noHBand="0" w:noVBand="1"/>
      </w:tblPr>
      <w:tblGrid>
        <w:gridCol w:w="2398"/>
        <w:gridCol w:w="6940"/>
      </w:tblGrid>
      <w:tr w:rsidR="00575005" w:rsidRPr="001B0179" w:rsidTr="00575005">
        <w:tc>
          <w:tcPr>
            <w:tcW w:w="2398" w:type="dxa"/>
          </w:tcPr>
          <w:p w:rsidR="00575005" w:rsidRPr="001B0179" w:rsidRDefault="00575005" w:rsidP="00575005">
            <w:pPr>
              <w:tabs>
                <w:tab w:val="left" w:pos="716"/>
              </w:tabs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Риски</w:t>
            </w:r>
          </w:p>
        </w:tc>
        <w:tc>
          <w:tcPr>
            <w:tcW w:w="6940" w:type="dxa"/>
          </w:tcPr>
          <w:p w:rsidR="00575005" w:rsidRPr="001B0179" w:rsidRDefault="00575005" w:rsidP="00575005">
            <w:pPr>
              <w:tabs>
                <w:tab w:val="left" w:pos="716"/>
              </w:tabs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Причины </w:t>
            </w:r>
          </w:p>
        </w:tc>
      </w:tr>
      <w:tr w:rsidR="00575005" w:rsidRPr="001B0179" w:rsidTr="00575005">
        <w:tc>
          <w:tcPr>
            <w:tcW w:w="2398" w:type="dxa"/>
          </w:tcPr>
          <w:p w:rsidR="00575005" w:rsidRPr="001B0179" w:rsidRDefault="00575005" w:rsidP="00575005">
            <w:pPr>
              <w:tabs>
                <w:tab w:val="left" w:pos="716"/>
              </w:tabs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Низкий уровень оснащения школы </w:t>
            </w:r>
          </w:p>
        </w:tc>
        <w:tc>
          <w:tcPr>
            <w:tcW w:w="6940" w:type="dxa"/>
          </w:tcPr>
          <w:p w:rsidR="00575005" w:rsidRPr="001B0179" w:rsidRDefault="00575005" w:rsidP="006420FA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Низкая скорость интернет-связи</w:t>
            </w:r>
            <w:r w:rsidR="00A93657"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и неохваченность кабинетов локальной сетью. </w:t>
            </w:r>
          </w:p>
        </w:tc>
      </w:tr>
      <w:tr w:rsidR="00575005" w:rsidRPr="001B0179" w:rsidTr="00575005">
        <w:tc>
          <w:tcPr>
            <w:tcW w:w="2398" w:type="dxa"/>
          </w:tcPr>
          <w:p w:rsidR="00575005" w:rsidRPr="001B0179" w:rsidRDefault="00575005" w:rsidP="00575005">
            <w:pPr>
              <w:tabs>
                <w:tab w:val="left" w:pos="716"/>
              </w:tabs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Дефицит педагогических кадров</w:t>
            </w:r>
          </w:p>
        </w:tc>
        <w:tc>
          <w:tcPr>
            <w:tcW w:w="6940" w:type="dxa"/>
          </w:tcPr>
          <w:p w:rsidR="00575005" w:rsidRPr="001B0179" w:rsidRDefault="006420FA" w:rsidP="006420FA">
            <w:pPr>
              <w:tabs>
                <w:tab w:val="left" w:pos="0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Непривлекательность села для молодых специалистов из-за  расположения  в труднодоступной местности, отсутствия</w:t>
            </w:r>
            <w:r w:rsidR="00EA7981" w:rsidRPr="00EA79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благоустроенного </w:t>
            </w:r>
            <w:r w:rsidR="00A93657" w:rsidRPr="001B0179">
              <w:rPr>
                <w:rFonts w:ascii="Times New Roman" w:hAnsi="Times New Roman" w:cs="Times New Roman"/>
                <w:sz w:val="24"/>
                <w:szCs w:val="24"/>
              </w:rPr>
              <w:t>жилья,</w:t>
            </w: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 интернета, социальной инфраструктуры; </w:t>
            </w:r>
            <w:r w:rsidR="00A93657" w:rsidRPr="001B0179">
              <w:rPr>
                <w:rFonts w:ascii="Times New Roman" w:hAnsi="Times New Roman" w:cs="Times New Roman"/>
                <w:sz w:val="24"/>
                <w:szCs w:val="24"/>
              </w:rPr>
              <w:t>недостаточная организация профориентационной работы в школе по</w:t>
            </w:r>
            <w:r w:rsidR="004767F0"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педагогическому направлению.</w:t>
            </w:r>
            <w:r w:rsidR="00EA7981" w:rsidRPr="00EA79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0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Отсутствие в школе узких специалистов: учитель-логопед,</w:t>
            </w:r>
          </w:p>
        </w:tc>
      </w:tr>
      <w:tr w:rsidR="00575005" w:rsidRPr="001B0179" w:rsidTr="00575005">
        <w:tc>
          <w:tcPr>
            <w:tcW w:w="2398" w:type="dxa"/>
          </w:tcPr>
          <w:p w:rsidR="00575005" w:rsidRPr="001B0179" w:rsidRDefault="001C64C7" w:rsidP="00A93657">
            <w:pPr>
              <w:tabs>
                <w:tab w:val="left" w:pos="716"/>
              </w:tabs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Низкая адаптивность учебного процесса</w:t>
            </w:r>
          </w:p>
        </w:tc>
        <w:tc>
          <w:tcPr>
            <w:tcW w:w="6940" w:type="dxa"/>
          </w:tcPr>
          <w:p w:rsidR="00575005" w:rsidRPr="001B0179" w:rsidRDefault="001C64C7" w:rsidP="001C64C7">
            <w:pPr>
              <w:tabs>
                <w:tab w:val="left" w:pos="716"/>
              </w:tabs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Построение уроков без учета индивидуальных особенностей обучающихся, отсутствие   дифференцированного</w:t>
            </w:r>
            <w:r w:rsidR="004767F0" w:rsidRPr="001B0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подхода,</w:t>
            </w:r>
            <w:r w:rsidRPr="001B0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не применение формирующего оценивания на уроках.</w:t>
            </w:r>
          </w:p>
        </w:tc>
      </w:tr>
      <w:tr w:rsidR="00575005" w:rsidRPr="001B0179" w:rsidTr="00575005">
        <w:tc>
          <w:tcPr>
            <w:tcW w:w="2398" w:type="dxa"/>
          </w:tcPr>
          <w:p w:rsidR="00575005" w:rsidRPr="001B0179" w:rsidRDefault="00575005" w:rsidP="00A93657">
            <w:pPr>
              <w:tabs>
                <w:tab w:val="left" w:pos="716"/>
              </w:tabs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40" w:type="dxa"/>
          </w:tcPr>
          <w:p w:rsidR="00575005" w:rsidRPr="001B0179" w:rsidRDefault="001C64C7" w:rsidP="001C64C7">
            <w:pPr>
              <w:tabs>
                <w:tab w:val="left" w:pos="716"/>
              </w:tabs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Отсутствие в школе узкого специалиста: учителя-логопеда.</w:t>
            </w:r>
          </w:p>
        </w:tc>
      </w:tr>
      <w:tr w:rsidR="00575005" w:rsidRPr="001B0179" w:rsidTr="00575005">
        <w:tc>
          <w:tcPr>
            <w:tcW w:w="2398" w:type="dxa"/>
          </w:tcPr>
          <w:p w:rsidR="00575005" w:rsidRPr="001B0179" w:rsidRDefault="001C64C7" w:rsidP="00EB7401">
            <w:pPr>
              <w:tabs>
                <w:tab w:val="left" w:pos="716"/>
              </w:tabs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Использование современных педагогических технологий</w:t>
            </w:r>
          </w:p>
        </w:tc>
        <w:tc>
          <w:tcPr>
            <w:tcW w:w="6940" w:type="dxa"/>
          </w:tcPr>
          <w:p w:rsidR="00575005" w:rsidRPr="001B0179" w:rsidRDefault="001C64C7" w:rsidP="001C64C7">
            <w:pPr>
              <w:tabs>
                <w:tab w:val="left" w:pos="716"/>
              </w:tabs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Недостаточное владение педагогами современными технологиями </w:t>
            </w:r>
            <w:r w:rsidR="004767F0" w:rsidRPr="001B0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обучения,</w:t>
            </w:r>
            <w:r w:rsidR="00EA7981" w:rsidRPr="00EA7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27665" w:rsidRPr="001B0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методами формирования функциональной грамотности, </w:t>
            </w:r>
            <w:r w:rsidRPr="001B0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отсутствие доступа электронным</w:t>
            </w:r>
            <w:r w:rsidR="00EA7981" w:rsidRPr="00EA79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B0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интернет-ресурсам, онлайн-платформам, </w:t>
            </w:r>
          </w:p>
        </w:tc>
      </w:tr>
      <w:tr w:rsidR="00575005" w:rsidRPr="001B0179" w:rsidTr="00575005">
        <w:tc>
          <w:tcPr>
            <w:tcW w:w="2398" w:type="dxa"/>
          </w:tcPr>
          <w:p w:rsidR="00575005" w:rsidRPr="001B0179" w:rsidRDefault="00A93657" w:rsidP="00A93657">
            <w:pPr>
              <w:tabs>
                <w:tab w:val="left" w:pos="716"/>
              </w:tabs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Пониженный уровень школьного благополучия</w:t>
            </w:r>
          </w:p>
        </w:tc>
        <w:tc>
          <w:tcPr>
            <w:tcW w:w="6940" w:type="dxa"/>
          </w:tcPr>
          <w:p w:rsidR="0050569C" w:rsidRPr="001B0179" w:rsidRDefault="0050569C" w:rsidP="0050569C">
            <w:pPr>
              <w:tabs>
                <w:tab w:val="left" w:pos="0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Повышенный уровень тревожности, связанный со страхом неудач в учебной деятельности, взаимоотношениями с одноклассниками, заниженной самооценкой у обучающихся. </w:t>
            </w:r>
            <w:r w:rsidR="00A5467F" w:rsidRPr="001B0179">
              <w:rPr>
                <w:rFonts w:ascii="Times New Roman" w:hAnsi="Times New Roman" w:cs="Times New Roman"/>
                <w:sz w:val="24"/>
                <w:szCs w:val="24"/>
              </w:rPr>
              <w:t>Перегруженность внеурочной деятельностью.</w:t>
            </w:r>
          </w:p>
          <w:p w:rsidR="00575005" w:rsidRPr="001B0179" w:rsidRDefault="0050569C" w:rsidP="00007686">
            <w:pPr>
              <w:tabs>
                <w:tab w:val="left" w:pos="0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Недостаточное взаимодействие </w:t>
            </w:r>
            <w:r w:rsidR="00007686"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педагогов </w:t>
            </w:r>
            <w:r w:rsidR="00F27665" w:rsidRPr="001B01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07686" w:rsidRPr="001B0179">
              <w:rPr>
                <w:rFonts w:ascii="Times New Roman" w:hAnsi="Times New Roman" w:cs="Times New Roman"/>
                <w:sz w:val="24"/>
                <w:szCs w:val="24"/>
              </w:rPr>
              <w:t>стажистов с молодыми учителями</w:t>
            </w:r>
          </w:p>
        </w:tc>
      </w:tr>
    </w:tbl>
    <w:p w:rsidR="004734EA" w:rsidRPr="001B0179" w:rsidRDefault="004734EA" w:rsidP="00007686">
      <w:pPr>
        <w:tabs>
          <w:tab w:val="left" w:pos="716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A7152" w:rsidRPr="001B0179" w:rsidRDefault="000A7152" w:rsidP="00CE40A2">
      <w:pPr>
        <w:spacing w:after="0" w:line="240" w:lineRule="auto"/>
        <w:ind w:right="993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B017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Приоритеты в решении выявленных проблем: </w:t>
      </w:r>
    </w:p>
    <w:p w:rsidR="000A7152" w:rsidRPr="001B0179" w:rsidRDefault="00A5467F" w:rsidP="00A5467F">
      <w:pPr>
        <w:pStyle w:val="ad"/>
        <w:numPr>
          <w:ilvl w:val="0"/>
          <w:numId w:val="26"/>
        </w:num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17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информационного пространства в О</w:t>
      </w:r>
      <w:r w:rsidR="00154CEB" w:rsidRPr="001B0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О: подключение кабинетов к сети </w:t>
      </w:r>
      <w:r w:rsidRPr="001B017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 через оптоволоконную связь.</w:t>
      </w:r>
    </w:p>
    <w:p w:rsidR="00A5467F" w:rsidRPr="001B0179" w:rsidRDefault="00B36728" w:rsidP="00A5467F">
      <w:pPr>
        <w:pStyle w:val="ad"/>
        <w:numPr>
          <w:ilvl w:val="0"/>
          <w:numId w:val="26"/>
        </w:num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17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Устранение дефицита педагогических кадров.</w:t>
      </w:r>
    </w:p>
    <w:p w:rsidR="000A7152" w:rsidRPr="001B0179" w:rsidRDefault="000A7152" w:rsidP="00846C7B">
      <w:pPr>
        <w:numPr>
          <w:ilvl w:val="0"/>
          <w:numId w:val="26"/>
        </w:numPr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Обновление модели управления ОО: организация работы педагогов по ИОТ, разработка эффективных критериев стимулирования педагогов. </w:t>
      </w:r>
    </w:p>
    <w:p w:rsidR="000A7152" w:rsidRPr="001B0179" w:rsidRDefault="000A7152" w:rsidP="00846C7B">
      <w:pPr>
        <w:numPr>
          <w:ilvl w:val="0"/>
          <w:numId w:val="26"/>
        </w:numPr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179">
        <w:rPr>
          <w:rFonts w:ascii="Times New Roman" w:eastAsia="Calibri" w:hAnsi="Times New Roman" w:cs="Times New Roman"/>
          <w:sz w:val="24"/>
          <w:szCs w:val="24"/>
        </w:rPr>
        <w:t xml:space="preserve">Повышение методической и профессиональной компетенции педагогических работников, освоение новых педагогических технологий. </w:t>
      </w:r>
    </w:p>
    <w:p w:rsidR="000A7152" w:rsidRPr="001B0179" w:rsidRDefault="000A7152" w:rsidP="00846C7B">
      <w:pPr>
        <w:numPr>
          <w:ilvl w:val="0"/>
          <w:numId w:val="26"/>
        </w:numPr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179">
        <w:rPr>
          <w:rFonts w:ascii="Times New Roman" w:eastAsia="Calibri" w:hAnsi="Times New Roman" w:cs="Times New Roman"/>
          <w:sz w:val="24"/>
          <w:szCs w:val="24"/>
        </w:rPr>
        <w:t xml:space="preserve">Индивидуализация образовательной деятельности обучающихся на основе адресной направленности учебно-воспитательного процесса с учетом образовательных потребностей учащихся. </w:t>
      </w:r>
    </w:p>
    <w:p w:rsidR="000A7152" w:rsidRPr="001B0179" w:rsidRDefault="000A7152" w:rsidP="00846C7B">
      <w:pPr>
        <w:widowControl w:val="0"/>
        <w:numPr>
          <w:ilvl w:val="0"/>
          <w:numId w:val="26"/>
        </w:numPr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B0179">
        <w:rPr>
          <w:rFonts w:ascii="Times New Roman" w:eastAsia="Calibri" w:hAnsi="Times New Roman" w:cs="Times New Roman"/>
          <w:sz w:val="24"/>
          <w:szCs w:val="24"/>
          <w:lang w:bidi="ru-RU"/>
        </w:rPr>
        <w:t>Развитие инструментов самооценки, мониторинга, диагностики образовательного процесса и результатов;</w:t>
      </w:r>
    </w:p>
    <w:p w:rsidR="00716BBB" w:rsidRPr="001B0179" w:rsidRDefault="00E764CB" w:rsidP="000B279F">
      <w:pPr>
        <w:widowControl w:val="0"/>
        <w:autoSpaceDE w:val="0"/>
        <w:autoSpaceDN w:val="0"/>
        <w:spacing w:after="0" w:line="240" w:lineRule="auto"/>
        <w:ind w:left="859" w:right="-1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1B0179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. </w:t>
      </w:r>
    </w:p>
    <w:p w:rsidR="00716BBB" w:rsidRPr="001B0179" w:rsidRDefault="00716BBB" w:rsidP="00CE40A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3279E2" w:rsidRPr="001B0179" w:rsidRDefault="003279E2" w:rsidP="00CE40A2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4CEB" w:rsidRPr="001B0179" w:rsidRDefault="00154CEB" w:rsidP="00CE40A2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4CEB" w:rsidRPr="001B0179" w:rsidRDefault="00154CEB" w:rsidP="00CE40A2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4CEB" w:rsidRPr="001B0179" w:rsidRDefault="00154CEB" w:rsidP="00CE40A2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4CEB" w:rsidRPr="001B0179" w:rsidRDefault="00154CEB" w:rsidP="00CE40A2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4CEB" w:rsidRPr="001B0179" w:rsidRDefault="00154CEB" w:rsidP="00CE40A2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4CEB" w:rsidRPr="001B0179" w:rsidRDefault="00154CEB" w:rsidP="00CE40A2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4CEB" w:rsidRPr="001B0179" w:rsidRDefault="00154CEB" w:rsidP="00CE40A2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4CEB" w:rsidRPr="001B0179" w:rsidRDefault="00154CEB" w:rsidP="00CE40A2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4CEB" w:rsidRPr="001B0179" w:rsidRDefault="00154CEB" w:rsidP="00CE40A2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69B8" w:rsidRPr="001B0179" w:rsidRDefault="004569B8" w:rsidP="00CE40A2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69B8" w:rsidRPr="001B0179" w:rsidRDefault="004569B8" w:rsidP="00CE40A2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69B8" w:rsidRPr="001B0179" w:rsidRDefault="004569B8" w:rsidP="00CE40A2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69B8" w:rsidRPr="001B0179" w:rsidRDefault="004569B8" w:rsidP="00CE40A2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69B8" w:rsidRPr="001B0179" w:rsidRDefault="004569B8" w:rsidP="00CE40A2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69B8" w:rsidRPr="001B0179" w:rsidRDefault="004569B8" w:rsidP="00CE40A2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69B8" w:rsidRPr="001B0179" w:rsidRDefault="004569B8" w:rsidP="00CE40A2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69B8" w:rsidRPr="001B0179" w:rsidRDefault="004569B8" w:rsidP="00CE40A2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69B8" w:rsidRPr="001B0179" w:rsidRDefault="004569B8" w:rsidP="00CE40A2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4CEB" w:rsidRPr="001B0179" w:rsidRDefault="00154CEB" w:rsidP="00CE40A2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0820" w:rsidRPr="001B0179" w:rsidRDefault="009B0820" w:rsidP="00CE40A2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4CEB" w:rsidRPr="001B0179" w:rsidRDefault="00154CEB" w:rsidP="00CE40A2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4CEB" w:rsidRPr="001B0179" w:rsidRDefault="00154CEB" w:rsidP="00CE40A2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3570" w:rsidRPr="001B0179" w:rsidRDefault="00F93570" w:rsidP="00154CEB">
      <w:pPr>
        <w:tabs>
          <w:tab w:val="left" w:pos="1134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017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</w:t>
      </w:r>
      <w:r w:rsidRPr="001B01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КОНЦЕПЦИЯ ПРОГРАММЫ РАЗВИТИЯ ОО</w:t>
      </w:r>
    </w:p>
    <w:p w:rsidR="00F93570" w:rsidRPr="001B0179" w:rsidRDefault="00F93570" w:rsidP="00CE40A2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3570" w:rsidRPr="001B0179" w:rsidRDefault="00F93570" w:rsidP="00CE40A2">
      <w:pPr>
        <w:shd w:val="clear" w:color="auto" w:fill="FFFFFF"/>
        <w:tabs>
          <w:tab w:val="left" w:pos="538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179">
        <w:rPr>
          <w:rFonts w:ascii="Times New Roman" w:hAnsi="Times New Roman" w:cs="Times New Roman"/>
          <w:sz w:val="24"/>
          <w:szCs w:val="24"/>
        </w:rPr>
        <w:t xml:space="preserve">     Актуальность данной Программы развития определяется требованиями современной ситуации в развитии общества и образования. Изменилась модель навыков, которые необходимы человеку 21 века. На центральное место выходят личностные компетенции: профессиональные, физические, социальные; навыки, которые можно применять в социальной или личной деятельности (навыки чтения, письма, работа в команде, тайм-менеджмент), навыки, которые можно применять на протяжении всей жизни (способность ставить цели и достигать их, способность к рефлексии, обучению, саморазвитию).  Современная школа должна не просто давать определенный набор знаний, а научить адаптироваться к условиям завтрашнего дня и постоянно обновлять свои умения. </w:t>
      </w:r>
      <w:r w:rsidRPr="001B0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понимаем, что сегодня задача школы не только сформировать функциональные компетенции учеников, но и воспитать у школьников такие качества и способности, которые позволят им определить свою образовательную траекторию и выбрать профессию, стимулировать личную ответственность за свое образование и будущее. </w:t>
      </w:r>
    </w:p>
    <w:p w:rsidR="00F93570" w:rsidRPr="001B0179" w:rsidRDefault="00F93570" w:rsidP="00CE40A2">
      <w:pPr>
        <w:shd w:val="clear" w:color="auto" w:fill="FFFFFF"/>
        <w:tabs>
          <w:tab w:val="left" w:pos="538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Современная школа должна быть развивающей и развивающейся, обеспечивать качественное образование и воспитание. В связи с этим, в новой Программе акцентируется внимание на новые ориентиры в системе образования. </w:t>
      </w:r>
    </w:p>
    <w:p w:rsidR="00FC44B0" w:rsidRPr="001B0179" w:rsidRDefault="00F93570" w:rsidP="00CE40A2">
      <w:pPr>
        <w:shd w:val="clear" w:color="auto" w:fill="FFFFFF"/>
        <w:tabs>
          <w:tab w:val="left" w:pos="538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1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Миссия школы</w:t>
      </w:r>
      <w:r w:rsidRPr="001B0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FC44B0" w:rsidRPr="001B0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условий обеспечивающих развитие и воспитание каждого обучающегося в атмосфере комфортного, благоприятного, психологического и социального климата. </w:t>
      </w:r>
    </w:p>
    <w:p w:rsidR="00F93570" w:rsidRPr="001B0179" w:rsidRDefault="00F93570" w:rsidP="00CE40A2">
      <w:pPr>
        <w:shd w:val="clear" w:color="auto" w:fill="FFFFFF"/>
        <w:tabs>
          <w:tab w:val="left" w:pos="538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17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Принципы эффективной школы</w:t>
      </w:r>
      <w:r w:rsidRPr="001B017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93570" w:rsidRPr="001B0179" w:rsidRDefault="00F93570" w:rsidP="00CE40A2">
      <w:pPr>
        <w:pStyle w:val="ad"/>
        <w:shd w:val="clear" w:color="auto" w:fill="FFFFFF"/>
        <w:tabs>
          <w:tab w:val="left" w:pos="5387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1.У школы есть четко сформулированная миссия, разделяемая всеми участниками образовательных отношений. </w:t>
      </w:r>
    </w:p>
    <w:p w:rsidR="00F93570" w:rsidRPr="001B0179" w:rsidRDefault="00F93570" w:rsidP="00CE40A2">
      <w:pPr>
        <w:pStyle w:val="ad"/>
        <w:shd w:val="clear" w:color="auto" w:fill="FFFFFF"/>
        <w:tabs>
          <w:tab w:val="left" w:pos="5387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Позитивный, поддерживающий микроклимат внутри школы. Упор на качество преподавания и учебные результаты. </w:t>
      </w:r>
    </w:p>
    <w:p w:rsidR="00F93570" w:rsidRPr="001B0179" w:rsidRDefault="00F93570" w:rsidP="00CE40A2">
      <w:pPr>
        <w:pStyle w:val="ad"/>
        <w:shd w:val="clear" w:color="auto" w:fill="FFFFFF"/>
        <w:tabs>
          <w:tab w:val="left" w:pos="5387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Стройная система внутришкольного мониторинга учебных достижений. Налаженная обратная связь «ученик-учитель», «учитель-руководитель». </w:t>
      </w:r>
    </w:p>
    <w:p w:rsidR="00F93570" w:rsidRPr="001B0179" w:rsidRDefault="00F93570" w:rsidP="00CE40A2">
      <w:pPr>
        <w:pStyle w:val="ad"/>
        <w:shd w:val="clear" w:color="auto" w:fill="FFFFFF"/>
        <w:tabs>
          <w:tab w:val="left" w:pos="5387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179">
        <w:rPr>
          <w:rFonts w:ascii="Times New Roman" w:eastAsia="Times New Roman" w:hAnsi="Times New Roman" w:cs="Times New Roman"/>
          <w:sz w:val="24"/>
          <w:szCs w:val="24"/>
          <w:lang w:eastAsia="ru-RU"/>
        </w:rPr>
        <w:t>4.Постоянное профессиональное развитие учителей.</w:t>
      </w:r>
    </w:p>
    <w:p w:rsidR="00F93570" w:rsidRPr="001B0179" w:rsidRDefault="00F93570" w:rsidP="00CE40A2">
      <w:pPr>
        <w:pStyle w:val="ad"/>
        <w:shd w:val="clear" w:color="auto" w:fill="FFFFFF"/>
        <w:tabs>
          <w:tab w:val="left" w:pos="5387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Вовлеченность родителей в школьную жизнь и сотрудничество с ними. </w:t>
      </w:r>
    </w:p>
    <w:p w:rsidR="00F93570" w:rsidRPr="001B0179" w:rsidRDefault="00F93570" w:rsidP="00CE40A2">
      <w:pPr>
        <w:pStyle w:val="ad"/>
        <w:shd w:val="clear" w:color="auto" w:fill="FFFFFF"/>
        <w:tabs>
          <w:tab w:val="left" w:pos="5387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570" w:rsidRPr="001B0179" w:rsidRDefault="00F93570" w:rsidP="00CE40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эти выделенные элементы должны найти отражение на трех уровнях: учителя, ученики и школа в целом. </w:t>
      </w:r>
    </w:p>
    <w:p w:rsidR="00F93570" w:rsidRPr="001B0179" w:rsidRDefault="00F93570" w:rsidP="00CE40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B017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Проектируемые изменения образовательной системы школы:</w:t>
      </w:r>
    </w:p>
    <w:p w:rsidR="00F93570" w:rsidRPr="001B0179" w:rsidRDefault="00F93570" w:rsidP="00CE40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B017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 системе управления: </w:t>
      </w:r>
    </w:p>
    <w:p w:rsidR="00F93570" w:rsidRPr="001B0179" w:rsidRDefault="00F93570" w:rsidP="00CE40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0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введение </w:t>
      </w:r>
      <w:r w:rsidRPr="001B0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Индивидуальной программы профессионального развития педагога. В результате педагоги школы научатся соотносить свою деятельность или деятельность своих коллег с оценочным листом, составленным на основе модели эффективного преподавания; определять сильные и слабые стороны в наблюдаемой практике, фиксировать недостатки приемов и педагогических инструментов; ставить задачи по освоению новых форм преподавания, улучшению стиля работы и профессиональных установок;</w:t>
      </w:r>
    </w:p>
    <w:p w:rsidR="00F93570" w:rsidRPr="001B0179" w:rsidRDefault="00F93570" w:rsidP="00CE40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0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введение индивидуального плана повышения качества образования для каждого педагога на учебный год. В результате у педагогов будут сформированы навыки эффективного планирования, анализа и оценивания своей деятельности, направленные на повышение качества образования, повысится личная ответственность каждого учителя за результаты своей деятельности; </w:t>
      </w:r>
    </w:p>
    <w:p w:rsidR="004734EA" w:rsidRPr="001B0179" w:rsidRDefault="004734EA" w:rsidP="00CE40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0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стимулирование педагогов по эффективным критериям результатов деятельности;</w:t>
      </w:r>
    </w:p>
    <w:p w:rsidR="003279E2" w:rsidRPr="001B0179" w:rsidRDefault="003279E2" w:rsidP="00CE40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79E2" w:rsidRPr="001B0179" w:rsidRDefault="003279E2" w:rsidP="00CE40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79E2" w:rsidRPr="001B0179" w:rsidRDefault="003279E2" w:rsidP="00CE40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3570" w:rsidRPr="001B0179" w:rsidRDefault="00F93570" w:rsidP="00CE40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0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совершенствование работы школьных методических объединений (организация эффективного методического сопровождения молодых учителей, обмен опытом с МО других ОУ района, организация совместных мероприятий);</w:t>
      </w:r>
    </w:p>
    <w:p w:rsidR="00F93570" w:rsidRPr="001B0179" w:rsidRDefault="00F93570" w:rsidP="00CE40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0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управление по результатам, мониторинг и диагностика; </w:t>
      </w:r>
    </w:p>
    <w:p w:rsidR="00F93570" w:rsidRPr="001B0179" w:rsidRDefault="00F93570" w:rsidP="00CE40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0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контроль эффективного использования материально-технических ресурсов школы.</w:t>
      </w:r>
    </w:p>
    <w:p w:rsidR="00F93570" w:rsidRPr="001B0179" w:rsidRDefault="00F93570" w:rsidP="00CE40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B017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 содержании и организации учебно-воспитательного процесса:</w:t>
      </w:r>
    </w:p>
    <w:p w:rsidR="00F93570" w:rsidRPr="001B0179" w:rsidRDefault="00F93570" w:rsidP="00CE40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0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дифференцированный подход и индивидуализация образования;</w:t>
      </w:r>
    </w:p>
    <w:p w:rsidR="00F93570" w:rsidRPr="001B0179" w:rsidRDefault="00F93570" w:rsidP="00CE40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0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-эффективное преподавание: освоение и использование новых образовательных технологий, в т.ч. ИКТ, дистанционного обучения; формирующее оценивание;</w:t>
      </w:r>
    </w:p>
    <w:p w:rsidR="00F93570" w:rsidRPr="001B0179" w:rsidRDefault="00F93570" w:rsidP="00CE40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0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мониторинг образовательных результатов;</w:t>
      </w:r>
    </w:p>
    <w:p w:rsidR="00F93570" w:rsidRPr="001B0179" w:rsidRDefault="00F93570" w:rsidP="00CE40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0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мотивация обучающихся через учебную и внеурочную деятельность;</w:t>
      </w:r>
    </w:p>
    <w:p w:rsidR="00F93570" w:rsidRPr="001B0179" w:rsidRDefault="00F93570" w:rsidP="00CE40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0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проектный метод в организации воспитательной работы. </w:t>
      </w:r>
    </w:p>
    <w:p w:rsidR="004734EA" w:rsidRPr="001B0179" w:rsidRDefault="004734EA" w:rsidP="00CE40A2">
      <w:pPr>
        <w:widowControl w:val="0"/>
        <w:tabs>
          <w:tab w:val="left" w:pos="1369"/>
        </w:tabs>
        <w:autoSpaceDE w:val="0"/>
        <w:autoSpaceDN w:val="0"/>
        <w:spacing w:before="1" w:after="0" w:line="240" w:lineRule="auto"/>
        <w:ind w:right="54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B0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1B017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интегрированная образовательная среда общего и дополнительного образования через деятельность </w:t>
      </w:r>
      <w:r w:rsidR="00B36728" w:rsidRPr="001B017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центра образования естественно-научного и техническ</w:t>
      </w:r>
      <w:r w:rsidRPr="001B017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ого профилей «Точка роста» в развитии детских талантов, инициативы и социальной</w:t>
      </w:r>
      <w:r w:rsidR="0018083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1B017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активности;</w:t>
      </w:r>
    </w:p>
    <w:p w:rsidR="00A676D2" w:rsidRPr="001B0179" w:rsidRDefault="00A676D2" w:rsidP="00CE40A2">
      <w:pPr>
        <w:widowControl w:val="0"/>
        <w:tabs>
          <w:tab w:val="left" w:pos="1369"/>
        </w:tabs>
        <w:autoSpaceDE w:val="0"/>
        <w:autoSpaceDN w:val="0"/>
        <w:spacing w:before="1" w:after="0" w:line="240" w:lineRule="auto"/>
        <w:ind w:right="54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B017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- организация психолого-педагогического сопровождения обучающихся с низкой мотивацией и рисками учебной неуспешности. </w:t>
      </w:r>
    </w:p>
    <w:p w:rsidR="00F93570" w:rsidRPr="001B0179" w:rsidRDefault="00F93570" w:rsidP="00CE40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017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 деятельности педагогов</w:t>
      </w:r>
      <w:r w:rsidRPr="001B0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F93570" w:rsidRPr="001B0179" w:rsidRDefault="00F93570" w:rsidP="00CE40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0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организация творческих групп педагог</w:t>
      </w:r>
      <w:r w:rsidR="00B36728" w:rsidRPr="001B0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 по проблемным темам: индивидуализация, ИКТ, с</w:t>
      </w:r>
      <w:r w:rsidRPr="001B0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овременный урок,</w:t>
      </w:r>
      <w:r w:rsidR="00B36728" w:rsidRPr="001B0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функциональная грамотность,</w:t>
      </w:r>
      <w:r w:rsidR="00290C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36728" w:rsidRPr="001B0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формирующее оценивание</w:t>
      </w:r>
    </w:p>
    <w:p w:rsidR="00F93570" w:rsidRPr="001B0179" w:rsidRDefault="00F93570" w:rsidP="00CE40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0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широкое использование метода проектов, учебных проектов, деловых игр, ИКТ-технологий;</w:t>
      </w:r>
    </w:p>
    <w:p w:rsidR="00F93570" w:rsidRPr="001B0179" w:rsidRDefault="00F93570" w:rsidP="00CE40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0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поддержка и индивидуальное сопровождение обучающихся с низкой мотивацией и рисками учебной неуспешности – ИОМ; </w:t>
      </w:r>
    </w:p>
    <w:p w:rsidR="00F93570" w:rsidRPr="001B0179" w:rsidRDefault="00F93570" w:rsidP="00CE40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0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использование методов повышения учебной мотивации обучающихся, организация ситуации успеха;</w:t>
      </w:r>
    </w:p>
    <w:p w:rsidR="00F93570" w:rsidRPr="001B0179" w:rsidRDefault="00F93570" w:rsidP="00CE40A2">
      <w:pPr>
        <w:spacing w:after="0" w:line="240" w:lineRule="auto"/>
        <w:ind w:right="14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0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1B0179">
        <w:rPr>
          <w:rFonts w:ascii="Times New Roman" w:eastAsia="Calibri" w:hAnsi="Times New Roman" w:cs="Times New Roman"/>
          <w:sz w:val="24"/>
          <w:szCs w:val="24"/>
        </w:rPr>
        <w:t>организация работы по формированию читательской грамотности и смыслового чтения у обучающихся;</w:t>
      </w:r>
    </w:p>
    <w:p w:rsidR="00F93570" w:rsidRPr="001B0179" w:rsidRDefault="00F93570" w:rsidP="00CE40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0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использование в педагогической деятельности </w:t>
      </w:r>
      <w:r w:rsidRPr="001B0179">
        <w:rPr>
          <w:rFonts w:ascii="Times New Roman" w:eastAsia="SimSun" w:hAnsi="Times New Roman" w:cs="Times New Roman"/>
          <w:kern w:val="3"/>
          <w:sz w:val="24"/>
          <w:szCs w:val="24"/>
        </w:rPr>
        <w:t xml:space="preserve">электронной платформы ЯКласс. </w:t>
      </w:r>
    </w:p>
    <w:p w:rsidR="00F93570" w:rsidRPr="001B0179" w:rsidRDefault="00F93570" w:rsidP="00CE40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B017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 деятельности обучающихся:</w:t>
      </w:r>
    </w:p>
    <w:p w:rsidR="00F93570" w:rsidRPr="001B0179" w:rsidRDefault="00F93570" w:rsidP="00CE40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0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ИОМ для слабоуспевающих учеников, ИОТ для учеников с низкой учебной мотивацией;</w:t>
      </w:r>
    </w:p>
    <w:p w:rsidR="00F93570" w:rsidRPr="001B0179" w:rsidRDefault="00F93570" w:rsidP="00CE40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1B0179">
        <w:rPr>
          <w:rFonts w:ascii="Times New Roman" w:hAnsi="Times New Roman" w:cs="Times New Roman"/>
          <w:sz w:val="24"/>
          <w:szCs w:val="24"/>
        </w:rPr>
        <w:t>обучение на электронной образовательной платформе ЯКласс;</w:t>
      </w:r>
    </w:p>
    <w:p w:rsidR="00F93570" w:rsidRPr="001B0179" w:rsidRDefault="00F93570" w:rsidP="00CE40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- участие в</w:t>
      </w:r>
      <w:r w:rsidR="00290C77">
        <w:rPr>
          <w:rFonts w:ascii="Times New Roman" w:hAnsi="Times New Roman" w:cs="Times New Roman"/>
          <w:sz w:val="24"/>
          <w:szCs w:val="24"/>
        </w:rPr>
        <w:t xml:space="preserve"> соревнованиях </w:t>
      </w:r>
      <w:r w:rsidRPr="001B0179">
        <w:rPr>
          <w:rFonts w:ascii="Times New Roman" w:hAnsi="Times New Roman" w:cs="Times New Roman"/>
          <w:sz w:val="24"/>
          <w:szCs w:val="24"/>
        </w:rPr>
        <w:t>ВордСкилс, КидСкилс, в проекте «Билет в будущее»;</w:t>
      </w:r>
    </w:p>
    <w:p w:rsidR="00F93570" w:rsidRPr="001B0179" w:rsidRDefault="00F93570" w:rsidP="00CE40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0179">
        <w:rPr>
          <w:rFonts w:ascii="Times New Roman" w:hAnsi="Times New Roman" w:cs="Times New Roman"/>
          <w:sz w:val="24"/>
          <w:szCs w:val="24"/>
        </w:rPr>
        <w:t>- активное участие в различных конкурсах, олимпиадах, соревнованиях, акциях, выставках ( вт.ч. дистанционных);</w:t>
      </w:r>
    </w:p>
    <w:p w:rsidR="00F93570" w:rsidRPr="001B0179" w:rsidRDefault="00F93570" w:rsidP="00CE40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B017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 совместной деятельности с родителями:</w:t>
      </w:r>
    </w:p>
    <w:p w:rsidR="00F93570" w:rsidRPr="001B0179" w:rsidRDefault="00F93570" w:rsidP="00CE40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0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создание Родительского Клуба «Мы вместе»; </w:t>
      </w:r>
    </w:p>
    <w:p w:rsidR="00F93570" w:rsidRPr="001B0179" w:rsidRDefault="00F93570" w:rsidP="00CE40A2">
      <w:pPr>
        <w:pStyle w:val="23"/>
        <w:jc w:val="both"/>
        <w:rPr>
          <w:rFonts w:ascii="Times New Roman" w:hAnsi="Times New Roman"/>
          <w:sz w:val="24"/>
          <w:szCs w:val="24"/>
        </w:rPr>
      </w:pPr>
      <w:r w:rsidRPr="001B017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</w:t>
      </w:r>
      <w:r w:rsidRPr="001B0179">
        <w:rPr>
          <w:rFonts w:ascii="Times New Roman" w:hAnsi="Times New Roman"/>
          <w:sz w:val="24"/>
          <w:szCs w:val="24"/>
        </w:rPr>
        <w:t xml:space="preserve">организация родительского всеобуча через </w:t>
      </w:r>
      <w:r w:rsidR="00B36728" w:rsidRPr="001B0179">
        <w:rPr>
          <w:rFonts w:ascii="Times New Roman" w:hAnsi="Times New Roman"/>
          <w:sz w:val="24"/>
          <w:szCs w:val="24"/>
        </w:rPr>
        <w:t>интернет ресурсы.</w:t>
      </w:r>
    </w:p>
    <w:p w:rsidR="00F93570" w:rsidRPr="001B0179" w:rsidRDefault="00F93570" w:rsidP="00CE40A2">
      <w:pPr>
        <w:spacing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 xml:space="preserve">- организация </w:t>
      </w:r>
      <w:r w:rsidRPr="001B01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эффективной просветительско-информационной работы с родителями. </w:t>
      </w:r>
    </w:p>
    <w:p w:rsidR="00F93570" w:rsidRPr="001B0179" w:rsidRDefault="00F93570" w:rsidP="00CE40A2">
      <w:pPr>
        <w:shd w:val="clear" w:color="auto" w:fill="FFFFFF"/>
        <w:tabs>
          <w:tab w:val="left" w:pos="567"/>
          <w:tab w:val="left" w:pos="538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B0179">
        <w:rPr>
          <w:rFonts w:ascii="Times New Roman" w:hAnsi="Times New Roman" w:cs="Times New Roman"/>
          <w:color w:val="000000"/>
          <w:sz w:val="24"/>
          <w:szCs w:val="24"/>
        </w:rPr>
        <w:t xml:space="preserve">Проектируемые изменения образовательной системы школы должны привести к достижению нового качества образования, повышению доступности качественного образования, более эффективному использованию имеющихся ресурсов. </w:t>
      </w:r>
    </w:p>
    <w:p w:rsidR="00F93570" w:rsidRPr="001B0179" w:rsidRDefault="00F93570" w:rsidP="00CE40A2">
      <w:pPr>
        <w:shd w:val="clear" w:color="auto" w:fill="FFFFFF"/>
        <w:tabs>
          <w:tab w:val="left" w:pos="538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 xml:space="preserve">         Миссия определяет новый этап развития Школы, нацеленный на создание новых преимуществ образовательного учреждения через развитие внутренних возможностей, результативности и качества образовательной деятельности школы, через расширение социального партнерства. Миссия школы также</w:t>
      </w:r>
      <w:r w:rsidR="0073569D" w:rsidRPr="001B0179">
        <w:rPr>
          <w:rFonts w:ascii="Times New Roman" w:hAnsi="Times New Roman" w:cs="Times New Roman"/>
          <w:sz w:val="24"/>
          <w:szCs w:val="24"/>
        </w:rPr>
        <w:t xml:space="preserve"> определяет «МОДЕЛЬ ШКОЛЫ - 2025</w:t>
      </w:r>
      <w:r w:rsidRPr="001B0179">
        <w:rPr>
          <w:rFonts w:ascii="Times New Roman" w:hAnsi="Times New Roman" w:cs="Times New Roman"/>
          <w:sz w:val="24"/>
          <w:szCs w:val="24"/>
        </w:rPr>
        <w:t xml:space="preserve">», перспективную «МОДЕЛЬ ВЫПУСКНИКА - </w:t>
      </w:r>
      <w:r w:rsidR="0073569D" w:rsidRPr="001B0179">
        <w:rPr>
          <w:rFonts w:ascii="Times New Roman" w:hAnsi="Times New Roman" w:cs="Times New Roman"/>
          <w:sz w:val="24"/>
          <w:szCs w:val="24"/>
        </w:rPr>
        <w:t>2025», «МОДЕЛЬ ПЕДАГОГА-2025</w:t>
      </w:r>
      <w:r w:rsidRPr="001B0179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7117AE" w:rsidRPr="001B0179" w:rsidRDefault="007117AE" w:rsidP="00CE40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79E2" w:rsidRPr="001B0179" w:rsidRDefault="003279E2" w:rsidP="00CE40A2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279E2" w:rsidRPr="001B0179" w:rsidRDefault="003279E2" w:rsidP="00CE40A2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117AE" w:rsidRPr="001B0179" w:rsidRDefault="0073569D" w:rsidP="00CE40A2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B0179">
        <w:rPr>
          <w:rFonts w:ascii="Times New Roman" w:hAnsi="Times New Roman" w:cs="Times New Roman"/>
          <w:b/>
          <w:bCs/>
          <w:sz w:val="24"/>
          <w:szCs w:val="24"/>
        </w:rPr>
        <w:t>МОДЕЛЬ ШКОЛЫ – 2025</w:t>
      </w:r>
    </w:p>
    <w:p w:rsidR="007117AE" w:rsidRPr="001B0179" w:rsidRDefault="007117AE" w:rsidP="00CE40A2">
      <w:pPr>
        <w:pStyle w:val="Default"/>
        <w:ind w:firstLine="567"/>
        <w:jc w:val="both"/>
      </w:pPr>
      <w:r w:rsidRPr="001B0179">
        <w:t xml:space="preserve">Настоящая программа развития предполагает, что в результате ее реализации, образовательная система школы будет обладать следующими чертами: </w:t>
      </w:r>
    </w:p>
    <w:p w:rsidR="007117AE" w:rsidRPr="001B0179" w:rsidRDefault="007117AE" w:rsidP="00CE40A2">
      <w:pPr>
        <w:pStyle w:val="Default"/>
        <w:ind w:firstLine="567"/>
        <w:jc w:val="both"/>
      </w:pPr>
      <w:r w:rsidRPr="001B0179">
        <w:t xml:space="preserve">1) школа предоставляет учащимся качественное образование, соответствующее требованиям ФГОС, что подтверждается через независимые формы аттестации; </w:t>
      </w:r>
    </w:p>
    <w:p w:rsidR="007117AE" w:rsidRPr="001B0179" w:rsidRDefault="007117AE" w:rsidP="00CE40A2">
      <w:pPr>
        <w:pStyle w:val="Default"/>
        <w:ind w:firstLine="567"/>
        <w:jc w:val="both"/>
      </w:pPr>
      <w:r w:rsidRPr="001B0179">
        <w:t xml:space="preserve">2) выпускники школы конкурентоспособны в системе высшего и среднего профессионального образования; </w:t>
      </w:r>
    </w:p>
    <w:p w:rsidR="007117AE" w:rsidRPr="001B0179" w:rsidRDefault="007117AE" w:rsidP="00CE40A2">
      <w:pPr>
        <w:pStyle w:val="Default"/>
        <w:ind w:firstLine="567"/>
        <w:jc w:val="both"/>
      </w:pPr>
      <w:r w:rsidRPr="001B0179">
        <w:t xml:space="preserve">3) в школе действует воспитательная система культурно-нравственной ориентации, адекватная потребностям времени; </w:t>
      </w:r>
    </w:p>
    <w:p w:rsidR="007117AE" w:rsidRPr="001B0179" w:rsidRDefault="007117AE" w:rsidP="00CE40A2">
      <w:pPr>
        <w:pStyle w:val="Default"/>
        <w:ind w:firstLine="567"/>
        <w:jc w:val="both"/>
      </w:pPr>
      <w:r w:rsidRPr="001B0179">
        <w:t xml:space="preserve">4) деятельность школы не наносит ущерба здоровью учащихся, в ней они чувствуют себя безопасно и защищены от негативных влияний внешней среды; </w:t>
      </w:r>
    </w:p>
    <w:p w:rsidR="007117AE" w:rsidRPr="001B0179" w:rsidRDefault="007117AE" w:rsidP="00CE40A2">
      <w:pPr>
        <w:pStyle w:val="Default"/>
        <w:ind w:firstLine="567"/>
        <w:jc w:val="both"/>
      </w:pPr>
      <w:r w:rsidRPr="001B0179">
        <w:t xml:space="preserve">5) в школе работает высокопрофессиональный творческий педагогический коллектив; </w:t>
      </w:r>
    </w:p>
    <w:p w:rsidR="007117AE" w:rsidRPr="001B0179" w:rsidRDefault="007117AE" w:rsidP="00CE40A2">
      <w:pPr>
        <w:pStyle w:val="Default"/>
        <w:ind w:firstLine="567"/>
        <w:jc w:val="both"/>
      </w:pPr>
      <w:r w:rsidRPr="001B0179">
        <w:t xml:space="preserve">6) педагоги школы применяют в своей практике современные технологии обучения; </w:t>
      </w:r>
    </w:p>
    <w:p w:rsidR="007117AE" w:rsidRPr="001B0179" w:rsidRDefault="007117AE" w:rsidP="00CE40A2">
      <w:pPr>
        <w:pStyle w:val="Default"/>
        <w:ind w:firstLine="567"/>
        <w:jc w:val="both"/>
      </w:pPr>
      <w:r w:rsidRPr="001B0179">
        <w:t xml:space="preserve">7) школа имеет эффективную систему управления, обеспечивающую не только ее успешное функционирование, но и развитие, используются механизмы государственно-общественного управления школой; </w:t>
      </w:r>
    </w:p>
    <w:p w:rsidR="007117AE" w:rsidRPr="001B0179" w:rsidRDefault="007117AE" w:rsidP="00CE40A2">
      <w:pPr>
        <w:pStyle w:val="Default"/>
        <w:ind w:firstLine="567"/>
        <w:jc w:val="both"/>
      </w:pPr>
      <w:r w:rsidRPr="001B0179">
        <w:t xml:space="preserve">8) школа имеет современную материально-техническую базу и пространственно-предметную среду, обладает необходимым количеством ресурсов для реализации ее планов; </w:t>
      </w:r>
    </w:p>
    <w:p w:rsidR="007117AE" w:rsidRPr="001B0179" w:rsidRDefault="007117AE" w:rsidP="00CE40A2">
      <w:pPr>
        <w:pStyle w:val="Default"/>
        <w:ind w:firstLine="567"/>
        <w:jc w:val="both"/>
      </w:pPr>
      <w:r w:rsidRPr="001B0179">
        <w:t>9) школа имеет широкие партнерские связи с системой дополнительного образования;</w:t>
      </w:r>
    </w:p>
    <w:p w:rsidR="007117AE" w:rsidRPr="001B0179" w:rsidRDefault="007117AE" w:rsidP="00CE40A2">
      <w:pPr>
        <w:pStyle w:val="Default"/>
        <w:jc w:val="both"/>
      </w:pPr>
      <w:r w:rsidRPr="001B0179">
        <w:t xml:space="preserve">         10) школа востребована потребителями и они удовлетворены ее услугами. </w:t>
      </w:r>
    </w:p>
    <w:p w:rsidR="007117AE" w:rsidRPr="001B0179" w:rsidRDefault="007117AE" w:rsidP="00CE40A2">
      <w:pPr>
        <w:spacing w:line="240" w:lineRule="auto"/>
        <w:ind w:firstLine="9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117AE" w:rsidRPr="001B0179" w:rsidRDefault="0073569D" w:rsidP="00CE40A2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B01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МОДЕЛЬ ПЕДАГОГА ШКОЛЫ – 2025</w:t>
      </w:r>
    </w:p>
    <w:p w:rsidR="00E171AA" w:rsidRPr="001B0179" w:rsidRDefault="007117AE" w:rsidP="00CE40A2">
      <w:pPr>
        <w:pStyle w:val="Default"/>
        <w:ind w:firstLine="567"/>
        <w:jc w:val="both"/>
      </w:pPr>
      <w:r w:rsidRPr="001B0179">
        <w:t xml:space="preserve">1) </w:t>
      </w:r>
      <w:r w:rsidR="00E171AA" w:rsidRPr="001B0179">
        <w:t xml:space="preserve">владеющий современными формами и методами обучения и воспитательной работы, умеющий их профессионально использовать в различных видах деятельности ребенка </w:t>
      </w:r>
    </w:p>
    <w:p w:rsidR="00E171AA" w:rsidRPr="001B0179" w:rsidRDefault="007117AE" w:rsidP="00CE40A2">
      <w:pPr>
        <w:spacing w:after="0" w:line="240" w:lineRule="auto"/>
        <w:ind w:left="426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 xml:space="preserve">2) </w:t>
      </w:r>
      <w:r w:rsidR="00E171AA" w:rsidRPr="001B0179">
        <w:rPr>
          <w:rFonts w:ascii="Times New Roman" w:hAnsi="Times New Roman" w:cs="Times New Roman"/>
          <w:sz w:val="24"/>
          <w:szCs w:val="24"/>
        </w:rPr>
        <w:t xml:space="preserve">умеющий устанавливать четкие правила поведения обучающихся в соответствии с Уставом школы и правилами внутреннего распорядка для обучающихся, эффективно регулировать поведение обучающихся для обеспечения безопасной образовательной среды; </w:t>
      </w:r>
    </w:p>
    <w:p w:rsidR="00E171AA" w:rsidRPr="001B0179" w:rsidRDefault="00E171AA" w:rsidP="00CE40A2">
      <w:pPr>
        <w:spacing w:after="0" w:line="240" w:lineRule="auto"/>
        <w:ind w:left="426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3) эффективно управляющий учебным коллективом с целью вовлечения учеников в процесс обучения и воспитания, мотивируя их учебно-познавательную деятельность;</w:t>
      </w:r>
    </w:p>
    <w:p w:rsidR="00E171AA" w:rsidRPr="001B0179" w:rsidRDefault="00E171AA" w:rsidP="00CE40A2">
      <w:pPr>
        <w:spacing w:after="0" w:line="240" w:lineRule="auto"/>
        <w:ind w:left="426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 xml:space="preserve">4) профессионально ставящий воспитательные цели и задачи, способствующие развитию учеников, независимо от их способностей, характера, культурных различий, половозрастных и индивидуальных особенностей, определяющий педагогические пути их достижения; </w:t>
      </w:r>
    </w:p>
    <w:p w:rsidR="00E171AA" w:rsidRPr="001B0179" w:rsidRDefault="00E171AA" w:rsidP="00CE40A2">
      <w:pPr>
        <w:spacing w:after="0" w:line="240" w:lineRule="auto"/>
        <w:ind w:left="426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5) признающий достоинство каждого ученика, понимая и принимая его;</w:t>
      </w:r>
    </w:p>
    <w:p w:rsidR="00E171AA" w:rsidRPr="001B0179" w:rsidRDefault="00E171AA" w:rsidP="00CE40A2">
      <w:pPr>
        <w:spacing w:after="0" w:line="240" w:lineRule="auto"/>
        <w:ind w:left="426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 xml:space="preserve"> 6) поддерживающий конструктивные воспитательные усилия родителей (законных представителей) обучающихся, привлекающий семью к решению вопросов воспитания ребенка;</w:t>
      </w:r>
    </w:p>
    <w:p w:rsidR="00E171AA" w:rsidRPr="001B0179" w:rsidRDefault="00E171AA" w:rsidP="00CE40A2">
      <w:pPr>
        <w:spacing w:after="0" w:line="240" w:lineRule="auto"/>
        <w:ind w:left="426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 xml:space="preserve"> 7) конструктивно взаимодействующий с другими педагогами и специалистами в решении воспитательных задач;</w:t>
      </w:r>
    </w:p>
    <w:p w:rsidR="00E171AA" w:rsidRPr="001B0179" w:rsidRDefault="00E171AA" w:rsidP="00CE40A2">
      <w:pPr>
        <w:spacing w:after="0" w:line="240" w:lineRule="auto"/>
        <w:ind w:left="426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8) поддерживающий в детском коллективе деловую дружелюбную атмосферу, демонстрируя образцы толерантности;</w:t>
      </w:r>
    </w:p>
    <w:p w:rsidR="00E171AA" w:rsidRPr="001B0179" w:rsidRDefault="00E171AA" w:rsidP="00CE40A2">
      <w:pPr>
        <w:spacing w:after="0" w:line="240" w:lineRule="auto"/>
        <w:ind w:left="426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 xml:space="preserve"> 9) умеющий защищать достоинство и интересы обучающихся, помогать детям, оказавшимся в конфликтной ситуации и/или неблагоприятных условиях;</w:t>
      </w:r>
    </w:p>
    <w:p w:rsidR="00E171AA" w:rsidRPr="001B0179" w:rsidRDefault="00E171AA" w:rsidP="00CE40A2">
      <w:pPr>
        <w:spacing w:after="0" w:line="240" w:lineRule="auto"/>
        <w:ind w:left="426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 xml:space="preserve"> 10) поддерживающий уклад, атмосферу и традиции школьной жизни, внося в них свой положительный вклад; </w:t>
      </w:r>
    </w:p>
    <w:p w:rsidR="00E171AA" w:rsidRPr="001B0179" w:rsidRDefault="00E171AA" w:rsidP="00CE40A2">
      <w:pPr>
        <w:spacing w:after="0" w:line="240" w:lineRule="auto"/>
        <w:ind w:left="426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11) способный адекватно анализировать свою профессиональную деятельность, определять и реализовывать пути ее непрерывного совершенствования</w:t>
      </w:r>
    </w:p>
    <w:p w:rsidR="007117AE" w:rsidRPr="001B0179" w:rsidRDefault="007117AE" w:rsidP="00CE40A2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117AE" w:rsidRPr="001B0179" w:rsidRDefault="00E171AA" w:rsidP="00CE40A2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B0179">
        <w:rPr>
          <w:rFonts w:ascii="Times New Roman" w:hAnsi="Times New Roman" w:cs="Times New Roman"/>
          <w:b/>
          <w:bCs/>
          <w:sz w:val="24"/>
          <w:szCs w:val="24"/>
        </w:rPr>
        <w:t>МОДЕЛЬ ВЫПУСКН</w:t>
      </w:r>
      <w:r w:rsidR="0073569D" w:rsidRPr="001B0179">
        <w:rPr>
          <w:rFonts w:ascii="Times New Roman" w:hAnsi="Times New Roman" w:cs="Times New Roman"/>
          <w:b/>
          <w:bCs/>
          <w:sz w:val="24"/>
          <w:szCs w:val="24"/>
        </w:rPr>
        <w:t>ИКА - 2025</w:t>
      </w:r>
      <w:r w:rsidRPr="001B0179">
        <w:rPr>
          <w:rFonts w:ascii="Times New Roman" w:hAnsi="Times New Roman" w:cs="Times New Roman"/>
          <w:b/>
          <w:bCs/>
          <w:sz w:val="24"/>
          <w:szCs w:val="24"/>
        </w:rPr>
        <w:t xml:space="preserve"> года.</w:t>
      </w:r>
    </w:p>
    <w:p w:rsidR="007117AE" w:rsidRPr="001B0179" w:rsidRDefault="007117AE" w:rsidP="00CE40A2">
      <w:pPr>
        <w:pStyle w:val="Default"/>
        <w:ind w:firstLine="567"/>
        <w:jc w:val="both"/>
      </w:pPr>
      <w:r w:rsidRPr="001B0179">
        <w:t xml:space="preserve">Выпускник должен обладать следующими чертами: </w:t>
      </w:r>
    </w:p>
    <w:p w:rsidR="007117AE" w:rsidRPr="001B0179" w:rsidRDefault="007117AE" w:rsidP="00CE40A2">
      <w:pPr>
        <w:pStyle w:val="Default"/>
        <w:ind w:firstLine="567"/>
        <w:jc w:val="both"/>
      </w:pPr>
      <w:r w:rsidRPr="001B0179">
        <w:t>1) стремление к позитивной самореализации себя в современном мире;</w:t>
      </w:r>
    </w:p>
    <w:p w:rsidR="007117AE" w:rsidRPr="001B0179" w:rsidRDefault="00E171AA" w:rsidP="00846C7B">
      <w:pPr>
        <w:pStyle w:val="Default"/>
        <w:numPr>
          <w:ilvl w:val="0"/>
          <w:numId w:val="16"/>
        </w:numPr>
        <w:jc w:val="both"/>
      </w:pPr>
      <w:r w:rsidRPr="001B0179">
        <w:t xml:space="preserve">иметь </w:t>
      </w:r>
      <w:r w:rsidR="007117AE" w:rsidRPr="001B0179">
        <w:t xml:space="preserve">прочные знания по основным школьным предметам обучения; </w:t>
      </w:r>
    </w:p>
    <w:p w:rsidR="007117AE" w:rsidRPr="001B0179" w:rsidRDefault="007117AE" w:rsidP="00846C7B">
      <w:pPr>
        <w:pStyle w:val="Default"/>
        <w:numPr>
          <w:ilvl w:val="0"/>
          <w:numId w:val="16"/>
        </w:numPr>
        <w:tabs>
          <w:tab w:val="left" w:pos="851"/>
        </w:tabs>
        <w:ind w:left="0" w:firstLine="567"/>
        <w:jc w:val="both"/>
      </w:pPr>
      <w:r w:rsidRPr="001B0179">
        <w:t>способность самостоятельно добывать знания, способность эфф</w:t>
      </w:r>
      <w:r w:rsidR="00E171AA" w:rsidRPr="001B0179">
        <w:t>ективно работать;</w:t>
      </w:r>
    </w:p>
    <w:p w:rsidR="007117AE" w:rsidRPr="001B0179" w:rsidRDefault="007117AE" w:rsidP="00846C7B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владение основами мировой культуры; воспринимать себя как носителя общечеловеческих ценностей, быть способным к творчеству в пространстве культуры, к диалогу в деятельности и мышлении, а так же проектировать и реализовать свои жизненные смыслы на основе общечеловеческих ценностей;</w:t>
      </w:r>
    </w:p>
    <w:p w:rsidR="007117AE" w:rsidRPr="001B0179" w:rsidRDefault="007117AE" w:rsidP="00846C7B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 xml:space="preserve">готовность в любой момент защищать свою Родину, обладать твердыми моральными и нравственными принципами, знать Конституцию Российской Федерации, общественно-политические достижения государства, чтить государственную символику и национальные святыни народов, его населяющих, принимать активное участие в государственных праздниках; </w:t>
      </w:r>
    </w:p>
    <w:p w:rsidR="007117AE" w:rsidRPr="001B0179" w:rsidRDefault="007117AE" w:rsidP="00846C7B">
      <w:pPr>
        <w:pStyle w:val="Default"/>
        <w:numPr>
          <w:ilvl w:val="0"/>
          <w:numId w:val="16"/>
        </w:numPr>
        <w:tabs>
          <w:tab w:val="left" w:pos="851"/>
        </w:tabs>
        <w:ind w:left="0" w:firstLine="567"/>
        <w:jc w:val="both"/>
      </w:pPr>
      <w:r w:rsidRPr="001B0179">
        <w:rPr>
          <w:bCs/>
        </w:rPr>
        <w:t>вести</w:t>
      </w:r>
      <w:r w:rsidRPr="001B0179">
        <w:t>здоровый образ жизни гражданин России</w:t>
      </w:r>
      <w:r w:rsidR="00E171AA" w:rsidRPr="001B0179">
        <w:t>,</w:t>
      </w:r>
      <w:r w:rsidRPr="001B0179">
        <w:t xml:space="preserve"> может принести своей стране практическую пользу; </w:t>
      </w:r>
    </w:p>
    <w:p w:rsidR="007117AE" w:rsidRPr="001B0179" w:rsidRDefault="007117AE" w:rsidP="00CE40A2">
      <w:pPr>
        <w:pStyle w:val="Default"/>
        <w:ind w:firstLine="567"/>
        <w:jc w:val="both"/>
      </w:pPr>
      <w:r w:rsidRPr="001B0179">
        <w:rPr>
          <w:bCs/>
        </w:rPr>
        <w:t>7) умение жить в условиях рынка и информационных технологий,</w:t>
      </w:r>
      <w:r w:rsidRPr="001B0179">
        <w:t xml:space="preserve">знания компьютерной техники и иностранных языков, готовности к жизни в современном мире, ориентация в его проблемах, ценностях, нравственных нормах, ориентация в возможностях этой жизни для развития своих духовных запросов, ориентация в научном понимании мира; </w:t>
      </w:r>
    </w:p>
    <w:p w:rsidR="007117AE" w:rsidRPr="001B0179" w:rsidRDefault="007117AE" w:rsidP="00CE40A2">
      <w:pPr>
        <w:pStyle w:val="Default"/>
        <w:ind w:firstLine="567"/>
        <w:jc w:val="both"/>
      </w:pPr>
      <w:r w:rsidRPr="001B0179">
        <w:rPr>
          <w:bCs/>
        </w:rPr>
        <w:t>8) уважительное относиться к национальным культурам народов Российской Федерации, владение родным языком и культурой;</w:t>
      </w:r>
    </w:p>
    <w:p w:rsidR="007117AE" w:rsidRPr="001B0179" w:rsidRDefault="007117AE" w:rsidP="00CE40A2">
      <w:pPr>
        <w:pStyle w:val="Default"/>
        <w:ind w:firstLine="567"/>
        <w:jc w:val="both"/>
      </w:pPr>
      <w:r w:rsidRPr="001B0179">
        <w:rPr>
          <w:bCs/>
        </w:rPr>
        <w:t>9) наличие коммуникативной культуры</w:t>
      </w:r>
      <w:r w:rsidRPr="001B0179">
        <w:t xml:space="preserve">, владение навыками делового общения, выстраивание межличностных отношений, способствующих самореализации, достижению успеха в общественной и личной жизни; </w:t>
      </w:r>
    </w:p>
    <w:p w:rsidR="00271937" w:rsidRPr="001B0179" w:rsidRDefault="007117AE" w:rsidP="00CE40A2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B0179">
        <w:rPr>
          <w:rFonts w:ascii="Times New Roman" w:hAnsi="Times New Roman" w:cs="Times New Roman"/>
          <w:bCs/>
          <w:sz w:val="24"/>
          <w:szCs w:val="24"/>
        </w:rPr>
        <w:t>11) способность к выбору профессии</w:t>
      </w:r>
      <w:r w:rsidR="00E171AA" w:rsidRPr="001B0179">
        <w:rPr>
          <w:rFonts w:ascii="Times New Roman" w:hAnsi="Times New Roman" w:cs="Times New Roman"/>
          <w:sz w:val="24"/>
          <w:szCs w:val="24"/>
        </w:rPr>
        <w:t>,</w:t>
      </w:r>
      <w:r w:rsidR="00290C77">
        <w:rPr>
          <w:rFonts w:ascii="Times New Roman" w:hAnsi="Times New Roman" w:cs="Times New Roman"/>
          <w:sz w:val="24"/>
          <w:szCs w:val="24"/>
        </w:rPr>
        <w:t xml:space="preserve"> </w:t>
      </w:r>
      <w:r w:rsidR="00E171AA" w:rsidRPr="001B0179">
        <w:rPr>
          <w:rFonts w:ascii="Times New Roman" w:hAnsi="Times New Roman" w:cs="Times New Roman"/>
          <w:sz w:val="24"/>
          <w:szCs w:val="24"/>
        </w:rPr>
        <w:t xml:space="preserve">защите </w:t>
      </w:r>
      <w:r w:rsidRPr="001B0179">
        <w:rPr>
          <w:rFonts w:ascii="Times New Roman" w:hAnsi="Times New Roman" w:cs="Times New Roman"/>
          <w:sz w:val="24"/>
          <w:szCs w:val="24"/>
        </w:rPr>
        <w:t>своих прав и осознанию своих обязанностей на основе традиций</w:t>
      </w:r>
      <w:r w:rsidR="00E171AA" w:rsidRPr="001B0179">
        <w:rPr>
          <w:rFonts w:ascii="Times New Roman" w:hAnsi="Times New Roman" w:cs="Times New Roman"/>
          <w:sz w:val="24"/>
          <w:szCs w:val="24"/>
        </w:rPr>
        <w:t xml:space="preserve"> национальной духовной культуры. </w:t>
      </w:r>
    </w:p>
    <w:p w:rsidR="00271937" w:rsidRPr="001B0179" w:rsidRDefault="00271937" w:rsidP="00CE40A2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69B8" w:rsidRPr="001B0179" w:rsidRDefault="004569B8" w:rsidP="00CE40A2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69B8" w:rsidRPr="001B0179" w:rsidRDefault="004569B8" w:rsidP="00CE40A2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69B8" w:rsidRPr="001B0179" w:rsidRDefault="004569B8" w:rsidP="00CE40A2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69B8" w:rsidRPr="001B0179" w:rsidRDefault="004569B8" w:rsidP="00CE40A2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69B8" w:rsidRPr="001B0179" w:rsidRDefault="004569B8" w:rsidP="00CE40A2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69B8" w:rsidRPr="001B0179" w:rsidRDefault="004569B8" w:rsidP="00CE40A2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69B8" w:rsidRPr="001B0179" w:rsidRDefault="004569B8" w:rsidP="00CE40A2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69B8" w:rsidRPr="001B0179" w:rsidRDefault="004569B8" w:rsidP="00CE40A2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69B8" w:rsidRPr="001B0179" w:rsidRDefault="004569B8" w:rsidP="00CE40A2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69B8" w:rsidRPr="001B0179" w:rsidRDefault="004569B8" w:rsidP="00CE40A2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69B8" w:rsidRPr="001B0179" w:rsidRDefault="004569B8" w:rsidP="00CE40A2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E7CF2" w:rsidRPr="001B0179" w:rsidRDefault="008E7CF2" w:rsidP="00CE40A2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E7CF2" w:rsidRPr="001B0179" w:rsidRDefault="008E7CF2" w:rsidP="00CE40A2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69B8" w:rsidRPr="001B0179" w:rsidRDefault="004569B8" w:rsidP="00CE40A2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69B8" w:rsidRPr="001B0179" w:rsidRDefault="004569B8" w:rsidP="00CE40A2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69B8" w:rsidRPr="001B0179" w:rsidRDefault="004569B8" w:rsidP="00CE40A2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69B8" w:rsidRPr="001B0179" w:rsidRDefault="004569B8" w:rsidP="00CE40A2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1937" w:rsidRPr="001B0179" w:rsidRDefault="004569B8" w:rsidP="004569B8">
      <w:pPr>
        <w:pStyle w:val="ad"/>
        <w:tabs>
          <w:tab w:val="left" w:pos="1134"/>
        </w:tabs>
        <w:suppressAutoHyphens/>
        <w:spacing w:after="0" w:line="240" w:lineRule="auto"/>
        <w:ind w:left="7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017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VII</w:t>
      </w:r>
      <w:r w:rsidRPr="001B01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271937" w:rsidRPr="001B01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ПОДПРОГРАММЫ</w:t>
      </w:r>
    </w:p>
    <w:p w:rsidR="004569B8" w:rsidRPr="001B0179" w:rsidRDefault="004569B8" w:rsidP="004569B8">
      <w:pPr>
        <w:pStyle w:val="ad"/>
        <w:tabs>
          <w:tab w:val="left" w:pos="1134"/>
        </w:tabs>
        <w:suppressAutoHyphens/>
        <w:spacing w:after="0" w:line="240" w:lineRule="auto"/>
        <w:ind w:left="7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5E07" w:rsidRPr="001B0179" w:rsidRDefault="00455E07" w:rsidP="00455E07">
      <w:pPr>
        <w:pStyle w:val="a7"/>
        <w:tabs>
          <w:tab w:val="left" w:pos="1134"/>
        </w:tabs>
        <w:suppressAutoHyphens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B0179">
        <w:rPr>
          <w:rFonts w:ascii="Times New Roman" w:hAnsi="Times New Roman" w:cs="Times New Roman"/>
          <w:b/>
          <w:bCs/>
          <w:sz w:val="24"/>
          <w:szCs w:val="24"/>
          <w:u w:val="single"/>
        </w:rPr>
        <w:t>П</w:t>
      </w:r>
      <w:r w:rsidR="0051593B" w:rsidRPr="001B0179">
        <w:rPr>
          <w:rFonts w:ascii="Times New Roman" w:hAnsi="Times New Roman" w:cs="Times New Roman"/>
          <w:b/>
          <w:bCs/>
          <w:sz w:val="24"/>
          <w:szCs w:val="24"/>
          <w:u w:val="single"/>
        </w:rPr>
        <w:t>од</w:t>
      </w:r>
      <w:r w:rsidR="004569B8" w:rsidRPr="001B0179">
        <w:rPr>
          <w:rFonts w:ascii="Times New Roman" w:hAnsi="Times New Roman" w:cs="Times New Roman"/>
          <w:b/>
          <w:bCs/>
          <w:sz w:val="24"/>
          <w:szCs w:val="24"/>
          <w:u w:val="single"/>
        </w:rPr>
        <w:t>п</w:t>
      </w:r>
      <w:r w:rsidRPr="001B017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рограмма  повышения </w:t>
      </w:r>
      <w:r w:rsidRPr="001B0179">
        <w:rPr>
          <w:rFonts w:ascii="Times New Roman" w:hAnsi="Times New Roman" w:cs="Times New Roman"/>
          <w:b/>
          <w:sz w:val="24"/>
          <w:szCs w:val="24"/>
          <w:u w:val="single"/>
        </w:rPr>
        <w:t>уровня оснащения школы</w:t>
      </w:r>
    </w:p>
    <w:p w:rsidR="00455E07" w:rsidRPr="001B0179" w:rsidRDefault="00455E07" w:rsidP="00455E07">
      <w:pPr>
        <w:pStyle w:val="15"/>
        <w:ind w:left="1080"/>
        <w:jc w:val="both"/>
        <w:rPr>
          <w:rFonts w:ascii="Times New Roman" w:hAnsi="Times New Roman"/>
          <w:sz w:val="24"/>
          <w:szCs w:val="24"/>
        </w:rPr>
      </w:pPr>
    </w:p>
    <w:p w:rsidR="00455E07" w:rsidRPr="001B0179" w:rsidRDefault="00455E07" w:rsidP="00455E07">
      <w:pPr>
        <w:pStyle w:val="15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 w:rsidRPr="001B0179">
        <w:rPr>
          <w:rFonts w:ascii="Times New Roman" w:hAnsi="Times New Roman"/>
          <w:sz w:val="24"/>
          <w:szCs w:val="24"/>
        </w:rPr>
        <w:t xml:space="preserve">         Актуальность, общее описание целей и задач, опыта и перспектив реализации мероприятий.</w:t>
      </w:r>
    </w:p>
    <w:p w:rsidR="00455E07" w:rsidRPr="001B0179" w:rsidRDefault="00455E07" w:rsidP="00455E07">
      <w:pPr>
        <w:pStyle w:val="15"/>
        <w:ind w:left="720"/>
        <w:rPr>
          <w:rFonts w:ascii="Times New Roman" w:hAnsi="Times New Roman"/>
          <w:sz w:val="24"/>
          <w:szCs w:val="24"/>
        </w:rPr>
      </w:pPr>
    </w:p>
    <w:p w:rsidR="00455E07" w:rsidRPr="001B0179" w:rsidRDefault="00455E07" w:rsidP="00455E07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 xml:space="preserve"> МБОУ «Урицкая СОШ» МР «Олекминский район» РС(Я) располагается в деревянном здании 2000 года постройки. Школа имеет достаточно хорошую материально-техническую базу: 1 кабинет начальных классов, кабинет химии с лаборантской, кабинет физики, кабинеты математики, русского языка, истории, информатики, технологии (кабинета для девочек расположен в здании школы, для мальчиков в отдельно стоящем здании). В 4 кабинетах имеется интерактивная доска с проектором, у каждого учителя в пользовании ноутбук и принтер. Имеется хорошо спортивный зал, спортивная площадка с уличными тренажерами. Также на базе школы имеется структурное подразделение   Центр естественно научного профиля «Точка Роста». Школа имеет две точки с выходом в Интернет. При этом основной проблемой является низкая скорость Интернет-связи и неохваченность кабинетов локальной сетью. </w:t>
      </w:r>
    </w:p>
    <w:p w:rsidR="00455E07" w:rsidRPr="001B0179" w:rsidRDefault="00455E07" w:rsidP="00455E07">
      <w:pPr>
        <w:pStyle w:val="15"/>
        <w:numPr>
          <w:ilvl w:val="1"/>
          <w:numId w:val="43"/>
        </w:numPr>
        <w:rPr>
          <w:rFonts w:ascii="Times New Roman" w:hAnsi="Times New Roman"/>
          <w:sz w:val="24"/>
          <w:szCs w:val="24"/>
        </w:rPr>
      </w:pPr>
      <w:r w:rsidRPr="001B0179">
        <w:rPr>
          <w:rFonts w:ascii="Times New Roman" w:hAnsi="Times New Roman"/>
          <w:sz w:val="24"/>
          <w:szCs w:val="24"/>
        </w:rPr>
        <w:t>Краткое обоснование актуальности и необходимости выбора данного направления.</w:t>
      </w:r>
    </w:p>
    <w:p w:rsidR="00455E07" w:rsidRPr="001B0179" w:rsidRDefault="00455E07" w:rsidP="00455E07">
      <w:pPr>
        <w:pStyle w:val="15"/>
        <w:ind w:left="1080"/>
        <w:rPr>
          <w:rFonts w:ascii="Times New Roman" w:hAnsi="Times New Roman"/>
          <w:sz w:val="24"/>
          <w:szCs w:val="24"/>
        </w:rPr>
      </w:pPr>
      <w:r w:rsidRPr="001B0179">
        <w:rPr>
          <w:rFonts w:ascii="Times New Roman" w:hAnsi="Times New Roman"/>
          <w:sz w:val="24"/>
          <w:szCs w:val="24"/>
        </w:rPr>
        <w:t xml:space="preserve"> -Недостаточный уровень материально-технического оснащения школы.</w:t>
      </w:r>
    </w:p>
    <w:p w:rsidR="00455E07" w:rsidRPr="001B0179" w:rsidRDefault="00455E07" w:rsidP="00455E07">
      <w:pPr>
        <w:pStyle w:val="15"/>
        <w:ind w:left="1080"/>
        <w:rPr>
          <w:rFonts w:ascii="Times New Roman" w:hAnsi="Times New Roman"/>
          <w:sz w:val="24"/>
          <w:szCs w:val="24"/>
        </w:rPr>
      </w:pPr>
      <w:r w:rsidRPr="001B0179">
        <w:rPr>
          <w:rFonts w:ascii="Times New Roman" w:hAnsi="Times New Roman"/>
          <w:sz w:val="24"/>
          <w:szCs w:val="24"/>
        </w:rPr>
        <w:t xml:space="preserve"> -низкая скорость интернет-связи, отсутствие локальной сети.</w:t>
      </w:r>
    </w:p>
    <w:p w:rsidR="00455E07" w:rsidRPr="001B0179" w:rsidRDefault="00455E07" w:rsidP="00455E07">
      <w:pPr>
        <w:pStyle w:val="15"/>
        <w:ind w:left="426"/>
        <w:rPr>
          <w:rFonts w:ascii="Times New Roman" w:hAnsi="Times New Roman"/>
          <w:sz w:val="24"/>
          <w:szCs w:val="24"/>
        </w:rPr>
      </w:pPr>
      <w:r w:rsidRPr="001B0179">
        <w:rPr>
          <w:rFonts w:ascii="Times New Roman" w:hAnsi="Times New Roman"/>
          <w:sz w:val="24"/>
          <w:szCs w:val="24"/>
        </w:rPr>
        <w:t xml:space="preserve">           - отсутствие доступа к  обучающим онлайн-платформам, медиа-ресурсам.</w:t>
      </w:r>
    </w:p>
    <w:p w:rsidR="00455E07" w:rsidRPr="001B0179" w:rsidRDefault="00455E07" w:rsidP="00455E07">
      <w:pPr>
        <w:tabs>
          <w:tab w:val="left" w:pos="567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55E07" w:rsidRPr="001B0179" w:rsidRDefault="00455E07" w:rsidP="00455E07">
      <w:pPr>
        <w:tabs>
          <w:tab w:val="left" w:pos="56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 xml:space="preserve">            1.2. Цели и задачи программы.</w:t>
      </w:r>
    </w:p>
    <w:p w:rsidR="00455E07" w:rsidRPr="001B0179" w:rsidRDefault="00455E07" w:rsidP="00455E07">
      <w:pPr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Цель: создание информационного пространства школы.</w:t>
      </w:r>
    </w:p>
    <w:p w:rsidR="00455E07" w:rsidRPr="001B0179" w:rsidRDefault="00455E07" w:rsidP="00455E0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 xml:space="preserve">   1. Увеличение скорости интернет, через подключение к оптоволокну. </w:t>
      </w:r>
    </w:p>
    <w:p w:rsidR="00455E07" w:rsidRPr="001B0179" w:rsidRDefault="00455E07" w:rsidP="00455E0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 xml:space="preserve">   2.  Обновить программное и техническое обеспечение компьютерного класса школы.       </w:t>
      </w:r>
    </w:p>
    <w:p w:rsidR="00455E07" w:rsidRPr="001B0179" w:rsidRDefault="00455E07" w:rsidP="00455E0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 xml:space="preserve">   3. Повысить качество образования через использование медиа-ресурсов, онлайн- платформ.</w:t>
      </w:r>
    </w:p>
    <w:p w:rsidR="00455E07" w:rsidRPr="001B0179" w:rsidRDefault="00455E07" w:rsidP="00455E07">
      <w:pPr>
        <w:spacing w:after="0"/>
        <w:ind w:left="-993" w:firstLine="993"/>
        <w:rPr>
          <w:rFonts w:ascii="Times New Roman" w:hAnsi="Times New Roman" w:cs="Times New Roman"/>
          <w:sz w:val="24"/>
          <w:szCs w:val="24"/>
        </w:rPr>
      </w:pPr>
    </w:p>
    <w:p w:rsidR="00455E07" w:rsidRPr="001B0179" w:rsidRDefault="00455E07" w:rsidP="00455E07">
      <w:pPr>
        <w:pStyle w:val="ad"/>
        <w:numPr>
          <w:ilvl w:val="0"/>
          <w:numId w:val="43"/>
        </w:numPr>
        <w:tabs>
          <w:tab w:val="left" w:pos="0"/>
        </w:tabs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Этапы реализации программы.</w:t>
      </w:r>
    </w:p>
    <w:p w:rsidR="00455E07" w:rsidRPr="001B0179" w:rsidRDefault="00455E07" w:rsidP="00455E07">
      <w:pPr>
        <w:pStyle w:val="ad"/>
        <w:tabs>
          <w:tab w:val="left" w:pos="0"/>
        </w:tabs>
        <w:ind w:left="900"/>
        <w:rPr>
          <w:rFonts w:ascii="Times New Roman" w:hAnsi="Times New Roman" w:cs="Times New Roman"/>
          <w:sz w:val="24"/>
          <w:szCs w:val="24"/>
        </w:rPr>
      </w:pPr>
    </w:p>
    <w:p w:rsidR="00455E07" w:rsidRPr="001B0179" w:rsidRDefault="00455E07" w:rsidP="00455E07">
      <w:pPr>
        <w:pStyle w:val="ad"/>
        <w:numPr>
          <w:ilvl w:val="0"/>
          <w:numId w:val="24"/>
        </w:numPr>
        <w:tabs>
          <w:tab w:val="left" w:pos="0"/>
        </w:tabs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Первый этап (март 2022 г) – аналитико–проектировочный. Разработка антирисковой программы.</w:t>
      </w:r>
    </w:p>
    <w:p w:rsidR="00455E07" w:rsidRPr="001B0179" w:rsidRDefault="00455E07" w:rsidP="00455E07">
      <w:pPr>
        <w:pStyle w:val="ad"/>
        <w:numPr>
          <w:ilvl w:val="0"/>
          <w:numId w:val="24"/>
        </w:numPr>
        <w:tabs>
          <w:tab w:val="left" w:pos="0"/>
        </w:tabs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Второй  этап (март 2022-декабрь 2022 г) – Подключение Интернет связи к оптоволокну.</w:t>
      </w:r>
    </w:p>
    <w:p w:rsidR="00455E07" w:rsidRPr="001B0179" w:rsidRDefault="00455E07" w:rsidP="00455E07">
      <w:pPr>
        <w:pStyle w:val="ad"/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– создание информационного пространства школы.</w:t>
      </w:r>
    </w:p>
    <w:p w:rsidR="00455E07" w:rsidRPr="001B0179" w:rsidRDefault="00455E07" w:rsidP="00455E07">
      <w:pPr>
        <w:pStyle w:val="ad"/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 xml:space="preserve"> -использование медиа-ресурсов в урочной и внеурочной деятельности</w:t>
      </w:r>
    </w:p>
    <w:p w:rsidR="00455E07" w:rsidRPr="001B0179" w:rsidRDefault="00455E07" w:rsidP="00455E07">
      <w:pPr>
        <w:pStyle w:val="ad"/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–использование онлайн-платформ для дистанционного обучения.</w:t>
      </w:r>
    </w:p>
    <w:p w:rsidR="00455E07" w:rsidRPr="001B0179" w:rsidRDefault="00455E07" w:rsidP="00455E07">
      <w:pPr>
        <w:pStyle w:val="ad"/>
        <w:numPr>
          <w:ilvl w:val="0"/>
          <w:numId w:val="24"/>
        </w:numPr>
        <w:tabs>
          <w:tab w:val="left" w:pos="0"/>
        </w:tabs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Третий этап (май 2023г) –аналитико-обобщающий.</w:t>
      </w:r>
    </w:p>
    <w:p w:rsidR="00455E07" w:rsidRPr="001B0179" w:rsidRDefault="00455E07" w:rsidP="00455E07">
      <w:pPr>
        <w:pStyle w:val="ad"/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-Охват школьных кабинетов локальной сетью.</w:t>
      </w:r>
    </w:p>
    <w:p w:rsidR="00455E07" w:rsidRPr="001B0179" w:rsidRDefault="00455E07" w:rsidP="00455E07">
      <w:pPr>
        <w:pStyle w:val="ad"/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-Обновленное программное обеспечение компьютерного класса.</w:t>
      </w:r>
    </w:p>
    <w:p w:rsidR="00455E07" w:rsidRPr="001B0179" w:rsidRDefault="00455E07" w:rsidP="00455E07">
      <w:pPr>
        <w:pStyle w:val="ad"/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 xml:space="preserve">-Количество учителей и обучающихся зарегистрированных на обучающих интернет- платформах. </w:t>
      </w:r>
    </w:p>
    <w:p w:rsidR="00455E07" w:rsidRPr="001B0179" w:rsidRDefault="00455E07" w:rsidP="00455E07">
      <w:pPr>
        <w:pStyle w:val="ad"/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-количество учителей использующих в работе медиа-ресурсы.</w:t>
      </w:r>
    </w:p>
    <w:p w:rsidR="00455E07" w:rsidRPr="001B0179" w:rsidRDefault="00455E07" w:rsidP="00455E07">
      <w:pPr>
        <w:pStyle w:val="15"/>
        <w:rPr>
          <w:rFonts w:ascii="Times New Roman" w:hAnsi="Times New Roman"/>
          <w:sz w:val="24"/>
          <w:szCs w:val="24"/>
        </w:rPr>
      </w:pPr>
    </w:p>
    <w:p w:rsidR="00455E07" w:rsidRPr="001B0179" w:rsidRDefault="00455E07" w:rsidP="00455E07">
      <w:pPr>
        <w:pStyle w:val="ad"/>
        <w:numPr>
          <w:ilvl w:val="0"/>
          <w:numId w:val="43"/>
        </w:num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Описание комплекса работ направленных на реализацию мероприятий.</w:t>
      </w:r>
    </w:p>
    <w:p w:rsidR="00455E07" w:rsidRPr="001B0179" w:rsidRDefault="00455E07" w:rsidP="00455E07">
      <w:pPr>
        <w:pStyle w:val="23"/>
        <w:rPr>
          <w:rFonts w:ascii="Times New Roman" w:hAnsi="Times New Roman"/>
          <w:sz w:val="24"/>
          <w:szCs w:val="24"/>
        </w:rPr>
      </w:pPr>
    </w:p>
    <w:tbl>
      <w:tblPr>
        <w:tblStyle w:val="af0"/>
        <w:tblW w:w="9493" w:type="dxa"/>
        <w:tblLayout w:type="fixed"/>
        <w:tblLook w:val="04A0" w:firstRow="1" w:lastRow="0" w:firstColumn="1" w:lastColumn="0" w:noHBand="0" w:noVBand="1"/>
      </w:tblPr>
      <w:tblGrid>
        <w:gridCol w:w="2376"/>
        <w:gridCol w:w="3856"/>
        <w:gridCol w:w="3261"/>
      </w:tblGrid>
      <w:tr w:rsidR="00455E07" w:rsidRPr="001B0179" w:rsidTr="00455E07">
        <w:tc>
          <w:tcPr>
            <w:tcW w:w="2376" w:type="dxa"/>
          </w:tcPr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 xml:space="preserve">Название </w:t>
            </w:r>
          </w:p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3856" w:type="dxa"/>
          </w:tcPr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Состав работ в рамках реализации мероприятий</w:t>
            </w:r>
          </w:p>
        </w:tc>
        <w:tc>
          <w:tcPr>
            <w:tcW w:w="3261" w:type="dxa"/>
          </w:tcPr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 xml:space="preserve">Обоснование необходимости проведения мероприятия </w:t>
            </w:r>
          </w:p>
        </w:tc>
      </w:tr>
      <w:tr w:rsidR="00455E07" w:rsidRPr="001B0179" w:rsidTr="00455E07">
        <w:tc>
          <w:tcPr>
            <w:tcW w:w="2376" w:type="dxa"/>
            <w:vMerge w:val="restart"/>
          </w:tcPr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Создание информационного пространства школы</w:t>
            </w:r>
          </w:p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6" w:type="dxa"/>
          </w:tcPr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1.Анализ материально-технического состояния школы.</w:t>
            </w:r>
          </w:p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Выявление оперативной информации</w:t>
            </w:r>
          </w:p>
        </w:tc>
      </w:tr>
      <w:tr w:rsidR="00455E07" w:rsidRPr="001B0179" w:rsidTr="00455E07">
        <w:tc>
          <w:tcPr>
            <w:tcW w:w="2376" w:type="dxa"/>
            <w:vMerge/>
          </w:tcPr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6" w:type="dxa"/>
          </w:tcPr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 xml:space="preserve">Заключение договора с провайдером </w:t>
            </w:r>
          </w:p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Приобретение оборудования.</w:t>
            </w:r>
          </w:p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</w:tcPr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Обеспечение оптимальной скорости интернет-связи через подключение к оптоволокну.</w:t>
            </w:r>
          </w:p>
        </w:tc>
      </w:tr>
      <w:tr w:rsidR="00455E07" w:rsidRPr="001B0179" w:rsidTr="00455E07">
        <w:tc>
          <w:tcPr>
            <w:tcW w:w="2376" w:type="dxa"/>
            <w:vMerge/>
          </w:tcPr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6" w:type="dxa"/>
          </w:tcPr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1.Установка оборудования.</w:t>
            </w:r>
          </w:p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 xml:space="preserve">2.Устройство локальной сети. </w:t>
            </w:r>
          </w:p>
        </w:tc>
        <w:tc>
          <w:tcPr>
            <w:tcW w:w="3261" w:type="dxa"/>
            <w:vMerge/>
          </w:tcPr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5E07" w:rsidRPr="001B0179" w:rsidTr="00455E07">
        <w:tc>
          <w:tcPr>
            <w:tcW w:w="2376" w:type="dxa"/>
          </w:tcPr>
          <w:p w:rsidR="00455E07" w:rsidRPr="001B0179" w:rsidRDefault="00455E07" w:rsidP="00455E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Обновление программного и технического обеспечения компьютерного класса школы.</w:t>
            </w:r>
          </w:p>
        </w:tc>
        <w:tc>
          <w:tcPr>
            <w:tcW w:w="3856" w:type="dxa"/>
          </w:tcPr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1.Договор на приобретение программного обеспечения.</w:t>
            </w:r>
          </w:p>
          <w:p w:rsidR="00455E07" w:rsidRPr="001B0179" w:rsidRDefault="00455E07" w:rsidP="00455E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2. Обновление программного и технического обеспечения компьютерного класса школы.</w:t>
            </w:r>
          </w:p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Расширение технических возможностей компьютерных средств обучения.</w:t>
            </w:r>
          </w:p>
        </w:tc>
      </w:tr>
      <w:tr w:rsidR="00455E07" w:rsidRPr="001B0179" w:rsidTr="00455E07">
        <w:tc>
          <w:tcPr>
            <w:tcW w:w="2376" w:type="dxa"/>
          </w:tcPr>
          <w:p w:rsidR="00455E07" w:rsidRPr="001B0179" w:rsidRDefault="00455E07" w:rsidP="00455E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Активное использование медиа – ресурсов в урочной и  внеурочной деятельности</w:t>
            </w:r>
          </w:p>
        </w:tc>
        <w:tc>
          <w:tcPr>
            <w:tcW w:w="3856" w:type="dxa"/>
          </w:tcPr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1.Использование медиа-ресурсов на уроках.</w:t>
            </w:r>
          </w:p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2.Использование медиа-ресурсов во внеурочной деятельности.</w:t>
            </w:r>
          </w:p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 xml:space="preserve">3.Участие в различных дистанционных конкурсах, олимпиадах, викторинах. </w:t>
            </w:r>
          </w:p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4. использование онлайн- платформ для дистанционного обучения.</w:t>
            </w:r>
          </w:p>
        </w:tc>
        <w:tc>
          <w:tcPr>
            <w:tcW w:w="3261" w:type="dxa"/>
          </w:tcPr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Повышение учебной мотивации обучающихся</w:t>
            </w:r>
          </w:p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Повышение ИКТ-компетенций учеников и педагогов.</w:t>
            </w:r>
          </w:p>
        </w:tc>
      </w:tr>
    </w:tbl>
    <w:p w:rsidR="00455E07" w:rsidRPr="001B0179" w:rsidRDefault="00455E07" w:rsidP="00455E07">
      <w:pPr>
        <w:pStyle w:val="af6"/>
        <w:ind w:firstLine="0"/>
        <w:jc w:val="left"/>
        <w:rPr>
          <w:sz w:val="24"/>
          <w:szCs w:val="24"/>
          <w:lang w:eastAsia="en-US"/>
        </w:rPr>
      </w:pPr>
    </w:p>
    <w:p w:rsidR="00455E07" w:rsidRPr="001B0179" w:rsidRDefault="00455E07" w:rsidP="00455E07">
      <w:pPr>
        <w:pStyle w:val="af6"/>
        <w:numPr>
          <w:ilvl w:val="0"/>
          <w:numId w:val="43"/>
        </w:numPr>
        <w:jc w:val="left"/>
        <w:rPr>
          <w:sz w:val="24"/>
          <w:szCs w:val="24"/>
        </w:rPr>
      </w:pPr>
      <w:r w:rsidRPr="001B0179">
        <w:rPr>
          <w:sz w:val="24"/>
          <w:szCs w:val="24"/>
        </w:rPr>
        <w:t>Ожидаемые результаты.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8"/>
        <w:gridCol w:w="1918"/>
        <w:gridCol w:w="7117"/>
      </w:tblGrid>
      <w:tr w:rsidR="00455E07" w:rsidRPr="001B0179" w:rsidTr="00455E07">
        <w:trPr>
          <w:trHeight w:val="888"/>
        </w:trPr>
        <w:tc>
          <w:tcPr>
            <w:tcW w:w="458" w:type="dxa"/>
          </w:tcPr>
          <w:p w:rsidR="00455E07" w:rsidRPr="001B0179" w:rsidRDefault="00455E07" w:rsidP="00455E07">
            <w:pPr>
              <w:pStyle w:val="a7"/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18" w:type="dxa"/>
          </w:tcPr>
          <w:p w:rsidR="00455E07" w:rsidRPr="001B0179" w:rsidRDefault="00455E07" w:rsidP="00455E07">
            <w:pPr>
              <w:pStyle w:val="a7"/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7117" w:type="dxa"/>
          </w:tcPr>
          <w:p w:rsidR="00455E07" w:rsidRPr="001B0179" w:rsidRDefault="00455E07" w:rsidP="00455E07">
            <w:pPr>
              <w:pStyle w:val="a7"/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Ожидаемый результат</w:t>
            </w:r>
          </w:p>
        </w:tc>
      </w:tr>
      <w:tr w:rsidR="00455E07" w:rsidRPr="001B0179" w:rsidTr="00455E07">
        <w:trPr>
          <w:trHeight w:val="888"/>
        </w:trPr>
        <w:tc>
          <w:tcPr>
            <w:tcW w:w="458" w:type="dxa"/>
          </w:tcPr>
          <w:p w:rsidR="00455E07" w:rsidRPr="001B0179" w:rsidRDefault="00455E07" w:rsidP="00455E07">
            <w:pPr>
              <w:pStyle w:val="a7"/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8" w:type="dxa"/>
          </w:tcPr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Создание информационного пространства школы</w:t>
            </w:r>
          </w:p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7" w:type="dxa"/>
          </w:tcPr>
          <w:p w:rsidR="00455E07" w:rsidRPr="001B0179" w:rsidRDefault="00455E07" w:rsidP="00455E07">
            <w:pPr>
              <w:pStyle w:val="a7"/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Увеличение скорости интернет-связи.</w:t>
            </w:r>
          </w:p>
          <w:p w:rsidR="00455E07" w:rsidRPr="001B0179" w:rsidRDefault="00455E07" w:rsidP="00455E07">
            <w:pPr>
              <w:pStyle w:val="a7"/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Подключение кабинетов к локальной сети.</w:t>
            </w:r>
          </w:p>
        </w:tc>
      </w:tr>
      <w:tr w:rsidR="00455E07" w:rsidRPr="001B0179" w:rsidTr="00455E07">
        <w:trPr>
          <w:trHeight w:val="1723"/>
        </w:trPr>
        <w:tc>
          <w:tcPr>
            <w:tcW w:w="458" w:type="dxa"/>
          </w:tcPr>
          <w:p w:rsidR="00455E07" w:rsidRPr="001B0179" w:rsidRDefault="00455E07" w:rsidP="00455E07">
            <w:pPr>
              <w:pStyle w:val="a7"/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8" w:type="dxa"/>
          </w:tcPr>
          <w:p w:rsidR="00455E07" w:rsidRPr="001B0179" w:rsidRDefault="00455E07" w:rsidP="00455E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Обновление программного и технического обеспечения компьютерного класса </w:t>
            </w:r>
          </w:p>
        </w:tc>
        <w:tc>
          <w:tcPr>
            <w:tcW w:w="7117" w:type="dxa"/>
          </w:tcPr>
          <w:p w:rsidR="00455E07" w:rsidRPr="001B0179" w:rsidRDefault="00455E07" w:rsidP="00455E07">
            <w:pPr>
              <w:pStyle w:val="a7"/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Контент-фильтры на ПК по локальной сети.</w:t>
            </w:r>
          </w:p>
          <w:p w:rsidR="00455E07" w:rsidRPr="001B0179" w:rsidRDefault="00455E07" w:rsidP="00455E07">
            <w:pPr>
              <w:pStyle w:val="a7"/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Расширение технических возможностей компьютерных средств обучения.</w:t>
            </w:r>
          </w:p>
        </w:tc>
      </w:tr>
      <w:tr w:rsidR="00455E07" w:rsidRPr="001B0179" w:rsidTr="00455E07">
        <w:trPr>
          <w:trHeight w:val="2340"/>
        </w:trPr>
        <w:tc>
          <w:tcPr>
            <w:tcW w:w="458" w:type="dxa"/>
          </w:tcPr>
          <w:p w:rsidR="00455E07" w:rsidRPr="001B0179" w:rsidRDefault="00455E07" w:rsidP="00455E07">
            <w:pPr>
              <w:pStyle w:val="a7"/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8" w:type="dxa"/>
          </w:tcPr>
          <w:p w:rsidR="00455E07" w:rsidRPr="001B0179" w:rsidRDefault="00455E07" w:rsidP="00455E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Активное использование медиа – ресурсов на каждом предмете и во внеурочной деятельности</w:t>
            </w:r>
          </w:p>
        </w:tc>
        <w:tc>
          <w:tcPr>
            <w:tcW w:w="7117" w:type="dxa"/>
          </w:tcPr>
          <w:p w:rsidR="00455E07" w:rsidRPr="001B0179" w:rsidRDefault="00455E07" w:rsidP="00455E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Рост качества образовательных услуг.</w:t>
            </w:r>
          </w:p>
          <w:p w:rsidR="00455E07" w:rsidRPr="001B0179" w:rsidRDefault="00455E07" w:rsidP="00455E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партнерских отношений школы. </w:t>
            </w:r>
          </w:p>
          <w:p w:rsidR="00455E07" w:rsidRPr="001B0179" w:rsidRDefault="00455E07" w:rsidP="00455E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Повышение ИКТ-компетентности обучающихся и педагогов.</w:t>
            </w:r>
          </w:p>
        </w:tc>
      </w:tr>
    </w:tbl>
    <w:p w:rsidR="00455E07" w:rsidRPr="001B0179" w:rsidRDefault="00455E07" w:rsidP="00455E07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455E07" w:rsidRPr="001B0179" w:rsidRDefault="00455E07" w:rsidP="00455E07">
      <w:pPr>
        <w:pStyle w:val="ab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Методы сбора и обработки информации:</w:t>
      </w:r>
    </w:p>
    <w:p w:rsidR="00455E07" w:rsidRPr="001B0179" w:rsidRDefault="00455E07" w:rsidP="00455E07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455E07" w:rsidRPr="001B0179" w:rsidRDefault="00455E07" w:rsidP="00455E07">
      <w:pPr>
        <w:pStyle w:val="ab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Анализ</w:t>
      </w:r>
    </w:p>
    <w:p w:rsidR="00455E07" w:rsidRPr="001B0179" w:rsidRDefault="00455E07" w:rsidP="00455E07">
      <w:pPr>
        <w:pStyle w:val="ab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Сравнение</w:t>
      </w:r>
    </w:p>
    <w:p w:rsidR="00455E07" w:rsidRPr="001B0179" w:rsidRDefault="00455E07" w:rsidP="00455E07">
      <w:pPr>
        <w:pStyle w:val="ab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Собеседование</w:t>
      </w:r>
    </w:p>
    <w:p w:rsidR="00455E07" w:rsidRPr="001B0179" w:rsidRDefault="00455E07" w:rsidP="00455E07">
      <w:pPr>
        <w:pStyle w:val="ab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Мониторинг</w:t>
      </w:r>
    </w:p>
    <w:p w:rsidR="00455E07" w:rsidRPr="001B0179" w:rsidRDefault="00455E07" w:rsidP="00455E07">
      <w:pPr>
        <w:pStyle w:val="ab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Диагност</w:t>
      </w:r>
      <w:r w:rsidR="004569B8" w:rsidRPr="001B0179">
        <w:rPr>
          <w:rFonts w:ascii="Times New Roman" w:hAnsi="Times New Roman" w:cs="Times New Roman"/>
          <w:sz w:val="24"/>
          <w:szCs w:val="24"/>
        </w:rPr>
        <w:t>ика используемыхпедтехнологий.</w:t>
      </w:r>
    </w:p>
    <w:p w:rsidR="00455E07" w:rsidRPr="001B0179" w:rsidRDefault="00455E07" w:rsidP="00455E07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455E07" w:rsidRPr="001B0179" w:rsidRDefault="00455E07" w:rsidP="00455E07">
      <w:pPr>
        <w:pStyle w:val="ab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План-график выполнения мероприятий программы.</w:t>
      </w:r>
    </w:p>
    <w:p w:rsidR="00455E07" w:rsidRPr="001B0179" w:rsidRDefault="00455E07" w:rsidP="00455E07">
      <w:pPr>
        <w:pStyle w:val="ab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461"/>
        <w:gridCol w:w="2593"/>
        <w:gridCol w:w="1903"/>
        <w:gridCol w:w="2049"/>
        <w:gridCol w:w="1565"/>
      </w:tblGrid>
      <w:tr w:rsidR="00455E07" w:rsidRPr="001B0179" w:rsidTr="00455E07">
        <w:tc>
          <w:tcPr>
            <w:tcW w:w="1461" w:type="dxa"/>
          </w:tcPr>
          <w:p w:rsidR="00455E07" w:rsidRPr="001B0179" w:rsidRDefault="00455E07" w:rsidP="00455E0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Год выполнения</w:t>
            </w:r>
          </w:p>
        </w:tc>
        <w:tc>
          <w:tcPr>
            <w:tcW w:w="2593" w:type="dxa"/>
          </w:tcPr>
          <w:p w:rsidR="00455E07" w:rsidRPr="001B0179" w:rsidRDefault="00455E07" w:rsidP="00455E0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Перечень мероприятий и взаимосвязанных </w:t>
            </w:r>
          </w:p>
          <w:p w:rsidR="00455E07" w:rsidRPr="001B0179" w:rsidRDefault="00455E07" w:rsidP="00455E0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действий по их выполнению</w:t>
            </w:r>
          </w:p>
        </w:tc>
        <w:tc>
          <w:tcPr>
            <w:tcW w:w="1903" w:type="dxa"/>
          </w:tcPr>
          <w:p w:rsidR="00455E07" w:rsidRPr="001B0179" w:rsidRDefault="00455E07" w:rsidP="00455E0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Срок (период) выполнения </w:t>
            </w:r>
          </w:p>
          <w:p w:rsidR="00455E07" w:rsidRPr="001B0179" w:rsidRDefault="00455E07" w:rsidP="00455E0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отдельного </w:t>
            </w:r>
          </w:p>
          <w:p w:rsidR="00455E07" w:rsidRPr="001B0179" w:rsidRDefault="00455E07" w:rsidP="00455E0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</w:p>
        </w:tc>
        <w:tc>
          <w:tcPr>
            <w:tcW w:w="2049" w:type="dxa"/>
          </w:tcPr>
          <w:p w:rsidR="00455E07" w:rsidRPr="001B0179" w:rsidRDefault="00455E07" w:rsidP="00455E0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Ответственные за проведение</w:t>
            </w:r>
          </w:p>
        </w:tc>
        <w:tc>
          <w:tcPr>
            <w:tcW w:w="1565" w:type="dxa"/>
          </w:tcPr>
          <w:p w:rsidR="00455E07" w:rsidRPr="001B0179" w:rsidRDefault="00455E07" w:rsidP="00455E0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Итоговый документ</w:t>
            </w:r>
          </w:p>
        </w:tc>
      </w:tr>
      <w:tr w:rsidR="00455E07" w:rsidRPr="001B0179" w:rsidTr="00455E07">
        <w:tc>
          <w:tcPr>
            <w:tcW w:w="1461" w:type="dxa"/>
            <w:vMerge w:val="restart"/>
          </w:tcPr>
          <w:p w:rsidR="00455E07" w:rsidRPr="001B0179" w:rsidRDefault="00455E07" w:rsidP="00455E0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2593" w:type="dxa"/>
          </w:tcPr>
          <w:p w:rsidR="00455E07" w:rsidRPr="009E6F18" w:rsidRDefault="00455E07" w:rsidP="009E6F18">
            <w:pPr>
              <w:rPr>
                <w:rFonts w:ascii="Times New Roman" w:hAnsi="Times New Roman" w:cs="Times New Roman"/>
              </w:rPr>
            </w:pPr>
            <w:r w:rsidRPr="009E6F18">
              <w:rPr>
                <w:rFonts w:ascii="Times New Roman" w:hAnsi="Times New Roman" w:cs="Times New Roman"/>
              </w:rPr>
              <w:t>Анализ материально-технического состояния школы</w:t>
            </w:r>
          </w:p>
        </w:tc>
        <w:tc>
          <w:tcPr>
            <w:tcW w:w="1903" w:type="dxa"/>
          </w:tcPr>
          <w:p w:rsidR="00455E07" w:rsidRPr="009E6F18" w:rsidRDefault="00455E07" w:rsidP="009E6F18">
            <w:pPr>
              <w:rPr>
                <w:rFonts w:ascii="Times New Roman" w:hAnsi="Times New Roman" w:cs="Times New Roman"/>
              </w:rPr>
            </w:pPr>
            <w:r w:rsidRPr="009E6F18">
              <w:rPr>
                <w:rFonts w:ascii="Times New Roman" w:hAnsi="Times New Roman" w:cs="Times New Roman"/>
              </w:rPr>
              <w:t xml:space="preserve">Март </w:t>
            </w:r>
          </w:p>
        </w:tc>
        <w:tc>
          <w:tcPr>
            <w:tcW w:w="2049" w:type="dxa"/>
          </w:tcPr>
          <w:p w:rsidR="00455E07" w:rsidRPr="009E6F18" w:rsidRDefault="00455E07" w:rsidP="009E6F18">
            <w:pPr>
              <w:rPr>
                <w:rFonts w:ascii="Times New Roman" w:hAnsi="Times New Roman" w:cs="Times New Roman"/>
              </w:rPr>
            </w:pPr>
            <w:r w:rsidRPr="009E6F18">
              <w:rPr>
                <w:rFonts w:ascii="Times New Roman" w:hAnsi="Times New Roman" w:cs="Times New Roman"/>
              </w:rPr>
              <w:t>Директор школы</w:t>
            </w:r>
          </w:p>
        </w:tc>
        <w:tc>
          <w:tcPr>
            <w:tcW w:w="1565" w:type="dxa"/>
          </w:tcPr>
          <w:p w:rsidR="00455E07" w:rsidRPr="001B0179" w:rsidRDefault="00455E07" w:rsidP="00455E0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455E07" w:rsidRPr="001B0179" w:rsidTr="00455E07">
        <w:tc>
          <w:tcPr>
            <w:tcW w:w="1461" w:type="dxa"/>
            <w:vMerge/>
          </w:tcPr>
          <w:p w:rsidR="00455E07" w:rsidRPr="001B0179" w:rsidRDefault="00455E07" w:rsidP="00455E0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  <w:shd w:val="clear" w:color="auto" w:fill="auto"/>
          </w:tcPr>
          <w:p w:rsidR="00455E07" w:rsidRPr="009E6F18" w:rsidRDefault="00455E07" w:rsidP="009E6F18">
            <w:pPr>
              <w:rPr>
                <w:rFonts w:ascii="Times New Roman" w:hAnsi="Times New Roman" w:cs="Times New Roman"/>
              </w:rPr>
            </w:pPr>
            <w:r w:rsidRPr="009E6F18">
              <w:rPr>
                <w:rFonts w:ascii="Times New Roman" w:hAnsi="Times New Roman" w:cs="Times New Roman"/>
              </w:rPr>
              <w:t>Приобретение оборудования.</w:t>
            </w:r>
          </w:p>
        </w:tc>
        <w:tc>
          <w:tcPr>
            <w:tcW w:w="1903" w:type="dxa"/>
          </w:tcPr>
          <w:p w:rsidR="00455E07" w:rsidRPr="009E6F18" w:rsidRDefault="00455E07" w:rsidP="009E6F18">
            <w:pPr>
              <w:rPr>
                <w:rFonts w:ascii="Times New Roman" w:hAnsi="Times New Roman" w:cs="Times New Roman"/>
              </w:rPr>
            </w:pPr>
            <w:r w:rsidRPr="009E6F18">
              <w:rPr>
                <w:rFonts w:ascii="Times New Roman" w:hAnsi="Times New Roman" w:cs="Times New Roman"/>
              </w:rPr>
              <w:t xml:space="preserve">Сентябрь </w:t>
            </w:r>
          </w:p>
        </w:tc>
        <w:tc>
          <w:tcPr>
            <w:tcW w:w="2049" w:type="dxa"/>
          </w:tcPr>
          <w:p w:rsidR="00455E07" w:rsidRPr="009E6F18" w:rsidRDefault="00455E07" w:rsidP="009E6F18">
            <w:pPr>
              <w:rPr>
                <w:rFonts w:ascii="Times New Roman" w:hAnsi="Times New Roman" w:cs="Times New Roman"/>
              </w:rPr>
            </w:pPr>
            <w:r w:rsidRPr="009E6F18">
              <w:rPr>
                <w:rFonts w:ascii="Times New Roman" w:hAnsi="Times New Roman" w:cs="Times New Roman"/>
              </w:rPr>
              <w:t>Директор школы</w:t>
            </w:r>
          </w:p>
        </w:tc>
        <w:tc>
          <w:tcPr>
            <w:tcW w:w="1565" w:type="dxa"/>
            <w:vMerge w:val="restart"/>
          </w:tcPr>
          <w:p w:rsidR="00455E07" w:rsidRPr="001B0179" w:rsidRDefault="00455E07" w:rsidP="00455E07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7F7F7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договор</w:t>
            </w:r>
          </w:p>
        </w:tc>
      </w:tr>
      <w:tr w:rsidR="00455E07" w:rsidRPr="001B0179" w:rsidTr="00455E07">
        <w:tc>
          <w:tcPr>
            <w:tcW w:w="1461" w:type="dxa"/>
            <w:vMerge/>
          </w:tcPr>
          <w:p w:rsidR="00455E07" w:rsidRPr="001B0179" w:rsidRDefault="00455E07" w:rsidP="00455E0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</w:tcPr>
          <w:p w:rsidR="00455E07" w:rsidRPr="009E6F18" w:rsidRDefault="00455E07" w:rsidP="009E6F18">
            <w:pPr>
              <w:rPr>
                <w:rFonts w:ascii="Times New Roman" w:hAnsi="Times New Roman" w:cs="Times New Roman"/>
              </w:rPr>
            </w:pPr>
            <w:r w:rsidRPr="009E6F18">
              <w:rPr>
                <w:rFonts w:ascii="Times New Roman" w:hAnsi="Times New Roman" w:cs="Times New Roman"/>
              </w:rPr>
              <w:t>Установка оборудования и устройство локальной сети</w:t>
            </w:r>
          </w:p>
        </w:tc>
        <w:tc>
          <w:tcPr>
            <w:tcW w:w="1903" w:type="dxa"/>
          </w:tcPr>
          <w:p w:rsidR="00455E07" w:rsidRPr="009E6F18" w:rsidRDefault="00455E07" w:rsidP="009E6F18">
            <w:pPr>
              <w:rPr>
                <w:rFonts w:ascii="Times New Roman" w:hAnsi="Times New Roman" w:cs="Times New Roman"/>
              </w:rPr>
            </w:pPr>
            <w:r w:rsidRPr="009E6F18">
              <w:rPr>
                <w:rFonts w:ascii="Times New Roman" w:hAnsi="Times New Roman" w:cs="Times New Roman"/>
              </w:rPr>
              <w:t xml:space="preserve">Сентябрь  </w:t>
            </w:r>
          </w:p>
        </w:tc>
        <w:tc>
          <w:tcPr>
            <w:tcW w:w="2049" w:type="dxa"/>
          </w:tcPr>
          <w:p w:rsidR="00455E07" w:rsidRPr="009E6F18" w:rsidRDefault="00455E07" w:rsidP="009E6F18">
            <w:pPr>
              <w:rPr>
                <w:rFonts w:ascii="Times New Roman" w:hAnsi="Times New Roman" w:cs="Times New Roman"/>
              </w:rPr>
            </w:pPr>
            <w:r w:rsidRPr="009E6F18">
              <w:rPr>
                <w:rFonts w:ascii="Times New Roman" w:hAnsi="Times New Roman" w:cs="Times New Roman"/>
              </w:rPr>
              <w:t>Учитель информатики, техник ЭВМ</w:t>
            </w:r>
          </w:p>
        </w:tc>
        <w:tc>
          <w:tcPr>
            <w:tcW w:w="1565" w:type="dxa"/>
            <w:vMerge/>
          </w:tcPr>
          <w:p w:rsidR="00455E07" w:rsidRPr="001B0179" w:rsidRDefault="00455E07" w:rsidP="00455E0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E07" w:rsidRPr="001B0179" w:rsidTr="00455E07">
        <w:tc>
          <w:tcPr>
            <w:tcW w:w="1461" w:type="dxa"/>
            <w:vMerge/>
          </w:tcPr>
          <w:p w:rsidR="00455E07" w:rsidRPr="001B0179" w:rsidRDefault="00455E07" w:rsidP="00455E0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</w:tcPr>
          <w:p w:rsidR="00455E07" w:rsidRPr="009E6F18" w:rsidRDefault="00455E07" w:rsidP="009E6F18">
            <w:pPr>
              <w:rPr>
                <w:rFonts w:ascii="Times New Roman" w:hAnsi="Times New Roman" w:cs="Times New Roman"/>
              </w:rPr>
            </w:pPr>
            <w:r w:rsidRPr="009E6F18">
              <w:rPr>
                <w:rFonts w:ascii="Times New Roman" w:hAnsi="Times New Roman" w:cs="Times New Roman"/>
              </w:rPr>
              <w:t>Заключение договора с провайдером.</w:t>
            </w:r>
          </w:p>
        </w:tc>
        <w:tc>
          <w:tcPr>
            <w:tcW w:w="1903" w:type="dxa"/>
          </w:tcPr>
          <w:p w:rsidR="00455E07" w:rsidRPr="009E6F18" w:rsidRDefault="00455E07" w:rsidP="009E6F18">
            <w:pPr>
              <w:rPr>
                <w:rFonts w:ascii="Times New Roman" w:hAnsi="Times New Roman" w:cs="Times New Roman"/>
              </w:rPr>
            </w:pPr>
            <w:r w:rsidRPr="009E6F18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049" w:type="dxa"/>
          </w:tcPr>
          <w:p w:rsidR="00455E07" w:rsidRPr="009E6F18" w:rsidRDefault="00455E07" w:rsidP="009E6F18">
            <w:pPr>
              <w:rPr>
                <w:rFonts w:ascii="Times New Roman" w:hAnsi="Times New Roman" w:cs="Times New Roman"/>
              </w:rPr>
            </w:pPr>
            <w:r w:rsidRPr="009E6F18">
              <w:rPr>
                <w:rFonts w:ascii="Times New Roman" w:hAnsi="Times New Roman" w:cs="Times New Roman"/>
              </w:rPr>
              <w:t>Директор</w:t>
            </w:r>
          </w:p>
        </w:tc>
        <w:tc>
          <w:tcPr>
            <w:tcW w:w="1565" w:type="dxa"/>
            <w:vMerge/>
          </w:tcPr>
          <w:p w:rsidR="00455E07" w:rsidRPr="001B0179" w:rsidRDefault="00455E07" w:rsidP="00455E0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E07" w:rsidRPr="001B0179" w:rsidTr="00455E07">
        <w:tc>
          <w:tcPr>
            <w:tcW w:w="1461" w:type="dxa"/>
            <w:vMerge/>
          </w:tcPr>
          <w:p w:rsidR="00455E07" w:rsidRPr="001B0179" w:rsidRDefault="00455E07" w:rsidP="00455E0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  <w:shd w:val="clear" w:color="auto" w:fill="FFFFFF" w:themeFill="background1"/>
          </w:tcPr>
          <w:p w:rsidR="00455E07" w:rsidRPr="009E6F18" w:rsidRDefault="00455E07" w:rsidP="009E6F18">
            <w:pPr>
              <w:rPr>
                <w:rFonts w:ascii="Times New Roman" w:hAnsi="Times New Roman" w:cs="Times New Roman"/>
              </w:rPr>
            </w:pPr>
            <w:r w:rsidRPr="009E6F18">
              <w:rPr>
                <w:rFonts w:ascii="Times New Roman" w:hAnsi="Times New Roman" w:cs="Times New Roman"/>
              </w:rPr>
              <w:t>Установление контент- фильтрации в кабинете информатики</w:t>
            </w:r>
          </w:p>
        </w:tc>
        <w:tc>
          <w:tcPr>
            <w:tcW w:w="1903" w:type="dxa"/>
            <w:vMerge w:val="restart"/>
            <w:shd w:val="clear" w:color="auto" w:fill="FFFFFF" w:themeFill="background1"/>
          </w:tcPr>
          <w:p w:rsidR="00455E07" w:rsidRPr="009E6F18" w:rsidRDefault="00455E07" w:rsidP="009E6F18">
            <w:pPr>
              <w:rPr>
                <w:rFonts w:ascii="Times New Roman" w:hAnsi="Times New Roman" w:cs="Times New Roman"/>
              </w:rPr>
            </w:pPr>
            <w:r w:rsidRPr="009E6F18">
              <w:rPr>
                <w:rFonts w:ascii="Times New Roman" w:hAnsi="Times New Roman" w:cs="Times New Roman"/>
              </w:rPr>
              <w:t xml:space="preserve">Октябрь </w:t>
            </w:r>
          </w:p>
        </w:tc>
        <w:tc>
          <w:tcPr>
            <w:tcW w:w="2049" w:type="dxa"/>
            <w:shd w:val="clear" w:color="auto" w:fill="FFFFFF" w:themeFill="background1"/>
          </w:tcPr>
          <w:p w:rsidR="00455E07" w:rsidRPr="009E6F18" w:rsidRDefault="00455E07" w:rsidP="009E6F18">
            <w:pPr>
              <w:rPr>
                <w:rFonts w:ascii="Times New Roman" w:hAnsi="Times New Roman" w:cs="Times New Roman"/>
              </w:rPr>
            </w:pPr>
            <w:r w:rsidRPr="009E6F18">
              <w:rPr>
                <w:rFonts w:ascii="Times New Roman" w:hAnsi="Times New Roman" w:cs="Times New Roman"/>
              </w:rPr>
              <w:t>Директор, учитель информатики</w:t>
            </w:r>
          </w:p>
        </w:tc>
        <w:tc>
          <w:tcPr>
            <w:tcW w:w="1565" w:type="dxa"/>
            <w:vMerge/>
            <w:shd w:val="clear" w:color="auto" w:fill="FFFFFF" w:themeFill="background1"/>
          </w:tcPr>
          <w:p w:rsidR="00455E07" w:rsidRPr="001B0179" w:rsidRDefault="00455E07" w:rsidP="00455E0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7F7F7"/>
              </w:rPr>
            </w:pPr>
          </w:p>
        </w:tc>
      </w:tr>
      <w:tr w:rsidR="00455E07" w:rsidRPr="001B0179" w:rsidTr="00455E07">
        <w:tc>
          <w:tcPr>
            <w:tcW w:w="1461" w:type="dxa"/>
            <w:vMerge/>
          </w:tcPr>
          <w:p w:rsidR="00455E07" w:rsidRPr="001B0179" w:rsidRDefault="00455E07" w:rsidP="00455E0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  <w:shd w:val="clear" w:color="auto" w:fill="FFFFFF" w:themeFill="background1"/>
          </w:tcPr>
          <w:p w:rsidR="00455E07" w:rsidRPr="009E6F18" w:rsidRDefault="00455E07" w:rsidP="009E6F18">
            <w:pPr>
              <w:rPr>
                <w:rFonts w:ascii="Times New Roman" w:hAnsi="Times New Roman" w:cs="Times New Roman"/>
              </w:rPr>
            </w:pPr>
            <w:r w:rsidRPr="009E6F18">
              <w:rPr>
                <w:rFonts w:ascii="Times New Roman" w:hAnsi="Times New Roman" w:cs="Times New Roman"/>
              </w:rPr>
              <w:t>Обновление программного обеспечения компьютерного класса</w:t>
            </w:r>
          </w:p>
        </w:tc>
        <w:tc>
          <w:tcPr>
            <w:tcW w:w="1903" w:type="dxa"/>
            <w:vMerge/>
            <w:shd w:val="clear" w:color="auto" w:fill="FFFFFF" w:themeFill="background1"/>
          </w:tcPr>
          <w:p w:rsidR="00455E07" w:rsidRPr="009E6F18" w:rsidRDefault="00455E07" w:rsidP="009E6F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9" w:type="dxa"/>
            <w:shd w:val="clear" w:color="auto" w:fill="FFFFFF" w:themeFill="background1"/>
          </w:tcPr>
          <w:p w:rsidR="00455E07" w:rsidRPr="009E6F18" w:rsidRDefault="00455E07" w:rsidP="009E6F18">
            <w:pPr>
              <w:rPr>
                <w:rFonts w:ascii="Times New Roman" w:hAnsi="Times New Roman" w:cs="Times New Roman"/>
              </w:rPr>
            </w:pPr>
            <w:r w:rsidRPr="009E6F18">
              <w:rPr>
                <w:rFonts w:ascii="Times New Roman" w:hAnsi="Times New Roman" w:cs="Times New Roman"/>
              </w:rPr>
              <w:t>Технический специалист</w:t>
            </w:r>
          </w:p>
        </w:tc>
        <w:tc>
          <w:tcPr>
            <w:tcW w:w="1565" w:type="dxa"/>
            <w:vMerge/>
            <w:shd w:val="clear" w:color="auto" w:fill="FFFFFF" w:themeFill="background1"/>
          </w:tcPr>
          <w:p w:rsidR="00455E07" w:rsidRPr="001B0179" w:rsidRDefault="00455E07" w:rsidP="00455E0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7F7F7"/>
              </w:rPr>
            </w:pPr>
          </w:p>
        </w:tc>
      </w:tr>
      <w:tr w:rsidR="00455E07" w:rsidRPr="009E6F18" w:rsidTr="00455E07">
        <w:tc>
          <w:tcPr>
            <w:tcW w:w="1461" w:type="dxa"/>
            <w:vMerge w:val="restart"/>
          </w:tcPr>
          <w:p w:rsidR="00455E07" w:rsidRPr="009E6F18" w:rsidRDefault="00455E07" w:rsidP="009E6F18">
            <w:pPr>
              <w:rPr>
                <w:rFonts w:ascii="Times New Roman" w:hAnsi="Times New Roman" w:cs="Times New Roman"/>
              </w:rPr>
            </w:pPr>
            <w:r w:rsidRPr="009E6F18">
              <w:rPr>
                <w:rFonts w:ascii="Times New Roman" w:hAnsi="Times New Roman" w:cs="Times New Roman"/>
              </w:rPr>
              <w:t>2022-</w:t>
            </w:r>
          </w:p>
          <w:p w:rsidR="00455E07" w:rsidRPr="009E6F18" w:rsidRDefault="00455E07" w:rsidP="009E6F18">
            <w:pPr>
              <w:rPr>
                <w:rFonts w:ascii="Times New Roman" w:hAnsi="Times New Roman" w:cs="Times New Roman"/>
              </w:rPr>
            </w:pPr>
            <w:r w:rsidRPr="009E6F18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2593" w:type="dxa"/>
            <w:shd w:val="clear" w:color="auto" w:fill="FFFFFF" w:themeFill="background1"/>
          </w:tcPr>
          <w:p w:rsidR="00455E07" w:rsidRPr="009E6F18" w:rsidRDefault="00455E07" w:rsidP="009E6F18">
            <w:pPr>
              <w:rPr>
                <w:rFonts w:ascii="Times New Roman" w:hAnsi="Times New Roman" w:cs="Times New Roman"/>
              </w:rPr>
            </w:pPr>
            <w:r w:rsidRPr="009E6F18">
              <w:rPr>
                <w:rFonts w:ascii="Times New Roman" w:hAnsi="Times New Roman" w:cs="Times New Roman"/>
              </w:rPr>
              <w:t>Использование медиа-ресурсов на уроках</w:t>
            </w:r>
          </w:p>
        </w:tc>
        <w:tc>
          <w:tcPr>
            <w:tcW w:w="1903" w:type="dxa"/>
            <w:vMerge w:val="restart"/>
            <w:shd w:val="clear" w:color="auto" w:fill="FFFFFF" w:themeFill="background1"/>
          </w:tcPr>
          <w:p w:rsidR="00455E07" w:rsidRPr="009E6F18" w:rsidRDefault="00455E07" w:rsidP="009E6F18">
            <w:pPr>
              <w:rPr>
                <w:rFonts w:ascii="Times New Roman" w:hAnsi="Times New Roman" w:cs="Times New Roman"/>
              </w:rPr>
            </w:pPr>
            <w:r w:rsidRPr="009E6F18">
              <w:rPr>
                <w:rFonts w:ascii="Times New Roman" w:hAnsi="Times New Roman" w:cs="Times New Roman"/>
              </w:rPr>
              <w:t>Сентябрь-май</w:t>
            </w:r>
          </w:p>
          <w:p w:rsidR="00455E07" w:rsidRPr="009E6F18" w:rsidRDefault="00455E07" w:rsidP="009E6F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9" w:type="dxa"/>
            <w:shd w:val="clear" w:color="auto" w:fill="FFFFFF" w:themeFill="background1"/>
          </w:tcPr>
          <w:p w:rsidR="00455E07" w:rsidRPr="009E6F18" w:rsidRDefault="00455E07" w:rsidP="009E6F18">
            <w:pPr>
              <w:rPr>
                <w:rFonts w:ascii="Times New Roman" w:hAnsi="Times New Roman" w:cs="Times New Roman"/>
              </w:rPr>
            </w:pPr>
            <w:r w:rsidRPr="009E6F18">
              <w:rPr>
                <w:rFonts w:ascii="Times New Roman" w:hAnsi="Times New Roman" w:cs="Times New Roman"/>
              </w:rPr>
              <w:t>учителя</w:t>
            </w:r>
          </w:p>
        </w:tc>
        <w:tc>
          <w:tcPr>
            <w:tcW w:w="1565" w:type="dxa"/>
            <w:vMerge w:val="restart"/>
            <w:shd w:val="clear" w:color="auto" w:fill="FFFFFF" w:themeFill="background1"/>
          </w:tcPr>
          <w:p w:rsidR="00455E07" w:rsidRPr="009E6F18" w:rsidRDefault="00455E07" w:rsidP="009E6F18">
            <w:pPr>
              <w:rPr>
                <w:rFonts w:ascii="Times New Roman" w:hAnsi="Times New Roman" w:cs="Times New Roman"/>
              </w:rPr>
            </w:pPr>
            <w:r w:rsidRPr="009E6F18">
              <w:rPr>
                <w:rFonts w:ascii="Times New Roman" w:hAnsi="Times New Roman" w:cs="Times New Roman"/>
              </w:rPr>
              <w:t>Мониторинг ИКТ-компетенций</w:t>
            </w:r>
          </w:p>
        </w:tc>
      </w:tr>
      <w:tr w:rsidR="00455E07" w:rsidRPr="009E6F18" w:rsidTr="00455E07">
        <w:tc>
          <w:tcPr>
            <w:tcW w:w="1461" w:type="dxa"/>
            <w:vMerge/>
          </w:tcPr>
          <w:p w:rsidR="00455E07" w:rsidRPr="009E6F18" w:rsidRDefault="00455E07" w:rsidP="009E6F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93" w:type="dxa"/>
            <w:shd w:val="clear" w:color="auto" w:fill="FFFFFF" w:themeFill="background1"/>
          </w:tcPr>
          <w:p w:rsidR="00455E07" w:rsidRPr="009E6F18" w:rsidRDefault="00455E07" w:rsidP="009E6F18">
            <w:pPr>
              <w:rPr>
                <w:rFonts w:ascii="Times New Roman" w:hAnsi="Times New Roman" w:cs="Times New Roman"/>
              </w:rPr>
            </w:pPr>
            <w:r w:rsidRPr="009E6F18">
              <w:rPr>
                <w:rFonts w:ascii="Times New Roman" w:hAnsi="Times New Roman" w:cs="Times New Roman"/>
              </w:rPr>
              <w:t>Использование медиа-ресурсов во внеурочной деятельности</w:t>
            </w:r>
          </w:p>
        </w:tc>
        <w:tc>
          <w:tcPr>
            <w:tcW w:w="1903" w:type="dxa"/>
            <w:vMerge/>
            <w:shd w:val="clear" w:color="auto" w:fill="FFFFFF" w:themeFill="background1"/>
          </w:tcPr>
          <w:p w:rsidR="00455E07" w:rsidRPr="009E6F18" w:rsidRDefault="00455E07" w:rsidP="009E6F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9" w:type="dxa"/>
            <w:shd w:val="clear" w:color="auto" w:fill="FFFFFF" w:themeFill="background1"/>
          </w:tcPr>
          <w:p w:rsidR="00455E07" w:rsidRPr="009E6F18" w:rsidRDefault="00455E07" w:rsidP="009E6F18">
            <w:pPr>
              <w:rPr>
                <w:rFonts w:ascii="Times New Roman" w:hAnsi="Times New Roman" w:cs="Times New Roman"/>
              </w:rPr>
            </w:pPr>
            <w:r w:rsidRPr="009E6F18">
              <w:rPr>
                <w:rFonts w:ascii="Times New Roman" w:hAnsi="Times New Roman" w:cs="Times New Roman"/>
              </w:rPr>
              <w:t>учителя</w:t>
            </w:r>
          </w:p>
        </w:tc>
        <w:tc>
          <w:tcPr>
            <w:tcW w:w="1565" w:type="dxa"/>
            <w:vMerge/>
            <w:shd w:val="clear" w:color="auto" w:fill="FFFFFF" w:themeFill="background1"/>
          </w:tcPr>
          <w:p w:rsidR="00455E07" w:rsidRPr="009E6F18" w:rsidRDefault="00455E07" w:rsidP="009E6F18">
            <w:pPr>
              <w:rPr>
                <w:rFonts w:ascii="Times New Roman" w:hAnsi="Times New Roman" w:cs="Times New Roman"/>
              </w:rPr>
            </w:pPr>
          </w:p>
        </w:tc>
      </w:tr>
      <w:tr w:rsidR="00455E07" w:rsidRPr="009E6F18" w:rsidTr="00455E07">
        <w:tc>
          <w:tcPr>
            <w:tcW w:w="1461" w:type="dxa"/>
            <w:vMerge/>
          </w:tcPr>
          <w:p w:rsidR="00455E07" w:rsidRPr="009E6F18" w:rsidRDefault="00455E07" w:rsidP="009E6F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93" w:type="dxa"/>
            <w:shd w:val="clear" w:color="auto" w:fill="FFFFFF" w:themeFill="background1"/>
          </w:tcPr>
          <w:p w:rsidR="00455E07" w:rsidRPr="009E6F18" w:rsidRDefault="00455E07" w:rsidP="009E6F18">
            <w:pPr>
              <w:rPr>
                <w:rFonts w:ascii="Times New Roman" w:hAnsi="Times New Roman" w:cs="Times New Roman"/>
              </w:rPr>
            </w:pPr>
            <w:r w:rsidRPr="009E6F18">
              <w:rPr>
                <w:rFonts w:ascii="Times New Roman" w:hAnsi="Times New Roman" w:cs="Times New Roman"/>
              </w:rPr>
              <w:t>Участие в различных дистанционных мероприятиях</w:t>
            </w:r>
          </w:p>
        </w:tc>
        <w:tc>
          <w:tcPr>
            <w:tcW w:w="1903" w:type="dxa"/>
            <w:vMerge/>
            <w:shd w:val="clear" w:color="auto" w:fill="FFFFFF" w:themeFill="background1"/>
          </w:tcPr>
          <w:p w:rsidR="00455E07" w:rsidRPr="009E6F18" w:rsidRDefault="00455E07" w:rsidP="009E6F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9" w:type="dxa"/>
            <w:shd w:val="clear" w:color="auto" w:fill="FFFFFF" w:themeFill="background1"/>
          </w:tcPr>
          <w:p w:rsidR="00455E07" w:rsidRPr="009E6F18" w:rsidRDefault="00455E07" w:rsidP="009E6F18">
            <w:pPr>
              <w:rPr>
                <w:rFonts w:ascii="Times New Roman" w:hAnsi="Times New Roman" w:cs="Times New Roman"/>
              </w:rPr>
            </w:pPr>
            <w:r w:rsidRPr="009E6F18">
              <w:rPr>
                <w:rFonts w:ascii="Times New Roman" w:hAnsi="Times New Roman" w:cs="Times New Roman"/>
              </w:rPr>
              <w:t>Обучающиеся, учителя</w:t>
            </w:r>
          </w:p>
        </w:tc>
        <w:tc>
          <w:tcPr>
            <w:tcW w:w="1565" w:type="dxa"/>
            <w:shd w:val="clear" w:color="auto" w:fill="FFFFFF" w:themeFill="background1"/>
          </w:tcPr>
          <w:p w:rsidR="00455E07" w:rsidRPr="009E6F18" w:rsidRDefault="00455E07" w:rsidP="009E6F18">
            <w:pPr>
              <w:rPr>
                <w:rFonts w:ascii="Times New Roman" w:hAnsi="Times New Roman" w:cs="Times New Roman"/>
              </w:rPr>
            </w:pPr>
            <w:r w:rsidRPr="009E6F18">
              <w:rPr>
                <w:rFonts w:ascii="Times New Roman" w:hAnsi="Times New Roman" w:cs="Times New Roman"/>
              </w:rPr>
              <w:t>справка</w:t>
            </w:r>
          </w:p>
        </w:tc>
      </w:tr>
      <w:tr w:rsidR="00455E07" w:rsidRPr="009E6F18" w:rsidTr="00455E07">
        <w:tc>
          <w:tcPr>
            <w:tcW w:w="1461" w:type="dxa"/>
            <w:vMerge/>
          </w:tcPr>
          <w:p w:rsidR="00455E07" w:rsidRPr="009E6F18" w:rsidRDefault="00455E07" w:rsidP="009E6F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93" w:type="dxa"/>
            <w:shd w:val="clear" w:color="auto" w:fill="FFFFFF" w:themeFill="background1"/>
          </w:tcPr>
          <w:p w:rsidR="00455E07" w:rsidRPr="009E6F18" w:rsidRDefault="00455E07" w:rsidP="009E6F18">
            <w:pPr>
              <w:rPr>
                <w:rFonts w:ascii="Times New Roman" w:hAnsi="Times New Roman" w:cs="Times New Roman"/>
              </w:rPr>
            </w:pPr>
            <w:r w:rsidRPr="009E6F18">
              <w:rPr>
                <w:rFonts w:ascii="Times New Roman" w:hAnsi="Times New Roman" w:cs="Times New Roman"/>
              </w:rPr>
              <w:t xml:space="preserve"> Использование онлайн платформ  для дистанционного обучения</w:t>
            </w:r>
          </w:p>
        </w:tc>
        <w:tc>
          <w:tcPr>
            <w:tcW w:w="1903" w:type="dxa"/>
            <w:vMerge/>
            <w:shd w:val="clear" w:color="auto" w:fill="FFFFFF" w:themeFill="background1"/>
          </w:tcPr>
          <w:p w:rsidR="00455E07" w:rsidRPr="009E6F18" w:rsidRDefault="00455E07" w:rsidP="009E6F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9" w:type="dxa"/>
            <w:shd w:val="clear" w:color="auto" w:fill="FFFFFF" w:themeFill="background1"/>
          </w:tcPr>
          <w:p w:rsidR="00455E07" w:rsidRPr="009E6F18" w:rsidRDefault="00455E07" w:rsidP="009E6F18">
            <w:pPr>
              <w:rPr>
                <w:rFonts w:ascii="Times New Roman" w:hAnsi="Times New Roman" w:cs="Times New Roman"/>
              </w:rPr>
            </w:pPr>
            <w:r w:rsidRPr="009E6F18">
              <w:rPr>
                <w:rFonts w:ascii="Times New Roman" w:hAnsi="Times New Roman" w:cs="Times New Roman"/>
              </w:rPr>
              <w:t>Обучающиеся, учителя</w:t>
            </w:r>
          </w:p>
        </w:tc>
        <w:tc>
          <w:tcPr>
            <w:tcW w:w="1565" w:type="dxa"/>
            <w:shd w:val="clear" w:color="auto" w:fill="FFFFFF" w:themeFill="background1"/>
          </w:tcPr>
          <w:p w:rsidR="00455E07" w:rsidRPr="009E6F18" w:rsidRDefault="00455E07" w:rsidP="009E6F18">
            <w:pPr>
              <w:rPr>
                <w:rFonts w:ascii="Times New Roman" w:hAnsi="Times New Roman" w:cs="Times New Roman"/>
              </w:rPr>
            </w:pPr>
            <w:r w:rsidRPr="009E6F18">
              <w:rPr>
                <w:rFonts w:ascii="Times New Roman" w:hAnsi="Times New Roman" w:cs="Times New Roman"/>
              </w:rPr>
              <w:t>договора</w:t>
            </w:r>
          </w:p>
        </w:tc>
      </w:tr>
    </w:tbl>
    <w:p w:rsidR="00455E07" w:rsidRPr="009E6F18" w:rsidRDefault="00455E07" w:rsidP="009E6F18">
      <w:pPr>
        <w:rPr>
          <w:rFonts w:ascii="Times New Roman" w:hAnsi="Times New Roman" w:cs="Times New Roman"/>
        </w:rPr>
      </w:pPr>
    </w:p>
    <w:p w:rsidR="00C41D39" w:rsidRPr="00432DFB" w:rsidRDefault="00C41D39" w:rsidP="009E6F18">
      <w:pPr>
        <w:rPr>
          <w:rFonts w:ascii="Times New Roman" w:hAnsi="Times New Roman" w:cs="Times New Roman"/>
          <w:lang w:val="en-US"/>
        </w:rPr>
      </w:pPr>
    </w:p>
    <w:p w:rsidR="00455E07" w:rsidRPr="001B0179" w:rsidRDefault="00455E07" w:rsidP="00455E07">
      <w:pPr>
        <w:pStyle w:val="a7"/>
        <w:tabs>
          <w:tab w:val="left" w:pos="1134"/>
        </w:tabs>
        <w:suppressAutoHyphens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B0179">
        <w:rPr>
          <w:rFonts w:ascii="Times New Roman" w:hAnsi="Times New Roman" w:cs="Times New Roman"/>
          <w:b/>
          <w:sz w:val="24"/>
          <w:szCs w:val="24"/>
          <w:u w:val="single"/>
        </w:rPr>
        <w:t>Программа по устранению дефицита педагогических кадров</w:t>
      </w:r>
    </w:p>
    <w:p w:rsidR="00455E07" w:rsidRPr="001B0179" w:rsidRDefault="00455E07" w:rsidP="00455E07">
      <w:pPr>
        <w:tabs>
          <w:tab w:val="left" w:pos="0"/>
        </w:tabs>
        <w:spacing w:after="0" w:line="24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455E07" w:rsidRPr="001B0179" w:rsidRDefault="00455E07" w:rsidP="004569B8">
      <w:pPr>
        <w:pStyle w:val="ad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 xml:space="preserve">          Актуальность, общее описание целей и задач, опыта и перспектив реализации мероприятий</w:t>
      </w:r>
    </w:p>
    <w:p w:rsidR="00455E07" w:rsidRPr="001B0179" w:rsidRDefault="00455E07" w:rsidP="00C41D39">
      <w:pPr>
        <w:pStyle w:val="ad"/>
        <w:numPr>
          <w:ilvl w:val="1"/>
          <w:numId w:val="4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Краткое обоснование актуальности и необходимости выбора данного направления.</w:t>
      </w:r>
    </w:p>
    <w:p w:rsidR="00455E07" w:rsidRPr="001B0179" w:rsidRDefault="00455E07" w:rsidP="00C41D39">
      <w:pPr>
        <w:tabs>
          <w:tab w:val="left" w:pos="0"/>
          <w:tab w:val="left" w:pos="567"/>
        </w:tabs>
        <w:spacing w:after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B01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Коллектив школы состоит из 32 человек, из них 2 – АУП, педагогические работники - 18 технический персонал – 14. </w:t>
      </w:r>
    </w:p>
    <w:p w:rsidR="00455E07" w:rsidRPr="001B0179" w:rsidRDefault="00455E07" w:rsidP="00455E07">
      <w:pPr>
        <w:tabs>
          <w:tab w:val="left" w:pos="0"/>
          <w:tab w:val="left" w:pos="56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В настоящее время в нашей школе работает 11 учителей – предметников (без АУП). Из них педагогов с высшей категорией – 4, с первой категорией – 3, СЗД – 2, без категории – 2 ( из них молодых учителей – 1).</w:t>
      </w:r>
    </w:p>
    <w:p w:rsidR="00455E07" w:rsidRPr="001B0179" w:rsidRDefault="00455E07" w:rsidP="00455E07">
      <w:pPr>
        <w:tabs>
          <w:tab w:val="left" w:pos="0"/>
          <w:tab w:val="left" w:pos="56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 xml:space="preserve"> Имеют высшее образование – 8, среднее специальное – 3. </w:t>
      </w:r>
    </w:p>
    <w:p w:rsidR="00455E07" w:rsidRPr="001B0179" w:rsidRDefault="00455E07" w:rsidP="00455E07">
      <w:pPr>
        <w:tabs>
          <w:tab w:val="left" w:pos="0"/>
          <w:tab w:val="left" w:pos="14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 xml:space="preserve"> Внешних совместителей: учителей -1 (по предмету английский язык), с 1 учителем математики составлен трудовой договор на период до 31 мая 2022 года. </w:t>
      </w:r>
    </w:p>
    <w:p w:rsidR="00455E07" w:rsidRPr="001B0179" w:rsidRDefault="00455E07" w:rsidP="00455E07">
      <w:pPr>
        <w:tabs>
          <w:tab w:val="left" w:pos="0"/>
          <w:tab w:val="left" w:pos="56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 xml:space="preserve">Внутренние совместители – 5 их них: 1 член  АУП, 1 учитель начальных классов, 1 – учитель русского языка; 1 учитель технологии (девочки) совмещение 0,5 заместитель директора по ВР, 1 учитель истории совмещение 0,5 ставки  заместитель по ВР. </w:t>
      </w:r>
    </w:p>
    <w:p w:rsidR="00455E07" w:rsidRPr="001B0179" w:rsidRDefault="00455E07" w:rsidP="00455E07">
      <w:pPr>
        <w:tabs>
          <w:tab w:val="left" w:pos="0"/>
          <w:tab w:val="left" w:pos="56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 xml:space="preserve">         Средний возраст учителей – 45 лет. </w:t>
      </w:r>
    </w:p>
    <w:p w:rsidR="00455E07" w:rsidRPr="001B0179" w:rsidRDefault="00455E07" w:rsidP="00455E07">
      <w:pPr>
        <w:tabs>
          <w:tab w:val="left" w:pos="0"/>
          <w:tab w:val="left" w:pos="56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eastAsia="Calibri" w:hAnsi="Times New Roman" w:cs="Times New Roman"/>
          <w:sz w:val="24"/>
          <w:szCs w:val="24"/>
          <w:lang w:eastAsia="ru-RU"/>
        </w:rPr>
        <w:t>Обеспеченность кадрами в МБОУ «Урицкая СОШ» на 2021-2022 учебный год составляет -100%.</w:t>
      </w:r>
    </w:p>
    <w:p w:rsidR="00455E07" w:rsidRPr="001B0179" w:rsidRDefault="00455E07" w:rsidP="00455E07">
      <w:pPr>
        <w:tabs>
          <w:tab w:val="left" w:pos="0"/>
          <w:tab w:val="left" w:pos="56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 xml:space="preserve">         На 2022-2023 учебный год открыты вакансии: учителя английского языка;  учителя русского языка; учителя начальных классов; заместителя директора по УР. </w:t>
      </w:r>
    </w:p>
    <w:p w:rsidR="00455E07" w:rsidRPr="001B0179" w:rsidRDefault="00455E07" w:rsidP="00455E07">
      <w:pPr>
        <w:tabs>
          <w:tab w:val="left" w:pos="0"/>
          <w:tab w:val="left" w:pos="56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 xml:space="preserve">         Основные проблемы, препятствующие устранению дефицита педагогических кадров: - удаленность села от административного центра;</w:t>
      </w:r>
    </w:p>
    <w:p w:rsidR="00455E07" w:rsidRPr="001B0179" w:rsidRDefault="00455E07" w:rsidP="00455E07">
      <w:pPr>
        <w:tabs>
          <w:tab w:val="left" w:pos="0"/>
          <w:tab w:val="left" w:pos="56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- труднодоступность;</w:t>
      </w:r>
    </w:p>
    <w:p w:rsidR="00455E07" w:rsidRPr="001B0179" w:rsidRDefault="00455E07" w:rsidP="00455E07">
      <w:pPr>
        <w:tabs>
          <w:tab w:val="left" w:pos="0"/>
          <w:tab w:val="left" w:pos="56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-отсутствие интернета;</w:t>
      </w:r>
    </w:p>
    <w:p w:rsidR="00455E07" w:rsidRPr="001B0179" w:rsidRDefault="00455E07" w:rsidP="00455E07">
      <w:pPr>
        <w:tabs>
          <w:tab w:val="left" w:pos="0"/>
          <w:tab w:val="left" w:pos="56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- слабое развитие инфраструктуры села.</w:t>
      </w:r>
    </w:p>
    <w:p w:rsidR="00455E07" w:rsidRPr="001B0179" w:rsidRDefault="00455E07" w:rsidP="004569B8">
      <w:pPr>
        <w:tabs>
          <w:tab w:val="left" w:pos="0"/>
          <w:tab w:val="left" w:pos="56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И как следствие нежелание выпускников школы возвращаться в родное село после окончания п</w:t>
      </w:r>
      <w:r w:rsidR="004569B8" w:rsidRPr="001B0179">
        <w:rPr>
          <w:rFonts w:ascii="Times New Roman" w:hAnsi="Times New Roman" w:cs="Times New Roman"/>
          <w:sz w:val="24"/>
          <w:szCs w:val="24"/>
        </w:rPr>
        <w:t xml:space="preserve">едагогических ВУЗов и ССУЗов.  </w:t>
      </w:r>
    </w:p>
    <w:p w:rsidR="00455E07" w:rsidRPr="001B0179" w:rsidRDefault="00455E07" w:rsidP="00455E07">
      <w:pPr>
        <w:pStyle w:val="ad"/>
        <w:numPr>
          <w:ilvl w:val="1"/>
          <w:numId w:val="44"/>
        </w:numPr>
        <w:tabs>
          <w:tab w:val="left" w:pos="0"/>
          <w:tab w:val="left" w:pos="56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 xml:space="preserve">Цель: Устранение дефицита педагогических кадров. </w:t>
      </w:r>
    </w:p>
    <w:p w:rsidR="00455E07" w:rsidRPr="001B0179" w:rsidRDefault="00455E07" w:rsidP="00455E07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 xml:space="preserve">    Задачи: </w:t>
      </w:r>
    </w:p>
    <w:p w:rsidR="00455E07" w:rsidRPr="001B0179" w:rsidRDefault="00455E07" w:rsidP="00455E07">
      <w:p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 xml:space="preserve">  1. Проанализировать потребность в педагогических специалистах на ближайшие 5 лет</w:t>
      </w:r>
    </w:p>
    <w:p w:rsidR="00455E07" w:rsidRPr="001B0179" w:rsidRDefault="00455E07" w:rsidP="00455E07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 xml:space="preserve">  2. Сотрудничать с Управлением образования Олекминского района, с Центром занятости   Олекминского района по вопросам привлечения педагогических кадров.</w:t>
      </w:r>
    </w:p>
    <w:p w:rsidR="00455E07" w:rsidRPr="001B0179" w:rsidRDefault="00455E07" w:rsidP="00455E07">
      <w:pPr>
        <w:tabs>
          <w:tab w:val="left" w:pos="0"/>
        </w:tabs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 xml:space="preserve">  3. Взаимодействовать с местной администрацией по вопросу включения в программу   развития сельской территории МО «Урицкий наслег» Олекминского районапо благоустройству жилья для молодых специалистов.</w:t>
      </w:r>
    </w:p>
    <w:p w:rsidR="00455E07" w:rsidRPr="001B0179" w:rsidRDefault="00455E07" w:rsidP="00455E07">
      <w:p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 xml:space="preserve">  4.Усилить профориентационную работу среди учащихся по педагогическому направлению.</w:t>
      </w:r>
    </w:p>
    <w:p w:rsidR="00455E07" w:rsidRPr="001B0179" w:rsidRDefault="00455E07" w:rsidP="00455E07">
      <w:p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 xml:space="preserve">  5. Организовать профессиональную переподготовку из числа имеющихся педагогических кадров.</w:t>
      </w:r>
    </w:p>
    <w:p w:rsidR="00455E07" w:rsidRPr="001B0179" w:rsidRDefault="00455E07" w:rsidP="00455E07">
      <w:p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55E07" w:rsidRPr="001B0179" w:rsidRDefault="00455E07" w:rsidP="00455E07">
      <w:pPr>
        <w:pStyle w:val="ad"/>
        <w:numPr>
          <w:ilvl w:val="0"/>
          <w:numId w:val="44"/>
        </w:num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Этапы реализации:</w:t>
      </w:r>
    </w:p>
    <w:p w:rsidR="00455E07" w:rsidRPr="001B0179" w:rsidRDefault="00455E07" w:rsidP="00455E07">
      <w:p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 xml:space="preserve">1 этап – мониторинг потребностей </w:t>
      </w:r>
    </w:p>
    <w:p w:rsidR="00455E07" w:rsidRPr="001B0179" w:rsidRDefault="00455E07" w:rsidP="00455E07">
      <w:p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 xml:space="preserve">2 этап – </w:t>
      </w:r>
      <w:r w:rsidRPr="001B0179">
        <w:rPr>
          <w:rFonts w:ascii="Times New Roman" w:hAnsi="Times New Roman" w:cs="Times New Roman"/>
          <w:color w:val="000000" w:themeColor="text1"/>
          <w:sz w:val="24"/>
          <w:szCs w:val="24"/>
        </w:rPr>
        <w:t>составление заявок на вакантные места (</w:t>
      </w:r>
      <w:r w:rsidRPr="001B0179">
        <w:rPr>
          <w:rFonts w:ascii="Times New Roman" w:hAnsi="Times New Roman" w:cs="Times New Roman"/>
          <w:sz w:val="24"/>
          <w:szCs w:val="24"/>
        </w:rPr>
        <w:t xml:space="preserve">учителя английского языка;  учителя русского языка; учителя начальных классов; заместителя директора по УР. </w:t>
      </w:r>
    </w:p>
    <w:p w:rsidR="00455E07" w:rsidRPr="001B0179" w:rsidRDefault="00455E07" w:rsidP="00455E07">
      <w:pPr>
        <w:tabs>
          <w:tab w:val="left" w:pos="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0179">
        <w:rPr>
          <w:rFonts w:ascii="Times New Roman" w:hAnsi="Times New Roman" w:cs="Times New Roman"/>
          <w:color w:val="000000" w:themeColor="text1"/>
          <w:sz w:val="24"/>
          <w:szCs w:val="24"/>
        </w:rPr>
        <w:t>с Управлением образования, Центром  занятости.</w:t>
      </w:r>
    </w:p>
    <w:p w:rsidR="00455E07" w:rsidRPr="001B0179" w:rsidRDefault="00455E07" w:rsidP="00455E07">
      <w:p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color w:val="000000" w:themeColor="text1"/>
          <w:sz w:val="24"/>
          <w:szCs w:val="24"/>
        </w:rPr>
        <w:t>-   организация взаимодействия с администрацией наслега</w:t>
      </w:r>
      <w:r w:rsidRPr="001B0179">
        <w:rPr>
          <w:rFonts w:ascii="Times New Roman" w:hAnsi="Times New Roman" w:cs="Times New Roman"/>
          <w:sz w:val="24"/>
          <w:szCs w:val="24"/>
        </w:rPr>
        <w:t>, Управлением образования, Центром занятости населения Олекминского района.</w:t>
      </w:r>
    </w:p>
    <w:p w:rsidR="00455E07" w:rsidRPr="001B0179" w:rsidRDefault="00455E07" w:rsidP="00455E07">
      <w:pPr>
        <w:tabs>
          <w:tab w:val="left" w:pos="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0179">
        <w:rPr>
          <w:rFonts w:ascii="Times New Roman" w:hAnsi="Times New Roman" w:cs="Times New Roman"/>
          <w:color w:val="000000" w:themeColor="text1"/>
          <w:sz w:val="24"/>
          <w:szCs w:val="24"/>
        </w:rPr>
        <w:t>-профориентационная работа среди учащихся по педагогическому направлению</w:t>
      </w:r>
    </w:p>
    <w:p w:rsidR="00455E07" w:rsidRPr="001B0179" w:rsidRDefault="00455E07" w:rsidP="00455E07">
      <w:pPr>
        <w:tabs>
          <w:tab w:val="left" w:pos="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0179">
        <w:rPr>
          <w:rFonts w:ascii="Times New Roman" w:hAnsi="Times New Roman" w:cs="Times New Roman"/>
          <w:color w:val="000000" w:themeColor="text1"/>
          <w:sz w:val="24"/>
          <w:szCs w:val="24"/>
        </w:rPr>
        <w:t>- организация сетевого сотрудничества.</w:t>
      </w:r>
    </w:p>
    <w:p w:rsidR="00455E07" w:rsidRPr="001B0179" w:rsidRDefault="00455E07" w:rsidP="00455E07">
      <w:pPr>
        <w:tabs>
          <w:tab w:val="left" w:pos="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017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455E07" w:rsidRPr="001B0179" w:rsidRDefault="00455E07" w:rsidP="00455E07">
      <w:p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3 этап – корректировка программы, анализ результатов.</w:t>
      </w:r>
    </w:p>
    <w:p w:rsidR="00455E07" w:rsidRPr="001B0179" w:rsidRDefault="00455E07" w:rsidP="00455E07">
      <w:pPr>
        <w:pStyle w:val="15"/>
        <w:jc w:val="both"/>
        <w:rPr>
          <w:rFonts w:ascii="Times New Roman" w:hAnsi="Times New Roman"/>
          <w:sz w:val="24"/>
          <w:szCs w:val="24"/>
        </w:rPr>
      </w:pPr>
    </w:p>
    <w:p w:rsidR="00455E07" w:rsidRPr="001B0179" w:rsidRDefault="00455E07" w:rsidP="00455E07">
      <w:pPr>
        <w:pStyle w:val="a7"/>
        <w:numPr>
          <w:ilvl w:val="0"/>
          <w:numId w:val="44"/>
        </w:numPr>
        <w:tabs>
          <w:tab w:val="left" w:pos="1134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Описание комплекса работ по реализации мероприятий по устранению дефицита педагогических кадров</w:t>
      </w:r>
    </w:p>
    <w:p w:rsidR="00455E07" w:rsidRPr="001B0179" w:rsidRDefault="00455E07" w:rsidP="00455E07">
      <w:pPr>
        <w:pStyle w:val="23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0"/>
        <w:tblW w:w="9634" w:type="dxa"/>
        <w:tblLayout w:type="fixed"/>
        <w:tblLook w:val="04A0" w:firstRow="1" w:lastRow="0" w:firstColumn="1" w:lastColumn="0" w:noHBand="0" w:noVBand="1"/>
      </w:tblPr>
      <w:tblGrid>
        <w:gridCol w:w="1555"/>
        <w:gridCol w:w="3260"/>
        <w:gridCol w:w="2835"/>
        <w:gridCol w:w="1984"/>
      </w:tblGrid>
      <w:tr w:rsidR="00455E07" w:rsidRPr="001B0179" w:rsidTr="00455E07">
        <w:tc>
          <w:tcPr>
            <w:tcW w:w="1555" w:type="dxa"/>
          </w:tcPr>
          <w:p w:rsidR="00455E07" w:rsidRPr="001B0179" w:rsidRDefault="00455E07" w:rsidP="00455E07">
            <w:pPr>
              <w:pStyle w:val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 xml:space="preserve">Название </w:t>
            </w:r>
          </w:p>
          <w:p w:rsidR="00455E07" w:rsidRPr="001B0179" w:rsidRDefault="00455E07" w:rsidP="00455E07">
            <w:pPr>
              <w:pStyle w:val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3260" w:type="dxa"/>
          </w:tcPr>
          <w:p w:rsidR="00455E07" w:rsidRPr="001B0179" w:rsidRDefault="00455E07" w:rsidP="00455E07">
            <w:pPr>
              <w:pStyle w:val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Состав работ в рамках реализации мероприятий</w:t>
            </w:r>
          </w:p>
        </w:tc>
        <w:tc>
          <w:tcPr>
            <w:tcW w:w="2835" w:type="dxa"/>
          </w:tcPr>
          <w:p w:rsidR="00455E07" w:rsidRPr="001B0179" w:rsidRDefault="00455E07" w:rsidP="00455E07">
            <w:pPr>
              <w:pStyle w:val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 xml:space="preserve">Обоснование необходимости проведения мероприятия </w:t>
            </w:r>
          </w:p>
        </w:tc>
        <w:tc>
          <w:tcPr>
            <w:tcW w:w="1984" w:type="dxa"/>
          </w:tcPr>
          <w:p w:rsidR="00455E07" w:rsidRPr="001B0179" w:rsidRDefault="00455E07" w:rsidP="00455E07">
            <w:pPr>
              <w:pStyle w:val="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Показатели для контроля</w:t>
            </w:r>
          </w:p>
        </w:tc>
      </w:tr>
      <w:tr w:rsidR="00455E07" w:rsidRPr="001B0179" w:rsidTr="00455E07">
        <w:tc>
          <w:tcPr>
            <w:tcW w:w="1555" w:type="dxa"/>
          </w:tcPr>
          <w:p w:rsidR="00455E07" w:rsidRPr="001B0179" w:rsidRDefault="00455E07" w:rsidP="00455E07">
            <w:pPr>
              <w:pStyle w:val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 xml:space="preserve">Мониторинг </w:t>
            </w:r>
          </w:p>
        </w:tc>
        <w:tc>
          <w:tcPr>
            <w:tcW w:w="3260" w:type="dxa"/>
          </w:tcPr>
          <w:p w:rsidR="00455E07" w:rsidRPr="001B0179" w:rsidRDefault="00455E07" w:rsidP="00455E07">
            <w:pPr>
              <w:pStyle w:val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Мониторинг   кадровых потребностей на 3 лет</w:t>
            </w:r>
          </w:p>
          <w:p w:rsidR="00455E07" w:rsidRPr="001B0179" w:rsidRDefault="00455E07" w:rsidP="00455E07">
            <w:pPr>
              <w:pStyle w:val="2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455E07" w:rsidRPr="001B0179" w:rsidRDefault="00455E07" w:rsidP="00455E07">
            <w:pPr>
              <w:pStyle w:val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Выявление дефицита кадров</w:t>
            </w:r>
          </w:p>
        </w:tc>
        <w:tc>
          <w:tcPr>
            <w:tcW w:w="1984" w:type="dxa"/>
          </w:tcPr>
          <w:p w:rsidR="00455E07" w:rsidRPr="001B0179" w:rsidRDefault="00455E07" w:rsidP="00455E07">
            <w:pPr>
              <w:pStyle w:val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 xml:space="preserve">Справка </w:t>
            </w:r>
          </w:p>
        </w:tc>
      </w:tr>
      <w:tr w:rsidR="00455E07" w:rsidRPr="001B0179" w:rsidTr="00455E07">
        <w:tc>
          <w:tcPr>
            <w:tcW w:w="1555" w:type="dxa"/>
          </w:tcPr>
          <w:p w:rsidR="00455E07" w:rsidRPr="001B0179" w:rsidRDefault="00455E07" w:rsidP="00455E07">
            <w:pPr>
              <w:pStyle w:val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Участие на Ярмарке профессий</w:t>
            </w:r>
          </w:p>
        </w:tc>
        <w:tc>
          <w:tcPr>
            <w:tcW w:w="3260" w:type="dxa"/>
          </w:tcPr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 xml:space="preserve">1.Ярмарка профессий, организуемая </w:t>
            </w:r>
          </w:p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Центром занятости</w:t>
            </w:r>
          </w:p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2.Ярмарка профессий, организуемые СПО и ВУЗами</w:t>
            </w:r>
          </w:p>
        </w:tc>
        <w:tc>
          <w:tcPr>
            <w:tcW w:w="2835" w:type="dxa"/>
          </w:tcPr>
          <w:p w:rsidR="00455E07" w:rsidRPr="001B0179" w:rsidRDefault="00455E07" w:rsidP="00455E07">
            <w:pPr>
              <w:pStyle w:val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Привлечение требуемых специалистов</w:t>
            </w:r>
          </w:p>
        </w:tc>
        <w:tc>
          <w:tcPr>
            <w:tcW w:w="1984" w:type="dxa"/>
          </w:tcPr>
          <w:p w:rsidR="00455E07" w:rsidRPr="001B0179" w:rsidRDefault="00455E07" w:rsidP="00455E07">
            <w:pPr>
              <w:pStyle w:val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 xml:space="preserve">Заявка </w:t>
            </w:r>
          </w:p>
        </w:tc>
      </w:tr>
      <w:tr w:rsidR="00455E07" w:rsidRPr="001B0179" w:rsidTr="00455E07">
        <w:tc>
          <w:tcPr>
            <w:tcW w:w="1555" w:type="dxa"/>
          </w:tcPr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Взаимодей-ствие  с местной администрацией наслега</w:t>
            </w:r>
          </w:p>
        </w:tc>
        <w:tc>
          <w:tcPr>
            <w:tcW w:w="3260" w:type="dxa"/>
          </w:tcPr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Ходатайство о включении в программу развития наслега пункта о благоустройстве жилья для молодых специалистов</w:t>
            </w:r>
          </w:p>
        </w:tc>
        <w:tc>
          <w:tcPr>
            <w:tcW w:w="2835" w:type="dxa"/>
          </w:tcPr>
          <w:p w:rsidR="00455E07" w:rsidRPr="001B0179" w:rsidRDefault="00455E07" w:rsidP="00455E07">
            <w:pPr>
              <w:pStyle w:val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Отсутствие условий для проживания молодых специалистов</w:t>
            </w:r>
          </w:p>
        </w:tc>
        <w:tc>
          <w:tcPr>
            <w:tcW w:w="1984" w:type="dxa"/>
          </w:tcPr>
          <w:p w:rsidR="00455E07" w:rsidRPr="001B0179" w:rsidRDefault="00455E07" w:rsidP="00455E07">
            <w:pPr>
              <w:pStyle w:val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 xml:space="preserve">Ходатайство </w:t>
            </w:r>
          </w:p>
        </w:tc>
      </w:tr>
      <w:tr w:rsidR="00455E07" w:rsidRPr="001B0179" w:rsidTr="00455E07">
        <w:tc>
          <w:tcPr>
            <w:tcW w:w="1555" w:type="dxa"/>
          </w:tcPr>
          <w:p w:rsidR="00455E07" w:rsidRPr="001B0179" w:rsidRDefault="00455E07" w:rsidP="00455E07">
            <w:pPr>
              <w:pStyle w:val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Профориен-тационная  работа</w:t>
            </w:r>
          </w:p>
        </w:tc>
        <w:tc>
          <w:tcPr>
            <w:tcW w:w="3260" w:type="dxa"/>
          </w:tcPr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1.Наладить работу по сопровождению личностно – профессионального самоопределения на всех уровнях школьного через систему образования.</w:t>
            </w:r>
          </w:p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 xml:space="preserve">2. Выбор профессии по педагогическим специальностям (математика, начальные классы, русский язык, английский язык). </w:t>
            </w:r>
          </w:p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3. Ввести курс  внеурочной деятельности «Путешествие в мир профессий» в 9 классе.</w:t>
            </w:r>
          </w:p>
        </w:tc>
        <w:tc>
          <w:tcPr>
            <w:tcW w:w="2835" w:type="dxa"/>
          </w:tcPr>
          <w:p w:rsidR="00455E07" w:rsidRPr="001B0179" w:rsidRDefault="00455E07" w:rsidP="00455E07">
            <w:pPr>
              <w:pStyle w:val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Нехватка педагогических кадров</w:t>
            </w:r>
          </w:p>
          <w:p w:rsidR="00455E07" w:rsidRPr="001B0179" w:rsidRDefault="00455E07" w:rsidP="00455E07">
            <w:pPr>
              <w:pStyle w:val="2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E07" w:rsidRPr="001B0179" w:rsidRDefault="00455E07" w:rsidP="00455E07">
            <w:pPr>
              <w:pStyle w:val="2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E07" w:rsidRPr="001B0179" w:rsidRDefault="00455E07" w:rsidP="00455E07">
            <w:pPr>
              <w:pStyle w:val="2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E07" w:rsidRPr="001B0179" w:rsidRDefault="00455E07" w:rsidP="00455E07">
            <w:pPr>
              <w:pStyle w:val="2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E07" w:rsidRPr="001B0179" w:rsidRDefault="00455E07" w:rsidP="00455E07">
            <w:pPr>
              <w:pStyle w:val="2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 xml:space="preserve">Справка о проведенных мероприятиях         </w:t>
            </w:r>
          </w:p>
        </w:tc>
      </w:tr>
      <w:tr w:rsidR="00455E07" w:rsidRPr="001B0179" w:rsidTr="00455E07">
        <w:tc>
          <w:tcPr>
            <w:tcW w:w="1555" w:type="dxa"/>
          </w:tcPr>
          <w:p w:rsidR="00455E07" w:rsidRPr="001B0179" w:rsidRDefault="00455E07" w:rsidP="00455E07">
            <w:pPr>
              <w:pStyle w:val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Профессиональная переподготовка кадров</w:t>
            </w:r>
          </w:p>
        </w:tc>
        <w:tc>
          <w:tcPr>
            <w:tcW w:w="3260" w:type="dxa"/>
          </w:tcPr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Переподготовка на логопеда               (1 учитель)</w:t>
            </w:r>
          </w:p>
        </w:tc>
        <w:tc>
          <w:tcPr>
            <w:tcW w:w="2835" w:type="dxa"/>
          </w:tcPr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Потребность в специалисте учитель-логопед</w:t>
            </w:r>
          </w:p>
        </w:tc>
        <w:tc>
          <w:tcPr>
            <w:tcW w:w="1984" w:type="dxa"/>
          </w:tcPr>
          <w:p w:rsidR="00455E07" w:rsidRPr="001B0179" w:rsidRDefault="00455E07" w:rsidP="00455E07">
            <w:pPr>
              <w:pStyle w:val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Копия диплома о переподготовке</w:t>
            </w:r>
          </w:p>
        </w:tc>
      </w:tr>
      <w:tr w:rsidR="00455E07" w:rsidRPr="001B0179" w:rsidTr="00455E07">
        <w:tc>
          <w:tcPr>
            <w:tcW w:w="1555" w:type="dxa"/>
            <w:vMerge w:val="restart"/>
          </w:tcPr>
          <w:p w:rsidR="00455E07" w:rsidRPr="001B0179" w:rsidRDefault="00455E07" w:rsidP="00455E07">
            <w:pPr>
              <w:pStyle w:val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Работа по привлечению и закреплению кадров</w:t>
            </w:r>
          </w:p>
        </w:tc>
        <w:tc>
          <w:tcPr>
            <w:tcW w:w="3260" w:type="dxa"/>
          </w:tcPr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 xml:space="preserve">Размещение объявлений, рекламных роликов о школе в    сети Интернет, на сайте школы. </w:t>
            </w:r>
          </w:p>
        </w:tc>
        <w:tc>
          <w:tcPr>
            <w:tcW w:w="2835" w:type="dxa"/>
          </w:tcPr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Привлечение молодых специалистов</w:t>
            </w:r>
          </w:p>
        </w:tc>
        <w:tc>
          <w:tcPr>
            <w:tcW w:w="1984" w:type="dxa"/>
          </w:tcPr>
          <w:p w:rsidR="00455E07" w:rsidRPr="001B0179" w:rsidRDefault="00455E07" w:rsidP="00455E07">
            <w:pPr>
              <w:pStyle w:val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Рекламные ролики</w:t>
            </w:r>
          </w:p>
        </w:tc>
      </w:tr>
      <w:tr w:rsidR="00455E07" w:rsidRPr="001B0179" w:rsidTr="00455E07">
        <w:tc>
          <w:tcPr>
            <w:tcW w:w="1555" w:type="dxa"/>
            <w:vMerge/>
          </w:tcPr>
          <w:p w:rsidR="00455E07" w:rsidRPr="001B0179" w:rsidRDefault="00455E07" w:rsidP="00455E07">
            <w:pPr>
              <w:pStyle w:val="2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Информационно- методическое сопровождение молодых специалистов</w:t>
            </w:r>
          </w:p>
        </w:tc>
        <w:tc>
          <w:tcPr>
            <w:tcW w:w="2835" w:type="dxa"/>
          </w:tcPr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Закрепление молодых специалистов в МБОУ «Урицкая СОШ»</w:t>
            </w:r>
          </w:p>
        </w:tc>
        <w:tc>
          <w:tcPr>
            <w:tcW w:w="1984" w:type="dxa"/>
          </w:tcPr>
          <w:p w:rsidR="00455E07" w:rsidRPr="001B0179" w:rsidRDefault="00455E07" w:rsidP="00455E07">
            <w:pPr>
              <w:pStyle w:val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Отсутствие оттока молодых специалистов.</w:t>
            </w:r>
          </w:p>
        </w:tc>
      </w:tr>
      <w:tr w:rsidR="00455E07" w:rsidRPr="001B0179" w:rsidTr="00455E07">
        <w:tc>
          <w:tcPr>
            <w:tcW w:w="1555" w:type="dxa"/>
          </w:tcPr>
          <w:p w:rsidR="00455E07" w:rsidRPr="001B0179" w:rsidRDefault="00455E07" w:rsidP="00455E07">
            <w:pPr>
              <w:pStyle w:val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Сетевое взаимодействие</w:t>
            </w:r>
          </w:p>
        </w:tc>
        <w:tc>
          <w:tcPr>
            <w:tcW w:w="3260" w:type="dxa"/>
          </w:tcPr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Организация сетевого взаимодействия по привлечению педагогов из других образовательных организаций  с использованием цифровой образовательной среды.</w:t>
            </w:r>
          </w:p>
        </w:tc>
        <w:tc>
          <w:tcPr>
            <w:tcW w:w="2835" w:type="dxa"/>
          </w:tcPr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Привлечение специалистов на вакансии</w:t>
            </w:r>
          </w:p>
        </w:tc>
        <w:tc>
          <w:tcPr>
            <w:tcW w:w="1984" w:type="dxa"/>
          </w:tcPr>
          <w:p w:rsidR="00455E07" w:rsidRPr="001B0179" w:rsidRDefault="00455E07" w:rsidP="00455E07">
            <w:pPr>
              <w:pStyle w:val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Трудовой договор</w:t>
            </w:r>
          </w:p>
        </w:tc>
      </w:tr>
    </w:tbl>
    <w:p w:rsidR="00455E07" w:rsidRPr="001B0179" w:rsidRDefault="00455E07" w:rsidP="00455E07">
      <w:pPr>
        <w:pStyle w:val="af6"/>
        <w:ind w:firstLine="0"/>
        <w:rPr>
          <w:sz w:val="24"/>
          <w:szCs w:val="24"/>
          <w:lang w:eastAsia="en-US"/>
        </w:rPr>
      </w:pPr>
    </w:p>
    <w:p w:rsidR="00455E07" w:rsidRPr="001B0179" w:rsidRDefault="00455E07" w:rsidP="00455E07">
      <w:pPr>
        <w:pStyle w:val="af6"/>
        <w:numPr>
          <w:ilvl w:val="0"/>
          <w:numId w:val="44"/>
        </w:numPr>
        <w:rPr>
          <w:sz w:val="24"/>
          <w:szCs w:val="24"/>
        </w:rPr>
      </w:pPr>
      <w:r w:rsidRPr="001B0179">
        <w:rPr>
          <w:sz w:val="24"/>
          <w:szCs w:val="24"/>
        </w:rPr>
        <w:t>Ожидаемые результаты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8"/>
        <w:gridCol w:w="4357"/>
        <w:gridCol w:w="4819"/>
      </w:tblGrid>
      <w:tr w:rsidR="00455E07" w:rsidRPr="001B0179" w:rsidTr="00455E07">
        <w:trPr>
          <w:trHeight w:val="888"/>
        </w:trPr>
        <w:tc>
          <w:tcPr>
            <w:tcW w:w="458" w:type="dxa"/>
          </w:tcPr>
          <w:p w:rsidR="00455E07" w:rsidRPr="001B0179" w:rsidRDefault="00455E07" w:rsidP="00455E07">
            <w:pPr>
              <w:pStyle w:val="a7"/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357" w:type="dxa"/>
          </w:tcPr>
          <w:p w:rsidR="00455E07" w:rsidRPr="001B0179" w:rsidRDefault="00455E07" w:rsidP="00455E07">
            <w:pPr>
              <w:pStyle w:val="a7"/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4819" w:type="dxa"/>
          </w:tcPr>
          <w:p w:rsidR="00455E07" w:rsidRPr="001B0179" w:rsidRDefault="00455E07" w:rsidP="00455E07">
            <w:pPr>
              <w:pStyle w:val="a7"/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Ожидаемый результат</w:t>
            </w:r>
          </w:p>
        </w:tc>
      </w:tr>
      <w:tr w:rsidR="00455E07" w:rsidRPr="001B0179" w:rsidTr="00455E07">
        <w:trPr>
          <w:trHeight w:val="656"/>
        </w:trPr>
        <w:tc>
          <w:tcPr>
            <w:tcW w:w="458" w:type="dxa"/>
          </w:tcPr>
          <w:p w:rsidR="00455E07" w:rsidRPr="001B0179" w:rsidRDefault="00455E07" w:rsidP="00455E07">
            <w:pPr>
              <w:pStyle w:val="a7"/>
              <w:suppressAutoHyphens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57" w:type="dxa"/>
          </w:tcPr>
          <w:p w:rsidR="00455E07" w:rsidRPr="001B0179" w:rsidRDefault="00455E07" w:rsidP="00455E07">
            <w:pPr>
              <w:pStyle w:val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Мониторинг   кадровых потребностей на 3 лет</w:t>
            </w:r>
          </w:p>
        </w:tc>
        <w:tc>
          <w:tcPr>
            <w:tcW w:w="4819" w:type="dxa"/>
          </w:tcPr>
          <w:p w:rsidR="00455E07" w:rsidRPr="001B0179" w:rsidRDefault="00455E07" w:rsidP="00455E07">
            <w:pPr>
              <w:ind w:left="5" w:firstLine="31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bCs/>
                <w:sz w:val="24"/>
                <w:szCs w:val="24"/>
              </w:rPr>
              <w:t>Учет кадрового состава, обеспеченность педагогическими кадрами на 100%</w:t>
            </w:r>
          </w:p>
        </w:tc>
      </w:tr>
      <w:tr w:rsidR="00455E07" w:rsidRPr="001B0179" w:rsidTr="00455E07">
        <w:trPr>
          <w:trHeight w:val="842"/>
        </w:trPr>
        <w:tc>
          <w:tcPr>
            <w:tcW w:w="458" w:type="dxa"/>
          </w:tcPr>
          <w:p w:rsidR="00455E07" w:rsidRPr="001B0179" w:rsidRDefault="00455E07" w:rsidP="00455E07">
            <w:pPr>
              <w:pStyle w:val="a7"/>
              <w:suppressAutoHyphens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57" w:type="dxa"/>
          </w:tcPr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 xml:space="preserve">Организация профориентационной работы по популяризации  педагогической деятельности на всех уровнях школьного образования </w:t>
            </w:r>
          </w:p>
        </w:tc>
        <w:tc>
          <w:tcPr>
            <w:tcW w:w="4819" w:type="dxa"/>
          </w:tcPr>
          <w:p w:rsidR="00455E07" w:rsidRPr="001B0179" w:rsidRDefault="00455E07" w:rsidP="00455E0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Осознанный выбор профессии учителя </w:t>
            </w:r>
          </w:p>
          <w:p w:rsidR="00455E07" w:rsidRPr="001B0179" w:rsidRDefault="00455E07" w:rsidP="00455E0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выпускников на педагогические специальности</w:t>
            </w:r>
          </w:p>
        </w:tc>
      </w:tr>
      <w:tr w:rsidR="00455E07" w:rsidRPr="001B0179" w:rsidTr="00455E07">
        <w:trPr>
          <w:trHeight w:val="360"/>
        </w:trPr>
        <w:tc>
          <w:tcPr>
            <w:tcW w:w="458" w:type="dxa"/>
          </w:tcPr>
          <w:p w:rsidR="00455E07" w:rsidRPr="001B0179" w:rsidRDefault="00455E07" w:rsidP="00455E07">
            <w:pPr>
              <w:pStyle w:val="a7"/>
              <w:suppressAutoHyphens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57" w:type="dxa"/>
          </w:tcPr>
          <w:p w:rsidR="00455E07" w:rsidRPr="001B0179" w:rsidRDefault="00455E07" w:rsidP="00455E07">
            <w:pPr>
              <w:pStyle w:val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Организация сетевого взаимодействия со школами наслега.</w:t>
            </w:r>
          </w:p>
        </w:tc>
        <w:tc>
          <w:tcPr>
            <w:tcW w:w="4819" w:type="dxa"/>
          </w:tcPr>
          <w:p w:rsidR="00455E07" w:rsidRPr="001B0179" w:rsidRDefault="00455E07" w:rsidP="00455E07">
            <w:pPr>
              <w:ind w:left="5" w:firstLine="31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Закрытие вакансий (английский язык) </w:t>
            </w:r>
          </w:p>
        </w:tc>
      </w:tr>
      <w:tr w:rsidR="00455E07" w:rsidRPr="001B0179" w:rsidTr="00455E07">
        <w:trPr>
          <w:trHeight w:val="656"/>
        </w:trPr>
        <w:tc>
          <w:tcPr>
            <w:tcW w:w="458" w:type="dxa"/>
          </w:tcPr>
          <w:p w:rsidR="00455E07" w:rsidRPr="001B0179" w:rsidRDefault="00455E07" w:rsidP="00455E07">
            <w:pPr>
              <w:pStyle w:val="a7"/>
              <w:suppressAutoHyphens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57" w:type="dxa"/>
          </w:tcPr>
          <w:p w:rsidR="00455E07" w:rsidRPr="001B0179" w:rsidRDefault="00455E07" w:rsidP="00455E0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Участие на Ярмарке профессий</w:t>
            </w:r>
          </w:p>
        </w:tc>
        <w:tc>
          <w:tcPr>
            <w:tcW w:w="4819" w:type="dxa"/>
          </w:tcPr>
          <w:p w:rsidR="00455E07" w:rsidRPr="001B0179" w:rsidRDefault="00455E07" w:rsidP="00455E07">
            <w:pPr>
              <w:ind w:left="5" w:firstLine="31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bCs/>
                <w:sz w:val="24"/>
                <w:szCs w:val="24"/>
              </w:rPr>
              <w:t>Закрытие имеющихся вакансий.</w:t>
            </w:r>
          </w:p>
        </w:tc>
      </w:tr>
      <w:tr w:rsidR="00455E07" w:rsidRPr="001B0179" w:rsidTr="00455E07">
        <w:trPr>
          <w:trHeight w:val="656"/>
        </w:trPr>
        <w:tc>
          <w:tcPr>
            <w:tcW w:w="458" w:type="dxa"/>
          </w:tcPr>
          <w:p w:rsidR="00455E07" w:rsidRPr="001B0179" w:rsidRDefault="00455E07" w:rsidP="00455E07">
            <w:pPr>
              <w:pStyle w:val="a7"/>
              <w:suppressAutoHyphens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57" w:type="dxa"/>
          </w:tcPr>
          <w:p w:rsidR="00455E07" w:rsidRPr="001B0179" w:rsidRDefault="00455E07" w:rsidP="00455E07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Ходатайство о включении в программу развития наслега пункта по благоустройству жилья для молодых специалистов</w:t>
            </w:r>
          </w:p>
        </w:tc>
        <w:tc>
          <w:tcPr>
            <w:tcW w:w="4819" w:type="dxa"/>
          </w:tcPr>
          <w:p w:rsidR="00455E07" w:rsidRPr="001B0179" w:rsidRDefault="00455E07" w:rsidP="00455E0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Созданы комфортные условия для проживания и работы привлекаемых специалистов</w:t>
            </w:r>
          </w:p>
        </w:tc>
      </w:tr>
      <w:tr w:rsidR="00455E07" w:rsidRPr="001B0179" w:rsidTr="00455E07">
        <w:trPr>
          <w:trHeight w:val="656"/>
        </w:trPr>
        <w:tc>
          <w:tcPr>
            <w:tcW w:w="458" w:type="dxa"/>
          </w:tcPr>
          <w:p w:rsidR="00455E07" w:rsidRPr="001B0179" w:rsidRDefault="00455E07" w:rsidP="00455E07">
            <w:pPr>
              <w:pStyle w:val="a7"/>
              <w:suppressAutoHyphens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57" w:type="dxa"/>
          </w:tcPr>
          <w:p w:rsidR="00455E07" w:rsidRPr="001B0179" w:rsidRDefault="00455E07" w:rsidP="00455E07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Профессиональная переподготовка имеющихся кадров. </w:t>
            </w:r>
          </w:p>
        </w:tc>
        <w:tc>
          <w:tcPr>
            <w:tcW w:w="4819" w:type="dxa"/>
          </w:tcPr>
          <w:p w:rsidR="00455E07" w:rsidRPr="001B0179" w:rsidRDefault="00455E07" w:rsidP="00455E0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bCs/>
                <w:sz w:val="24"/>
                <w:szCs w:val="24"/>
              </w:rPr>
              <w:t>Переподготовка по специальности «учитель-логопед» (1 педагог)</w:t>
            </w:r>
          </w:p>
        </w:tc>
      </w:tr>
    </w:tbl>
    <w:p w:rsidR="00455E07" w:rsidRPr="001B0179" w:rsidRDefault="00455E07" w:rsidP="00455E07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455E07" w:rsidRPr="001B0179" w:rsidRDefault="00455E07" w:rsidP="00455E07">
      <w:pPr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 xml:space="preserve"> 5. Методы сбора и обработки информации:</w:t>
      </w:r>
    </w:p>
    <w:p w:rsidR="00455E07" w:rsidRPr="001B0179" w:rsidRDefault="00455E07" w:rsidP="00455E07">
      <w:pPr>
        <w:pStyle w:val="ad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Наблюдение</w:t>
      </w:r>
    </w:p>
    <w:p w:rsidR="00455E07" w:rsidRPr="001B0179" w:rsidRDefault="00455E07" w:rsidP="00455E07">
      <w:pPr>
        <w:pStyle w:val="ad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Анкетирование</w:t>
      </w:r>
    </w:p>
    <w:p w:rsidR="00455E07" w:rsidRPr="001B0179" w:rsidRDefault="00455E07" w:rsidP="00455E07">
      <w:pPr>
        <w:pStyle w:val="ad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Собеседование</w:t>
      </w:r>
    </w:p>
    <w:p w:rsidR="00455E07" w:rsidRPr="001B0179" w:rsidRDefault="00455E07" w:rsidP="00455E07">
      <w:pPr>
        <w:pStyle w:val="ad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Тестирование</w:t>
      </w:r>
    </w:p>
    <w:p w:rsidR="00455E07" w:rsidRPr="001B0179" w:rsidRDefault="00455E07" w:rsidP="00455E07">
      <w:pPr>
        <w:pStyle w:val="ad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Анализ</w:t>
      </w:r>
    </w:p>
    <w:p w:rsidR="00455E07" w:rsidRPr="001B0179" w:rsidRDefault="00455E07" w:rsidP="00455E07">
      <w:pPr>
        <w:pStyle w:val="ab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6. План-график (сетевой график) выполнения работ</w:t>
      </w:r>
    </w:p>
    <w:p w:rsidR="00455E07" w:rsidRPr="001B0179" w:rsidRDefault="00455E07" w:rsidP="00455E07">
      <w:pPr>
        <w:pStyle w:val="ab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461"/>
        <w:gridCol w:w="3314"/>
        <w:gridCol w:w="2424"/>
        <w:gridCol w:w="2372"/>
      </w:tblGrid>
      <w:tr w:rsidR="00455E07" w:rsidRPr="001B0179" w:rsidTr="00455E07">
        <w:tc>
          <w:tcPr>
            <w:tcW w:w="7840" w:type="dxa"/>
            <w:gridSpan w:val="3"/>
          </w:tcPr>
          <w:p w:rsidR="00455E07" w:rsidRPr="001B0179" w:rsidRDefault="00455E07" w:rsidP="00455E07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План-график выполнения работ</w:t>
            </w:r>
          </w:p>
        </w:tc>
        <w:tc>
          <w:tcPr>
            <w:tcW w:w="2580" w:type="dxa"/>
          </w:tcPr>
          <w:p w:rsidR="00455E07" w:rsidRPr="001B0179" w:rsidRDefault="00455E07" w:rsidP="00455E07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E07" w:rsidRPr="001B0179" w:rsidTr="00455E07">
        <w:tc>
          <w:tcPr>
            <w:tcW w:w="1461" w:type="dxa"/>
          </w:tcPr>
          <w:p w:rsidR="00455E07" w:rsidRPr="001B0179" w:rsidRDefault="00455E07" w:rsidP="00455E07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Год выполнения</w:t>
            </w:r>
          </w:p>
        </w:tc>
        <w:tc>
          <w:tcPr>
            <w:tcW w:w="3620" w:type="dxa"/>
          </w:tcPr>
          <w:p w:rsidR="00455E07" w:rsidRPr="001B0179" w:rsidRDefault="00455E07" w:rsidP="00455E07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Перечень мероприятий и взаимосвязанных </w:t>
            </w:r>
          </w:p>
          <w:p w:rsidR="00455E07" w:rsidRPr="001B0179" w:rsidRDefault="00455E07" w:rsidP="00455E07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действий по их выполнению</w:t>
            </w:r>
          </w:p>
        </w:tc>
        <w:tc>
          <w:tcPr>
            <w:tcW w:w="2759" w:type="dxa"/>
          </w:tcPr>
          <w:p w:rsidR="00455E07" w:rsidRPr="001B0179" w:rsidRDefault="00455E07" w:rsidP="00455E07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Срок (период) выполнения </w:t>
            </w:r>
          </w:p>
          <w:p w:rsidR="00455E07" w:rsidRPr="001B0179" w:rsidRDefault="00455E07" w:rsidP="00455E07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отдельного </w:t>
            </w:r>
          </w:p>
          <w:p w:rsidR="00455E07" w:rsidRPr="001B0179" w:rsidRDefault="00455E07" w:rsidP="00455E07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</w:p>
        </w:tc>
        <w:tc>
          <w:tcPr>
            <w:tcW w:w="2580" w:type="dxa"/>
          </w:tcPr>
          <w:p w:rsidR="00455E07" w:rsidRPr="001B0179" w:rsidRDefault="00455E07" w:rsidP="00455E07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Ответственные за проведение</w:t>
            </w:r>
          </w:p>
        </w:tc>
      </w:tr>
      <w:tr w:rsidR="00455E07" w:rsidRPr="001B0179" w:rsidTr="00455E07">
        <w:tc>
          <w:tcPr>
            <w:tcW w:w="1461" w:type="dxa"/>
            <w:vMerge w:val="restart"/>
          </w:tcPr>
          <w:p w:rsidR="00455E07" w:rsidRPr="001B0179" w:rsidRDefault="00455E07" w:rsidP="00455E07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3620" w:type="dxa"/>
          </w:tcPr>
          <w:p w:rsidR="00455E07" w:rsidRPr="001B0179" w:rsidRDefault="00455E07" w:rsidP="00455E07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Анализ вакантных мест</w:t>
            </w:r>
          </w:p>
        </w:tc>
        <w:tc>
          <w:tcPr>
            <w:tcW w:w="2759" w:type="dxa"/>
          </w:tcPr>
          <w:p w:rsidR="00455E07" w:rsidRPr="001B0179" w:rsidRDefault="00455E07" w:rsidP="00455E0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             январь</w:t>
            </w:r>
          </w:p>
        </w:tc>
        <w:tc>
          <w:tcPr>
            <w:tcW w:w="2580" w:type="dxa"/>
          </w:tcPr>
          <w:p w:rsidR="00455E07" w:rsidRPr="001B0179" w:rsidRDefault="00455E07" w:rsidP="00455E07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Директор школы Одинцова Е.Ю, заместитель директора по УР Урвачева Л.Ю</w:t>
            </w:r>
          </w:p>
        </w:tc>
      </w:tr>
      <w:tr w:rsidR="00455E07" w:rsidRPr="001B0179" w:rsidTr="00455E07">
        <w:tc>
          <w:tcPr>
            <w:tcW w:w="1461" w:type="dxa"/>
            <w:vMerge/>
          </w:tcPr>
          <w:p w:rsidR="00455E07" w:rsidRPr="001B0179" w:rsidRDefault="00455E07" w:rsidP="00455E07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0" w:type="dxa"/>
          </w:tcPr>
          <w:p w:rsidR="00455E07" w:rsidRPr="001B0179" w:rsidRDefault="00455E07" w:rsidP="00455E07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Ярмарка вакансий </w:t>
            </w:r>
          </w:p>
          <w:p w:rsidR="00455E07" w:rsidRPr="001B0179" w:rsidRDefault="00455E07" w:rsidP="00455E07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Заявка на электронную почту требуемых вакансий (</w:t>
            </w:r>
            <w:r w:rsidRPr="001B01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mokadry</w:t>
            </w: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1B01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B01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759" w:type="dxa"/>
          </w:tcPr>
          <w:p w:rsidR="00455E07" w:rsidRPr="001B0179" w:rsidRDefault="00455E07" w:rsidP="00455E07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12.02.2022 г</w:t>
            </w:r>
          </w:p>
          <w:p w:rsidR="00455E07" w:rsidRPr="001B0179" w:rsidRDefault="00455E07" w:rsidP="00455E07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15.02. 2022 г</w:t>
            </w:r>
          </w:p>
        </w:tc>
        <w:tc>
          <w:tcPr>
            <w:tcW w:w="2580" w:type="dxa"/>
          </w:tcPr>
          <w:p w:rsidR="00455E07" w:rsidRPr="001B0179" w:rsidRDefault="00455E07" w:rsidP="00455E07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Директор школы Одинцова Е.Ю</w:t>
            </w:r>
          </w:p>
          <w:p w:rsidR="00455E07" w:rsidRPr="001B0179" w:rsidRDefault="00455E07" w:rsidP="00455E07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E07" w:rsidRPr="001B0179" w:rsidTr="00455E07">
        <w:tc>
          <w:tcPr>
            <w:tcW w:w="1461" w:type="dxa"/>
            <w:vMerge/>
          </w:tcPr>
          <w:p w:rsidR="00455E07" w:rsidRPr="001B0179" w:rsidRDefault="00455E07" w:rsidP="00455E07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0" w:type="dxa"/>
          </w:tcPr>
          <w:p w:rsidR="00455E07" w:rsidRPr="001B0179" w:rsidRDefault="00455E07" w:rsidP="00455E07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подписание договоров </w:t>
            </w:r>
          </w:p>
          <w:p w:rsidR="00455E07" w:rsidRPr="001B0179" w:rsidRDefault="00455E07" w:rsidP="00455E07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с учителями математики, русского языка, начальных классов.</w:t>
            </w:r>
          </w:p>
        </w:tc>
        <w:tc>
          <w:tcPr>
            <w:tcW w:w="2759" w:type="dxa"/>
          </w:tcPr>
          <w:p w:rsidR="00455E07" w:rsidRPr="001B0179" w:rsidRDefault="00455E07" w:rsidP="00455E07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Май – сентябрь </w:t>
            </w:r>
          </w:p>
        </w:tc>
        <w:tc>
          <w:tcPr>
            <w:tcW w:w="2580" w:type="dxa"/>
          </w:tcPr>
          <w:p w:rsidR="00455E07" w:rsidRPr="001B0179" w:rsidRDefault="00455E07" w:rsidP="00455E07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Директор школы Одинцова Е.Ю</w:t>
            </w:r>
          </w:p>
        </w:tc>
      </w:tr>
      <w:tr w:rsidR="00455E07" w:rsidRPr="001B0179" w:rsidTr="00455E07">
        <w:tc>
          <w:tcPr>
            <w:tcW w:w="1461" w:type="dxa"/>
          </w:tcPr>
          <w:p w:rsidR="00455E07" w:rsidRPr="001B0179" w:rsidRDefault="00455E07" w:rsidP="00455E07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2022 г</w:t>
            </w:r>
          </w:p>
        </w:tc>
        <w:tc>
          <w:tcPr>
            <w:tcW w:w="3620" w:type="dxa"/>
          </w:tcPr>
          <w:p w:rsidR="00455E07" w:rsidRPr="001B0179" w:rsidRDefault="00455E07" w:rsidP="00455E07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Разработка программы профориентационной работы по педагогическому направлению</w:t>
            </w:r>
          </w:p>
        </w:tc>
        <w:tc>
          <w:tcPr>
            <w:tcW w:w="2759" w:type="dxa"/>
          </w:tcPr>
          <w:p w:rsidR="00455E07" w:rsidRPr="001B0179" w:rsidRDefault="00455E07" w:rsidP="00455E07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Сентябрь - май</w:t>
            </w:r>
          </w:p>
        </w:tc>
        <w:tc>
          <w:tcPr>
            <w:tcW w:w="2580" w:type="dxa"/>
          </w:tcPr>
          <w:p w:rsidR="00455E07" w:rsidRPr="001B0179" w:rsidRDefault="00455E07" w:rsidP="00455E07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Заместитель по ВР</w:t>
            </w:r>
          </w:p>
          <w:p w:rsidR="00455E07" w:rsidRPr="001B0179" w:rsidRDefault="00455E07" w:rsidP="00455E07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Сударенко О.Ю.</w:t>
            </w:r>
          </w:p>
        </w:tc>
      </w:tr>
      <w:tr w:rsidR="00455E07" w:rsidRPr="001B0179" w:rsidTr="00455E07">
        <w:tc>
          <w:tcPr>
            <w:tcW w:w="1461" w:type="dxa"/>
          </w:tcPr>
          <w:p w:rsidR="00455E07" w:rsidRPr="001B0179" w:rsidRDefault="00455E07" w:rsidP="00455E07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3620" w:type="dxa"/>
          </w:tcPr>
          <w:p w:rsidR="00455E07" w:rsidRPr="001B0179" w:rsidRDefault="00455E07" w:rsidP="00455E07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Работа с местной администрацией по возможности благоустройства жилья</w:t>
            </w:r>
          </w:p>
        </w:tc>
        <w:tc>
          <w:tcPr>
            <w:tcW w:w="2759" w:type="dxa"/>
          </w:tcPr>
          <w:p w:rsidR="00455E07" w:rsidRPr="001B0179" w:rsidRDefault="00455E07" w:rsidP="00455E07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В течении года </w:t>
            </w:r>
          </w:p>
        </w:tc>
        <w:tc>
          <w:tcPr>
            <w:tcW w:w="2580" w:type="dxa"/>
          </w:tcPr>
          <w:p w:rsidR="00455E07" w:rsidRPr="001B0179" w:rsidRDefault="00455E07" w:rsidP="00455E07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Директор школы Одинцова Е.Ю.</w:t>
            </w:r>
          </w:p>
        </w:tc>
      </w:tr>
    </w:tbl>
    <w:p w:rsidR="00C41D39" w:rsidRPr="00EA7981" w:rsidRDefault="00C41D39" w:rsidP="009E6F18">
      <w:pPr>
        <w:pStyle w:val="a7"/>
        <w:tabs>
          <w:tab w:val="left" w:pos="1134"/>
        </w:tabs>
        <w:suppressAutoHyphens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1D39" w:rsidRPr="001B0179" w:rsidRDefault="00C41D39" w:rsidP="00C41D39">
      <w:pPr>
        <w:pStyle w:val="a7"/>
        <w:tabs>
          <w:tab w:val="left" w:pos="1134"/>
        </w:tabs>
        <w:suppressAutoHyphens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5E07" w:rsidRPr="001B0179" w:rsidRDefault="00E51B88" w:rsidP="00C41D39">
      <w:pPr>
        <w:pStyle w:val="a7"/>
        <w:tabs>
          <w:tab w:val="left" w:pos="1134"/>
        </w:tabs>
        <w:suppressAutoHyphens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B0179">
        <w:rPr>
          <w:rFonts w:ascii="Times New Roman" w:hAnsi="Times New Roman" w:cs="Times New Roman"/>
          <w:b/>
          <w:sz w:val="24"/>
          <w:szCs w:val="24"/>
          <w:u w:val="single"/>
        </w:rPr>
        <w:t>Программа по устранению низкой адаптивности учебного процесса.</w:t>
      </w:r>
    </w:p>
    <w:p w:rsidR="00455E07" w:rsidRPr="001B0179" w:rsidRDefault="00E51B88" w:rsidP="00E51B88">
      <w:pPr>
        <w:ind w:left="360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1.</w:t>
      </w:r>
      <w:r w:rsidR="00455E07" w:rsidRPr="001B0179">
        <w:rPr>
          <w:rFonts w:ascii="Times New Roman" w:hAnsi="Times New Roman" w:cs="Times New Roman"/>
          <w:sz w:val="24"/>
          <w:szCs w:val="24"/>
        </w:rPr>
        <w:t>Актуальность, общее описание целей и задач, опыта и перспектив реализации мероприятий</w:t>
      </w:r>
    </w:p>
    <w:p w:rsidR="00455E07" w:rsidRPr="001B0179" w:rsidRDefault="00455E07" w:rsidP="00E51B88">
      <w:pPr>
        <w:pStyle w:val="ad"/>
        <w:numPr>
          <w:ilvl w:val="1"/>
          <w:numId w:val="47"/>
        </w:numPr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Краткое обоснование актуальности и необходимости выбора данного направления.</w:t>
      </w:r>
    </w:p>
    <w:p w:rsidR="00455E07" w:rsidRPr="001B0179" w:rsidRDefault="00455E07" w:rsidP="00455E07">
      <w:pPr>
        <w:pStyle w:val="ad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-Недостаточно развитая психолого-педагогическая компетентность учителей.</w:t>
      </w:r>
    </w:p>
    <w:p w:rsidR="00455E07" w:rsidRPr="001B0179" w:rsidRDefault="00455E07" w:rsidP="00455E07">
      <w:pPr>
        <w:pStyle w:val="ad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-Построение учебного процесса без учета индивидуальных возможностей обучающихся.</w:t>
      </w:r>
    </w:p>
    <w:p w:rsidR="00455E07" w:rsidRPr="001B0179" w:rsidRDefault="00455E07" w:rsidP="00C41D39">
      <w:pPr>
        <w:pStyle w:val="ad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-Недостаточное владение современным</w:t>
      </w:r>
      <w:r w:rsidR="00C41D39" w:rsidRPr="001B0179">
        <w:rPr>
          <w:rFonts w:ascii="Times New Roman" w:hAnsi="Times New Roman" w:cs="Times New Roman"/>
          <w:sz w:val="24"/>
          <w:szCs w:val="24"/>
        </w:rPr>
        <w:t>и педагогическими технологиями.</w:t>
      </w:r>
    </w:p>
    <w:p w:rsidR="00455E07" w:rsidRPr="001B0179" w:rsidRDefault="00455E07" w:rsidP="00455E07">
      <w:pPr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 xml:space="preserve">      1.2. Цели и задачи реализации направления.</w:t>
      </w:r>
    </w:p>
    <w:p w:rsidR="00455E07" w:rsidRPr="001B0179" w:rsidRDefault="00455E07" w:rsidP="00455E07">
      <w:pPr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 xml:space="preserve">        Цель: снижение доли обучающихся с рисками учебной неуспешности к концу 2022 года за счет создания условий для эффективного обучения и повышения мотивации школьников к учебной деятельности </w:t>
      </w:r>
    </w:p>
    <w:p w:rsidR="00455E07" w:rsidRPr="001B0179" w:rsidRDefault="00455E07" w:rsidP="00455E07">
      <w:pPr>
        <w:pStyle w:val="ad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Проведение  диагностики профессиональных дефицитов учителей</w:t>
      </w:r>
    </w:p>
    <w:p w:rsidR="00455E07" w:rsidRPr="001B0179" w:rsidRDefault="00455E07" w:rsidP="00455E07">
      <w:pPr>
        <w:pStyle w:val="ad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 xml:space="preserve">Устранение выявленных профессиональных дефицитов учителей через  реализацию планов самообразования педагогов. </w:t>
      </w:r>
    </w:p>
    <w:p w:rsidR="00455E07" w:rsidRPr="001B0179" w:rsidRDefault="00455E07" w:rsidP="00455E07">
      <w:pPr>
        <w:pStyle w:val="ad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использование  современных  педагогических технологий и методов преподавания.</w:t>
      </w:r>
    </w:p>
    <w:p w:rsidR="00455E07" w:rsidRPr="001B0179" w:rsidRDefault="00455E07" w:rsidP="00455E07">
      <w:pPr>
        <w:pStyle w:val="ad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Индивидуализация обучения  через формирование адресных образовательных программ по работе с обучающимися с низкой учебной мотивацией.</w:t>
      </w:r>
    </w:p>
    <w:p w:rsidR="00455E07" w:rsidRPr="001B0179" w:rsidRDefault="00455E07" w:rsidP="00455E07">
      <w:pPr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2. Этапы реализации:</w:t>
      </w:r>
    </w:p>
    <w:p w:rsidR="00455E07" w:rsidRPr="001B0179" w:rsidRDefault="00455E07" w:rsidP="00455E07">
      <w:pPr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 xml:space="preserve">     Программа реализуется в 3 этапа, в период с 2021 по 2022 год: </w:t>
      </w:r>
    </w:p>
    <w:p w:rsidR="00455E07" w:rsidRPr="001B0179" w:rsidRDefault="00455E07" w:rsidP="00455E07">
      <w:pPr>
        <w:pStyle w:val="ad"/>
        <w:numPr>
          <w:ilvl w:val="0"/>
          <w:numId w:val="46"/>
        </w:numPr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 xml:space="preserve"> Первый этап (март 2022 года) – аналитико-проектировочный. Разработка антирисковой программы</w:t>
      </w:r>
    </w:p>
    <w:p w:rsidR="00455E07" w:rsidRPr="001B0179" w:rsidRDefault="00455E07" w:rsidP="00455E07">
      <w:pPr>
        <w:pStyle w:val="ad"/>
        <w:numPr>
          <w:ilvl w:val="0"/>
          <w:numId w:val="46"/>
        </w:numPr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 xml:space="preserve">  Второй этап (март 2022 года - декабрь 2022 года) – реализующий.   </w:t>
      </w:r>
    </w:p>
    <w:p w:rsidR="00455E07" w:rsidRPr="001B0179" w:rsidRDefault="00455E07" w:rsidP="00455E07">
      <w:pPr>
        <w:pStyle w:val="ad"/>
        <w:ind w:left="851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 xml:space="preserve">- Проведение диагностики дефицитов психолого-педагогической и методической     компетентности педагогических работников; </w:t>
      </w:r>
    </w:p>
    <w:p w:rsidR="00455E07" w:rsidRPr="001B0179" w:rsidRDefault="00455E07" w:rsidP="00455E07">
      <w:pPr>
        <w:pStyle w:val="ad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 xml:space="preserve">   -развитие потенциала педагогов через систему самообразования; </w:t>
      </w:r>
    </w:p>
    <w:p w:rsidR="00455E07" w:rsidRPr="001B0179" w:rsidRDefault="00455E07" w:rsidP="00455E07">
      <w:pPr>
        <w:pStyle w:val="ad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 xml:space="preserve">   -диагностика обучающихся с трудностями в учебной деятельности с целью выявления      причины затруднений</w:t>
      </w:r>
    </w:p>
    <w:p w:rsidR="00455E07" w:rsidRPr="001B0179" w:rsidRDefault="00455E07" w:rsidP="00455E07">
      <w:pPr>
        <w:pStyle w:val="ad"/>
        <w:numPr>
          <w:ilvl w:val="0"/>
          <w:numId w:val="46"/>
        </w:numPr>
        <w:ind w:hanging="294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 xml:space="preserve"> Третий этап (январь 2023 года) – аналитико-обобщающий. Проведение  мониторинговых  исследований </w:t>
      </w:r>
    </w:p>
    <w:p w:rsidR="00455E07" w:rsidRPr="001B0179" w:rsidRDefault="00455E07" w:rsidP="00455E07">
      <w:pPr>
        <w:pStyle w:val="ad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 xml:space="preserve">  - доля обучающихся, демонстрирующих положительную динамику в освоении образовательной программы </w:t>
      </w:r>
    </w:p>
    <w:p w:rsidR="00455E07" w:rsidRPr="001B0179" w:rsidRDefault="00455E07" w:rsidP="00455E07">
      <w:pPr>
        <w:pStyle w:val="ad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 xml:space="preserve"> - доля обучающихся, принявших участие в интеллектуальных олимпиадах, конкурсах</w:t>
      </w:r>
    </w:p>
    <w:p w:rsidR="00455E07" w:rsidRPr="001B0179" w:rsidRDefault="00455E07" w:rsidP="00455E07">
      <w:pPr>
        <w:pStyle w:val="ad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 xml:space="preserve"> - количество (доля) обучающихся, подтвердивших свои оценки на ВПР;</w:t>
      </w:r>
    </w:p>
    <w:p w:rsidR="00455E07" w:rsidRPr="001B0179" w:rsidRDefault="00455E07" w:rsidP="00455E07">
      <w:pPr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 xml:space="preserve">               - доля учителей, участвующих   в системе обмена опытом; </w:t>
      </w:r>
    </w:p>
    <w:p w:rsidR="00455E07" w:rsidRPr="001B0179" w:rsidRDefault="00455E07" w:rsidP="00455E07">
      <w:pPr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 xml:space="preserve">              - доля  учителей, применяющих   современные педагогические технологии; </w:t>
      </w:r>
    </w:p>
    <w:p w:rsidR="00455E07" w:rsidRPr="001B0179" w:rsidRDefault="00455E07" w:rsidP="00455E07">
      <w:pPr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Комплекс работ по реализации мероприятий по направлению.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742"/>
        <w:gridCol w:w="3913"/>
        <w:gridCol w:w="2916"/>
      </w:tblGrid>
      <w:tr w:rsidR="00455E07" w:rsidRPr="001B0179" w:rsidTr="00455E07">
        <w:tc>
          <w:tcPr>
            <w:tcW w:w="3652" w:type="dxa"/>
          </w:tcPr>
          <w:p w:rsidR="00455E07" w:rsidRPr="001B0179" w:rsidRDefault="00455E07" w:rsidP="00455E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6946" w:type="dxa"/>
          </w:tcPr>
          <w:p w:rsidR="00455E07" w:rsidRPr="001B0179" w:rsidRDefault="00455E07" w:rsidP="00455E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Состав работ в рамках реализации мероприятий</w:t>
            </w:r>
          </w:p>
        </w:tc>
        <w:tc>
          <w:tcPr>
            <w:tcW w:w="4188" w:type="dxa"/>
          </w:tcPr>
          <w:p w:rsidR="00455E07" w:rsidRPr="001B0179" w:rsidRDefault="00455E07" w:rsidP="00455E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Обоснование необходимости проведения мероприятия.</w:t>
            </w:r>
          </w:p>
        </w:tc>
      </w:tr>
      <w:tr w:rsidR="00455E07" w:rsidRPr="001B0179" w:rsidTr="00455E07">
        <w:tc>
          <w:tcPr>
            <w:tcW w:w="3652" w:type="dxa"/>
            <w:vMerge w:val="restart"/>
          </w:tcPr>
          <w:p w:rsidR="00455E07" w:rsidRPr="001B0179" w:rsidRDefault="00455E07" w:rsidP="00455E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Повышение профессионального развития, обеспечивающего повышение качества работы учителя в области технологий обучающихся с рисками школьной неуспешности</w:t>
            </w:r>
          </w:p>
        </w:tc>
        <w:tc>
          <w:tcPr>
            <w:tcW w:w="6946" w:type="dxa"/>
          </w:tcPr>
          <w:p w:rsidR="00455E07" w:rsidRPr="001B0179" w:rsidRDefault="00455E07" w:rsidP="00455E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Диагностика профессиональных дефицитов</w:t>
            </w:r>
          </w:p>
          <w:p w:rsidR="00455E07" w:rsidRPr="001B0179" w:rsidRDefault="00455E07" w:rsidP="00455E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E07" w:rsidRPr="001B0179" w:rsidRDefault="00455E07" w:rsidP="00455E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E07" w:rsidRPr="001B0179" w:rsidRDefault="00455E07" w:rsidP="00455E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8" w:type="dxa"/>
          </w:tcPr>
          <w:p w:rsidR="00455E07" w:rsidRPr="001B0179" w:rsidRDefault="00455E07" w:rsidP="00455E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В ходе работ будет получена достоверная информация по профессиональным затруднениям учителей.</w:t>
            </w:r>
          </w:p>
        </w:tc>
      </w:tr>
      <w:tr w:rsidR="00455E07" w:rsidRPr="001B0179" w:rsidTr="00455E07">
        <w:tc>
          <w:tcPr>
            <w:tcW w:w="3652" w:type="dxa"/>
            <w:vMerge/>
          </w:tcPr>
          <w:p w:rsidR="00455E07" w:rsidRPr="001B0179" w:rsidRDefault="00455E07" w:rsidP="00455E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455E07" w:rsidRPr="001B0179" w:rsidRDefault="00455E07" w:rsidP="00455E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Выбор необходимых ресурсов в разработанной карте возможностей</w:t>
            </w:r>
          </w:p>
        </w:tc>
        <w:tc>
          <w:tcPr>
            <w:tcW w:w="4188" w:type="dxa"/>
            <w:vMerge w:val="restart"/>
          </w:tcPr>
          <w:p w:rsidR="00455E07" w:rsidRPr="001B0179" w:rsidRDefault="00455E07" w:rsidP="00455E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Отбор необходимых ресурсов и составление плана дляпреодоление профессиональных дефицитов учителями</w:t>
            </w:r>
          </w:p>
        </w:tc>
      </w:tr>
      <w:tr w:rsidR="00455E07" w:rsidRPr="001B0179" w:rsidTr="00455E07">
        <w:tc>
          <w:tcPr>
            <w:tcW w:w="3652" w:type="dxa"/>
            <w:vMerge/>
          </w:tcPr>
          <w:p w:rsidR="00455E07" w:rsidRPr="001B0179" w:rsidRDefault="00455E07" w:rsidP="00455E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455E07" w:rsidRPr="001B0179" w:rsidRDefault="00455E07" w:rsidP="00455E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Формирование индивидуального плана профессионального развития</w:t>
            </w:r>
          </w:p>
        </w:tc>
        <w:tc>
          <w:tcPr>
            <w:tcW w:w="4188" w:type="dxa"/>
            <w:vMerge/>
          </w:tcPr>
          <w:p w:rsidR="00455E07" w:rsidRPr="001B0179" w:rsidRDefault="00455E07" w:rsidP="00455E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E07" w:rsidRPr="001B0179" w:rsidTr="00455E07">
        <w:trPr>
          <w:trHeight w:val="547"/>
        </w:trPr>
        <w:tc>
          <w:tcPr>
            <w:tcW w:w="3652" w:type="dxa"/>
            <w:vMerge/>
          </w:tcPr>
          <w:p w:rsidR="00455E07" w:rsidRPr="001B0179" w:rsidRDefault="00455E07" w:rsidP="00455E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455E07" w:rsidRPr="001B0179" w:rsidRDefault="00455E07" w:rsidP="00455E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Адаптация новых технологий и обмен опытом</w:t>
            </w:r>
          </w:p>
        </w:tc>
        <w:tc>
          <w:tcPr>
            <w:tcW w:w="4188" w:type="dxa"/>
            <w:vMerge w:val="restart"/>
          </w:tcPr>
          <w:p w:rsidR="00455E07" w:rsidRPr="001B0179" w:rsidRDefault="00455E07" w:rsidP="00455E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Через взаимное сотрудничество учителей школы повышение профессиональной компетентности учителей.</w:t>
            </w:r>
          </w:p>
        </w:tc>
      </w:tr>
      <w:tr w:rsidR="00455E07" w:rsidRPr="001B0179" w:rsidTr="00455E07">
        <w:tc>
          <w:tcPr>
            <w:tcW w:w="3652" w:type="dxa"/>
            <w:vMerge/>
          </w:tcPr>
          <w:p w:rsidR="00455E07" w:rsidRPr="001B0179" w:rsidRDefault="00455E07" w:rsidP="00455E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455E07" w:rsidRPr="001B0179" w:rsidRDefault="00455E07" w:rsidP="00455E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Изменение первичной тактики преподавания (личный план развития педагога)</w:t>
            </w:r>
          </w:p>
        </w:tc>
        <w:tc>
          <w:tcPr>
            <w:tcW w:w="4188" w:type="dxa"/>
            <w:vMerge/>
          </w:tcPr>
          <w:p w:rsidR="00455E07" w:rsidRPr="001B0179" w:rsidRDefault="00455E07" w:rsidP="00455E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E07" w:rsidRPr="001B0179" w:rsidTr="00455E07">
        <w:tc>
          <w:tcPr>
            <w:tcW w:w="3652" w:type="dxa"/>
            <w:vMerge w:val="restart"/>
          </w:tcPr>
          <w:p w:rsidR="00455E07" w:rsidRPr="001B0179" w:rsidRDefault="00455E07" w:rsidP="00455E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Формирование адресных образовательных программ по работе с обучающимися с трудностями в обучении.</w:t>
            </w:r>
          </w:p>
        </w:tc>
        <w:tc>
          <w:tcPr>
            <w:tcW w:w="6946" w:type="dxa"/>
          </w:tcPr>
          <w:p w:rsidR="00455E07" w:rsidRPr="001B0179" w:rsidRDefault="00455E07" w:rsidP="00455E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Проведение диагностики обучающихся с трудностями в учебной деятельности с целью выявления причины затруднений,</w:t>
            </w:r>
          </w:p>
        </w:tc>
        <w:tc>
          <w:tcPr>
            <w:tcW w:w="4188" w:type="dxa"/>
          </w:tcPr>
          <w:p w:rsidR="00455E07" w:rsidRPr="001B0179" w:rsidRDefault="00455E07" w:rsidP="00455E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Получение достоверной информации о причинах затруднений обучающихся в учебной деятельности.</w:t>
            </w:r>
          </w:p>
        </w:tc>
      </w:tr>
      <w:tr w:rsidR="00455E07" w:rsidRPr="001B0179" w:rsidTr="00455E07">
        <w:tc>
          <w:tcPr>
            <w:tcW w:w="3652" w:type="dxa"/>
            <w:vMerge/>
          </w:tcPr>
          <w:p w:rsidR="00455E07" w:rsidRPr="001B0179" w:rsidRDefault="00455E07" w:rsidP="00455E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455E07" w:rsidRPr="001B0179" w:rsidRDefault="00455E07" w:rsidP="00455E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Индивидуальное и групповое консультирование родителей по результатам полученной диагностики</w:t>
            </w:r>
          </w:p>
        </w:tc>
        <w:tc>
          <w:tcPr>
            <w:tcW w:w="4188" w:type="dxa"/>
          </w:tcPr>
          <w:p w:rsidR="00455E07" w:rsidRPr="001B0179" w:rsidRDefault="00455E07" w:rsidP="00455E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Повышение психолого-педагогической культуры  родителей. Вовлеченность родителей в образовательный процесс.</w:t>
            </w:r>
          </w:p>
        </w:tc>
      </w:tr>
      <w:tr w:rsidR="00455E07" w:rsidRPr="001B0179" w:rsidTr="00455E07">
        <w:tc>
          <w:tcPr>
            <w:tcW w:w="3652" w:type="dxa"/>
            <w:vMerge/>
          </w:tcPr>
          <w:p w:rsidR="00455E07" w:rsidRPr="001B0179" w:rsidRDefault="00455E07" w:rsidP="00455E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455E07" w:rsidRPr="001B0179" w:rsidRDefault="00455E07" w:rsidP="00455E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индивидуальных траекторий обучения, </w:t>
            </w:r>
          </w:p>
          <w:p w:rsidR="00455E07" w:rsidRPr="001B0179" w:rsidRDefault="00455E07" w:rsidP="00C41D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составление индивидуальной карты развития обучающегося,  разработка проектов и маршрутов освоения программы (создание образовательной среды, обеспечивающей развитие познавательного интереса каждого обучающегося, становление и развитие предметных, метапредметных и личностных результатов, проявляющихся в умении ставить и достигать образовательные цели, проектировать и реализовывать индивидуальные образовательн</w:t>
            </w:r>
            <w:r w:rsidR="00C41D39" w:rsidRPr="001B0179">
              <w:rPr>
                <w:rFonts w:ascii="Times New Roman" w:hAnsi="Times New Roman" w:cs="Times New Roman"/>
                <w:sz w:val="24"/>
                <w:szCs w:val="24"/>
              </w:rPr>
              <w:t>ые маршруты освоения предметов)</w:t>
            </w:r>
          </w:p>
        </w:tc>
        <w:tc>
          <w:tcPr>
            <w:tcW w:w="4188" w:type="dxa"/>
            <w:vMerge w:val="restart"/>
          </w:tcPr>
          <w:p w:rsidR="00455E07" w:rsidRPr="001B0179" w:rsidRDefault="00455E07" w:rsidP="00455E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благоприятных условий для обучения и развития обучающихся с учетом индивидуальных особенностей.</w:t>
            </w:r>
          </w:p>
          <w:p w:rsidR="00455E07" w:rsidRPr="001B0179" w:rsidRDefault="00455E07" w:rsidP="00455E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E07" w:rsidRPr="001B0179" w:rsidTr="00455E07">
        <w:tc>
          <w:tcPr>
            <w:tcW w:w="3652" w:type="dxa"/>
            <w:vMerge/>
          </w:tcPr>
          <w:p w:rsidR="00455E07" w:rsidRPr="001B0179" w:rsidRDefault="00455E07" w:rsidP="00455E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455E07" w:rsidRPr="001B0179" w:rsidRDefault="00455E07" w:rsidP="00C41D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Психологическая поддержка обучающихся с трудностями в обучении (анкетирование, беседа)</w:t>
            </w:r>
          </w:p>
        </w:tc>
        <w:tc>
          <w:tcPr>
            <w:tcW w:w="4188" w:type="dxa"/>
            <w:vMerge/>
          </w:tcPr>
          <w:p w:rsidR="00455E07" w:rsidRPr="001B0179" w:rsidRDefault="00455E07" w:rsidP="00455E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E07" w:rsidRPr="001B0179" w:rsidTr="00455E07">
        <w:trPr>
          <w:trHeight w:val="1022"/>
        </w:trPr>
        <w:tc>
          <w:tcPr>
            <w:tcW w:w="3652" w:type="dxa"/>
            <w:vMerge/>
          </w:tcPr>
          <w:p w:rsidR="00455E07" w:rsidRPr="001B0179" w:rsidRDefault="00455E07" w:rsidP="00455E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455E07" w:rsidRPr="001B0179" w:rsidRDefault="00455E07" w:rsidP="00C41D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Заседание  педагогического совета на тему «Я – эффективный учитель: как мотивировать к учебе и повысить успешность «слабых учащихся»? Как учителю работать с неуспевающими учениками»</w:t>
            </w:r>
          </w:p>
        </w:tc>
        <w:tc>
          <w:tcPr>
            <w:tcW w:w="4188" w:type="dxa"/>
          </w:tcPr>
          <w:p w:rsidR="00455E07" w:rsidRPr="001B0179" w:rsidRDefault="00455E07" w:rsidP="00455E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Самоанализ учителями эффективности своей педагогической деятельности.</w:t>
            </w:r>
          </w:p>
        </w:tc>
      </w:tr>
    </w:tbl>
    <w:p w:rsidR="00455E07" w:rsidRPr="001B0179" w:rsidRDefault="00455E07" w:rsidP="00455E07">
      <w:pPr>
        <w:rPr>
          <w:rFonts w:ascii="Times New Roman" w:hAnsi="Times New Roman" w:cs="Times New Roman"/>
          <w:sz w:val="24"/>
          <w:szCs w:val="24"/>
        </w:rPr>
      </w:pPr>
    </w:p>
    <w:p w:rsidR="00455E07" w:rsidRPr="001B0179" w:rsidRDefault="00455E07" w:rsidP="00455E07">
      <w:pPr>
        <w:pStyle w:val="ad"/>
        <w:numPr>
          <w:ilvl w:val="0"/>
          <w:numId w:val="46"/>
        </w:numPr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Ожидаемые результаты.</w:t>
      </w:r>
    </w:p>
    <w:p w:rsidR="00455E07" w:rsidRPr="001B0179" w:rsidRDefault="00455E07" w:rsidP="00E51B88">
      <w:pPr>
        <w:pStyle w:val="ad"/>
        <w:rPr>
          <w:rFonts w:ascii="Times New Roman" w:hAnsi="Times New Roman" w:cs="Times New Roman"/>
          <w:sz w:val="24"/>
          <w:szCs w:val="24"/>
        </w:rPr>
      </w:pPr>
    </w:p>
    <w:tbl>
      <w:tblPr>
        <w:tblStyle w:val="af0"/>
        <w:tblW w:w="0" w:type="auto"/>
        <w:tblInd w:w="-34" w:type="dxa"/>
        <w:tblLook w:val="04A0" w:firstRow="1" w:lastRow="0" w:firstColumn="1" w:lastColumn="0" w:noHBand="0" w:noVBand="1"/>
      </w:tblPr>
      <w:tblGrid>
        <w:gridCol w:w="568"/>
        <w:gridCol w:w="3827"/>
        <w:gridCol w:w="5210"/>
      </w:tblGrid>
      <w:tr w:rsidR="00455E07" w:rsidRPr="001B0179" w:rsidTr="00455E07">
        <w:tc>
          <w:tcPr>
            <w:tcW w:w="568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827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5210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</w:t>
            </w:r>
          </w:p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(целевые показатели)</w:t>
            </w:r>
          </w:p>
        </w:tc>
      </w:tr>
      <w:tr w:rsidR="00455E07" w:rsidRPr="001B0179" w:rsidTr="00455E07">
        <w:tc>
          <w:tcPr>
            <w:tcW w:w="568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Повысить профессиональное развитие, обеспечивающее повышение качества работы учителя в области технологий обучающихся с рисками школьной неуспешности</w:t>
            </w:r>
          </w:p>
        </w:tc>
        <w:tc>
          <w:tcPr>
            <w:tcW w:w="5210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-Доля педагогических работников,  которые разработавших  и реализующих индивидуальный план развития.</w:t>
            </w:r>
          </w:p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-Доля педагогических работников, прошедших независимую оценку профессиональных компетенций (доля преодолевших минимальный порог)</w:t>
            </w:r>
          </w:p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-Количество открытых уроков, проведенных учителями образовательной организации</w:t>
            </w:r>
          </w:p>
          <w:p w:rsidR="00455E07" w:rsidRPr="001B0179" w:rsidRDefault="00455E07" w:rsidP="00455E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-Доля педагогов, использующих при проектировании уроков метапредметный подход, метод проектов, технологию продуктивного и практико-ориентированного обучения для активизации познавательной и самостоятельной деятельности обучающихся, от общей численности педагогических работников </w:t>
            </w:r>
          </w:p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-Количество мероприятий ШМО учителей, проведенных в текущем году, направленных на преодоление профессиональных дефицитов, оказание методической поддержки педагогам.</w:t>
            </w:r>
          </w:p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-Доля учителей, участвующих в муниципальных, региональных, федеральных педагогических конкурсах профессионального мастерства, от общего числа учителей.</w:t>
            </w:r>
          </w:p>
        </w:tc>
      </w:tr>
      <w:tr w:rsidR="00455E07" w:rsidRPr="001B0179" w:rsidTr="00455E07">
        <w:tc>
          <w:tcPr>
            <w:tcW w:w="568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Формирование адресных образовательных программ по работе с обучающимися с трудностями в обучении.</w:t>
            </w:r>
          </w:p>
        </w:tc>
        <w:tc>
          <w:tcPr>
            <w:tcW w:w="5210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Получение информации по каждому ученику о причинах учебных затруднений, индивидуальных пробелов в знаниях.</w:t>
            </w:r>
          </w:p>
          <w:p w:rsidR="00455E07" w:rsidRPr="001B0179" w:rsidRDefault="00455E07" w:rsidP="00455E07">
            <w:pPr>
              <w:ind w:left="742" w:hanging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           - доля обучающихся, демонстрирующих положительную динамику в освоении образовательной программы </w:t>
            </w:r>
          </w:p>
          <w:p w:rsidR="00455E07" w:rsidRPr="001B0179" w:rsidRDefault="00455E07" w:rsidP="00455E07">
            <w:pPr>
              <w:ind w:left="600" w:hanging="458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            - доля обучающихся, принявших участие в интеллектуальных олимпиадах,   конкурсах</w:t>
            </w:r>
          </w:p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            - количество (доля) обучающихся, подтвердивших свои оценки на ВПР;</w:t>
            </w:r>
          </w:p>
          <w:p w:rsidR="00455E07" w:rsidRPr="001B0179" w:rsidRDefault="00455E07" w:rsidP="00455E07">
            <w:pPr>
              <w:pStyle w:val="ad"/>
              <w:ind w:left="742" w:hanging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            -количество выпускников 9 класса, получивших аттестат об основном          общем образовании</w:t>
            </w:r>
          </w:p>
          <w:p w:rsidR="00455E07" w:rsidRPr="001B0179" w:rsidRDefault="00455E07" w:rsidP="00455E07">
            <w:pPr>
              <w:ind w:left="742" w:hanging="7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Переход школы в эффективный режим развития.</w:t>
            </w:r>
          </w:p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55E07" w:rsidRPr="001B0179" w:rsidRDefault="00455E07" w:rsidP="00455E07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455E07" w:rsidRPr="001B0179" w:rsidRDefault="00455E07" w:rsidP="00455E07">
      <w:pPr>
        <w:pStyle w:val="ad"/>
        <w:numPr>
          <w:ilvl w:val="0"/>
          <w:numId w:val="46"/>
        </w:numPr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Методы сбора и обработки информации:</w:t>
      </w:r>
    </w:p>
    <w:p w:rsidR="00455E07" w:rsidRPr="001B0179" w:rsidRDefault="00455E07" w:rsidP="00455E07">
      <w:pPr>
        <w:pStyle w:val="ad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Наблюдение</w:t>
      </w:r>
    </w:p>
    <w:p w:rsidR="00455E07" w:rsidRPr="001B0179" w:rsidRDefault="00455E07" w:rsidP="00455E07">
      <w:pPr>
        <w:pStyle w:val="ad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Анкетирование</w:t>
      </w:r>
    </w:p>
    <w:p w:rsidR="00455E07" w:rsidRPr="001B0179" w:rsidRDefault="00455E07" w:rsidP="00455E07">
      <w:pPr>
        <w:pStyle w:val="ad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Собеседование</w:t>
      </w:r>
    </w:p>
    <w:p w:rsidR="00455E07" w:rsidRPr="001B0179" w:rsidRDefault="00455E07" w:rsidP="00455E07">
      <w:pPr>
        <w:pStyle w:val="ad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Тестирование</w:t>
      </w:r>
    </w:p>
    <w:p w:rsidR="00455E07" w:rsidRPr="001B0179" w:rsidRDefault="00455E07" w:rsidP="00455E07">
      <w:pPr>
        <w:pStyle w:val="ad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Сравнение</w:t>
      </w:r>
    </w:p>
    <w:p w:rsidR="00455E07" w:rsidRPr="001B0179" w:rsidRDefault="00455E07" w:rsidP="00455E07">
      <w:pPr>
        <w:pStyle w:val="ad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Анализ</w:t>
      </w:r>
    </w:p>
    <w:p w:rsidR="00455E07" w:rsidRPr="001B0179" w:rsidRDefault="00455E07" w:rsidP="00455E07">
      <w:pPr>
        <w:pStyle w:val="ad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Посещение уроков</w:t>
      </w:r>
    </w:p>
    <w:p w:rsidR="00455E07" w:rsidRPr="001B0179" w:rsidRDefault="00455E07" w:rsidP="00455E07">
      <w:pPr>
        <w:pStyle w:val="ad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Мониторинг</w:t>
      </w:r>
    </w:p>
    <w:p w:rsidR="00455E07" w:rsidRPr="001B0179" w:rsidRDefault="00455E07" w:rsidP="00455E07">
      <w:pPr>
        <w:pStyle w:val="ad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Диагностика педтехнологий, методик</w:t>
      </w:r>
    </w:p>
    <w:p w:rsidR="00455E07" w:rsidRPr="001B0179" w:rsidRDefault="00455E07" w:rsidP="00455E07">
      <w:pPr>
        <w:pStyle w:val="ad"/>
        <w:numPr>
          <w:ilvl w:val="0"/>
          <w:numId w:val="46"/>
        </w:numPr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План-график выполнения работ.</w:t>
      </w:r>
    </w:p>
    <w:p w:rsidR="00455E07" w:rsidRPr="001B0179" w:rsidRDefault="00455E07" w:rsidP="00455E07">
      <w:pPr>
        <w:pStyle w:val="ad"/>
        <w:rPr>
          <w:rFonts w:ascii="Times New Roman" w:hAnsi="Times New Roman" w:cs="Times New Roman"/>
          <w:sz w:val="24"/>
          <w:szCs w:val="24"/>
        </w:rPr>
      </w:pPr>
    </w:p>
    <w:tbl>
      <w:tblPr>
        <w:tblStyle w:val="af0"/>
        <w:tblW w:w="0" w:type="auto"/>
        <w:tblInd w:w="250" w:type="dxa"/>
        <w:tblLook w:val="04A0" w:firstRow="1" w:lastRow="0" w:firstColumn="1" w:lastColumn="0" w:noHBand="0" w:noVBand="1"/>
      </w:tblPr>
      <w:tblGrid>
        <w:gridCol w:w="1479"/>
        <w:gridCol w:w="2343"/>
        <w:gridCol w:w="1461"/>
        <w:gridCol w:w="1856"/>
        <w:gridCol w:w="2182"/>
      </w:tblGrid>
      <w:tr w:rsidR="00455E07" w:rsidRPr="001B0179" w:rsidTr="00455E07">
        <w:tc>
          <w:tcPr>
            <w:tcW w:w="1865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Год выполнения</w:t>
            </w:r>
          </w:p>
        </w:tc>
        <w:tc>
          <w:tcPr>
            <w:tcW w:w="2296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Перечень мероприятий и взаимосвязанных действий по их выполнению</w:t>
            </w:r>
          </w:p>
        </w:tc>
        <w:tc>
          <w:tcPr>
            <w:tcW w:w="1391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Срок (период выполнения отдельного действия)</w:t>
            </w:r>
          </w:p>
        </w:tc>
        <w:tc>
          <w:tcPr>
            <w:tcW w:w="1748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Ответственные за выполнение</w:t>
            </w:r>
          </w:p>
        </w:tc>
        <w:tc>
          <w:tcPr>
            <w:tcW w:w="2021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Итоговый документ</w:t>
            </w:r>
          </w:p>
        </w:tc>
      </w:tr>
      <w:tr w:rsidR="00455E07" w:rsidRPr="001B0179" w:rsidTr="00455E07">
        <w:tc>
          <w:tcPr>
            <w:tcW w:w="1865" w:type="dxa"/>
            <w:vMerge w:val="restart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2022 г</w:t>
            </w:r>
          </w:p>
        </w:tc>
        <w:tc>
          <w:tcPr>
            <w:tcW w:w="2296" w:type="dxa"/>
          </w:tcPr>
          <w:p w:rsidR="00455E07" w:rsidRPr="001B0179" w:rsidRDefault="00455E07" w:rsidP="00455E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Диагностика профессиональных дефицитов</w:t>
            </w:r>
          </w:p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1748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УР Урвачева Л.Ю.</w:t>
            </w:r>
          </w:p>
        </w:tc>
        <w:tc>
          <w:tcPr>
            <w:tcW w:w="2021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 профессиональных дефицитов</w:t>
            </w:r>
          </w:p>
        </w:tc>
      </w:tr>
      <w:tr w:rsidR="00455E07" w:rsidRPr="001B0179" w:rsidTr="00455E07">
        <w:tc>
          <w:tcPr>
            <w:tcW w:w="1865" w:type="dxa"/>
            <w:vMerge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Разработка карт возможностей в соответствии с имеющимися ресурсами</w:t>
            </w:r>
          </w:p>
        </w:tc>
        <w:tc>
          <w:tcPr>
            <w:tcW w:w="1391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48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УР Урвачева Л.Ю</w:t>
            </w:r>
          </w:p>
        </w:tc>
        <w:tc>
          <w:tcPr>
            <w:tcW w:w="2021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Карта с имеющимися ресурсами для повышения профессиональной компетентности учителей </w:t>
            </w:r>
          </w:p>
        </w:tc>
      </w:tr>
      <w:tr w:rsidR="00455E07" w:rsidRPr="001B0179" w:rsidTr="00455E07">
        <w:tc>
          <w:tcPr>
            <w:tcW w:w="1865" w:type="dxa"/>
            <w:vMerge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Формирование   индивидуального плана профессионального развития</w:t>
            </w:r>
          </w:p>
        </w:tc>
        <w:tc>
          <w:tcPr>
            <w:tcW w:w="1391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48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 Заместитель директора по УР Урвачева Л.Ю</w:t>
            </w:r>
          </w:p>
        </w:tc>
        <w:tc>
          <w:tcPr>
            <w:tcW w:w="2021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План самообразования</w:t>
            </w:r>
          </w:p>
        </w:tc>
      </w:tr>
      <w:tr w:rsidR="00455E07" w:rsidRPr="001B0179" w:rsidTr="00455E07">
        <w:tc>
          <w:tcPr>
            <w:tcW w:w="1865" w:type="dxa"/>
            <w:vMerge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Реализация индивидуального плана профессионального развития</w:t>
            </w:r>
          </w:p>
        </w:tc>
        <w:tc>
          <w:tcPr>
            <w:tcW w:w="1391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Апрель-декабрь</w:t>
            </w:r>
          </w:p>
        </w:tc>
        <w:tc>
          <w:tcPr>
            <w:tcW w:w="1748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УР Урвачева Л.Ю и педагогические работники</w:t>
            </w:r>
          </w:p>
        </w:tc>
        <w:tc>
          <w:tcPr>
            <w:tcW w:w="2021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Самоанализ педагогической деятельности в форме портфолио.</w:t>
            </w:r>
          </w:p>
        </w:tc>
      </w:tr>
      <w:tr w:rsidR="00455E07" w:rsidRPr="001B0179" w:rsidTr="00455E07">
        <w:tc>
          <w:tcPr>
            <w:tcW w:w="1865" w:type="dxa"/>
            <w:vMerge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Направление педагогов для прохождения дополнительной образовательной программы в строгом соответствии с выявленными профессиональными дефицитами</w:t>
            </w:r>
          </w:p>
        </w:tc>
        <w:tc>
          <w:tcPr>
            <w:tcW w:w="1391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Апрель-декабрь</w:t>
            </w:r>
          </w:p>
        </w:tc>
        <w:tc>
          <w:tcPr>
            <w:tcW w:w="1748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УР Урвачева Л.Ю</w:t>
            </w:r>
          </w:p>
        </w:tc>
        <w:tc>
          <w:tcPr>
            <w:tcW w:w="2021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Удостоверение о прохождении курсовой подготовки по выявленному дефициту</w:t>
            </w:r>
          </w:p>
        </w:tc>
      </w:tr>
      <w:tr w:rsidR="00455E07" w:rsidRPr="001B0179" w:rsidTr="00455E07">
        <w:tc>
          <w:tcPr>
            <w:tcW w:w="1865" w:type="dxa"/>
            <w:vMerge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Участие представителей школы в методических вебинарах по педагогическим технологиям</w:t>
            </w:r>
          </w:p>
        </w:tc>
        <w:tc>
          <w:tcPr>
            <w:tcW w:w="1391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Апрель-декабрь</w:t>
            </w:r>
          </w:p>
        </w:tc>
        <w:tc>
          <w:tcPr>
            <w:tcW w:w="1748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УР Урвачева Л.Ю руководители ШМО</w:t>
            </w:r>
          </w:p>
        </w:tc>
        <w:tc>
          <w:tcPr>
            <w:tcW w:w="2021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Выступление на ШМО (обмен опытом)</w:t>
            </w:r>
          </w:p>
        </w:tc>
      </w:tr>
      <w:tr w:rsidR="00455E07" w:rsidRPr="001B0179" w:rsidTr="00455E07">
        <w:tc>
          <w:tcPr>
            <w:tcW w:w="1865" w:type="dxa"/>
            <w:vMerge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Организация взаимопосещения уроков для повышения предметной методической компетентности учителей-предметников</w:t>
            </w:r>
          </w:p>
        </w:tc>
        <w:tc>
          <w:tcPr>
            <w:tcW w:w="1391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Апрель-декабрь</w:t>
            </w:r>
          </w:p>
        </w:tc>
        <w:tc>
          <w:tcPr>
            <w:tcW w:w="1748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Руководители ШМО</w:t>
            </w:r>
          </w:p>
        </w:tc>
        <w:tc>
          <w:tcPr>
            <w:tcW w:w="2021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Анализ урока с позиций ФГОС</w:t>
            </w:r>
          </w:p>
        </w:tc>
      </w:tr>
      <w:tr w:rsidR="00455E07" w:rsidRPr="001B0179" w:rsidTr="00455E07">
        <w:tc>
          <w:tcPr>
            <w:tcW w:w="1865" w:type="dxa"/>
            <w:vMerge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Заседания ШМО, тематические педсоветы, самообразование</w:t>
            </w:r>
          </w:p>
        </w:tc>
        <w:tc>
          <w:tcPr>
            <w:tcW w:w="1391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Март, апрель сентябрь, декабрь</w:t>
            </w:r>
          </w:p>
        </w:tc>
        <w:tc>
          <w:tcPr>
            <w:tcW w:w="1748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УР Урвачева Л.Ю руководители ШМО</w:t>
            </w:r>
          </w:p>
        </w:tc>
        <w:tc>
          <w:tcPr>
            <w:tcW w:w="2021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Выступления учителей</w:t>
            </w:r>
          </w:p>
        </w:tc>
      </w:tr>
      <w:tr w:rsidR="00455E07" w:rsidRPr="001B0179" w:rsidTr="00455E07">
        <w:tc>
          <w:tcPr>
            <w:tcW w:w="1865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Заседание  педагогического совета на тему «Я – эффективный учитель: как мотивировать к учебе и повысить успешность «слабых учащихся»? Как учителю работать с неуспевающими учениками»</w:t>
            </w:r>
          </w:p>
        </w:tc>
        <w:tc>
          <w:tcPr>
            <w:tcW w:w="1391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48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УР Урвачева Л.Ю</w:t>
            </w:r>
          </w:p>
        </w:tc>
        <w:tc>
          <w:tcPr>
            <w:tcW w:w="2021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Самоанализ педагогической деятельности учителей.</w:t>
            </w:r>
          </w:p>
        </w:tc>
      </w:tr>
      <w:tr w:rsidR="00455E07" w:rsidRPr="001B0179" w:rsidTr="00455E07">
        <w:tc>
          <w:tcPr>
            <w:tcW w:w="1865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2023 г</w:t>
            </w:r>
          </w:p>
        </w:tc>
        <w:tc>
          <w:tcPr>
            <w:tcW w:w="2296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Мониторинг профессиональных компетентностей</w:t>
            </w:r>
          </w:p>
        </w:tc>
        <w:tc>
          <w:tcPr>
            <w:tcW w:w="1391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 январь</w:t>
            </w:r>
          </w:p>
        </w:tc>
        <w:tc>
          <w:tcPr>
            <w:tcW w:w="1748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УР Урвачева Л.Ю</w:t>
            </w:r>
          </w:p>
        </w:tc>
        <w:tc>
          <w:tcPr>
            <w:tcW w:w="2021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справка.</w:t>
            </w:r>
          </w:p>
        </w:tc>
      </w:tr>
      <w:tr w:rsidR="00455E07" w:rsidRPr="001B0179" w:rsidTr="00455E07">
        <w:tc>
          <w:tcPr>
            <w:tcW w:w="1865" w:type="dxa"/>
            <w:vMerge w:val="restart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2022 г</w:t>
            </w:r>
          </w:p>
        </w:tc>
        <w:tc>
          <w:tcPr>
            <w:tcW w:w="2296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Провести психолого-педагогическую  диагностику обучающихся с  целью выявления индивидуальных особенностей  обучающихся</w:t>
            </w:r>
          </w:p>
        </w:tc>
        <w:tc>
          <w:tcPr>
            <w:tcW w:w="1391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1748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Семенова О.М</w:t>
            </w:r>
          </w:p>
        </w:tc>
        <w:tc>
          <w:tcPr>
            <w:tcW w:w="2021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справка, рекомендации для педагогов</w:t>
            </w:r>
          </w:p>
        </w:tc>
      </w:tr>
      <w:tr w:rsidR="00455E07" w:rsidRPr="001B0179" w:rsidTr="00455E07">
        <w:tc>
          <w:tcPr>
            <w:tcW w:w="1865" w:type="dxa"/>
            <w:vMerge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</w:tcPr>
          <w:p w:rsidR="00455E07" w:rsidRPr="001B0179" w:rsidRDefault="00455E07" w:rsidP="00455E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Выявление пробелов в предметных знаниях  обучающихся с трудностями в обучении</w:t>
            </w:r>
          </w:p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48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Учителя –предметники</w:t>
            </w:r>
          </w:p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План работы по устранению пробелов в знаниях</w:t>
            </w:r>
          </w:p>
        </w:tc>
      </w:tr>
      <w:tr w:rsidR="00455E07" w:rsidRPr="001B0179" w:rsidTr="00455E07">
        <w:tc>
          <w:tcPr>
            <w:tcW w:w="1865" w:type="dxa"/>
            <w:vMerge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Создание образовательной среды, обеспечивающей развитие познавательного интереса каждого обучающегося, становление и развитие предметных, метапредметных и личностных результатов, проявляющихся в умении ставить и достигать образовательные цели, проектировать и реализовывать индивидуальные образовательные маршруты освоения предметов</w:t>
            </w:r>
          </w:p>
        </w:tc>
        <w:tc>
          <w:tcPr>
            <w:tcW w:w="1391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748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Семенова О.М Учителя предметники</w:t>
            </w:r>
          </w:p>
        </w:tc>
        <w:tc>
          <w:tcPr>
            <w:tcW w:w="2021" w:type="dxa"/>
          </w:tcPr>
          <w:p w:rsidR="00455E07" w:rsidRPr="001B0179" w:rsidRDefault="00455E07" w:rsidP="00455E07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Создание индивидуальных траекторий обучения</w:t>
            </w:r>
          </w:p>
        </w:tc>
      </w:tr>
    </w:tbl>
    <w:p w:rsidR="00271937" w:rsidRPr="001B0179" w:rsidRDefault="00271937" w:rsidP="00CE40A2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41D39" w:rsidRPr="001B0179" w:rsidRDefault="00C41D39" w:rsidP="00C41D39">
      <w:pPr>
        <w:pStyle w:val="a7"/>
        <w:tabs>
          <w:tab w:val="left" w:pos="1134"/>
        </w:tabs>
        <w:suppressAutoHyphens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41D39" w:rsidRPr="009E6F18" w:rsidRDefault="00C41D39" w:rsidP="009E6F18">
      <w:pPr>
        <w:pStyle w:val="a7"/>
        <w:tabs>
          <w:tab w:val="left" w:pos="1134"/>
        </w:tabs>
        <w:suppressAutoHyphens/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51B88" w:rsidRPr="001B0179" w:rsidRDefault="00E51B88" w:rsidP="00C41D39">
      <w:pPr>
        <w:pStyle w:val="a7"/>
        <w:tabs>
          <w:tab w:val="left" w:pos="1134"/>
        </w:tabs>
        <w:suppressAutoHyphens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B0179">
        <w:rPr>
          <w:rFonts w:ascii="Times New Roman" w:hAnsi="Times New Roman" w:cs="Times New Roman"/>
          <w:b/>
          <w:sz w:val="24"/>
          <w:szCs w:val="24"/>
          <w:u w:val="single"/>
        </w:rPr>
        <w:t>Программа</w:t>
      </w:r>
      <w:r w:rsidR="007B35E0" w:rsidRPr="001B0179">
        <w:rPr>
          <w:rFonts w:ascii="Times New Roman" w:hAnsi="Times New Roman" w:cs="Times New Roman"/>
          <w:b/>
          <w:sz w:val="24"/>
          <w:szCs w:val="24"/>
          <w:u w:val="single"/>
        </w:rPr>
        <w:t xml:space="preserve"> по повышению</w:t>
      </w:r>
      <w:r w:rsidRPr="001B0179">
        <w:rPr>
          <w:rFonts w:ascii="Times New Roman" w:hAnsi="Times New Roman" w:cs="Times New Roman"/>
          <w:b/>
          <w:sz w:val="24"/>
          <w:szCs w:val="24"/>
          <w:u w:val="single"/>
        </w:rPr>
        <w:t xml:space="preserve"> уровня </w:t>
      </w:r>
      <w:r w:rsidR="007B35E0" w:rsidRPr="001B0179">
        <w:rPr>
          <w:rFonts w:ascii="Times New Roman" w:hAnsi="Times New Roman" w:cs="Times New Roman"/>
          <w:b/>
          <w:sz w:val="24"/>
          <w:szCs w:val="24"/>
          <w:u w:val="single"/>
        </w:rPr>
        <w:t>качества школьной образовательной и воспитательной среды.</w:t>
      </w:r>
    </w:p>
    <w:p w:rsidR="00E51B88" w:rsidRPr="001B0179" w:rsidRDefault="00E51B88" w:rsidP="00CE40A2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455E07" w:rsidRPr="001B0179" w:rsidRDefault="00455E07" w:rsidP="00455E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179">
        <w:rPr>
          <w:rFonts w:ascii="Times New Roman" w:eastAsia="Times New Roman" w:hAnsi="Times New Roman" w:cs="Times New Roman"/>
          <w:sz w:val="24"/>
          <w:szCs w:val="24"/>
        </w:rPr>
        <w:t>1.Общее описание целей, задач, опыта и перспектив реализации мероприятий</w:t>
      </w:r>
    </w:p>
    <w:p w:rsidR="00455E07" w:rsidRPr="001B0179" w:rsidRDefault="00455E07" w:rsidP="00455E07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5E07" w:rsidRPr="001B0179" w:rsidRDefault="00455E07" w:rsidP="00455E07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0179">
        <w:rPr>
          <w:rFonts w:ascii="Times New Roman" w:eastAsia="Calibri" w:hAnsi="Times New Roman" w:cs="Times New Roman"/>
          <w:sz w:val="24"/>
          <w:szCs w:val="24"/>
        </w:rPr>
        <w:t>Актуальность</w:t>
      </w:r>
    </w:p>
    <w:p w:rsidR="00455E07" w:rsidRPr="001B0179" w:rsidRDefault="00455E07" w:rsidP="00455E07">
      <w:pPr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0179">
        <w:rPr>
          <w:rFonts w:ascii="Times New Roman" w:eastAsia="Calibri" w:hAnsi="Times New Roman" w:cs="Times New Roman"/>
          <w:sz w:val="24"/>
          <w:szCs w:val="24"/>
        </w:rPr>
        <w:t>- высокий уровень тревожности у обучающихся и профессиональное выгорание педагогов.</w:t>
      </w:r>
    </w:p>
    <w:p w:rsidR="00455E07" w:rsidRPr="001B0179" w:rsidRDefault="00455E07" w:rsidP="00455E07">
      <w:pPr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0179">
        <w:rPr>
          <w:rFonts w:ascii="Times New Roman" w:eastAsia="Calibri" w:hAnsi="Times New Roman" w:cs="Times New Roman"/>
          <w:sz w:val="24"/>
          <w:szCs w:val="24"/>
        </w:rPr>
        <w:t>- повышение доли обучающихся с низкой школьной мотивацией.</w:t>
      </w:r>
    </w:p>
    <w:p w:rsidR="00455E07" w:rsidRPr="009E6F18" w:rsidRDefault="00455E07" w:rsidP="009E6F18">
      <w:pPr>
        <w:rPr>
          <w:rFonts w:ascii="Times New Roman" w:hAnsi="Times New Roman" w:cs="Times New Roman"/>
        </w:rPr>
      </w:pPr>
      <w:r w:rsidRPr="009E6F18">
        <w:rPr>
          <w:rFonts w:ascii="Times New Roman" w:hAnsi="Times New Roman" w:cs="Times New Roman"/>
        </w:rPr>
        <w:t>- не соответствие системы школьного самоуправления в современных условиях</w:t>
      </w:r>
    </w:p>
    <w:p w:rsidR="00455E07" w:rsidRPr="009E6F18" w:rsidRDefault="00455E07" w:rsidP="009E6F18">
      <w:pPr>
        <w:rPr>
          <w:rFonts w:ascii="Times New Roman" w:hAnsi="Times New Roman" w:cs="Times New Roman"/>
        </w:rPr>
      </w:pPr>
      <w:r w:rsidRPr="009E6F18">
        <w:rPr>
          <w:rFonts w:ascii="Times New Roman" w:hAnsi="Times New Roman" w:cs="Times New Roman"/>
        </w:rPr>
        <w:t>- технологии создания психологического комфорта в школе.</w:t>
      </w:r>
    </w:p>
    <w:p w:rsidR="00455E07" w:rsidRPr="009E6F18" w:rsidRDefault="00455E07" w:rsidP="009E6F18">
      <w:pPr>
        <w:rPr>
          <w:rFonts w:ascii="Times New Roman" w:hAnsi="Times New Roman" w:cs="Times New Roman"/>
        </w:rPr>
      </w:pPr>
      <w:r w:rsidRPr="009E6F18">
        <w:rPr>
          <w:rFonts w:ascii="Times New Roman" w:hAnsi="Times New Roman" w:cs="Times New Roman"/>
        </w:rPr>
        <w:t>- неопределенность целей профессионального самоопределения у доли обучающихся</w:t>
      </w:r>
    </w:p>
    <w:p w:rsidR="00455E07" w:rsidRPr="009E6F18" w:rsidRDefault="00455E07" w:rsidP="009E6F18">
      <w:pPr>
        <w:rPr>
          <w:rFonts w:ascii="Times New Roman" w:hAnsi="Times New Roman" w:cs="Times New Roman"/>
        </w:rPr>
      </w:pPr>
    </w:p>
    <w:p w:rsidR="00455E07" w:rsidRPr="009E6F18" w:rsidRDefault="00455E07" w:rsidP="009E6F18">
      <w:pPr>
        <w:rPr>
          <w:rFonts w:ascii="Times New Roman" w:hAnsi="Times New Roman" w:cs="Times New Roman"/>
        </w:rPr>
      </w:pPr>
      <w:r w:rsidRPr="009E6F18">
        <w:rPr>
          <w:rFonts w:ascii="Times New Roman" w:hAnsi="Times New Roman" w:cs="Times New Roman"/>
        </w:rPr>
        <w:t>1.2. Цели и задачи реализации направления.</w:t>
      </w:r>
    </w:p>
    <w:p w:rsidR="00455E07" w:rsidRPr="001B0179" w:rsidRDefault="00455E07" w:rsidP="00455E07">
      <w:pPr>
        <w:pStyle w:val="Default"/>
      </w:pPr>
      <w:r w:rsidRPr="001B0179">
        <w:rPr>
          <w:bCs/>
        </w:rPr>
        <w:t xml:space="preserve">Цель: </w:t>
      </w:r>
      <w:r w:rsidRPr="001B0179">
        <w:t>Повышение уровня психологического комфорта участников образовательных отношений.</w:t>
      </w:r>
    </w:p>
    <w:p w:rsidR="00455E07" w:rsidRPr="001B0179" w:rsidRDefault="00455E07" w:rsidP="00455E07">
      <w:pPr>
        <w:pStyle w:val="Default"/>
      </w:pPr>
    </w:p>
    <w:p w:rsidR="00455E07" w:rsidRPr="001B0179" w:rsidRDefault="00455E07" w:rsidP="00455E0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-  провести диагностику уровня школьного благополучия</w:t>
      </w:r>
    </w:p>
    <w:p w:rsidR="00455E07" w:rsidRPr="001B0179" w:rsidRDefault="00455E07" w:rsidP="00455E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- организовать мероприятия, направленные на сплочение классных коллективов;</w:t>
      </w:r>
    </w:p>
    <w:p w:rsidR="00455E07" w:rsidRPr="001B0179" w:rsidRDefault="00455E07" w:rsidP="00455E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- усовершенствовать работу детской организации «Шанс».</w:t>
      </w:r>
    </w:p>
    <w:p w:rsidR="00455E07" w:rsidRPr="009E6F18" w:rsidRDefault="00455E07" w:rsidP="009E6F18">
      <w:pPr>
        <w:rPr>
          <w:rFonts w:ascii="Times New Roman" w:hAnsi="Times New Roman" w:cs="Times New Roman"/>
        </w:rPr>
      </w:pPr>
      <w:r w:rsidRPr="009E6F18">
        <w:rPr>
          <w:rFonts w:ascii="Times New Roman" w:hAnsi="Times New Roman" w:cs="Times New Roman"/>
        </w:rPr>
        <w:t>- активизировать работу школьной службы примирения, службы медиации</w:t>
      </w:r>
    </w:p>
    <w:p w:rsidR="00455E07" w:rsidRPr="009E6F18" w:rsidRDefault="00455E07" w:rsidP="009E6F18">
      <w:pPr>
        <w:rPr>
          <w:rFonts w:ascii="Times New Roman" w:hAnsi="Times New Roman" w:cs="Times New Roman"/>
        </w:rPr>
      </w:pPr>
      <w:r w:rsidRPr="009E6F18">
        <w:rPr>
          <w:rFonts w:ascii="Times New Roman" w:hAnsi="Times New Roman" w:cs="Times New Roman"/>
        </w:rPr>
        <w:t>- повысить квалификацию классных руководителей по психолого - педагогической грамотности и  организации работы с «трудными» детьми.</w:t>
      </w:r>
    </w:p>
    <w:p w:rsidR="00455E07" w:rsidRPr="009E6F18" w:rsidRDefault="00455E07" w:rsidP="009E6F18">
      <w:pPr>
        <w:rPr>
          <w:rFonts w:ascii="Times New Roman" w:hAnsi="Times New Roman" w:cs="Times New Roman"/>
        </w:rPr>
      </w:pPr>
      <w:r w:rsidRPr="009E6F18">
        <w:rPr>
          <w:rFonts w:ascii="Times New Roman" w:hAnsi="Times New Roman" w:cs="Times New Roman"/>
        </w:rPr>
        <w:t>- обучить педагогических работников приемам саморегуляции негативных эмоциональных состояний, снятия тревожности, эмоциональной напряженности;</w:t>
      </w:r>
    </w:p>
    <w:p w:rsidR="00455E07" w:rsidRPr="009E6F18" w:rsidRDefault="00455E07" w:rsidP="009E6F18">
      <w:pPr>
        <w:rPr>
          <w:rFonts w:ascii="Times New Roman" w:hAnsi="Times New Roman" w:cs="Times New Roman"/>
        </w:rPr>
      </w:pPr>
      <w:r w:rsidRPr="009E6F18">
        <w:rPr>
          <w:rFonts w:ascii="Times New Roman" w:hAnsi="Times New Roman" w:cs="Times New Roman"/>
        </w:rPr>
        <w:t>-научить обучающихся сопоставлять собственные возможности с профессиональными требованиями.</w:t>
      </w:r>
    </w:p>
    <w:p w:rsidR="00455E07" w:rsidRPr="001B0179" w:rsidRDefault="00455E07" w:rsidP="00455E0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B0179">
        <w:rPr>
          <w:rFonts w:ascii="Times New Roman" w:hAnsi="Times New Roman" w:cs="Times New Roman"/>
          <w:b/>
          <w:sz w:val="24"/>
          <w:szCs w:val="24"/>
        </w:rPr>
        <w:t>2. Этапы реализации:</w:t>
      </w:r>
    </w:p>
    <w:p w:rsidR="00455E07" w:rsidRPr="001B0179" w:rsidRDefault="00455E07" w:rsidP="00455E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 xml:space="preserve">Программа реализуется в 3 этапа, в период с 2022 по 2023 год: </w:t>
      </w:r>
    </w:p>
    <w:p w:rsidR="00455E07" w:rsidRPr="001B0179" w:rsidRDefault="00455E07" w:rsidP="00455E07">
      <w:pPr>
        <w:pStyle w:val="ad"/>
        <w:ind w:left="0"/>
        <w:rPr>
          <w:rFonts w:ascii="Times New Roman" w:hAnsi="Times New Roman" w:cs="Times New Roman"/>
          <w:b/>
          <w:sz w:val="24"/>
          <w:szCs w:val="24"/>
        </w:rPr>
      </w:pPr>
      <w:r w:rsidRPr="001B0179">
        <w:rPr>
          <w:rFonts w:ascii="Times New Roman" w:hAnsi="Times New Roman" w:cs="Times New Roman"/>
          <w:b/>
          <w:sz w:val="24"/>
          <w:szCs w:val="24"/>
        </w:rPr>
        <w:t xml:space="preserve">1. Первый этап (март 2022 года)  </w:t>
      </w:r>
    </w:p>
    <w:p w:rsidR="00455E07" w:rsidRPr="001B0179" w:rsidRDefault="00455E07" w:rsidP="00455E07">
      <w:pPr>
        <w:pStyle w:val="ad"/>
        <w:ind w:left="0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eastAsia="Calibri" w:hAnsi="Times New Roman" w:cs="Times New Roman"/>
          <w:sz w:val="24"/>
          <w:szCs w:val="24"/>
        </w:rPr>
        <w:t>- диагностика уровня школьного благополучия</w:t>
      </w:r>
    </w:p>
    <w:p w:rsidR="00455E07" w:rsidRPr="001B0179" w:rsidRDefault="00455E07" w:rsidP="00455E07">
      <w:pPr>
        <w:pStyle w:val="ad"/>
        <w:ind w:left="0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- разработка антирисковой программы</w:t>
      </w:r>
    </w:p>
    <w:p w:rsidR="00455E07" w:rsidRPr="001B0179" w:rsidRDefault="00455E07" w:rsidP="00455E07">
      <w:pPr>
        <w:pStyle w:val="26"/>
        <w:shd w:val="clear" w:color="auto" w:fill="auto"/>
        <w:spacing w:line="240" w:lineRule="auto"/>
        <w:rPr>
          <w:b/>
          <w:sz w:val="24"/>
          <w:szCs w:val="24"/>
        </w:rPr>
      </w:pPr>
      <w:r w:rsidRPr="001B0179">
        <w:rPr>
          <w:b/>
          <w:sz w:val="24"/>
          <w:szCs w:val="24"/>
        </w:rPr>
        <w:t>2. Второй этап (март 2022 года - декабрь 2022 года) – внедренческий.</w:t>
      </w:r>
    </w:p>
    <w:p w:rsidR="00455E07" w:rsidRPr="001B0179" w:rsidRDefault="00455E07" w:rsidP="00455E07">
      <w:pPr>
        <w:pStyle w:val="26"/>
        <w:shd w:val="clear" w:color="auto" w:fill="auto"/>
        <w:spacing w:line="240" w:lineRule="auto"/>
        <w:rPr>
          <w:sz w:val="24"/>
          <w:szCs w:val="24"/>
        </w:rPr>
      </w:pPr>
      <w:r w:rsidRPr="001B0179">
        <w:rPr>
          <w:sz w:val="24"/>
          <w:szCs w:val="24"/>
        </w:rPr>
        <w:t xml:space="preserve">  Цель: реализация плана мероприятий по достижению целей и задач.</w:t>
      </w:r>
    </w:p>
    <w:p w:rsidR="00455E07" w:rsidRPr="001B0179" w:rsidRDefault="00455E07" w:rsidP="00455E0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B0179">
        <w:rPr>
          <w:rFonts w:ascii="Times New Roman" w:eastAsia="Times New Roman" w:hAnsi="Times New Roman" w:cs="Times New Roman"/>
          <w:b/>
          <w:sz w:val="24"/>
          <w:szCs w:val="24"/>
        </w:rPr>
        <w:t xml:space="preserve">3. </w:t>
      </w:r>
      <w:r w:rsidRPr="001B0179">
        <w:rPr>
          <w:rFonts w:ascii="Times New Roman" w:hAnsi="Times New Roman" w:cs="Times New Roman"/>
          <w:b/>
          <w:sz w:val="24"/>
          <w:szCs w:val="24"/>
        </w:rPr>
        <w:t>Третий  этап (январь 2023 года) - этап итогового контроля.</w:t>
      </w:r>
    </w:p>
    <w:p w:rsidR="00455E07" w:rsidRPr="001B0179" w:rsidRDefault="00455E07" w:rsidP="00C41D3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B0179">
        <w:rPr>
          <w:rFonts w:ascii="Times New Roman" w:hAnsi="Times New Roman" w:cs="Times New Roman"/>
          <w:b/>
          <w:sz w:val="24"/>
          <w:szCs w:val="24"/>
        </w:rPr>
        <w:t>Цель:</w:t>
      </w:r>
      <w:r w:rsidRPr="001B0179">
        <w:rPr>
          <w:rFonts w:ascii="Times New Roman" w:hAnsi="Times New Roman" w:cs="Times New Roman"/>
          <w:sz w:val="24"/>
          <w:szCs w:val="24"/>
        </w:rPr>
        <w:t xml:space="preserve"> подведение итогов реализации Программы</w:t>
      </w:r>
    </w:p>
    <w:p w:rsidR="00455E07" w:rsidRPr="001B0179" w:rsidRDefault="00455E07" w:rsidP="00C41D3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B0179">
        <w:rPr>
          <w:rFonts w:ascii="Times New Roman" w:hAnsi="Times New Roman" w:cs="Times New Roman"/>
          <w:b/>
          <w:sz w:val="24"/>
          <w:szCs w:val="24"/>
        </w:rPr>
        <w:t>3. Комплекс работ по реализации мероприятий по направлению</w:t>
      </w:r>
    </w:p>
    <w:p w:rsidR="00455E07" w:rsidRPr="001B0179" w:rsidRDefault="00455E07" w:rsidP="00455E07">
      <w:pPr>
        <w:pStyle w:val="23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0"/>
        <w:tblpPr w:leftFromText="180" w:rightFromText="180" w:vertAnchor="text" w:tblpX="-601" w:tblpY="1"/>
        <w:tblOverlap w:val="never"/>
        <w:tblW w:w="10173" w:type="dxa"/>
        <w:tblLayout w:type="fixed"/>
        <w:tblLook w:val="04A0" w:firstRow="1" w:lastRow="0" w:firstColumn="1" w:lastColumn="0" w:noHBand="0" w:noVBand="1"/>
      </w:tblPr>
      <w:tblGrid>
        <w:gridCol w:w="2939"/>
        <w:gridCol w:w="38"/>
        <w:gridCol w:w="4395"/>
        <w:gridCol w:w="19"/>
        <w:gridCol w:w="2782"/>
      </w:tblGrid>
      <w:tr w:rsidR="00455E07" w:rsidRPr="001B0179" w:rsidTr="00E51B88">
        <w:tc>
          <w:tcPr>
            <w:tcW w:w="2977" w:type="dxa"/>
            <w:gridSpan w:val="2"/>
          </w:tcPr>
          <w:p w:rsidR="00455E07" w:rsidRPr="001B0179" w:rsidRDefault="00455E07" w:rsidP="00E51B88">
            <w:pPr>
              <w:pStyle w:val="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Меры по преодолению рисков</w:t>
            </w:r>
          </w:p>
          <w:p w:rsidR="00455E07" w:rsidRPr="001B0179" w:rsidRDefault="00455E07" w:rsidP="00E51B88">
            <w:pPr>
              <w:pStyle w:val="2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455E07" w:rsidRPr="001B0179" w:rsidRDefault="00455E07" w:rsidP="00E51B88">
            <w:pPr>
              <w:pStyle w:val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 xml:space="preserve">Мероприятия </w:t>
            </w:r>
          </w:p>
        </w:tc>
        <w:tc>
          <w:tcPr>
            <w:tcW w:w="2801" w:type="dxa"/>
            <w:gridSpan w:val="2"/>
          </w:tcPr>
          <w:p w:rsidR="00455E07" w:rsidRPr="001B0179" w:rsidRDefault="00455E07" w:rsidP="00E51B88">
            <w:pPr>
              <w:pStyle w:val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 xml:space="preserve">Обоснование необходимости проведения мероприятия </w:t>
            </w:r>
          </w:p>
        </w:tc>
      </w:tr>
      <w:tr w:rsidR="00455E07" w:rsidRPr="001B0179" w:rsidTr="00E51B88">
        <w:tc>
          <w:tcPr>
            <w:tcW w:w="10173" w:type="dxa"/>
            <w:gridSpan w:val="5"/>
          </w:tcPr>
          <w:p w:rsidR="00455E07" w:rsidRPr="001B0179" w:rsidRDefault="00455E07" w:rsidP="00E51B8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Задача 1.  Провести диагностику выявления уровня школьного благополучия</w:t>
            </w:r>
          </w:p>
        </w:tc>
      </w:tr>
      <w:tr w:rsidR="00455E07" w:rsidRPr="001B0179" w:rsidTr="00E51B88">
        <w:tc>
          <w:tcPr>
            <w:tcW w:w="2977" w:type="dxa"/>
            <w:gridSpan w:val="2"/>
          </w:tcPr>
          <w:p w:rsidR="00455E07" w:rsidRPr="001B0179" w:rsidRDefault="00455E07" w:rsidP="00E51B88">
            <w:pPr>
              <w:pStyle w:val="2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Диагностика </w:t>
            </w:r>
          </w:p>
        </w:tc>
        <w:tc>
          <w:tcPr>
            <w:tcW w:w="4395" w:type="dxa"/>
          </w:tcPr>
          <w:p w:rsidR="00455E07" w:rsidRPr="001B0179" w:rsidRDefault="00455E07" w:rsidP="00E51B88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1.Диагностика профессионального выгорания педагогов</w:t>
            </w:r>
          </w:p>
          <w:p w:rsidR="00455E07" w:rsidRPr="001B0179" w:rsidRDefault="00455E07" w:rsidP="00E51B88">
            <w:pPr>
              <w:pStyle w:val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2.Диагностика школьной тревожности</w:t>
            </w:r>
          </w:p>
          <w:p w:rsidR="00455E07" w:rsidRPr="001B0179" w:rsidRDefault="00455E07" w:rsidP="00E51B88">
            <w:pPr>
              <w:pStyle w:val="2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1" w:type="dxa"/>
            <w:gridSpan w:val="2"/>
          </w:tcPr>
          <w:p w:rsidR="00455E07" w:rsidRPr="001B0179" w:rsidRDefault="00455E07" w:rsidP="00E51B88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В ходе работ будет получена достоверная информация по</w:t>
            </w:r>
          </w:p>
          <w:p w:rsidR="00455E07" w:rsidRPr="001B0179" w:rsidRDefault="00455E07" w:rsidP="00E51B88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уровню профессионального выгорание педагогов,   школьной тревожности.</w:t>
            </w:r>
          </w:p>
        </w:tc>
      </w:tr>
      <w:tr w:rsidR="00455E07" w:rsidRPr="001B0179" w:rsidTr="00E51B88">
        <w:tc>
          <w:tcPr>
            <w:tcW w:w="10173" w:type="dxa"/>
            <w:gridSpan w:val="5"/>
          </w:tcPr>
          <w:p w:rsidR="00455E07" w:rsidRPr="001B0179" w:rsidRDefault="00455E07" w:rsidP="00E51B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b/>
                <w:sz w:val="24"/>
                <w:szCs w:val="24"/>
              </w:rPr>
              <w:t>Задача 2. Организовать мероприятия, направленные на сплочение классных коллективов.</w:t>
            </w:r>
          </w:p>
        </w:tc>
      </w:tr>
      <w:tr w:rsidR="00455E07" w:rsidRPr="001B0179" w:rsidTr="00E51B88">
        <w:trPr>
          <w:trHeight w:val="2208"/>
        </w:trPr>
        <w:tc>
          <w:tcPr>
            <w:tcW w:w="2977" w:type="dxa"/>
            <w:gridSpan w:val="2"/>
          </w:tcPr>
          <w:p w:rsidR="00455E07" w:rsidRPr="001B0179" w:rsidRDefault="00455E07" w:rsidP="00E51B88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Сплочение классных коллективов.</w:t>
            </w:r>
          </w:p>
          <w:p w:rsidR="00455E07" w:rsidRPr="001B0179" w:rsidRDefault="00455E07" w:rsidP="00E51B88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 xml:space="preserve">Мероприятия </w:t>
            </w:r>
          </w:p>
          <w:p w:rsidR="00455E07" w:rsidRPr="001B0179" w:rsidRDefault="00455E07" w:rsidP="00E51B88">
            <w:pPr>
              <w:pStyle w:val="2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Программа «Мы разные, но вместе мы едины»</w:t>
            </w:r>
          </w:p>
        </w:tc>
        <w:tc>
          <w:tcPr>
            <w:tcW w:w="4395" w:type="dxa"/>
          </w:tcPr>
          <w:p w:rsidR="00455E07" w:rsidRPr="001B0179" w:rsidRDefault="00455E07" w:rsidP="00E51B88">
            <w:pPr>
              <w:pStyle w:val="26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B0179">
              <w:rPr>
                <w:sz w:val="24"/>
                <w:szCs w:val="24"/>
              </w:rPr>
              <w:t>1. Проведение анкетирования учащихся</w:t>
            </w:r>
          </w:p>
          <w:p w:rsidR="00455E07" w:rsidRPr="001B0179" w:rsidRDefault="00455E07" w:rsidP="00E51B88">
            <w:pPr>
              <w:pStyle w:val="26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B0179">
              <w:rPr>
                <w:sz w:val="24"/>
                <w:szCs w:val="24"/>
              </w:rPr>
              <w:t>2. Проведение классных часов-тренингов на сплочение  классных коллективов, командообразование.</w:t>
            </w:r>
          </w:p>
          <w:p w:rsidR="00455E07" w:rsidRPr="001B0179" w:rsidRDefault="00455E07" w:rsidP="00E51B88">
            <w:pPr>
              <w:pStyle w:val="26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B0179">
              <w:rPr>
                <w:sz w:val="24"/>
                <w:szCs w:val="24"/>
              </w:rPr>
              <w:t>3. Организация тематических, интеллектуальных школьных мероприятий на каждом уровне обучения по плану воспитательной работы школы.</w:t>
            </w:r>
          </w:p>
          <w:p w:rsidR="00455E07" w:rsidRPr="001B0179" w:rsidRDefault="00455E07" w:rsidP="00E51B88">
            <w:pPr>
              <w:pStyle w:val="26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B0179">
              <w:rPr>
                <w:sz w:val="24"/>
                <w:szCs w:val="24"/>
              </w:rPr>
              <w:t>4. Беседа «Буллинг», «Кибербуллинг» для 5-11 классов</w:t>
            </w:r>
          </w:p>
        </w:tc>
        <w:tc>
          <w:tcPr>
            <w:tcW w:w="2801" w:type="dxa"/>
            <w:gridSpan w:val="2"/>
          </w:tcPr>
          <w:p w:rsidR="00455E07" w:rsidRPr="001B0179" w:rsidRDefault="00455E07" w:rsidP="00E51B88">
            <w:pPr>
              <w:pStyle w:val="2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1B0179">
              <w:rPr>
                <w:sz w:val="24"/>
                <w:szCs w:val="24"/>
              </w:rPr>
              <w:t>Сплочение</w:t>
            </w:r>
          </w:p>
          <w:p w:rsidR="00455E07" w:rsidRPr="001B0179" w:rsidRDefault="00455E07" w:rsidP="00E51B88">
            <w:pPr>
              <w:pStyle w:val="2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1B0179">
              <w:rPr>
                <w:sz w:val="24"/>
                <w:szCs w:val="24"/>
              </w:rPr>
              <w:t>классных</w:t>
            </w:r>
          </w:p>
          <w:p w:rsidR="00455E07" w:rsidRPr="001B0179" w:rsidRDefault="00455E07" w:rsidP="00E51B88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коллективов,  повышение благоприятного психологического климата в классе,  активное вовлечение обучающихся вовнеклассную деятельность</w:t>
            </w:r>
          </w:p>
        </w:tc>
      </w:tr>
      <w:tr w:rsidR="00455E07" w:rsidRPr="001B0179" w:rsidTr="00E51B88">
        <w:tc>
          <w:tcPr>
            <w:tcW w:w="10173" w:type="dxa"/>
            <w:gridSpan w:val="5"/>
          </w:tcPr>
          <w:p w:rsidR="00455E07" w:rsidRPr="001B0179" w:rsidRDefault="00455E07" w:rsidP="00E51B88">
            <w:pPr>
              <w:pStyle w:val="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b/>
                <w:sz w:val="24"/>
                <w:szCs w:val="24"/>
              </w:rPr>
              <w:t>Задача 3. Усовершенствовать работу детской организации «Шанс».</w:t>
            </w:r>
          </w:p>
        </w:tc>
      </w:tr>
      <w:tr w:rsidR="00455E07" w:rsidRPr="001B0179" w:rsidTr="00E51B88">
        <w:tc>
          <w:tcPr>
            <w:tcW w:w="2977" w:type="dxa"/>
            <w:gridSpan w:val="2"/>
          </w:tcPr>
          <w:p w:rsidR="00455E07" w:rsidRPr="001B0179" w:rsidRDefault="00455E07" w:rsidP="00E51B88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Корректировка программы детской организации «Шанс» по направлениям РДШ</w:t>
            </w:r>
          </w:p>
        </w:tc>
        <w:tc>
          <w:tcPr>
            <w:tcW w:w="4395" w:type="dxa"/>
          </w:tcPr>
          <w:p w:rsidR="00455E07" w:rsidRPr="001B0179" w:rsidRDefault="00455E07" w:rsidP="00E51B88">
            <w:pPr>
              <w:pStyle w:val="2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Направления работы  РДШ:</w:t>
            </w:r>
          </w:p>
          <w:p w:rsidR="00455E07" w:rsidRPr="001B0179" w:rsidRDefault="00455E07" w:rsidP="00E51B88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- Информационно-медийное направление (междисциплинарные проекты, медиа)</w:t>
            </w:r>
          </w:p>
          <w:p w:rsidR="00455E07" w:rsidRPr="001B0179" w:rsidRDefault="00455E07" w:rsidP="00E51B88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- Гражданская активность (экология)</w:t>
            </w:r>
          </w:p>
          <w:p w:rsidR="00455E07" w:rsidRPr="001B0179" w:rsidRDefault="00455E07" w:rsidP="00E51B88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-Военно- патриотическое направление    (краеведение)</w:t>
            </w:r>
          </w:p>
          <w:p w:rsidR="00455E07" w:rsidRPr="001B0179" w:rsidRDefault="00455E07" w:rsidP="00E51B88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-Личностное развитие (наука,творчество, спорт)</w:t>
            </w:r>
          </w:p>
        </w:tc>
        <w:tc>
          <w:tcPr>
            <w:tcW w:w="2801" w:type="dxa"/>
            <w:gridSpan w:val="2"/>
          </w:tcPr>
          <w:p w:rsidR="00455E07" w:rsidRPr="001B0179" w:rsidRDefault="00455E07" w:rsidP="00E51B88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Развитие социальной активности, организаторской способности и творческого потенциала обучающихся 2-11 классов</w:t>
            </w:r>
          </w:p>
        </w:tc>
      </w:tr>
      <w:tr w:rsidR="00455E07" w:rsidRPr="001B0179" w:rsidTr="00E51B88">
        <w:tc>
          <w:tcPr>
            <w:tcW w:w="10173" w:type="dxa"/>
            <w:gridSpan w:val="5"/>
          </w:tcPr>
          <w:p w:rsidR="00455E07" w:rsidRPr="001B0179" w:rsidRDefault="00455E07" w:rsidP="00E51B88">
            <w:pPr>
              <w:pStyle w:val="2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0179">
              <w:rPr>
                <w:rFonts w:ascii="Times New Roman" w:hAnsi="Times New Roman"/>
                <w:b/>
                <w:sz w:val="24"/>
                <w:szCs w:val="24"/>
              </w:rPr>
              <w:t>Задача 4. Активизировать работу школьной службы примирения, службы медиации</w:t>
            </w:r>
          </w:p>
        </w:tc>
      </w:tr>
      <w:tr w:rsidR="00455E07" w:rsidRPr="001B0179" w:rsidTr="00E51B88">
        <w:tc>
          <w:tcPr>
            <w:tcW w:w="2977" w:type="dxa"/>
            <w:gridSpan w:val="2"/>
          </w:tcPr>
          <w:p w:rsidR="00455E07" w:rsidRPr="001B0179" w:rsidRDefault="00455E07" w:rsidP="00E51B88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  <w:p w:rsidR="00455E07" w:rsidRPr="001B0179" w:rsidRDefault="00455E07" w:rsidP="00E51B88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Программа «Школа взаимопонимания»</w:t>
            </w:r>
          </w:p>
        </w:tc>
        <w:tc>
          <w:tcPr>
            <w:tcW w:w="4395" w:type="dxa"/>
          </w:tcPr>
          <w:p w:rsidR="00455E07" w:rsidRPr="001B0179" w:rsidRDefault="00455E07" w:rsidP="00E51B88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1. Проведение классных часов, бесед групповых занятий, тренингов с обучающимися по плану работы Школьной службы примирения (медиации).</w:t>
            </w:r>
          </w:p>
        </w:tc>
        <w:tc>
          <w:tcPr>
            <w:tcW w:w="2801" w:type="dxa"/>
            <w:gridSpan w:val="2"/>
          </w:tcPr>
          <w:p w:rsidR="00455E07" w:rsidRPr="001B0179" w:rsidRDefault="00455E07" w:rsidP="00E51B88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Формирование благополучного и безопасного пространства для полноценного развития и социализации учащихся, в том числе при возникновении трудных жизненных ситуаций.</w:t>
            </w:r>
          </w:p>
        </w:tc>
      </w:tr>
      <w:tr w:rsidR="00455E07" w:rsidRPr="001B0179" w:rsidTr="00E51B88">
        <w:trPr>
          <w:trHeight w:val="621"/>
        </w:trPr>
        <w:tc>
          <w:tcPr>
            <w:tcW w:w="10173" w:type="dxa"/>
            <w:gridSpan w:val="5"/>
          </w:tcPr>
          <w:p w:rsidR="00455E07" w:rsidRPr="001B0179" w:rsidRDefault="00455E07" w:rsidP="00E51B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b/>
                <w:sz w:val="24"/>
                <w:szCs w:val="24"/>
              </w:rPr>
              <w:t>Задача 5. Повысить квалификацию классных руководителей  по психолого- педагогической грамотности и  организации работы с «трудными» детьми</w:t>
            </w: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55E07" w:rsidRPr="001B0179" w:rsidTr="00E51B88">
        <w:trPr>
          <w:trHeight w:val="211"/>
        </w:trPr>
        <w:tc>
          <w:tcPr>
            <w:tcW w:w="2939" w:type="dxa"/>
          </w:tcPr>
          <w:p w:rsidR="00455E07" w:rsidRPr="001B0179" w:rsidRDefault="00455E07" w:rsidP="00E51B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Повышение квалификации педагогов</w:t>
            </w:r>
          </w:p>
        </w:tc>
        <w:tc>
          <w:tcPr>
            <w:tcW w:w="4452" w:type="dxa"/>
            <w:gridSpan w:val="3"/>
          </w:tcPr>
          <w:p w:rsidR="00455E07" w:rsidRPr="001B0179" w:rsidRDefault="00455E07" w:rsidP="00E51B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1. Прохождение курсов по психолого-педагогической грамотности и работе с «трудными» детьми</w:t>
            </w:r>
          </w:p>
          <w:p w:rsidR="00455E07" w:rsidRPr="001B0179" w:rsidRDefault="00455E07" w:rsidP="00E51B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2. Лекции-тренинги:  «Организация работы с детьми, нуждающимися в социально-психологической помощи», «Профилактика агрессивного поведения учащихся»</w:t>
            </w:r>
          </w:p>
          <w:p w:rsidR="00455E07" w:rsidRPr="001B0179" w:rsidRDefault="00455E07" w:rsidP="00E51B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3. Обмен опытом с МО из других школ района</w:t>
            </w:r>
          </w:p>
        </w:tc>
        <w:tc>
          <w:tcPr>
            <w:tcW w:w="2782" w:type="dxa"/>
          </w:tcPr>
          <w:p w:rsidR="00455E07" w:rsidRPr="001B0179" w:rsidRDefault="00455E07" w:rsidP="00E51B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Повышение профессиональной компетентности педагогического коллектива в вопросах воспитательной работы, создание продуктивной работы с «трудными детьми»</w:t>
            </w:r>
          </w:p>
        </w:tc>
      </w:tr>
      <w:tr w:rsidR="00455E07" w:rsidRPr="001B0179" w:rsidTr="00E51B88">
        <w:tc>
          <w:tcPr>
            <w:tcW w:w="10173" w:type="dxa"/>
            <w:gridSpan w:val="5"/>
          </w:tcPr>
          <w:p w:rsidR="00455E07" w:rsidRPr="001B0179" w:rsidRDefault="00455E07" w:rsidP="00E51B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b/>
                <w:sz w:val="24"/>
                <w:szCs w:val="24"/>
              </w:rPr>
              <w:t>Задача 6. Обучить педагогических работников приемам саморегуляции негативных эмоциональных состояний, снятия тревожности, эмоциональной напряженности.</w:t>
            </w:r>
          </w:p>
        </w:tc>
      </w:tr>
      <w:tr w:rsidR="00455E07" w:rsidRPr="001B0179" w:rsidTr="00E51B88">
        <w:tc>
          <w:tcPr>
            <w:tcW w:w="2977" w:type="dxa"/>
            <w:gridSpan w:val="2"/>
          </w:tcPr>
          <w:p w:rsidR="00455E07" w:rsidRPr="001B0179" w:rsidRDefault="00455E07" w:rsidP="00E51B88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Проведение тренингов с целью преодоления эмоциональной напряженности и профессионального выгорания учителей.</w:t>
            </w:r>
          </w:p>
        </w:tc>
        <w:tc>
          <w:tcPr>
            <w:tcW w:w="4395" w:type="dxa"/>
          </w:tcPr>
          <w:p w:rsidR="00455E07" w:rsidRPr="001B0179" w:rsidRDefault="00455E07" w:rsidP="00E51B88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 xml:space="preserve">1.Семинар - практикум с элементами тренинга «Как не сгореть на работе» </w:t>
            </w:r>
          </w:p>
        </w:tc>
        <w:tc>
          <w:tcPr>
            <w:tcW w:w="2801" w:type="dxa"/>
            <w:gridSpan w:val="2"/>
          </w:tcPr>
          <w:p w:rsidR="00455E07" w:rsidRPr="001B0179" w:rsidRDefault="00455E07" w:rsidP="00E51B88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Повышение психологической комфортности педагогов</w:t>
            </w:r>
          </w:p>
        </w:tc>
      </w:tr>
      <w:tr w:rsidR="00455E07" w:rsidRPr="001B0179" w:rsidTr="00E51B88">
        <w:tc>
          <w:tcPr>
            <w:tcW w:w="2977" w:type="dxa"/>
            <w:gridSpan w:val="2"/>
          </w:tcPr>
          <w:p w:rsidR="00455E07" w:rsidRPr="001B0179" w:rsidRDefault="00455E07" w:rsidP="00E51B88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Семинары по школьному благополучию</w:t>
            </w:r>
          </w:p>
        </w:tc>
        <w:tc>
          <w:tcPr>
            <w:tcW w:w="4395" w:type="dxa"/>
          </w:tcPr>
          <w:p w:rsidR="00455E07" w:rsidRPr="001B0179" w:rsidRDefault="00455E07" w:rsidP="00E51B88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1.Психологическое благополучие в школе</w:t>
            </w:r>
          </w:p>
          <w:p w:rsidR="00455E07" w:rsidRPr="001B0179" w:rsidRDefault="00455E07" w:rsidP="00E51B88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1" w:type="dxa"/>
            <w:gridSpan w:val="2"/>
          </w:tcPr>
          <w:p w:rsidR="00455E07" w:rsidRPr="001B0179" w:rsidRDefault="00455E07" w:rsidP="00E51B88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Повышение школьного благополучия</w:t>
            </w:r>
          </w:p>
        </w:tc>
      </w:tr>
      <w:tr w:rsidR="00455E07" w:rsidRPr="001B0179" w:rsidTr="00E51B88">
        <w:tc>
          <w:tcPr>
            <w:tcW w:w="10173" w:type="dxa"/>
            <w:gridSpan w:val="5"/>
            <w:tcBorders>
              <w:right w:val="single" w:sz="4" w:space="0" w:color="auto"/>
            </w:tcBorders>
          </w:tcPr>
          <w:p w:rsidR="00455E07" w:rsidRPr="001B0179" w:rsidRDefault="00455E07" w:rsidP="00E51B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b/>
                <w:sz w:val="24"/>
                <w:szCs w:val="24"/>
              </w:rPr>
              <w:t>7. Н</w:t>
            </w:r>
            <w:r w:rsidRPr="001B017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6F6F6"/>
              </w:rPr>
              <w:t>аучить обучающихся сопоставлять собственные возможности с профессиональными требованиями</w:t>
            </w:r>
          </w:p>
          <w:p w:rsidR="00455E07" w:rsidRPr="001B0179" w:rsidRDefault="00455E07" w:rsidP="00E51B88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5E07" w:rsidRPr="001B0179" w:rsidTr="00C41D39">
        <w:trPr>
          <w:trHeight w:val="3082"/>
        </w:trPr>
        <w:tc>
          <w:tcPr>
            <w:tcW w:w="2977" w:type="dxa"/>
            <w:gridSpan w:val="2"/>
          </w:tcPr>
          <w:p w:rsidR="00455E07" w:rsidRPr="001B0179" w:rsidRDefault="00455E07" w:rsidP="00E51B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Подготовка молодежи к выбору профессии в соответствии с потребностями общества и возможностями личности; изучение рынка труда.</w:t>
            </w:r>
          </w:p>
          <w:p w:rsidR="00455E07" w:rsidRPr="001B0179" w:rsidRDefault="00455E07" w:rsidP="00C41D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программа «Моя профессия»</w:t>
            </w:r>
          </w:p>
        </w:tc>
        <w:tc>
          <w:tcPr>
            <w:tcW w:w="4395" w:type="dxa"/>
          </w:tcPr>
          <w:p w:rsidR="00455E07" w:rsidRPr="001B0179" w:rsidRDefault="00455E07" w:rsidP="00E51B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Лекции, беседы, дают индивидуальные и групповые консультации, осуществляют профессиональную диагностику, социально-психологические тренинги.</w:t>
            </w:r>
            <w:r w:rsidR="00290C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профессиональные пробы для детей встреча с выпускниками специалистами</w:t>
            </w:r>
            <w:r w:rsidRPr="001B0179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801" w:type="dxa"/>
            <w:gridSpan w:val="2"/>
          </w:tcPr>
          <w:p w:rsidR="00455E07" w:rsidRPr="001B0179" w:rsidRDefault="00455E07" w:rsidP="00E51B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Характеристика положительных и отрицательных сторон профессии, что позволяет уменьшить риск ошибки выбора профессионального учеб</w:t>
            </w:r>
            <w:r w:rsidR="00C41D39" w:rsidRPr="001B0179">
              <w:rPr>
                <w:rFonts w:ascii="Times New Roman" w:hAnsi="Times New Roman" w:cs="Times New Roman"/>
                <w:sz w:val="24"/>
                <w:szCs w:val="24"/>
              </w:rPr>
              <w:t>ного заведения у обучающихся</w:t>
            </w:r>
          </w:p>
        </w:tc>
      </w:tr>
    </w:tbl>
    <w:p w:rsidR="00455E07" w:rsidRPr="001B0179" w:rsidRDefault="00455E07" w:rsidP="00455E07">
      <w:pPr>
        <w:pStyle w:val="af6"/>
        <w:spacing w:line="240" w:lineRule="auto"/>
        <w:ind w:firstLine="0"/>
        <w:rPr>
          <w:b/>
          <w:sz w:val="24"/>
          <w:szCs w:val="24"/>
        </w:rPr>
      </w:pPr>
      <w:r w:rsidRPr="001B0179">
        <w:rPr>
          <w:b/>
          <w:sz w:val="24"/>
          <w:szCs w:val="24"/>
          <w:lang w:eastAsia="en-US"/>
        </w:rPr>
        <w:t xml:space="preserve">4. </w:t>
      </w:r>
      <w:r w:rsidRPr="001B0179">
        <w:rPr>
          <w:b/>
          <w:sz w:val="24"/>
          <w:szCs w:val="24"/>
        </w:rPr>
        <w:t>Ожидаемые результаты</w:t>
      </w: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8"/>
        <w:gridCol w:w="5037"/>
        <w:gridCol w:w="4712"/>
      </w:tblGrid>
      <w:tr w:rsidR="00455E07" w:rsidRPr="001B0179" w:rsidTr="00C41D39">
        <w:trPr>
          <w:trHeight w:val="417"/>
        </w:trPr>
        <w:tc>
          <w:tcPr>
            <w:tcW w:w="458" w:type="dxa"/>
          </w:tcPr>
          <w:p w:rsidR="00455E07" w:rsidRPr="001B0179" w:rsidRDefault="00455E07" w:rsidP="00455E07">
            <w:pPr>
              <w:pStyle w:val="a7"/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037" w:type="dxa"/>
          </w:tcPr>
          <w:p w:rsidR="00455E07" w:rsidRPr="001B0179" w:rsidRDefault="00455E07" w:rsidP="00455E07">
            <w:pPr>
              <w:pStyle w:val="a7"/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4712" w:type="dxa"/>
          </w:tcPr>
          <w:p w:rsidR="00455E07" w:rsidRPr="001B0179" w:rsidRDefault="00455E07" w:rsidP="00455E07">
            <w:pPr>
              <w:pStyle w:val="a7"/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Ожидаемый результат</w:t>
            </w:r>
          </w:p>
        </w:tc>
      </w:tr>
      <w:tr w:rsidR="00455E07" w:rsidRPr="001B0179" w:rsidTr="00E51B88">
        <w:trPr>
          <w:trHeight w:val="888"/>
        </w:trPr>
        <w:tc>
          <w:tcPr>
            <w:tcW w:w="458" w:type="dxa"/>
          </w:tcPr>
          <w:p w:rsidR="00455E07" w:rsidRPr="001B0179" w:rsidRDefault="00455E07" w:rsidP="00455E07">
            <w:pPr>
              <w:pStyle w:val="a7"/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37" w:type="dxa"/>
          </w:tcPr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1.Диагностика профессионального выгорания педагогов</w:t>
            </w:r>
          </w:p>
          <w:p w:rsidR="00455E07" w:rsidRPr="001B0179" w:rsidRDefault="00455E07" w:rsidP="00C41D39">
            <w:pPr>
              <w:pStyle w:val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2.Д</w:t>
            </w:r>
            <w:r w:rsidR="00C41D39" w:rsidRPr="001B0179">
              <w:rPr>
                <w:rFonts w:ascii="Times New Roman" w:hAnsi="Times New Roman"/>
                <w:sz w:val="24"/>
                <w:szCs w:val="24"/>
              </w:rPr>
              <w:t>иагностика школьной тревожности</w:t>
            </w:r>
          </w:p>
        </w:tc>
        <w:tc>
          <w:tcPr>
            <w:tcW w:w="4712" w:type="dxa"/>
          </w:tcPr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Достоверная информация по</w:t>
            </w:r>
          </w:p>
          <w:p w:rsidR="00455E07" w:rsidRPr="001B0179" w:rsidRDefault="00455E07" w:rsidP="00455E07">
            <w:pPr>
              <w:pStyle w:val="a7"/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уровню профессионального выгорание педагогов,   школьной тревожности.</w:t>
            </w:r>
          </w:p>
        </w:tc>
      </w:tr>
      <w:tr w:rsidR="00455E07" w:rsidRPr="001B0179" w:rsidTr="00C41D39">
        <w:trPr>
          <w:trHeight w:val="1203"/>
        </w:trPr>
        <w:tc>
          <w:tcPr>
            <w:tcW w:w="458" w:type="dxa"/>
          </w:tcPr>
          <w:p w:rsidR="00455E07" w:rsidRPr="001B0179" w:rsidRDefault="00455E07" w:rsidP="00455E07">
            <w:pPr>
              <w:pStyle w:val="a7"/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37" w:type="dxa"/>
          </w:tcPr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 xml:space="preserve">Мероприятия по сплочению классных коллективов </w:t>
            </w:r>
          </w:p>
          <w:p w:rsidR="00455E07" w:rsidRPr="001B0179" w:rsidRDefault="00455E07" w:rsidP="00C41D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Программа «Мы разные, но вместе мы едины»</w:t>
            </w:r>
          </w:p>
        </w:tc>
        <w:tc>
          <w:tcPr>
            <w:tcW w:w="4712" w:type="dxa"/>
          </w:tcPr>
          <w:p w:rsidR="00455E07" w:rsidRPr="001B0179" w:rsidRDefault="00455E07" w:rsidP="00455E07">
            <w:pPr>
              <w:pStyle w:val="2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1B0179">
              <w:rPr>
                <w:sz w:val="24"/>
                <w:szCs w:val="24"/>
              </w:rPr>
              <w:t>Сплочение</w:t>
            </w:r>
          </w:p>
          <w:p w:rsidR="00455E07" w:rsidRPr="001B0179" w:rsidRDefault="00455E07" w:rsidP="00455E07">
            <w:pPr>
              <w:pStyle w:val="2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1B0179">
              <w:rPr>
                <w:sz w:val="24"/>
                <w:szCs w:val="24"/>
              </w:rPr>
              <w:t>классных</w:t>
            </w:r>
          </w:p>
          <w:p w:rsidR="00455E07" w:rsidRPr="001B0179" w:rsidRDefault="00455E07" w:rsidP="00C41D39">
            <w:pPr>
              <w:spacing w:after="0" w:line="240" w:lineRule="auto"/>
              <w:ind w:left="5" w:hanging="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коллективов,  повышение благоприятного психологического климата в классах</w:t>
            </w:r>
          </w:p>
        </w:tc>
      </w:tr>
      <w:tr w:rsidR="00455E07" w:rsidRPr="001B0179" w:rsidTr="00C41D39">
        <w:trPr>
          <w:trHeight w:val="995"/>
        </w:trPr>
        <w:tc>
          <w:tcPr>
            <w:tcW w:w="458" w:type="dxa"/>
          </w:tcPr>
          <w:p w:rsidR="00455E07" w:rsidRPr="001B0179" w:rsidRDefault="00455E07" w:rsidP="00455E07">
            <w:pPr>
              <w:pStyle w:val="a7"/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37" w:type="dxa"/>
          </w:tcPr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Корректировка программы детской организации «Шанс» по направлениям РДШ</w:t>
            </w:r>
          </w:p>
        </w:tc>
        <w:tc>
          <w:tcPr>
            <w:tcW w:w="4712" w:type="dxa"/>
          </w:tcPr>
          <w:p w:rsidR="00455E07" w:rsidRPr="001B0179" w:rsidRDefault="00455E07" w:rsidP="00455E07">
            <w:pPr>
              <w:spacing w:line="240" w:lineRule="auto"/>
              <w:ind w:left="5" w:firstLine="2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Развитие социальной активности, организаторской способности и творческого потенциала обучающихся</w:t>
            </w:r>
          </w:p>
        </w:tc>
      </w:tr>
      <w:tr w:rsidR="00455E07" w:rsidRPr="001B0179" w:rsidTr="00C41D39">
        <w:trPr>
          <w:trHeight w:val="873"/>
        </w:trPr>
        <w:tc>
          <w:tcPr>
            <w:tcW w:w="458" w:type="dxa"/>
          </w:tcPr>
          <w:p w:rsidR="00455E07" w:rsidRPr="001B0179" w:rsidRDefault="00455E07" w:rsidP="00455E07">
            <w:pPr>
              <w:pStyle w:val="a7"/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37" w:type="dxa"/>
          </w:tcPr>
          <w:p w:rsidR="00455E07" w:rsidRPr="001B0179" w:rsidRDefault="00455E07" w:rsidP="00455E0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Мероприятия школьной службы примирения Программа «Школа взаимопонимания»</w:t>
            </w:r>
          </w:p>
        </w:tc>
        <w:tc>
          <w:tcPr>
            <w:tcW w:w="4712" w:type="dxa"/>
          </w:tcPr>
          <w:p w:rsidR="00455E07" w:rsidRPr="001B0179" w:rsidRDefault="00455E07" w:rsidP="00455E07">
            <w:pPr>
              <w:pStyle w:val="26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B0179">
              <w:rPr>
                <w:sz w:val="24"/>
                <w:szCs w:val="24"/>
              </w:rPr>
              <w:t xml:space="preserve">Обучение участников образовательного процесса методам урегулирования конфликтов </w:t>
            </w:r>
          </w:p>
        </w:tc>
      </w:tr>
      <w:tr w:rsidR="00455E07" w:rsidRPr="001B0179" w:rsidTr="00E51B88">
        <w:trPr>
          <w:trHeight w:val="1382"/>
        </w:trPr>
        <w:tc>
          <w:tcPr>
            <w:tcW w:w="458" w:type="dxa"/>
          </w:tcPr>
          <w:p w:rsidR="00455E07" w:rsidRPr="001B0179" w:rsidRDefault="00455E07" w:rsidP="00455E07">
            <w:pPr>
              <w:pStyle w:val="a7"/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37" w:type="dxa"/>
          </w:tcPr>
          <w:p w:rsidR="00455E07" w:rsidRPr="001B0179" w:rsidRDefault="00455E07" w:rsidP="00C41D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1. Прохождение курсов по психолого-педагогической грамотности и работе с «трудными» детьми</w:t>
            </w:r>
          </w:p>
          <w:p w:rsidR="00455E07" w:rsidRPr="001B0179" w:rsidRDefault="00455E07" w:rsidP="00C41D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2. Лекции-тренинги:  «Организация работы с детьми, нуждающимися в социально-психологической помощи», «Профилактика агрессивного поведения учащихся»</w:t>
            </w:r>
          </w:p>
          <w:p w:rsidR="00455E07" w:rsidRPr="001B0179" w:rsidRDefault="00455E07" w:rsidP="00455E0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3. Обмен опытом с МО из других школ района</w:t>
            </w:r>
          </w:p>
        </w:tc>
        <w:tc>
          <w:tcPr>
            <w:tcW w:w="4712" w:type="dxa"/>
          </w:tcPr>
          <w:p w:rsidR="00455E07" w:rsidRPr="001B0179" w:rsidRDefault="00455E07" w:rsidP="00455E07">
            <w:pPr>
              <w:pStyle w:val="26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B0179">
              <w:rPr>
                <w:sz w:val="24"/>
                <w:szCs w:val="24"/>
              </w:rPr>
              <w:t>Повышение профессиональной компетентности педагогического коллектива</w:t>
            </w:r>
          </w:p>
        </w:tc>
      </w:tr>
      <w:tr w:rsidR="00455E07" w:rsidRPr="001B0179" w:rsidTr="00E51B88">
        <w:trPr>
          <w:trHeight w:val="656"/>
        </w:trPr>
        <w:tc>
          <w:tcPr>
            <w:tcW w:w="458" w:type="dxa"/>
          </w:tcPr>
          <w:p w:rsidR="00455E07" w:rsidRPr="001B0179" w:rsidRDefault="00455E07" w:rsidP="00455E07">
            <w:pPr>
              <w:pStyle w:val="a7"/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37" w:type="dxa"/>
          </w:tcPr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Проведение тренингов с целью преодоления эмоциональной напряженности и профессионального выгорания учителей.</w:t>
            </w:r>
          </w:p>
        </w:tc>
        <w:tc>
          <w:tcPr>
            <w:tcW w:w="4712" w:type="dxa"/>
          </w:tcPr>
          <w:p w:rsidR="00455E07" w:rsidRPr="001B0179" w:rsidRDefault="00455E07" w:rsidP="00455E07">
            <w:pPr>
              <w:spacing w:after="0" w:line="240" w:lineRule="auto"/>
              <w:ind w:left="5" w:firstLine="29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Повышение сопротивляемости стрессу, овладение приемами саморегуляции, нормализация эмоционального фона.</w:t>
            </w:r>
          </w:p>
        </w:tc>
      </w:tr>
      <w:tr w:rsidR="00455E07" w:rsidRPr="009E6F18" w:rsidTr="00E51B88">
        <w:trPr>
          <w:trHeight w:val="656"/>
        </w:trPr>
        <w:tc>
          <w:tcPr>
            <w:tcW w:w="458" w:type="dxa"/>
          </w:tcPr>
          <w:p w:rsidR="00455E07" w:rsidRPr="009E6F18" w:rsidRDefault="00455E07" w:rsidP="009E6F18">
            <w:pPr>
              <w:rPr>
                <w:rFonts w:ascii="Times New Roman" w:hAnsi="Times New Roman" w:cs="Times New Roman"/>
              </w:rPr>
            </w:pPr>
            <w:r w:rsidRPr="009E6F1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037" w:type="dxa"/>
          </w:tcPr>
          <w:p w:rsidR="00455E07" w:rsidRPr="009E6F18" w:rsidRDefault="00455E07" w:rsidP="009E6F18">
            <w:pPr>
              <w:rPr>
                <w:rFonts w:ascii="Times New Roman" w:hAnsi="Times New Roman" w:cs="Times New Roman"/>
              </w:rPr>
            </w:pPr>
            <w:r w:rsidRPr="009E6F18">
              <w:rPr>
                <w:rFonts w:ascii="Times New Roman" w:hAnsi="Times New Roman" w:cs="Times New Roman"/>
              </w:rPr>
              <w:t>Подготовка молодежи к выбору профессии в соответствии с потребностями общества и возможностями личности; изучение рынка труда.</w:t>
            </w:r>
          </w:p>
          <w:p w:rsidR="00455E07" w:rsidRPr="009E6F18" w:rsidRDefault="00455E07" w:rsidP="009E6F18">
            <w:pPr>
              <w:rPr>
                <w:rFonts w:ascii="Times New Roman" w:hAnsi="Times New Roman" w:cs="Times New Roman"/>
              </w:rPr>
            </w:pPr>
            <w:r w:rsidRPr="009E6F18">
              <w:rPr>
                <w:rFonts w:ascii="Times New Roman" w:hAnsi="Times New Roman" w:cs="Times New Roman"/>
              </w:rPr>
              <w:t>программа «Моя профессия»</w:t>
            </w:r>
          </w:p>
        </w:tc>
        <w:tc>
          <w:tcPr>
            <w:tcW w:w="4712" w:type="dxa"/>
          </w:tcPr>
          <w:p w:rsidR="00455E07" w:rsidRPr="009E6F18" w:rsidRDefault="00455E07" w:rsidP="009E6F18">
            <w:pPr>
              <w:rPr>
                <w:rFonts w:ascii="Times New Roman" w:hAnsi="Times New Roman" w:cs="Times New Roman"/>
              </w:rPr>
            </w:pPr>
            <w:r w:rsidRPr="009E6F18">
              <w:rPr>
                <w:rFonts w:ascii="Times New Roman" w:hAnsi="Times New Roman" w:cs="Times New Roman"/>
              </w:rPr>
              <w:t>Уменьшение риска ошибок при выборе профессионального учебного заведения обучающихся</w:t>
            </w:r>
          </w:p>
        </w:tc>
      </w:tr>
    </w:tbl>
    <w:p w:rsidR="00E51B88" w:rsidRPr="001B0179" w:rsidRDefault="00E51B88" w:rsidP="00455E07">
      <w:pPr>
        <w:pStyle w:val="ab"/>
        <w:rPr>
          <w:rFonts w:ascii="Times New Roman" w:hAnsi="Times New Roman" w:cs="Times New Roman"/>
          <w:b/>
          <w:sz w:val="24"/>
          <w:szCs w:val="24"/>
        </w:rPr>
      </w:pPr>
    </w:p>
    <w:p w:rsidR="00455E07" w:rsidRPr="001B0179" w:rsidRDefault="00455E07" w:rsidP="00455E07">
      <w:pPr>
        <w:pStyle w:val="ab"/>
        <w:rPr>
          <w:rFonts w:ascii="Times New Roman" w:hAnsi="Times New Roman" w:cs="Times New Roman"/>
          <w:b/>
          <w:sz w:val="24"/>
          <w:szCs w:val="24"/>
        </w:rPr>
      </w:pPr>
      <w:r w:rsidRPr="001B0179">
        <w:rPr>
          <w:rFonts w:ascii="Times New Roman" w:hAnsi="Times New Roman" w:cs="Times New Roman"/>
          <w:b/>
          <w:sz w:val="24"/>
          <w:szCs w:val="24"/>
        </w:rPr>
        <w:t>5. План-график (сетевой график) выполнения работ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317"/>
        <w:gridCol w:w="2032"/>
        <w:gridCol w:w="2253"/>
        <w:gridCol w:w="1969"/>
      </w:tblGrid>
      <w:tr w:rsidR="00455E07" w:rsidRPr="001B0179" w:rsidTr="00E51B88">
        <w:tc>
          <w:tcPr>
            <w:tcW w:w="3317" w:type="dxa"/>
          </w:tcPr>
          <w:p w:rsidR="00455E07" w:rsidRPr="001B0179" w:rsidRDefault="00455E07" w:rsidP="00C41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Перечень мероприятий и взаимосвязанных </w:t>
            </w:r>
          </w:p>
          <w:p w:rsidR="00455E07" w:rsidRPr="001B0179" w:rsidRDefault="00455E07" w:rsidP="00C41D3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действий по их выполнению</w:t>
            </w:r>
          </w:p>
        </w:tc>
        <w:tc>
          <w:tcPr>
            <w:tcW w:w="2032" w:type="dxa"/>
          </w:tcPr>
          <w:p w:rsidR="00455E07" w:rsidRPr="001B0179" w:rsidRDefault="00455E07" w:rsidP="00C41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Срок (период) выполнения </w:t>
            </w:r>
          </w:p>
          <w:p w:rsidR="00455E07" w:rsidRPr="001B0179" w:rsidRDefault="00455E07" w:rsidP="00C41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отдельного </w:t>
            </w:r>
          </w:p>
          <w:p w:rsidR="00455E07" w:rsidRPr="001B0179" w:rsidRDefault="00455E07" w:rsidP="00C41D3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</w:p>
        </w:tc>
        <w:tc>
          <w:tcPr>
            <w:tcW w:w="2253" w:type="dxa"/>
          </w:tcPr>
          <w:p w:rsidR="00455E07" w:rsidRPr="001B0179" w:rsidRDefault="00455E07" w:rsidP="00C41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Ответственные за проведение</w:t>
            </w:r>
          </w:p>
        </w:tc>
        <w:tc>
          <w:tcPr>
            <w:tcW w:w="1969" w:type="dxa"/>
          </w:tcPr>
          <w:p w:rsidR="00455E07" w:rsidRPr="001B0179" w:rsidRDefault="00455E07" w:rsidP="00C41D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Документ</w:t>
            </w:r>
          </w:p>
        </w:tc>
      </w:tr>
      <w:tr w:rsidR="00455E07" w:rsidRPr="001B0179" w:rsidTr="00E51B88">
        <w:tc>
          <w:tcPr>
            <w:tcW w:w="3317" w:type="dxa"/>
          </w:tcPr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Диагностика профессионального выгорания педагогов</w:t>
            </w:r>
          </w:p>
        </w:tc>
        <w:tc>
          <w:tcPr>
            <w:tcW w:w="2032" w:type="dxa"/>
          </w:tcPr>
          <w:p w:rsidR="00455E07" w:rsidRPr="001B0179" w:rsidRDefault="00455E07" w:rsidP="00455E0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 Март  2022г.</w:t>
            </w:r>
          </w:p>
          <w:p w:rsidR="00455E07" w:rsidRPr="001B0179" w:rsidRDefault="00455E07" w:rsidP="00455E0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</w:tcPr>
          <w:p w:rsidR="00455E07" w:rsidRPr="001B0179" w:rsidRDefault="00455E07" w:rsidP="00455E0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Педагог-психолог Семенова О.М.</w:t>
            </w:r>
          </w:p>
        </w:tc>
        <w:tc>
          <w:tcPr>
            <w:tcW w:w="1969" w:type="dxa"/>
          </w:tcPr>
          <w:p w:rsidR="00455E07" w:rsidRPr="001B0179" w:rsidRDefault="00455E07" w:rsidP="00455E07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455E07" w:rsidRPr="001B0179" w:rsidTr="00E51B88">
        <w:tc>
          <w:tcPr>
            <w:tcW w:w="3317" w:type="dxa"/>
          </w:tcPr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 xml:space="preserve"> Диагностика школьной тревожности</w:t>
            </w:r>
          </w:p>
        </w:tc>
        <w:tc>
          <w:tcPr>
            <w:tcW w:w="2032" w:type="dxa"/>
          </w:tcPr>
          <w:p w:rsidR="00455E07" w:rsidRPr="001B0179" w:rsidRDefault="00455E07" w:rsidP="00455E0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Март - ноябрь 2022 г. </w:t>
            </w:r>
          </w:p>
        </w:tc>
        <w:tc>
          <w:tcPr>
            <w:tcW w:w="2253" w:type="dxa"/>
          </w:tcPr>
          <w:p w:rsidR="00455E07" w:rsidRPr="001B0179" w:rsidRDefault="00455E07" w:rsidP="00455E0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455E07" w:rsidRPr="001B0179" w:rsidRDefault="00455E07" w:rsidP="00455E0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Семенова О.М.</w:t>
            </w:r>
          </w:p>
        </w:tc>
        <w:tc>
          <w:tcPr>
            <w:tcW w:w="1969" w:type="dxa"/>
          </w:tcPr>
          <w:p w:rsidR="00455E07" w:rsidRPr="001B0179" w:rsidRDefault="00455E07" w:rsidP="00455E0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Диагностическая справка</w:t>
            </w:r>
          </w:p>
          <w:p w:rsidR="00455E07" w:rsidRPr="001B0179" w:rsidRDefault="00455E07" w:rsidP="00455E0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классным руководителям </w:t>
            </w:r>
          </w:p>
        </w:tc>
      </w:tr>
      <w:tr w:rsidR="00455E07" w:rsidRPr="001B0179" w:rsidTr="00E51B88">
        <w:tc>
          <w:tcPr>
            <w:tcW w:w="3317" w:type="dxa"/>
          </w:tcPr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Семинар - практикум с элементами тренинга «Профессиональное выгорание» педагога: причина, коррекция и профилактика»</w:t>
            </w:r>
          </w:p>
        </w:tc>
        <w:tc>
          <w:tcPr>
            <w:tcW w:w="2032" w:type="dxa"/>
          </w:tcPr>
          <w:p w:rsidR="00455E07" w:rsidRPr="001B0179" w:rsidRDefault="00455E07" w:rsidP="00455E0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Май  2022 г.</w:t>
            </w:r>
          </w:p>
        </w:tc>
        <w:tc>
          <w:tcPr>
            <w:tcW w:w="2253" w:type="dxa"/>
          </w:tcPr>
          <w:p w:rsidR="00455E07" w:rsidRPr="001B0179" w:rsidRDefault="00455E07" w:rsidP="00455E0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Педагог-психолог Семенова О.М.</w:t>
            </w:r>
          </w:p>
        </w:tc>
        <w:tc>
          <w:tcPr>
            <w:tcW w:w="1969" w:type="dxa"/>
          </w:tcPr>
          <w:p w:rsidR="00455E07" w:rsidRPr="001B0179" w:rsidRDefault="00455E07" w:rsidP="00455E0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педагогам </w:t>
            </w:r>
          </w:p>
        </w:tc>
      </w:tr>
      <w:tr w:rsidR="00455E07" w:rsidRPr="001B0179" w:rsidTr="00C41D39">
        <w:trPr>
          <w:trHeight w:val="706"/>
        </w:trPr>
        <w:tc>
          <w:tcPr>
            <w:tcW w:w="3317" w:type="dxa"/>
          </w:tcPr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Семинар «Психол</w:t>
            </w:r>
            <w:r w:rsidR="00C41D39" w:rsidRPr="001B0179">
              <w:rPr>
                <w:rFonts w:ascii="Times New Roman" w:hAnsi="Times New Roman"/>
                <w:sz w:val="24"/>
                <w:szCs w:val="24"/>
              </w:rPr>
              <w:t>огическое благополучие в школе»</w:t>
            </w:r>
          </w:p>
        </w:tc>
        <w:tc>
          <w:tcPr>
            <w:tcW w:w="2032" w:type="dxa"/>
          </w:tcPr>
          <w:p w:rsidR="00455E07" w:rsidRPr="001B0179" w:rsidRDefault="00455E07" w:rsidP="00455E0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2022 г. </w:t>
            </w:r>
          </w:p>
        </w:tc>
        <w:tc>
          <w:tcPr>
            <w:tcW w:w="2253" w:type="dxa"/>
          </w:tcPr>
          <w:p w:rsidR="00455E07" w:rsidRPr="001B0179" w:rsidRDefault="00455E07" w:rsidP="00455E0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Педагог-психолог Семенова О.М.</w:t>
            </w:r>
          </w:p>
        </w:tc>
        <w:tc>
          <w:tcPr>
            <w:tcW w:w="1969" w:type="dxa"/>
          </w:tcPr>
          <w:p w:rsidR="00455E07" w:rsidRPr="001B0179" w:rsidRDefault="00455E07" w:rsidP="00455E0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Рекомендации педагогам</w:t>
            </w:r>
          </w:p>
        </w:tc>
      </w:tr>
      <w:tr w:rsidR="00455E07" w:rsidRPr="001B0179" w:rsidTr="00E51B88">
        <w:tc>
          <w:tcPr>
            <w:tcW w:w="3317" w:type="dxa"/>
          </w:tcPr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1. Тренинг «Педагогические ситуации и их решение» (внеурочная деятельность)</w:t>
            </w:r>
          </w:p>
        </w:tc>
        <w:tc>
          <w:tcPr>
            <w:tcW w:w="2032" w:type="dxa"/>
          </w:tcPr>
          <w:p w:rsidR="00455E07" w:rsidRPr="001B0179" w:rsidRDefault="00455E07" w:rsidP="00455E0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 Апрель 2022г. </w:t>
            </w:r>
          </w:p>
          <w:p w:rsidR="00455E07" w:rsidRPr="001B0179" w:rsidRDefault="00455E07" w:rsidP="00455E0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 Октябрь 2022г. </w:t>
            </w:r>
          </w:p>
        </w:tc>
        <w:tc>
          <w:tcPr>
            <w:tcW w:w="2253" w:type="dxa"/>
          </w:tcPr>
          <w:p w:rsidR="00455E07" w:rsidRPr="001B0179" w:rsidRDefault="00455E07" w:rsidP="00455E0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Педагог-психолог Семенова О.М.</w:t>
            </w:r>
          </w:p>
        </w:tc>
        <w:tc>
          <w:tcPr>
            <w:tcW w:w="1969" w:type="dxa"/>
          </w:tcPr>
          <w:p w:rsidR="00455E07" w:rsidRPr="001B0179" w:rsidRDefault="00455E07" w:rsidP="00455E0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Аналитическая справка </w:t>
            </w:r>
          </w:p>
        </w:tc>
      </w:tr>
      <w:tr w:rsidR="00455E07" w:rsidRPr="001B0179" w:rsidTr="00E51B88">
        <w:tc>
          <w:tcPr>
            <w:tcW w:w="3317" w:type="dxa"/>
          </w:tcPr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Тренинги для учащихся:</w:t>
            </w:r>
          </w:p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1. «Социально психологическая адаптация межличностных отношений и пр</w:t>
            </w:r>
            <w:r w:rsidR="00C41D39" w:rsidRPr="001B0179">
              <w:rPr>
                <w:rFonts w:ascii="Times New Roman" w:hAnsi="Times New Roman"/>
                <w:sz w:val="24"/>
                <w:szCs w:val="24"/>
              </w:rPr>
              <w:t>едставлений о себе»  6,7 классы</w:t>
            </w:r>
          </w:p>
        </w:tc>
        <w:tc>
          <w:tcPr>
            <w:tcW w:w="2032" w:type="dxa"/>
          </w:tcPr>
          <w:p w:rsidR="00455E07" w:rsidRPr="001B0179" w:rsidRDefault="00455E07" w:rsidP="00455E0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E07" w:rsidRPr="001B0179" w:rsidRDefault="00455E07" w:rsidP="00455E0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E07" w:rsidRPr="001B0179" w:rsidRDefault="00455E07" w:rsidP="00455E0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Октябрь 2022г. </w:t>
            </w:r>
          </w:p>
        </w:tc>
        <w:tc>
          <w:tcPr>
            <w:tcW w:w="2253" w:type="dxa"/>
          </w:tcPr>
          <w:p w:rsidR="00455E07" w:rsidRPr="001B0179" w:rsidRDefault="00455E07" w:rsidP="00455E0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Педагог-психолог Семенова О.М.</w:t>
            </w:r>
          </w:p>
        </w:tc>
        <w:tc>
          <w:tcPr>
            <w:tcW w:w="1969" w:type="dxa"/>
          </w:tcPr>
          <w:p w:rsidR="00455E07" w:rsidRPr="001B0179" w:rsidRDefault="00455E07" w:rsidP="00455E0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 6-7 классов</w:t>
            </w:r>
          </w:p>
          <w:p w:rsidR="00455E07" w:rsidRPr="001B0179" w:rsidRDefault="00455E07" w:rsidP="00455E0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классным руководителям </w:t>
            </w:r>
          </w:p>
        </w:tc>
      </w:tr>
      <w:tr w:rsidR="00455E07" w:rsidRPr="001B0179" w:rsidTr="00E51B88">
        <w:tc>
          <w:tcPr>
            <w:tcW w:w="3317" w:type="dxa"/>
          </w:tcPr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Беседа «Буллинг», «Кибербуллинг» для 5-11 классов</w:t>
            </w:r>
          </w:p>
        </w:tc>
        <w:tc>
          <w:tcPr>
            <w:tcW w:w="2032" w:type="dxa"/>
          </w:tcPr>
          <w:p w:rsidR="00455E07" w:rsidRPr="001B0179" w:rsidRDefault="00455E07" w:rsidP="00455E0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Май 2022 г. </w:t>
            </w:r>
          </w:p>
        </w:tc>
        <w:tc>
          <w:tcPr>
            <w:tcW w:w="2253" w:type="dxa"/>
          </w:tcPr>
          <w:p w:rsidR="00455E07" w:rsidRPr="001B0179" w:rsidRDefault="00455E07" w:rsidP="00455E0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Социально-психологическая служба, классные руководители</w:t>
            </w:r>
          </w:p>
        </w:tc>
        <w:tc>
          <w:tcPr>
            <w:tcW w:w="1969" w:type="dxa"/>
          </w:tcPr>
          <w:p w:rsidR="00455E07" w:rsidRPr="001B0179" w:rsidRDefault="00455E07" w:rsidP="00455E0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Справка </w:t>
            </w:r>
          </w:p>
        </w:tc>
      </w:tr>
      <w:tr w:rsidR="00455E07" w:rsidRPr="001B0179" w:rsidTr="00E51B88">
        <w:tc>
          <w:tcPr>
            <w:tcW w:w="3317" w:type="dxa"/>
          </w:tcPr>
          <w:p w:rsidR="00455E07" w:rsidRPr="001B0179" w:rsidRDefault="00455E07" w:rsidP="00455E07">
            <w:pPr>
              <w:pStyle w:val="26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B0179">
              <w:rPr>
                <w:sz w:val="24"/>
                <w:szCs w:val="24"/>
              </w:rPr>
              <w:t>Тематические,  интеллектуальные мероприятия по  плану воспитательной работы школы</w:t>
            </w:r>
          </w:p>
        </w:tc>
        <w:tc>
          <w:tcPr>
            <w:tcW w:w="2032" w:type="dxa"/>
          </w:tcPr>
          <w:p w:rsidR="00455E07" w:rsidRPr="001B0179" w:rsidRDefault="00455E07" w:rsidP="00455E0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Апрель 2022г. – май 2022г. </w:t>
            </w:r>
          </w:p>
        </w:tc>
        <w:tc>
          <w:tcPr>
            <w:tcW w:w="2253" w:type="dxa"/>
          </w:tcPr>
          <w:p w:rsidR="00455E07" w:rsidRPr="001B0179" w:rsidRDefault="00455E07" w:rsidP="00455E0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969" w:type="dxa"/>
          </w:tcPr>
          <w:p w:rsidR="00455E07" w:rsidRPr="001B0179" w:rsidRDefault="00455E07" w:rsidP="00455E0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Справка </w:t>
            </w:r>
          </w:p>
        </w:tc>
      </w:tr>
      <w:tr w:rsidR="00455E07" w:rsidRPr="001B0179" w:rsidTr="00E51B88">
        <w:tc>
          <w:tcPr>
            <w:tcW w:w="3317" w:type="dxa"/>
          </w:tcPr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Корректировка Программы воспитательной работы детской организации «Шанс»</w:t>
            </w:r>
          </w:p>
        </w:tc>
        <w:tc>
          <w:tcPr>
            <w:tcW w:w="2032" w:type="dxa"/>
          </w:tcPr>
          <w:p w:rsidR="00455E07" w:rsidRPr="001B0179" w:rsidRDefault="00455E07" w:rsidP="00455E0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Май – сентябрь 2022г.</w:t>
            </w:r>
          </w:p>
        </w:tc>
        <w:tc>
          <w:tcPr>
            <w:tcW w:w="2253" w:type="dxa"/>
          </w:tcPr>
          <w:p w:rsidR="00455E07" w:rsidRPr="001B0179" w:rsidRDefault="00455E07" w:rsidP="00455E0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ВР Сударенко О.Ю. </w:t>
            </w:r>
          </w:p>
          <w:p w:rsidR="00455E07" w:rsidRPr="001B0179" w:rsidRDefault="00455E07" w:rsidP="00455E0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Егорова О.Л.</w:t>
            </w:r>
          </w:p>
          <w:p w:rsidR="00455E07" w:rsidRPr="001B0179" w:rsidRDefault="00455E07" w:rsidP="00455E0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  <w:p w:rsidR="00455E07" w:rsidRPr="001B0179" w:rsidRDefault="00455E07" w:rsidP="00455E0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Морохоева З.В </w:t>
            </w:r>
          </w:p>
        </w:tc>
        <w:tc>
          <w:tcPr>
            <w:tcW w:w="1969" w:type="dxa"/>
          </w:tcPr>
          <w:p w:rsidR="00455E07" w:rsidRPr="001B0179" w:rsidRDefault="00455E07" w:rsidP="00455E0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Программа воспитательной работы детской организации «Шанс»</w:t>
            </w:r>
          </w:p>
        </w:tc>
      </w:tr>
      <w:tr w:rsidR="00455E07" w:rsidRPr="001B0179" w:rsidTr="00E51B88">
        <w:tc>
          <w:tcPr>
            <w:tcW w:w="3317" w:type="dxa"/>
          </w:tcPr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Курсы повышения квалификации по психолого-педагогической грамотности и работе с «трудными» детьми</w:t>
            </w:r>
          </w:p>
        </w:tc>
        <w:tc>
          <w:tcPr>
            <w:tcW w:w="2032" w:type="dxa"/>
          </w:tcPr>
          <w:p w:rsidR="00455E07" w:rsidRPr="001B0179" w:rsidRDefault="00455E07" w:rsidP="00455E0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Май-сентябрь </w:t>
            </w:r>
          </w:p>
          <w:p w:rsidR="00455E07" w:rsidRPr="001B0179" w:rsidRDefault="00455E07" w:rsidP="00455E0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2022 г.</w:t>
            </w:r>
          </w:p>
        </w:tc>
        <w:tc>
          <w:tcPr>
            <w:tcW w:w="2253" w:type="dxa"/>
          </w:tcPr>
          <w:p w:rsidR="00455E07" w:rsidRPr="001B0179" w:rsidRDefault="00455E07" w:rsidP="00455E0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969" w:type="dxa"/>
          </w:tcPr>
          <w:p w:rsidR="00455E07" w:rsidRPr="001B0179" w:rsidRDefault="00455E07" w:rsidP="00455E0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Удостоверение о прохождении курсовой подготовки по выявленному дефициту</w:t>
            </w:r>
          </w:p>
        </w:tc>
      </w:tr>
      <w:tr w:rsidR="00455E07" w:rsidRPr="001B0179" w:rsidTr="00E51B88">
        <w:tc>
          <w:tcPr>
            <w:tcW w:w="3317" w:type="dxa"/>
          </w:tcPr>
          <w:p w:rsidR="00455E07" w:rsidRPr="009E6F18" w:rsidRDefault="00455E07" w:rsidP="009E6F18">
            <w:pPr>
              <w:rPr>
                <w:rFonts w:ascii="Times New Roman" w:hAnsi="Times New Roman" w:cs="Times New Roman"/>
              </w:rPr>
            </w:pPr>
            <w:r w:rsidRPr="009E6F18">
              <w:rPr>
                <w:rFonts w:ascii="Times New Roman" w:hAnsi="Times New Roman" w:cs="Times New Roman"/>
              </w:rPr>
              <w:t>Подготовка молодежи к выбору профессии в соответствии с потребностями общества и возможностями личности; изучение рынка труда.</w:t>
            </w:r>
          </w:p>
          <w:p w:rsidR="00455E07" w:rsidRPr="009E6F18" w:rsidRDefault="00455E07" w:rsidP="009E6F18">
            <w:pPr>
              <w:rPr>
                <w:rFonts w:ascii="Times New Roman" w:hAnsi="Times New Roman" w:cs="Times New Roman"/>
              </w:rPr>
            </w:pPr>
            <w:r w:rsidRPr="009E6F18">
              <w:rPr>
                <w:rFonts w:ascii="Times New Roman" w:hAnsi="Times New Roman" w:cs="Times New Roman"/>
              </w:rPr>
              <w:t>программа «Моя профессия» 1-11 кл.</w:t>
            </w:r>
          </w:p>
        </w:tc>
        <w:tc>
          <w:tcPr>
            <w:tcW w:w="2032" w:type="dxa"/>
          </w:tcPr>
          <w:p w:rsidR="00455E07" w:rsidRPr="001B0179" w:rsidRDefault="00455E07" w:rsidP="00455E0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Март-декабрь</w:t>
            </w:r>
          </w:p>
        </w:tc>
        <w:tc>
          <w:tcPr>
            <w:tcW w:w="2253" w:type="dxa"/>
          </w:tcPr>
          <w:p w:rsidR="00455E07" w:rsidRPr="001B0179" w:rsidRDefault="00455E07" w:rsidP="00455E0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ВР Сударенко О.Ю. </w:t>
            </w:r>
          </w:p>
          <w:p w:rsidR="00455E07" w:rsidRPr="001B0179" w:rsidRDefault="00455E07" w:rsidP="00455E0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Егорова О.Л.</w:t>
            </w:r>
          </w:p>
          <w:p w:rsidR="00455E07" w:rsidRPr="001B0179" w:rsidRDefault="00455E07" w:rsidP="00455E0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Педагог-психолог Семенова О.М.</w:t>
            </w:r>
          </w:p>
          <w:p w:rsidR="00455E07" w:rsidRPr="001B0179" w:rsidRDefault="00455E07" w:rsidP="00455E0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455E07" w:rsidRPr="001B0179" w:rsidRDefault="00455E07" w:rsidP="00455E0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Рекомендации классным руководителям, родителям</w:t>
            </w:r>
          </w:p>
        </w:tc>
      </w:tr>
      <w:tr w:rsidR="00455E07" w:rsidRPr="001B0179" w:rsidTr="00E51B88">
        <w:tc>
          <w:tcPr>
            <w:tcW w:w="3317" w:type="dxa"/>
          </w:tcPr>
          <w:p w:rsidR="00455E07" w:rsidRPr="001B0179" w:rsidRDefault="00455E07" w:rsidP="00455E07">
            <w:pPr>
              <w:pStyle w:val="23"/>
              <w:rPr>
                <w:rFonts w:ascii="Times New Roman" w:hAnsi="Times New Roman"/>
                <w:sz w:val="24"/>
                <w:szCs w:val="24"/>
              </w:rPr>
            </w:pPr>
            <w:r w:rsidRPr="001B0179">
              <w:rPr>
                <w:rFonts w:ascii="Times New Roman" w:hAnsi="Times New Roman"/>
                <w:sz w:val="24"/>
                <w:szCs w:val="24"/>
              </w:rPr>
              <w:t>Мониторинг итогов реализации Программы</w:t>
            </w:r>
          </w:p>
        </w:tc>
        <w:tc>
          <w:tcPr>
            <w:tcW w:w="2032" w:type="dxa"/>
          </w:tcPr>
          <w:p w:rsidR="00455E07" w:rsidRPr="001B0179" w:rsidRDefault="00455E07" w:rsidP="00455E0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Январь 2023 г.</w:t>
            </w:r>
          </w:p>
        </w:tc>
        <w:tc>
          <w:tcPr>
            <w:tcW w:w="2253" w:type="dxa"/>
          </w:tcPr>
          <w:p w:rsidR="00455E07" w:rsidRPr="001B0179" w:rsidRDefault="00455E07" w:rsidP="00455E0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Зам.директора по ВР Сударенко О.Ю.</w:t>
            </w:r>
          </w:p>
          <w:p w:rsidR="00455E07" w:rsidRPr="001B0179" w:rsidRDefault="00455E07" w:rsidP="00455E0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Егорова О.Л.</w:t>
            </w:r>
          </w:p>
        </w:tc>
        <w:tc>
          <w:tcPr>
            <w:tcW w:w="1969" w:type="dxa"/>
          </w:tcPr>
          <w:p w:rsidR="00455E07" w:rsidRPr="001B0179" w:rsidRDefault="00455E07" w:rsidP="00455E0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справка.</w:t>
            </w:r>
          </w:p>
        </w:tc>
      </w:tr>
    </w:tbl>
    <w:p w:rsidR="00E51B88" w:rsidRPr="001B0179" w:rsidRDefault="00E51B88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AC5B7C" w:rsidRDefault="00AC5B7C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P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C41D39" w:rsidRPr="00432DFB" w:rsidRDefault="00C41D39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AC5B7C" w:rsidRPr="001B0179" w:rsidRDefault="00E51B88" w:rsidP="004569B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1B017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  <w:t>VIII</w:t>
      </w:r>
      <w:r w:rsidRPr="001B0179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. </w:t>
      </w:r>
      <w:r w:rsidR="00C41D39" w:rsidRPr="001B0179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МЕРЫ И МЕРОПРИЯТИЯ ПО ДОСТИЖЕНИЮ ЦЕЛЕЙ.</w:t>
      </w:r>
    </w:p>
    <w:p w:rsidR="004569B8" w:rsidRPr="001B0179" w:rsidRDefault="004569B8" w:rsidP="004569B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239"/>
        <w:gridCol w:w="2059"/>
        <w:gridCol w:w="2516"/>
        <w:gridCol w:w="914"/>
        <w:gridCol w:w="1843"/>
      </w:tblGrid>
      <w:tr w:rsidR="0091233C" w:rsidRPr="0091233C" w:rsidTr="0091233C">
        <w:tc>
          <w:tcPr>
            <w:tcW w:w="2239" w:type="dxa"/>
            <w:shd w:val="clear" w:color="auto" w:fill="auto"/>
          </w:tcPr>
          <w:p w:rsidR="006E7B44" w:rsidRPr="0091233C" w:rsidRDefault="006E7B44" w:rsidP="0091233C">
            <w:pPr>
              <w:rPr>
                <w:rFonts w:ascii="Times New Roman" w:hAnsi="Times New Roman" w:cs="Times New Roman"/>
              </w:rPr>
            </w:pPr>
            <w:r w:rsidRPr="0091233C">
              <w:rPr>
                <w:rFonts w:ascii="Times New Roman" w:hAnsi="Times New Roman" w:cs="Times New Roman"/>
              </w:rPr>
              <w:t>Задачи</w:t>
            </w:r>
          </w:p>
        </w:tc>
        <w:tc>
          <w:tcPr>
            <w:tcW w:w="2059" w:type="dxa"/>
            <w:shd w:val="clear" w:color="auto" w:fill="auto"/>
          </w:tcPr>
          <w:p w:rsidR="006E7B44" w:rsidRPr="0091233C" w:rsidRDefault="006E7B44" w:rsidP="0091233C">
            <w:pPr>
              <w:rPr>
                <w:rFonts w:ascii="Times New Roman" w:hAnsi="Times New Roman" w:cs="Times New Roman"/>
              </w:rPr>
            </w:pPr>
            <w:r w:rsidRPr="0091233C">
              <w:rPr>
                <w:rFonts w:ascii="Times New Roman" w:hAnsi="Times New Roman" w:cs="Times New Roman"/>
              </w:rPr>
              <w:t>Подпрограммы</w:t>
            </w:r>
          </w:p>
        </w:tc>
        <w:tc>
          <w:tcPr>
            <w:tcW w:w="2516" w:type="dxa"/>
            <w:shd w:val="clear" w:color="auto" w:fill="auto"/>
          </w:tcPr>
          <w:p w:rsidR="006E7B44" w:rsidRPr="0091233C" w:rsidRDefault="006E7B44" w:rsidP="0091233C">
            <w:pPr>
              <w:rPr>
                <w:rFonts w:ascii="Times New Roman" w:hAnsi="Times New Roman" w:cs="Times New Roman"/>
              </w:rPr>
            </w:pPr>
            <w:r w:rsidRPr="0091233C">
              <w:rPr>
                <w:rFonts w:ascii="Times New Roman" w:hAnsi="Times New Roman" w:cs="Times New Roman"/>
              </w:rPr>
              <w:t>Мероприятия</w:t>
            </w:r>
          </w:p>
        </w:tc>
        <w:tc>
          <w:tcPr>
            <w:tcW w:w="914" w:type="dxa"/>
            <w:shd w:val="clear" w:color="auto" w:fill="auto"/>
          </w:tcPr>
          <w:p w:rsidR="006E7B44" w:rsidRPr="0091233C" w:rsidRDefault="006E7B44" w:rsidP="0091233C">
            <w:pPr>
              <w:rPr>
                <w:rFonts w:ascii="Times New Roman" w:hAnsi="Times New Roman" w:cs="Times New Roman"/>
              </w:rPr>
            </w:pPr>
            <w:r w:rsidRPr="0091233C">
              <w:rPr>
                <w:rFonts w:ascii="Times New Roman" w:hAnsi="Times New Roman" w:cs="Times New Roman"/>
              </w:rPr>
              <w:t>сроки</w:t>
            </w:r>
          </w:p>
        </w:tc>
        <w:tc>
          <w:tcPr>
            <w:tcW w:w="1843" w:type="dxa"/>
            <w:shd w:val="clear" w:color="auto" w:fill="auto"/>
          </w:tcPr>
          <w:p w:rsidR="006E7B44" w:rsidRPr="0091233C" w:rsidRDefault="006E7B44" w:rsidP="0091233C">
            <w:pPr>
              <w:rPr>
                <w:rFonts w:ascii="Times New Roman" w:hAnsi="Times New Roman" w:cs="Times New Roman"/>
              </w:rPr>
            </w:pPr>
            <w:r w:rsidRPr="0091233C">
              <w:rPr>
                <w:rFonts w:ascii="Times New Roman" w:hAnsi="Times New Roman" w:cs="Times New Roman"/>
              </w:rPr>
              <w:t>ответственные</w:t>
            </w:r>
          </w:p>
        </w:tc>
      </w:tr>
      <w:tr w:rsidR="0091233C" w:rsidRPr="0091233C" w:rsidTr="0091233C">
        <w:trPr>
          <w:trHeight w:val="2684"/>
        </w:trPr>
        <w:tc>
          <w:tcPr>
            <w:tcW w:w="2239" w:type="dxa"/>
            <w:shd w:val="clear" w:color="auto" w:fill="auto"/>
          </w:tcPr>
          <w:p w:rsidR="007B35E0" w:rsidRPr="0091233C" w:rsidRDefault="007B35E0" w:rsidP="0091233C">
            <w:pPr>
              <w:rPr>
                <w:rFonts w:ascii="Times New Roman" w:hAnsi="Times New Roman" w:cs="Times New Roman"/>
              </w:rPr>
            </w:pPr>
            <w:r w:rsidRPr="0091233C">
              <w:rPr>
                <w:rFonts w:ascii="Times New Roman" w:hAnsi="Times New Roman" w:cs="Times New Roman"/>
              </w:rPr>
              <w:t xml:space="preserve">1. Совершенствовать образовательное пространство через создание  информационной системы школы. </w:t>
            </w:r>
          </w:p>
          <w:p w:rsidR="006E7B44" w:rsidRPr="0091233C" w:rsidRDefault="006E7B44" w:rsidP="009123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shd w:val="clear" w:color="auto" w:fill="auto"/>
          </w:tcPr>
          <w:p w:rsidR="006E7B44" w:rsidRPr="0091233C" w:rsidRDefault="00B51A0B" w:rsidP="0091233C">
            <w:pPr>
              <w:rPr>
                <w:rFonts w:ascii="Times New Roman" w:hAnsi="Times New Roman" w:cs="Times New Roman"/>
              </w:rPr>
            </w:pPr>
            <w:r w:rsidRPr="0091233C">
              <w:rPr>
                <w:rFonts w:ascii="Times New Roman" w:hAnsi="Times New Roman" w:cs="Times New Roman"/>
              </w:rPr>
              <w:t>1.«Низкий уровень оснащения школы».</w:t>
            </w:r>
          </w:p>
          <w:p w:rsidR="00B51A0B" w:rsidRPr="0091233C" w:rsidRDefault="00B51A0B" w:rsidP="0091233C">
            <w:pPr>
              <w:rPr>
                <w:rFonts w:ascii="Times New Roman" w:hAnsi="Times New Roman" w:cs="Times New Roman"/>
              </w:rPr>
            </w:pPr>
            <w:r w:rsidRPr="0091233C">
              <w:rPr>
                <w:rFonts w:ascii="Times New Roman" w:hAnsi="Times New Roman" w:cs="Times New Roman"/>
              </w:rPr>
              <w:t>2.«Устранение дефицита педагогических кадров»</w:t>
            </w:r>
          </w:p>
        </w:tc>
        <w:tc>
          <w:tcPr>
            <w:tcW w:w="2516" w:type="dxa"/>
            <w:shd w:val="clear" w:color="auto" w:fill="auto"/>
          </w:tcPr>
          <w:p w:rsidR="006E7B44" w:rsidRPr="0091233C" w:rsidRDefault="00B51A0B" w:rsidP="0091233C">
            <w:pPr>
              <w:rPr>
                <w:rFonts w:ascii="Times New Roman" w:hAnsi="Times New Roman" w:cs="Times New Roman"/>
              </w:rPr>
            </w:pPr>
            <w:r w:rsidRPr="0091233C">
              <w:rPr>
                <w:rFonts w:ascii="Times New Roman" w:hAnsi="Times New Roman" w:cs="Times New Roman"/>
              </w:rPr>
              <w:t xml:space="preserve">- </w:t>
            </w:r>
            <w:r w:rsidR="00670526" w:rsidRPr="0091233C">
              <w:rPr>
                <w:rFonts w:ascii="Times New Roman" w:hAnsi="Times New Roman" w:cs="Times New Roman"/>
              </w:rPr>
              <w:t xml:space="preserve">Создание локальной сети, подключение </w:t>
            </w:r>
            <w:r w:rsidRPr="0091233C">
              <w:rPr>
                <w:rFonts w:ascii="Times New Roman" w:hAnsi="Times New Roman" w:cs="Times New Roman"/>
              </w:rPr>
              <w:t>к о</w:t>
            </w:r>
            <w:r w:rsidR="00FB7C19" w:rsidRPr="0091233C">
              <w:rPr>
                <w:rFonts w:ascii="Times New Roman" w:hAnsi="Times New Roman" w:cs="Times New Roman"/>
              </w:rPr>
              <w:t>п</w:t>
            </w:r>
            <w:r w:rsidRPr="0091233C">
              <w:rPr>
                <w:rFonts w:ascii="Times New Roman" w:hAnsi="Times New Roman" w:cs="Times New Roman"/>
              </w:rPr>
              <w:t>товолокну.</w:t>
            </w:r>
          </w:p>
          <w:p w:rsidR="0091233C" w:rsidRPr="0091233C" w:rsidRDefault="00F47602" w:rsidP="0091233C">
            <w:pPr>
              <w:rPr>
                <w:rFonts w:ascii="Times New Roman" w:hAnsi="Times New Roman" w:cs="Times New Roman"/>
              </w:rPr>
            </w:pPr>
            <w:r w:rsidRPr="0091233C">
              <w:rPr>
                <w:rFonts w:ascii="Times New Roman" w:hAnsi="Times New Roman" w:cs="Times New Roman"/>
              </w:rPr>
              <w:t xml:space="preserve"> - Обновление программного обеспечения для компьютерного класса</w:t>
            </w:r>
          </w:p>
          <w:p w:rsidR="00B51A0B" w:rsidRPr="0091233C" w:rsidRDefault="00B51A0B" w:rsidP="0091233C">
            <w:pPr>
              <w:rPr>
                <w:rFonts w:ascii="Times New Roman" w:hAnsi="Times New Roman" w:cs="Times New Roman"/>
              </w:rPr>
            </w:pPr>
            <w:r w:rsidRPr="0091233C">
              <w:rPr>
                <w:rFonts w:ascii="Times New Roman" w:hAnsi="Times New Roman" w:cs="Times New Roman"/>
              </w:rPr>
              <w:t>- Информационно-медийное направление (междисциплинарные проекты, медиа)</w:t>
            </w:r>
          </w:p>
          <w:p w:rsidR="00B51A0B" w:rsidRPr="0091233C" w:rsidRDefault="00B51A0B" w:rsidP="0091233C">
            <w:pPr>
              <w:rPr>
                <w:rFonts w:ascii="Times New Roman" w:hAnsi="Times New Roman" w:cs="Times New Roman"/>
              </w:rPr>
            </w:pPr>
            <w:r w:rsidRPr="0091233C">
              <w:rPr>
                <w:rFonts w:ascii="Times New Roman" w:hAnsi="Times New Roman" w:cs="Times New Roman"/>
              </w:rPr>
              <w:t>- Организация сетевого взаимодействия по привлечению педагогов из других образовательных организаций  с использованием цифровой образовательной среды.</w:t>
            </w:r>
          </w:p>
          <w:p w:rsidR="00CE7A7B" w:rsidRPr="0091233C" w:rsidRDefault="00CE7A7B" w:rsidP="0091233C">
            <w:pPr>
              <w:rPr>
                <w:rFonts w:ascii="Times New Roman" w:hAnsi="Times New Roman" w:cs="Times New Roman"/>
              </w:rPr>
            </w:pPr>
            <w:r w:rsidRPr="0091233C">
              <w:rPr>
                <w:rFonts w:ascii="Times New Roman" w:hAnsi="Times New Roman" w:cs="Times New Roman"/>
              </w:rPr>
              <w:t>Участие в ярмарках вакансий.</w:t>
            </w:r>
          </w:p>
          <w:p w:rsidR="0091233C" w:rsidRDefault="00CE7A7B" w:rsidP="0091233C">
            <w:pPr>
              <w:rPr>
                <w:rFonts w:ascii="Times New Roman" w:hAnsi="Times New Roman" w:cs="Times New Roman"/>
              </w:rPr>
            </w:pPr>
            <w:r w:rsidRPr="0091233C">
              <w:rPr>
                <w:rFonts w:ascii="Times New Roman" w:hAnsi="Times New Roman" w:cs="Times New Roman"/>
              </w:rPr>
              <w:t>Организация прохождения студентами педагогических практик в образовательной организации; размещение объявлений в СМИ, на официальном сайте образовательной организации о имеющихся и прогнозируемых вакансиях в образовательной организации; организация профессиональной переподготовки учителей;</w:t>
            </w:r>
          </w:p>
          <w:p w:rsidR="00CE7A7B" w:rsidRPr="0091233C" w:rsidRDefault="00CE7A7B" w:rsidP="0091233C">
            <w:pPr>
              <w:rPr>
                <w:rFonts w:ascii="Times New Roman" w:hAnsi="Times New Roman" w:cs="Times New Roman"/>
              </w:rPr>
            </w:pPr>
            <w:r w:rsidRPr="0091233C">
              <w:rPr>
                <w:rFonts w:ascii="Times New Roman" w:hAnsi="Times New Roman" w:cs="Times New Roman"/>
              </w:rPr>
              <w:t xml:space="preserve"> создание условий для профессиональной ориентации учащихся на получение профессиональной про</w:t>
            </w:r>
            <w:r w:rsidR="0091233C">
              <w:rPr>
                <w:rFonts w:ascii="Times New Roman" w:hAnsi="Times New Roman" w:cs="Times New Roman"/>
              </w:rPr>
              <w:t>фессии</w:t>
            </w:r>
          </w:p>
        </w:tc>
        <w:tc>
          <w:tcPr>
            <w:tcW w:w="914" w:type="dxa"/>
            <w:shd w:val="clear" w:color="auto" w:fill="auto"/>
          </w:tcPr>
          <w:p w:rsidR="006E7B44" w:rsidRPr="0091233C" w:rsidRDefault="004540FC" w:rsidP="0091233C">
            <w:pPr>
              <w:rPr>
                <w:rFonts w:ascii="Times New Roman" w:hAnsi="Times New Roman" w:cs="Times New Roman"/>
              </w:rPr>
            </w:pPr>
            <w:r w:rsidRPr="0091233C">
              <w:rPr>
                <w:rFonts w:ascii="Times New Roman" w:hAnsi="Times New Roman" w:cs="Times New Roman"/>
              </w:rPr>
              <w:t>2022-2025</w:t>
            </w:r>
          </w:p>
          <w:p w:rsidR="00CE7A7B" w:rsidRPr="0091233C" w:rsidRDefault="00CE7A7B" w:rsidP="0091233C">
            <w:pPr>
              <w:rPr>
                <w:rFonts w:ascii="Times New Roman" w:hAnsi="Times New Roman" w:cs="Times New Roman"/>
              </w:rPr>
            </w:pPr>
          </w:p>
          <w:p w:rsidR="00CE7A7B" w:rsidRPr="0091233C" w:rsidRDefault="00CE7A7B" w:rsidP="0091233C">
            <w:pPr>
              <w:rPr>
                <w:rFonts w:ascii="Times New Roman" w:hAnsi="Times New Roman" w:cs="Times New Roman"/>
              </w:rPr>
            </w:pPr>
          </w:p>
          <w:p w:rsidR="00CE7A7B" w:rsidRPr="0091233C" w:rsidRDefault="00CE7A7B" w:rsidP="0091233C">
            <w:pPr>
              <w:rPr>
                <w:rFonts w:ascii="Times New Roman" w:hAnsi="Times New Roman" w:cs="Times New Roman"/>
              </w:rPr>
            </w:pPr>
          </w:p>
          <w:p w:rsidR="00CE7A7B" w:rsidRPr="0091233C" w:rsidRDefault="00CE7A7B" w:rsidP="0091233C">
            <w:pPr>
              <w:rPr>
                <w:rFonts w:ascii="Times New Roman" w:hAnsi="Times New Roman" w:cs="Times New Roman"/>
              </w:rPr>
            </w:pPr>
          </w:p>
          <w:p w:rsidR="00CE7A7B" w:rsidRPr="0091233C" w:rsidRDefault="00CE7A7B" w:rsidP="0091233C">
            <w:pPr>
              <w:rPr>
                <w:rFonts w:ascii="Times New Roman" w:hAnsi="Times New Roman" w:cs="Times New Roman"/>
              </w:rPr>
            </w:pPr>
          </w:p>
          <w:p w:rsidR="00CE7A7B" w:rsidRPr="0091233C" w:rsidRDefault="00CE7A7B" w:rsidP="0091233C">
            <w:pPr>
              <w:rPr>
                <w:rFonts w:ascii="Times New Roman" w:hAnsi="Times New Roman" w:cs="Times New Roman"/>
              </w:rPr>
            </w:pPr>
          </w:p>
          <w:p w:rsidR="00CE7A7B" w:rsidRPr="0091233C" w:rsidRDefault="00CE7A7B" w:rsidP="0091233C">
            <w:pPr>
              <w:rPr>
                <w:rFonts w:ascii="Times New Roman" w:hAnsi="Times New Roman" w:cs="Times New Roman"/>
              </w:rPr>
            </w:pPr>
          </w:p>
          <w:p w:rsidR="00CE7A7B" w:rsidRPr="0091233C" w:rsidRDefault="00CE7A7B" w:rsidP="0091233C">
            <w:pPr>
              <w:rPr>
                <w:rFonts w:ascii="Times New Roman" w:hAnsi="Times New Roman" w:cs="Times New Roman"/>
              </w:rPr>
            </w:pPr>
          </w:p>
          <w:p w:rsidR="00CE7A7B" w:rsidRPr="0091233C" w:rsidRDefault="00CE7A7B" w:rsidP="0091233C">
            <w:pPr>
              <w:rPr>
                <w:rFonts w:ascii="Times New Roman" w:hAnsi="Times New Roman" w:cs="Times New Roman"/>
              </w:rPr>
            </w:pPr>
          </w:p>
          <w:p w:rsidR="00CE7A7B" w:rsidRPr="0091233C" w:rsidRDefault="00CE7A7B" w:rsidP="0091233C">
            <w:pPr>
              <w:rPr>
                <w:rFonts w:ascii="Times New Roman" w:hAnsi="Times New Roman" w:cs="Times New Roman"/>
              </w:rPr>
            </w:pPr>
          </w:p>
          <w:p w:rsidR="00CE7A7B" w:rsidRPr="0091233C" w:rsidRDefault="00CE7A7B" w:rsidP="0091233C">
            <w:pPr>
              <w:rPr>
                <w:rFonts w:ascii="Times New Roman" w:hAnsi="Times New Roman" w:cs="Times New Roman"/>
              </w:rPr>
            </w:pPr>
          </w:p>
          <w:p w:rsidR="00CE7A7B" w:rsidRPr="0091233C" w:rsidRDefault="00CE7A7B" w:rsidP="0091233C">
            <w:pPr>
              <w:rPr>
                <w:rFonts w:ascii="Times New Roman" w:hAnsi="Times New Roman" w:cs="Times New Roman"/>
              </w:rPr>
            </w:pPr>
          </w:p>
          <w:p w:rsidR="00CE7A7B" w:rsidRPr="0091233C" w:rsidRDefault="0091233C" w:rsidP="0091233C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2023</w:t>
            </w:r>
          </w:p>
          <w:p w:rsidR="00CE7A7B" w:rsidRPr="0091233C" w:rsidRDefault="00CE7A7B" w:rsidP="0091233C">
            <w:pPr>
              <w:rPr>
                <w:rFonts w:ascii="Times New Roman" w:hAnsi="Times New Roman" w:cs="Times New Roman"/>
              </w:rPr>
            </w:pPr>
          </w:p>
          <w:p w:rsidR="00CE7A7B" w:rsidRPr="0091233C" w:rsidRDefault="00CE7A7B" w:rsidP="0091233C">
            <w:pPr>
              <w:rPr>
                <w:rFonts w:ascii="Times New Roman" w:hAnsi="Times New Roman" w:cs="Times New Roman"/>
              </w:rPr>
            </w:pPr>
          </w:p>
          <w:p w:rsidR="00CE7A7B" w:rsidRPr="0091233C" w:rsidRDefault="00CE7A7B" w:rsidP="0091233C">
            <w:pPr>
              <w:rPr>
                <w:rFonts w:ascii="Times New Roman" w:hAnsi="Times New Roman" w:cs="Times New Roman"/>
              </w:rPr>
            </w:pPr>
            <w:r w:rsidRPr="0091233C">
              <w:rPr>
                <w:rFonts w:ascii="Times New Roman" w:hAnsi="Times New Roman" w:cs="Times New Roman"/>
              </w:rPr>
              <w:t>2022-2025</w:t>
            </w:r>
          </w:p>
          <w:p w:rsidR="00CE7A7B" w:rsidRPr="0091233C" w:rsidRDefault="00CE7A7B" w:rsidP="0091233C">
            <w:pPr>
              <w:rPr>
                <w:rFonts w:ascii="Times New Roman" w:hAnsi="Times New Roman" w:cs="Times New Roman"/>
              </w:rPr>
            </w:pPr>
          </w:p>
          <w:p w:rsidR="00CE7A7B" w:rsidRPr="0091233C" w:rsidRDefault="00CE7A7B" w:rsidP="0091233C">
            <w:pPr>
              <w:rPr>
                <w:rFonts w:ascii="Times New Roman" w:hAnsi="Times New Roman" w:cs="Times New Roman"/>
              </w:rPr>
            </w:pPr>
          </w:p>
          <w:p w:rsidR="00CE7A7B" w:rsidRPr="0091233C" w:rsidRDefault="00CE7A7B" w:rsidP="0091233C">
            <w:pPr>
              <w:rPr>
                <w:rFonts w:ascii="Times New Roman" w:hAnsi="Times New Roman" w:cs="Times New Roman"/>
              </w:rPr>
            </w:pPr>
          </w:p>
          <w:p w:rsidR="00CE7A7B" w:rsidRPr="0091233C" w:rsidRDefault="00CE7A7B" w:rsidP="0091233C">
            <w:pPr>
              <w:rPr>
                <w:rFonts w:ascii="Times New Roman" w:hAnsi="Times New Roman" w:cs="Times New Roman"/>
              </w:rPr>
            </w:pPr>
          </w:p>
          <w:p w:rsidR="00CE7A7B" w:rsidRPr="0091233C" w:rsidRDefault="00CE7A7B" w:rsidP="0091233C">
            <w:pPr>
              <w:rPr>
                <w:rFonts w:ascii="Times New Roman" w:hAnsi="Times New Roman" w:cs="Times New Roman"/>
              </w:rPr>
            </w:pPr>
            <w:r w:rsidRPr="0091233C">
              <w:rPr>
                <w:rFonts w:ascii="Times New Roman" w:hAnsi="Times New Roman" w:cs="Times New Roman"/>
              </w:rPr>
              <w:t>2022-2025</w:t>
            </w:r>
          </w:p>
          <w:p w:rsidR="00CE7A7B" w:rsidRPr="0091233C" w:rsidRDefault="00CE7A7B" w:rsidP="0091233C">
            <w:pPr>
              <w:rPr>
                <w:rFonts w:ascii="Times New Roman" w:hAnsi="Times New Roman" w:cs="Times New Roman"/>
              </w:rPr>
            </w:pPr>
          </w:p>
          <w:p w:rsidR="00CE7A7B" w:rsidRPr="0091233C" w:rsidRDefault="00CE7A7B" w:rsidP="0091233C">
            <w:pPr>
              <w:rPr>
                <w:rFonts w:ascii="Times New Roman" w:hAnsi="Times New Roman" w:cs="Times New Roman"/>
              </w:rPr>
            </w:pPr>
          </w:p>
          <w:p w:rsidR="00CE7A7B" w:rsidRPr="0091233C" w:rsidRDefault="00CE7A7B" w:rsidP="0091233C">
            <w:pPr>
              <w:rPr>
                <w:rFonts w:ascii="Times New Roman" w:hAnsi="Times New Roman" w:cs="Times New Roman"/>
              </w:rPr>
            </w:pPr>
          </w:p>
          <w:p w:rsidR="00CE7A7B" w:rsidRPr="0091233C" w:rsidRDefault="00CE7A7B" w:rsidP="0091233C">
            <w:pPr>
              <w:rPr>
                <w:rFonts w:ascii="Times New Roman" w:hAnsi="Times New Roman" w:cs="Times New Roman"/>
              </w:rPr>
            </w:pPr>
          </w:p>
          <w:p w:rsidR="00CE7A7B" w:rsidRPr="0091233C" w:rsidRDefault="0091233C" w:rsidP="009123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2022-2024</w:t>
            </w:r>
          </w:p>
          <w:p w:rsidR="00CE7A7B" w:rsidRPr="0091233C" w:rsidRDefault="00CE7A7B" w:rsidP="0091233C">
            <w:pPr>
              <w:rPr>
                <w:rFonts w:ascii="Times New Roman" w:hAnsi="Times New Roman" w:cs="Times New Roman"/>
              </w:rPr>
            </w:pPr>
          </w:p>
          <w:p w:rsidR="00CE7A7B" w:rsidRPr="0091233C" w:rsidRDefault="00CE7A7B" w:rsidP="0091233C">
            <w:pPr>
              <w:rPr>
                <w:rFonts w:ascii="Times New Roman" w:hAnsi="Times New Roman" w:cs="Times New Roman"/>
              </w:rPr>
            </w:pPr>
          </w:p>
          <w:p w:rsidR="00CE7A7B" w:rsidRPr="0091233C" w:rsidRDefault="00CE7A7B" w:rsidP="009123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CE7A7B" w:rsidRPr="0091233C" w:rsidRDefault="004540FC" w:rsidP="0091233C">
            <w:pPr>
              <w:rPr>
                <w:rFonts w:ascii="Times New Roman" w:hAnsi="Times New Roman" w:cs="Times New Roman"/>
              </w:rPr>
            </w:pPr>
            <w:r w:rsidRPr="0091233C">
              <w:rPr>
                <w:rFonts w:ascii="Times New Roman" w:hAnsi="Times New Roman" w:cs="Times New Roman"/>
              </w:rPr>
              <w:t xml:space="preserve">Директор </w:t>
            </w:r>
          </w:p>
          <w:p w:rsidR="00CE7A7B" w:rsidRPr="0091233C" w:rsidRDefault="00CE7A7B" w:rsidP="0091233C">
            <w:pPr>
              <w:rPr>
                <w:rFonts w:ascii="Times New Roman" w:hAnsi="Times New Roman" w:cs="Times New Roman"/>
              </w:rPr>
            </w:pPr>
          </w:p>
          <w:p w:rsidR="00CE7A7B" w:rsidRPr="0091233C" w:rsidRDefault="00CE7A7B" w:rsidP="0091233C">
            <w:pPr>
              <w:rPr>
                <w:rFonts w:ascii="Times New Roman" w:hAnsi="Times New Roman" w:cs="Times New Roman"/>
              </w:rPr>
            </w:pPr>
          </w:p>
          <w:p w:rsidR="00CE7A7B" w:rsidRPr="0091233C" w:rsidRDefault="00CE7A7B" w:rsidP="0091233C">
            <w:pPr>
              <w:rPr>
                <w:rFonts w:ascii="Times New Roman" w:hAnsi="Times New Roman" w:cs="Times New Roman"/>
              </w:rPr>
            </w:pPr>
          </w:p>
          <w:p w:rsidR="00CE7A7B" w:rsidRPr="0091233C" w:rsidRDefault="00CE7A7B" w:rsidP="0091233C">
            <w:pPr>
              <w:rPr>
                <w:rFonts w:ascii="Times New Roman" w:hAnsi="Times New Roman" w:cs="Times New Roman"/>
              </w:rPr>
            </w:pPr>
          </w:p>
          <w:p w:rsidR="00CE7A7B" w:rsidRPr="0091233C" w:rsidRDefault="00CE7A7B" w:rsidP="0091233C">
            <w:pPr>
              <w:rPr>
                <w:rFonts w:ascii="Times New Roman" w:hAnsi="Times New Roman" w:cs="Times New Roman"/>
              </w:rPr>
            </w:pPr>
          </w:p>
          <w:p w:rsidR="00CE7A7B" w:rsidRPr="0091233C" w:rsidRDefault="00CE7A7B" w:rsidP="0091233C">
            <w:pPr>
              <w:rPr>
                <w:rFonts w:ascii="Times New Roman" w:hAnsi="Times New Roman" w:cs="Times New Roman"/>
              </w:rPr>
            </w:pPr>
          </w:p>
          <w:p w:rsidR="00CE7A7B" w:rsidRPr="0091233C" w:rsidRDefault="00CE7A7B" w:rsidP="0091233C">
            <w:pPr>
              <w:rPr>
                <w:rFonts w:ascii="Times New Roman" w:hAnsi="Times New Roman" w:cs="Times New Roman"/>
              </w:rPr>
            </w:pPr>
          </w:p>
          <w:p w:rsidR="00CE7A7B" w:rsidRPr="0091233C" w:rsidRDefault="00CE7A7B" w:rsidP="0091233C">
            <w:pPr>
              <w:rPr>
                <w:rFonts w:ascii="Times New Roman" w:hAnsi="Times New Roman" w:cs="Times New Roman"/>
              </w:rPr>
            </w:pPr>
          </w:p>
          <w:p w:rsidR="00CE7A7B" w:rsidRPr="0091233C" w:rsidRDefault="00CE7A7B" w:rsidP="0091233C">
            <w:pPr>
              <w:rPr>
                <w:rFonts w:ascii="Times New Roman" w:hAnsi="Times New Roman" w:cs="Times New Roman"/>
              </w:rPr>
            </w:pPr>
          </w:p>
          <w:p w:rsidR="00CE7A7B" w:rsidRPr="0091233C" w:rsidRDefault="00CE7A7B" w:rsidP="0091233C">
            <w:pPr>
              <w:rPr>
                <w:rFonts w:ascii="Times New Roman" w:hAnsi="Times New Roman" w:cs="Times New Roman"/>
              </w:rPr>
            </w:pPr>
          </w:p>
          <w:p w:rsidR="0091233C" w:rsidRDefault="0091233C" w:rsidP="0091233C">
            <w:pPr>
              <w:rPr>
                <w:rFonts w:ascii="Times New Roman" w:hAnsi="Times New Roman" w:cs="Times New Roman"/>
                <w:lang w:val="en-US"/>
              </w:rPr>
            </w:pPr>
          </w:p>
          <w:p w:rsidR="0091233C" w:rsidRDefault="0091233C" w:rsidP="0091233C">
            <w:pPr>
              <w:rPr>
                <w:rFonts w:ascii="Times New Roman" w:hAnsi="Times New Roman" w:cs="Times New Roman"/>
                <w:lang w:val="en-US"/>
              </w:rPr>
            </w:pPr>
          </w:p>
          <w:p w:rsidR="0091233C" w:rsidRDefault="0091233C" w:rsidP="0091233C">
            <w:pPr>
              <w:rPr>
                <w:rFonts w:ascii="Times New Roman" w:hAnsi="Times New Roman" w:cs="Times New Roman"/>
                <w:lang w:val="en-US"/>
              </w:rPr>
            </w:pPr>
          </w:p>
          <w:p w:rsidR="0091233C" w:rsidRDefault="00CE7A7B" w:rsidP="0091233C">
            <w:pPr>
              <w:rPr>
                <w:rFonts w:ascii="Times New Roman" w:hAnsi="Times New Roman" w:cs="Times New Roman"/>
              </w:rPr>
            </w:pPr>
            <w:r w:rsidRPr="0091233C">
              <w:rPr>
                <w:rFonts w:ascii="Times New Roman" w:hAnsi="Times New Roman" w:cs="Times New Roman"/>
              </w:rPr>
              <w:t>Директор</w:t>
            </w:r>
          </w:p>
          <w:p w:rsidR="0091233C" w:rsidRPr="0091233C" w:rsidRDefault="0091233C" w:rsidP="0091233C">
            <w:pPr>
              <w:rPr>
                <w:rFonts w:ascii="Times New Roman" w:hAnsi="Times New Roman" w:cs="Times New Roman"/>
              </w:rPr>
            </w:pPr>
          </w:p>
          <w:p w:rsidR="0091233C" w:rsidRPr="0091233C" w:rsidRDefault="0091233C" w:rsidP="0091233C">
            <w:pPr>
              <w:rPr>
                <w:rFonts w:ascii="Times New Roman" w:hAnsi="Times New Roman" w:cs="Times New Roman"/>
              </w:rPr>
            </w:pPr>
          </w:p>
          <w:p w:rsidR="0091233C" w:rsidRPr="0091233C" w:rsidRDefault="0091233C" w:rsidP="0091233C">
            <w:pPr>
              <w:rPr>
                <w:rFonts w:ascii="Times New Roman" w:hAnsi="Times New Roman" w:cs="Times New Roman"/>
              </w:rPr>
            </w:pPr>
          </w:p>
          <w:p w:rsidR="0091233C" w:rsidRDefault="0091233C" w:rsidP="0091233C">
            <w:pPr>
              <w:rPr>
                <w:rFonts w:ascii="Times New Roman" w:hAnsi="Times New Roman" w:cs="Times New Roman"/>
              </w:rPr>
            </w:pPr>
          </w:p>
          <w:p w:rsidR="006E7B44" w:rsidRPr="0091233C" w:rsidRDefault="0091233C" w:rsidP="009123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</w:t>
            </w:r>
          </w:p>
        </w:tc>
      </w:tr>
      <w:tr w:rsidR="0091233C" w:rsidRPr="0091233C" w:rsidTr="0091233C">
        <w:trPr>
          <w:trHeight w:val="4452"/>
        </w:trPr>
        <w:tc>
          <w:tcPr>
            <w:tcW w:w="2239" w:type="dxa"/>
            <w:shd w:val="clear" w:color="auto" w:fill="auto"/>
          </w:tcPr>
          <w:p w:rsidR="006E7B44" w:rsidRPr="0091233C" w:rsidRDefault="00B51A0B" w:rsidP="0091233C">
            <w:pPr>
              <w:rPr>
                <w:rFonts w:ascii="Times New Roman" w:hAnsi="Times New Roman" w:cs="Times New Roman"/>
              </w:rPr>
            </w:pPr>
            <w:r w:rsidRPr="0091233C">
              <w:rPr>
                <w:rFonts w:ascii="Times New Roman" w:hAnsi="Times New Roman" w:cs="Times New Roman"/>
              </w:rPr>
              <w:t>2.Повысить профессиональные компетентности педагогических работников путем обновления модели методической работы по реализации индивидуальных планов профессионального развития.</w:t>
            </w:r>
          </w:p>
        </w:tc>
        <w:tc>
          <w:tcPr>
            <w:tcW w:w="2059" w:type="dxa"/>
            <w:shd w:val="clear" w:color="auto" w:fill="auto"/>
          </w:tcPr>
          <w:p w:rsidR="006E7B44" w:rsidRPr="0091233C" w:rsidRDefault="0085638E" w:rsidP="0091233C">
            <w:pPr>
              <w:rPr>
                <w:rFonts w:ascii="Times New Roman" w:hAnsi="Times New Roman" w:cs="Times New Roman"/>
              </w:rPr>
            </w:pPr>
            <w:r w:rsidRPr="0091233C">
              <w:rPr>
                <w:rFonts w:ascii="Times New Roman" w:hAnsi="Times New Roman" w:cs="Times New Roman"/>
              </w:rPr>
              <w:t>«Устранение низкой адаптивности учебного процесса».</w:t>
            </w:r>
          </w:p>
        </w:tc>
        <w:tc>
          <w:tcPr>
            <w:tcW w:w="2516" w:type="dxa"/>
            <w:shd w:val="clear" w:color="auto" w:fill="auto"/>
          </w:tcPr>
          <w:p w:rsidR="0085638E" w:rsidRPr="0091233C" w:rsidRDefault="0085638E" w:rsidP="0091233C">
            <w:pPr>
              <w:rPr>
                <w:rFonts w:ascii="Times New Roman" w:hAnsi="Times New Roman" w:cs="Times New Roman"/>
              </w:rPr>
            </w:pPr>
            <w:r w:rsidRPr="0091233C">
              <w:rPr>
                <w:rFonts w:ascii="Times New Roman" w:hAnsi="Times New Roman" w:cs="Times New Roman"/>
              </w:rPr>
              <w:t>- Диагностика профессиональных дефицитов и разработка карт возможностей в соответствии с имеющимися ресурсами;</w:t>
            </w:r>
          </w:p>
          <w:p w:rsidR="00FE5CEA" w:rsidRPr="0091233C" w:rsidRDefault="0085638E" w:rsidP="0091233C">
            <w:pPr>
              <w:rPr>
                <w:rFonts w:ascii="Times New Roman" w:hAnsi="Times New Roman" w:cs="Times New Roman"/>
              </w:rPr>
            </w:pPr>
            <w:r w:rsidRPr="0091233C">
              <w:rPr>
                <w:rFonts w:ascii="Times New Roman" w:hAnsi="Times New Roman" w:cs="Times New Roman"/>
              </w:rPr>
              <w:t>- Формирование   и реализация индивидуального плана профессионального развития.</w:t>
            </w:r>
          </w:p>
          <w:p w:rsidR="0091233C" w:rsidRDefault="00CE7A7B" w:rsidP="0091233C">
            <w:pPr>
              <w:rPr>
                <w:rFonts w:ascii="Times New Roman" w:hAnsi="Times New Roman" w:cs="Times New Roman"/>
              </w:rPr>
            </w:pPr>
            <w:r w:rsidRPr="0091233C">
              <w:rPr>
                <w:rFonts w:ascii="Times New Roman" w:hAnsi="Times New Roman" w:cs="Times New Roman"/>
              </w:rPr>
              <w:t xml:space="preserve">Организация работы через систему внеурочной деятельности, дополнительного образования; привлечение учащихся к подготовке коллективных мероприятий в классе, школе. </w:t>
            </w:r>
          </w:p>
          <w:p w:rsidR="00CE7A7B" w:rsidRPr="0091233C" w:rsidRDefault="00CE7A7B" w:rsidP="0091233C">
            <w:pPr>
              <w:rPr>
                <w:rFonts w:ascii="Times New Roman" w:hAnsi="Times New Roman" w:cs="Times New Roman"/>
              </w:rPr>
            </w:pPr>
            <w:r w:rsidRPr="0091233C">
              <w:rPr>
                <w:rFonts w:ascii="Times New Roman" w:hAnsi="Times New Roman" w:cs="Times New Roman"/>
              </w:rPr>
              <w:t>Коррекционная работа со слабоуспевающими детьми</w:t>
            </w:r>
          </w:p>
        </w:tc>
        <w:tc>
          <w:tcPr>
            <w:tcW w:w="914" w:type="dxa"/>
            <w:shd w:val="clear" w:color="auto" w:fill="auto"/>
          </w:tcPr>
          <w:p w:rsidR="0091233C" w:rsidRDefault="0091233C" w:rsidP="0091233C">
            <w:pPr>
              <w:rPr>
                <w:rFonts w:ascii="Times New Roman" w:hAnsi="Times New Roman" w:cs="Times New Roman"/>
              </w:rPr>
            </w:pPr>
          </w:p>
          <w:p w:rsidR="0091233C" w:rsidRDefault="0091233C" w:rsidP="0091233C">
            <w:pPr>
              <w:rPr>
                <w:rFonts w:ascii="Times New Roman" w:hAnsi="Times New Roman" w:cs="Times New Roman"/>
              </w:rPr>
            </w:pPr>
          </w:p>
          <w:p w:rsidR="0091233C" w:rsidRDefault="0091233C" w:rsidP="0091233C">
            <w:pPr>
              <w:rPr>
                <w:rFonts w:ascii="Times New Roman" w:hAnsi="Times New Roman" w:cs="Times New Roman"/>
              </w:rPr>
            </w:pPr>
          </w:p>
          <w:p w:rsidR="0091233C" w:rsidRDefault="0091233C" w:rsidP="0091233C">
            <w:pPr>
              <w:rPr>
                <w:rFonts w:ascii="Times New Roman" w:hAnsi="Times New Roman" w:cs="Times New Roman"/>
              </w:rPr>
            </w:pPr>
          </w:p>
          <w:p w:rsidR="0091233C" w:rsidRDefault="0091233C" w:rsidP="0091233C">
            <w:pPr>
              <w:rPr>
                <w:rFonts w:ascii="Times New Roman" w:hAnsi="Times New Roman" w:cs="Times New Roman"/>
              </w:rPr>
            </w:pPr>
          </w:p>
          <w:p w:rsidR="006E7B44" w:rsidRPr="0091233C" w:rsidRDefault="0085638E" w:rsidP="0091233C">
            <w:pPr>
              <w:rPr>
                <w:rFonts w:ascii="Times New Roman" w:hAnsi="Times New Roman" w:cs="Times New Roman"/>
              </w:rPr>
            </w:pPr>
            <w:r w:rsidRPr="0091233C">
              <w:rPr>
                <w:rFonts w:ascii="Times New Roman" w:hAnsi="Times New Roman" w:cs="Times New Roman"/>
              </w:rPr>
              <w:t>2022</w:t>
            </w:r>
            <w:r w:rsidR="004540FC" w:rsidRPr="0091233C">
              <w:rPr>
                <w:rFonts w:ascii="Times New Roman" w:hAnsi="Times New Roman" w:cs="Times New Roman"/>
              </w:rPr>
              <w:t>-2025</w:t>
            </w:r>
          </w:p>
        </w:tc>
        <w:tc>
          <w:tcPr>
            <w:tcW w:w="1843" w:type="dxa"/>
            <w:shd w:val="clear" w:color="auto" w:fill="auto"/>
          </w:tcPr>
          <w:p w:rsidR="0091233C" w:rsidRDefault="0091233C" w:rsidP="0091233C">
            <w:pPr>
              <w:rPr>
                <w:rFonts w:ascii="Times New Roman" w:hAnsi="Times New Roman" w:cs="Times New Roman"/>
              </w:rPr>
            </w:pPr>
          </w:p>
          <w:p w:rsidR="0091233C" w:rsidRDefault="0091233C" w:rsidP="0091233C">
            <w:pPr>
              <w:rPr>
                <w:rFonts w:ascii="Times New Roman" w:hAnsi="Times New Roman" w:cs="Times New Roman"/>
              </w:rPr>
            </w:pPr>
          </w:p>
          <w:p w:rsidR="0091233C" w:rsidRDefault="0091233C" w:rsidP="0091233C">
            <w:pPr>
              <w:rPr>
                <w:rFonts w:ascii="Times New Roman" w:hAnsi="Times New Roman" w:cs="Times New Roman"/>
              </w:rPr>
            </w:pPr>
          </w:p>
          <w:p w:rsidR="0091233C" w:rsidRDefault="0091233C" w:rsidP="0091233C">
            <w:pPr>
              <w:rPr>
                <w:rFonts w:ascii="Times New Roman" w:hAnsi="Times New Roman" w:cs="Times New Roman"/>
              </w:rPr>
            </w:pPr>
          </w:p>
          <w:p w:rsidR="0091233C" w:rsidRDefault="0091233C" w:rsidP="0091233C">
            <w:pPr>
              <w:rPr>
                <w:rFonts w:ascii="Times New Roman" w:hAnsi="Times New Roman" w:cs="Times New Roman"/>
              </w:rPr>
            </w:pPr>
          </w:p>
          <w:p w:rsidR="00CE7A7B" w:rsidRPr="0091233C" w:rsidRDefault="004540FC" w:rsidP="0091233C">
            <w:pPr>
              <w:rPr>
                <w:rFonts w:ascii="Times New Roman" w:hAnsi="Times New Roman" w:cs="Times New Roman"/>
              </w:rPr>
            </w:pPr>
            <w:r w:rsidRPr="0091233C">
              <w:rPr>
                <w:rFonts w:ascii="Times New Roman" w:hAnsi="Times New Roman" w:cs="Times New Roman"/>
              </w:rPr>
              <w:t>Заместитель директора по УР</w:t>
            </w:r>
          </w:p>
          <w:p w:rsidR="00CE7A7B" w:rsidRPr="0091233C" w:rsidRDefault="00CE7A7B" w:rsidP="0091233C">
            <w:pPr>
              <w:rPr>
                <w:rFonts w:ascii="Times New Roman" w:hAnsi="Times New Roman" w:cs="Times New Roman"/>
              </w:rPr>
            </w:pPr>
          </w:p>
          <w:p w:rsidR="006E7B44" w:rsidRPr="0091233C" w:rsidRDefault="00CE7A7B" w:rsidP="0091233C">
            <w:pPr>
              <w:rPr>
                <w:rFonts w:ascii="Times New Roman" w:hAnsi="Times New Roman" w:cs="Times New Roman"/>
              </w:rPr>
            </w:pPr>
            <w:r w:rsidRPr="0091233C">
              <w:rPr>
                <w:rFonts w:ascii="Times New Roman" w:hAnsi="Times New Roman" w:cs="Times New Roman"/>
              </w:rPr>
              <w:t>Зам.директора</w:t>
            </w:r>
            <w:r w:rsidR="0091233C">
              <w:rPr>
                <w:rFonts w:ascii="Times New Roman" w:hAnsi="Times New Roman" w:cs="Times New Roman"/>
              </w:rPr>
              <w:t xml:space="preserve"> по УР. Зам.директора по ВР</w:t>
            </w:r>
          </w:p>
          <w:p w:rsidR="00CE7A7B" w:rsidRPr="0091233C" w:rsidRDefault="00CE7A7B" w:rsidP="0091233C">
            <w:pPr>
              <w:rPr>
                <w:rFonts w:ascii="Times New Roman" w:hAnsi="Times New Roman" w:cs="Times New Roman"/>
              </w:rPr>
            </w:pPr>
          </w:p>
          <w:p w:rsidR="00CE7A7B" w:rsidRPr="0091233C" w:rsidRDefault="00CE7A7B" w:rsidP="0091233C">
            <w:pPr>
              <w:rPr>
                <w:rFonts w:ascii="Times New Roman" w:hAnsi="Times New Roman" w:cs="Times New Roman"/>
              </w:rPr>
            </w:pPr>
            <w:r w:rsidRPr="0091233C">
              <w:rPr>
                <w:rFonts w:ascii="Times New Roman" w:hAnsi="Times New Roman" w:cs="Times New Roman"/>
              </w:rPr>
              <w:t>Классные руководители</w:t>
            </w:r>
          </w:p>
          <w:p w:rsidR="00CE7A7B" w:rsidRPr="0091233C" w:rsidRDefault="00CE7A7B" w:rsidP="0091233C">
            <w:pPr>
              <w:rPr>
                <w:rFonts w:ascii="Times New Roman" w:hAnsi="Times New Roman" w:cs="Times New Roman"/>
              </w:rPr>
            </w:pPr>
          </w:p>
          <w:p w:rsidR="00CE7A7B" w:rsidRPr="0091233C" w:rsidRDefault="00CE7A7B" w:rsidP="0091233C">
            <w:pPr>
              <w:rPr>
                <w:rFonts w:ascii="Times New Roman" w:hAnsi="Times New Roman" w:cs="Times New Roman"/>
              </w:rPr>
            </w:pPr>
          </w:p>
          <w:p w:rsidR="00CE7A7B" w:rsidRPr="0091233C" w:rsidRDefault="00CE7A7B" w:rsidP="0091233C">
            <w:pPr>
              <w:rPr>
                <w:rFonts w:ascii="Times New Roman" w:hAnsi="Times New Roman" w:cs="Times New Roman"/>
              </w:rPr>
            </w:pPr>
            <w:r w:rsidRPr="0091233C">
              <w:rPr>
                <w:rFonts w:ascii="Times New Roman" w:hAnsi="Times New Roman" w:cs="Times New Roman"/>
              </w:rPr>
              <w:t>Зам.директора по УР</w:t>
            </w:r>
          </w:p>
        </w:tc>
      </w:tr>
      <w:tr w:rsidR="0091233C" w:rsidRPr="0091233C" w:rsidTr="0091233C">
        <w:tc>
          <w:tcPr>
            <w:tcW w:w="2239" w:type="dxa"/>
            <w:shd w:val="clear" w:color="auto" w:fill="auto"/>
          </w:tcPr>
          <w:p w:rsidR="006E7B44" w:rsidRPr="0091233C" w:rsidRDefault="00B51A0B" w:rsidP="0091233C">
            <w:pPr>
              <w:rPr>
                <w:rFonts w:ascii="Times New Roman" w:hAnsi="Times New Roman" w:cs="Times New Roman"/>
              </w:rPr>
            </w:pPr>
            <w:r w:rsidRPr="0091233C">
              <w:rPr>
                <w:rFonts w:ascii="Times New Roman" w:hAnsi="Times New Roman" w:cs="Times New Roman"/>
              </w:rPr>
              <w:t>3.Повысить качество образования за счет конструирования и реализации индивидуальных образовательных маршрутов для различных категорий обучающихся.</w:t>
            </w:r>
          </w:p>
        </w:tc>
        <w:tc>
          <w:tcPr>
            <w:tcW w:w="2059" w:type="dxa"/>
            <w:shd w:val="clear" w:color="auto" w:fill="auto"/>
          </w:tcPr>
          <w:p w:rsidR="006E7B44" w:rsidRPr="0091233C" w:rsidRDefault="0085638E" w:rsidP="0091233C">
            <w:pPr>
              <w:rPr>
                <w:rFonts w:ascii="Times New Roman" w:hAnsi="Times New Roman" w:cs="Times New Roman"/>
              </w:rPr>
            </w:pPr>
            <w:r w:rsidRPr="0091233C">
              <w:rPr>
                <w:rFonts w:ascii="Times New Roman" w:hAnsi="Times New Roman" w:cs="Times New Roman"/>
              </w:rPr>
              <w:t>1. «Устранение низкой адаптивности учебного процесса».</w:t>
            </w:r>
          </w:p>
          <w:p w:rsidR="0085638E" w:rsidRPr="0091233C" w:rsidRDefault="0085638E" w:rsidP="009123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16" w:type="dxa"/>
            <w:shd w:val="clear" w:color="auto" w:fill="auto"/>
          </w:tcPr>
          <w:p w:rsidR="006E7B44" w:rsidRPr="0091233C" w:rsidRDefault="00C41D39" w:rsidP="0091233C">
            <w:pPr>
              <w:rPr>
                <w:rFonts w:ascii="Times New Roman" w:hAnsi="Times New Roman" w:cs="Times New Roman"/>
              </w:rPr>
            </w:pPr>
            <w:r w:rsidRPr="0091233C">
              <w:rPr>
                <w:rFonts w:ascii="Times New Roman" w:hAnsi="Times New Roman" w:cs="Times New Roman"/>
              </w:rPr>
              <w:t>-п</w:t>
            </w:r>
            <w:r w:rsidR="0085638E" w:rsidRPr="0091233C">
              <w:rPr>
                <w:rFonts w:ascii="Times New Roman" w:hAnsi="Times New Roman" w:cs="Times New Roman"/>
              </w:rPr>
              <w:t>роведение  психолого-педагогической  диагностики обучающихся с  целью выявления индивидуальных особенностей  обучающихся;</w:t>
            </w:r>
          </w:p>
          <w:p w:rsidR="0085638E" w:rsidRPr="0091233C" w:rsidRDefault="0085638E" w:rsidP="0091233C">
            <w:pPr>
              <w:rPr>
                <w:rFonts w:ascii="Times New Roman" w:hAnsi="Times New Roman" w:cs="Times New Roman"/>
              </w:rPr>
            </w:pPr>
            <w:r w:rsidRPr="0091233C">
              <w:rPr>
                <w:rFonts w:ascii="Times New Roman" w:hAnsi="Times New Roman" w:cs="Times New Roman"/>
              </w:rPr>
              <w:t>- проектирование и реализация индивидуальных образовательных маршруто</w:t>
            </w:r>
            <w:r w:rsidR="00930BB6" w:rsidRPr="0091233C">
              <w:rPr>
                <w:rFonts w:ascii="Times New Roman" w:hAnsi="Times New Roman" w:cs="Times New Roman"/>
              </w:rPr>
              <w:t>в</w:t>
            </w:r>
            <w:r w:rsidRPr="0091233C">
              <w:rPr>
                <w:rFonts w:ascii="Times New Roman" w:hAnsi="Times New Roman" w:cs="Times New Roman"/>
              </w:rPr>
              <w:t xml:space="preserve"> освоения предметов</w:t>
            </w:r>
            <w:r w:rsidR="00930BB6" w:rsidRPr="0091233C">
              <w:rPr>
                <w:rFonts w:ascii="Times New Roman" w:hAnsi="Times New Roman" w:cs="Times New Roman"/>
              </w:rPr>
              <w:t>;</w:t>
            </w:r>
          </w:p>
          <w:p w:rsidR="00CE7A7B" w:rsidRPr="0091233C" w:rsidRDefault="00CE7A7B" w:rsidP="0091233C">
            <w:pPr>
              <w:rPr>
                <w:rFonts w:ascii="Times New Roman" w:hAnsi="Times New Roman" w:cs="Times New Roman"/>
              </w:rPr>
            </w:pPr>
            <w:r w:rsidRPr="0091233C">
              <w:rPr>
                <w:rFonts w:ascii="Times New Roman" w:hAnsi="Times New Roman" w:cs="Times New Roman"/>
              </w:rPr>
              <w:t xml:space="preserve"> - Организация работы на обучающих онлайн-платформах «Я класс» «РЭШ»</w:t>
            </w:r>
          </w:p>
        </w:tc>
        <w:tc>
          <w:tcPr>
            <w:tcW w:w="914" w:type="dxa"/>
            <w:shd w:val="clear" w:color="auto" w:fill="auto"/>
          </w:tcPr>
          <w:p w:rsidR="0091233C" w:rsidRDefault="0091233C" w:rsidP="0091233C">
            <w:pPr>
              <w:rPr>
                <w:rFonts w:ascii="Times New Roman" w:hAnsi="Times New Roman" w:cs="Times New Roman"/>
              </w:rPr>
            </w:pPr>
          </w:p>
          <w:p w:rsidR="0091233C" w:rsidRDefault="0091233C" w:rsidP="0091233C">
            <w:pPr>
              <w:rPr>
                <w:rFonts w:ascii="Times New Roman" w:hAnsi="Times New Roman" w:cs="Times New Roman"/>
              </w:rPr>
            </w:pPr>
          </w:p>
          <w:p w:rsidR="0091233C" w:rsidRDefault="0091233C" w:rsidP="0091233C">
            <w:pPr>
              <w:rPr>
                <w:rFonts w:ascii="Times New Roman" w:hAnsi="Times New Roman" w:cs="Times New Roman"/>
              </w:rPr>
            </w:pPr>
          </w:p>
          <w:p w:rsidR="0091233C" w:rsidRDefault="0091233C" w:rsidP="0091233C">
            <w:pPr>
              <w:rPr>
                <w:rFonts w:ascii="Times New Roman" w:hAnsi="Times New Roman" w:cs="Times New Roman"/>
              </w:rPr>
            </w:pPr>
          </w:p>
          <w:p w:rsidR="006E7B44" w:rsidRPr="0091233C" w:rsidRDefault="00930BB6" w:rsidP="0091233C">
            <w:pPr>
              <w:rPr>
                <w:rFonts w:ascii="Times New Roman" w:hAnsi="Times New Roman" w:cs="Times New Roman"/>
              </w:rPr>
            </w:pPr>
            <w:r w:rsidRPr="0091233C">
              <w:rPr>
                <w:rFonts w:ascii="Times New Roman" w:hAnsi="Times New Roman" w:cs="Times New Roman"/>
              </w:rPr>
              <w:t>2022</w:t>
            </w:r>
            <w:r w:rsidR="004540FC" w:rsidRPr="0091233C">
              <w:rPr>
                <w:rFonts w:ascii="Times New Roman" w:hAnsi="Times New Roman" w:cs="Times New Roman"/>
              </w:rPr>
              <w:t>-2025</w:t>
            </w:r>
          </w:p>
        </w:tc>
        <w:tc>
          <w:tcPr>
            <w:tcW w:w="1843" w:type="dxa"/>
            <w:shd w:val="clear" w:color="auto" w:fill="auto"/>
          </w:tcPr>
          <w:p w:rsidR="0091233C" w:rsidRDefault="0091233C" w:rsidP="0091233C">
            <w:pPr>
              <w:rPr>
                <w:rFonts w:ascii="Times New Roman" w:hAnsi="Times New Roman" w:cs="Times New Roman"/>
              </w:rPr>
            </w:pPr>
          </w:p>
          <w:p w:rsidR="0091233C" w:rsidRDefault="0091233C" w:rsidP="0091233C">
            <w:pPr>
              <w:rPr>
                <w:rFonts w:ascii="Times New Roman" w:hAnsi="Times New Roman" w:cs="Times New Roman"/>
              </w:rPr>
            </w:pPr>
          </w:p>
          <w:p w:rsidR="0091233C" w:rsidRDefault="0091233C" w:rsidP="0091233C">
            <w:pPr>
              <w:rPr>
                <w:rFonts w:ascii="Times New Roman" w:hAnsi="Times New Roman" w:cs="Times New Roman"/>
              </w:rPr>
            </w:pPr>
          </w:p>
          <w:p w:rsidR="0091233C" w:rsidRDefault="0091233C" w:rsidP="0091233C">
            <w:pPr>
              <w:rPr>
                <w:rFonts w:ascii="Times New Roman" w:hAnsi="Times New Roman" w:cs="Times New Roman"/>
              </w:rPr>
            </w:pPr>
          </w:p>
          <w:p w:rsidR="006E7B44" w:rsidRPr="0091233C" w:rsidRDefault="004540FC" w:rsidP="0091233C">
            <w:pPr>
              <w:rPr>
                <w:rFonts w:ascii="Times New Roman" w:hAnsi="Times New Roman" w:cs="Times New Roman"/>
              </w:rPr>
            </w:pPr>
            <w:r w:rsidRPr="0091233C">
              <w:rPr>
                <w:rFonts w:ascii="Times New Roman" w:hAnsi="Times New Roman" w:cs="Times New Roman"/>
              </w:rPr>
              <w:t>Заместитель директора по УР.</w:t>
            </w:r>
          </w:p>
          <w:p w:rsidR="004540FC" w:rsidRPr="0091233C" w:rsidRDefault="004540FC" w:rsidP="0091233C">
            <w:pPr>
              <w:rPr>
                <w:rFonts w:ascii="Times New Roman" w:hAnsi="Times New Roman" w:cs="Times New Roman"/>
              </w:rPr>
            </w:pPr>
            <w:r w:rsidRPr="0091233C">
              <w:rPr>
                <w:rFonts w:ascii="Times New Roman" w:hAnsi="Times New Roman" w:cs="Times New Roman"/>
              </w:rPr>
              <w:t>Психолог.</w:t>
            </w:r>
          </w:p>
        </w:tc>
      </w:tr>
      <w:tr w:rsidR="0091233C" w:rsidRPr="0091233C" w:rsidTr="0091233C">
        <w:tc>
          <w:tcPr>
            <w:tcW w:w="2239" w:type="dxa"/>
            <w:shd w:val="clear" w:color="auto" w:fill="auto"/>
          </w:tcPr>
          <w:p w:rsidR="00FE5CEA" w:rsidRPr="0091233C" w:rsidRDefault="00AE57A6" w:rsidP="0091233C">
            <w:pPr>
              <w:rPr>
                <w:rFonts w:ascii="Times New Roman" w:hAnsi="Times New Roman" w:cs="Times New Roman"/>
              </w:rPr>
            </w:pPr>
            <w:r w:rsidRPr="0091233C">
              <w:rPr>
                <w:rFonts w:ascii="Times New Roman" w:hAnsi="Times New Roman" w:cs="Times New Roman"/>
              </w:rPr>
              <w:t>4</w:t>
            </w:r>
            <w:r w:rsidR="00FE5CEA" w:rsidRPr="0091233C">
              <w:rPr>
                <w:rFonts w:ascii="Times New Roman" w:hAnsi="Times New Roman" w:cs="Times New Roman"/>
              </w:rPr>
              <w:t>.Создать благоприятные психолого-педагогические условия для развития и нравственного формирования личности и раскрытия потенциальных способностей ребенка.</w:t>
            </w:r>
          </w:p>
        </w:tc>
        <w:tc>
          <w:tcPr>
            <w:tcW w:w="2059" w:type="dxa"/>
            <w:shd w:val="clear" w:color="auto" w:fill="auto"/>
          </w:tcPr>
          <w:p w:rsidR="00FE5CEA" w:rsidRPr="0091233C" w:rsidRDefault="00FE5CEA" w:rsidP="0091233C">
            <w:pPr>
              <w:rPr>
                <w:rFonts w:ascii="Times New Roman" w:hAnsi="Times New Roman" w:cs="Times New Roman"/>
              </w:rPr>
            </w:pPr>
            <w:r w:rsidRPr="0091233C">
              <w:rPr>
                <w:rFonts w:ascii="Times New Roman" w:hAnsi="Times New Roman" w:cs="Times New Roman"/>
              </w:rPr>
              <w:t>1. «Повышение уровня качества образовательной и воспитательной с</w:t>
            </w:r>
            <w:r w:rsidR="009E6F18">
              <w:rPr>
                <w:rFonts w:ascii="Times New Roman" w:hAnsi="Times New Roman" w:cs="Times New Roman"/>
              </w:rPr>
              <w:t>реды</w:t>
            </w:r>
            <w:r w:rsidRPr="0091233C"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2516" w:type="dxa"/>
            <w:shd w:val="clear" w:color="auto" w:fill="auto"/>
          </w:tcPr>
          <w:p w:rsidR="00FE5CEA" w:rsidRPr="0091233C" w:rsidRDefault="00FE5CEA" w:rsidP="0091233C">
            <w:pPr>
              <w:rPr>
                <w:rFonts w:ascii="Times New Roman" w:hAnsi="Times New Roman" w:cs="Times New Roman"/>
              </w:rPr>
            </w:pPr>
            <w:r w:rsidRPr="0091233C">
              <w:rPr>
                <w:rFonts w:ascii="Times New Roman" w:hAnsi="Times New Roman" w:cs="Times New Roman"/>
              </w:rPr>
              <w:t>-диагностика уровня школьного благополучия;</w:t>
            </w:r>
          </w:p>
          <w:p w:rsidR="00FE5CEA" w:rsidRPr="0091233C" w:rsidRDefault="00FE5CEA" w:rsidP="0091233C">
            <w:pPr>
              <w:rPr>
                <w:rFonts w:ascii="Times New Roman" w:hAnsi="Times New Roman" w:cs="Times New Roman"/>
              </w:rPr>
            </w:pPr>
            <w:r w:rsidRPr="0091233C">
              <w:rPr>
                <w:rFonts w:ascii="Times New Roman" w:hAnsi="Times New Roman" w:cs="Times New Roman"/>
              </w:rPr>
              <w:t>-сплочение классных коллективов;</w:t>
            </w:r>
          </w:p>
          <w:p w:rsidR="00FE5CEA" w:rsidRPr="0091233C" w:rsidRDefault="00FE5CEA" w:rsidP="0091233C">
            <w:pPr>
              <w:rPr>
                <w:rFonts w:ascii="Times New Roman" w:hAnsi="Times New Roman" w:cs="Times New Roman"/>
              </w:rPr>
            </w:pPr>
            <w:r w:rsidRPr="0091233C">
              <w:rPr>
                <w:rFonts w:ascii="Times New Roman" w:hAnsi="Times New Roman" w:cs="Times New Roman"/>
              </w:rPr>
              <w:t>-совершенствование работы детской организации «Шанс»;</w:t>
            </w:r>
          </w:p>
          <w:p w:rsidR="00FE5CEA" w:rsidRPr="0091233C" w:rsidRDefault="00FE5CEA" w:rsidP="0091233C">
            <w:pPr>
              <w:rPr>
                <w:rFonts w:ascii="Times New Roman" w:hAnsi="Times New Roman" w:cs="Times New Roman"/>
              </w:rPr>
            </w:pPr>
            <w:r w:rsidRPr="0091233C">
              <w:rPr>
                <w:rFonts w:ascii="Times New Roman" w:hAnsi="Times New Roman" w:cs="Times New Roman"/>
              </w:rPr>
              <w:t>-повышение квалификации классных руководителей  по психолого- педагогической грамотности;</w:t>
            </w:r>
          </w:p>
          <w:p w:rsidR="00FE5CEA" w:rsidRPr="0091233C" w:rsidRDefault="00FE5CEA" w:rsidP="0091233C">
            <w:pPr>
              <w:rPr>
                <w:rFonts w:ascii="Times New Roman" w:hAnsi="Times New Roman" w:cs="Times New Roman"/>
              </w:rPr>
            </w:pPr>
            <w:r w:rsidRPr="0091233C">
              <w:rPr>
                <w:rFonts w:ascii="Times New Roman" w:hAnsi="Times New Roman" w:cs="Times New Roman"/>
              </w:rPr>
              <w:t>-профо</w:t>
            </w:r>
            <w:r w:rsidR="0091233C">
              <w:rPr>
                <w:rFonts w:ascii="Times New Roman" w:hAnsi="Times New Roman" w:cs="Times New Roman"/>
              </w:rPr>
              <w:t>риентацион</w:t>
            </w:r>
            <w:r w:rsidR="00D65F9A" w:rsidRPr="0091233C">
              <w:rPr>
                <w:rFonts w:ascii="Times New Roman" w:hAnsi="Times New Roman" w:cs="Times New Roman"/>
              </w:rPr>
              <w:t>ная работа;</w:t>
            </w:r>
          </w:p>
          <w:p w:rsidR="00CE7A7B" w:rsidRPr="0091233C" w:rsidRDefault="00D65F9A" w:rsidP="0091233C">
            <w:pPr>
              <w:rPr>
                <w:rFonts w:ascii="Times New Roman" w:hAnsi="Times New Roman" w:cs="Times New Roman"/>
              </w:rPr>
            </w:pPr>
            <w:r w:rsidRPr="0091233C">
              <w:rPr>
                <w:rFonts w:ascii="Times New Roman" w:hAnsi="Times New Roman" w:cs="Times New Roman"/>
              </w:rPr>
              <w:t>-организация тематических, интеллектуальных школьных мероприятий на каждом уровне обучения по плану воспитательной работы школы</w:t>
            </w:r>
            <w:r w:rsidR="004540FC" w:rsidRPr="0091233C">
              <w:rPr>
                <w:rFonts w:ascii="Times New Roman" w:hAnsi="Times New Roman" w:cs="Times New Roman"/>
              </w:rPr>
              <w:t>.</w:t>
            </w:r>
            <w:r w:rsidR="00CE7A7B" w:rsidRPr="0091233C">
              <w:rPr>
                <w:rFonts w:ascii="Times New Roman" w:hAnsi="Times New Roman" w:cs="Times New Roman"/>
              </w:rPr>
              <w:t xml:space="preserve"> </w:t>
            </w:r>
          </w:p>
          <w:p w:rsidR="00CE7A7B" w:rsidRPr="0091233C" w:rsidRDefault="00CE7A7B" w:rsidP="0091233C">
            <w:pPr>
              <w:rPr>
                <w:rFonts w:ascii="Times New Roman" w:hAnsi="Times New Roman" w:cs="Times New Roman"/>
              </w:rPr>
            </w:pPr>
            <w:r w:rsidRPr="0091233C">
              <w:rPr>
                <w:rFonts w:ascii="Times New Roman" w:hAnsi="Times New Roman" w:cs="Times New Roman"/>
              </w:rPr>
              <w:t>Организация полезного досуга учащихся в р</w:t>
            </w:r>
            <w:r w:rsidR="0091233C">
              <w:rPr>
                <w:rFonts w:ascii="Times New Roman" w:hAnsi="Times New Roman" w:cs="Times New Roman"/>
              </w:rPr>
              <w:t xml:space="preserve">амках работы школы: внеурочная деятельность, дополнительное </w:t>
            </w:r>
            <w:r w:rsidRPr="0091233C">
              <w:rPr>
                <w:rFonts w:ascii="Times New Roman" w:hAnsi="Times New Roman" w:cs="Times New Roman"/>
              </w:rPr>
              <w:t>образование, организация походов, экскурсий.</w:t>
            </w:r>
          </w:p>
          <w:p w:rsidR="00D65F9A" w:rsidRPr="0091233C" w:rsidRDefault="00CE7A7B" w:rsidP="0091233C">
            <w:pPr>
              <w:rPr>
                <w:rFonts w:ascii="Times New Roman" w:hAnsi="Times New Roman" w:cs="Times New Roman"/>
              </w:rPr>
            </w:pPr>
            <w:r w:rsidRPr="0091233C">
              <w:rPr>
                <w:rFonts w:ascii="Times New Roman" w:hAnsi="Times New Roman" w:cs="Times New Roman"/>
              </w:rPr>
              <w:t>Организация индивидуальных консультаций педагог</w:t>
            </w:r>
            <w:r w:rsidR="0091233C">
              <w:rPr>
                <w:rFonts w:ascii="Times New Roman" w:hAnsi="Times New Roman" w:cs="Times New Roman"/>
              </w:rPr>
              <w:t xml:space="preserve">ов и психолога для родителей и </w:t>
            </w:r>
            <w:r w:rsidRPr="0091233C">
              <w:rPr>
                <w:rFonts w:ascii="Times New Roman" w:hAnsi="Times New Roman" w:cs="Times New Roman"/>
              </w:rPr>
              <w:t>лиц их заменяющих.</w:t>
            </w:r>
          </w:p>
        </w:tc>
        <w:tc>
          <w:tcPr>
            <w:tcW w:w="914" w:type="dxa"/>
            <w:shd w:val="clear" w:color="auto" w:fill="auto"/>
          </w:tcPr>
          <w:p w:rsidR="0091233C" w:rsidRDefault="0091233C" w:rsidP="0091233C">
            <w:pPr>
              <w:rPr>
                <w:rFonts w:ascii="Times New Roman" w:hAnsi="Times New Roman" w:cs="Times New Roman"/>
              </w:rPr>
            </w:pPr>
          </w:p>
          <w:p w:rsidR="0091233C" w:rsidRDefault="0091233C" w:rsidP="0091233C">
            <w:pPr>
              <w:rPr>
                <w:rFonts w:ascii="Times New Roman" w:hAnsi="Times New Roman" w:cs="Times New Roman"/>
              </w:rPr>
            </w:pPr>
          </w:p>
          <w:p w:rsidR="0091233C" w:rsidRDefault="0091233C" w:rsidP="0091233C">
            <w:pPr>
              <w:rPr>
                <w:rFonts w:ascii="Times New Roman" w:hAnsi="Times New Roman" w:cs="Times New Roman"/>
              </w:rPr>
            </w:pPr>
          </w:p>
          <w:p w:rsidR="0091233C" w:rsidRDefault="0091233C" w:rsidP="0091233C">
            <w:pPr>
              <w:rPr>
                <w:rFonts w:ascii="Times New Roman" w:hAnsi="Times New Roman" w:cs="Times New Roman"/>
              </w:rPr>
            </w:pPr>
          </w:p>
          <w:p w:rsidR="0091233C" w:rsidRDefault="0091233C" w:rsidP="0091233C">
            <w:pPr>
              <w:rPr>
                <w:rFonts w:ascii="Times New Roman" w:hAnsi="Times New Roman" w:cs="Times New Roman"/>
              </w:rPr>
            </w:pPr>
          </w:p>
          <w:p w:rsidR="0091233C" w:rsidRDefault="0091233C" w:rsidP="0091233C">
            <w:pPr>
              <w:rPr>
                <w:rFonts w:ascii="Times New Roman" w:hAnsi="Times New Roman" w:cs="Times New Roman"/>
              </w:rPr>
            </w:pPr>
          </w:p>
          <w:p w:rsidR="0091233C" w:rsidRDefault="0091233C" w:rsidP="0091233C">
            <w:pPr>
              <w:rPr>
                <w:rFonts w:ascii="Times New Roman" w:hAnsi="Times New Roman" w:cs="Times New Roman"/>
              </w:rPr>
            </w:pPr>
          </w:p>
          <w:p w:rsidR="0091233C" w:rsidRDefault="0091233C" w:rsidP="0091233C">
            <w:pPr>
              <w:rPr>
                <w:rFonts w:ascii="Times New Roman" w:hAnsi="Times New Roman" w:cs="Times New Roman"/>
              </w:rPr>
            </w:pPr>
          </w:p>
          <w:p w:rsidR="00FE5CEA" w:rsidRPr="0091233C" w:rsidRDefault="004540FC" w:rsidP="0091233C">
            <w:pPr>
              <w:rPr>
                <w:rFonts w:ascii="Times New Roman" w:hAnsi="Times New Roman" w:cs="Times New Roman"/>
              </w:rPr>
            </w:pPr>
            <w:r w:rsidRPr="0091233C">
              <w:rPr>
                <w:rFonts w:ascii="Times New Roman" w:hAnsi="Times New Roman" w:cs="Times New Roman"/>
              </w:rPr>
              <w:t>2022-2025</w:t>
            </w:r>
          </w:p>
        </w:tc>
        <w:tc>
          <w:tcPr>
            <w:tcW w:w="1843" w:type="dxa"/>
            <w:shd w:val="clear" w:color="auto" w:fill="auto"/>
          </w:tcPr>
          <w:p w:rsidR="0091233C" w:rsidRDefault="0091233C" w:rsidP="0091233C">
            <w:pPr>
              <w:rPr>
                <w:rFonts w:ascii="Times New Roman" w:hAnsi="Times New Roman" w:cs="Times New Roman"/>
              </w:rPr>
            </w:pPr>
          </w:p>
          <w:p w:rsidR="0091233C" w:rsidRDefault="0091233C" w:rsidP="0091233C">
            <w:pPr>
              <w:rPr>
                <w:rFonts w:ascii="Times New Roman" w:hAnsi="Times New Roman" w:cs="Times New Roman"/>
              </w:rPr>
            </w:pPr>
          </w:p>
          <w:p w:rsidR="0091233C" w:rsidRDefault="0091233C" w:rsidP="0091233C">
            <w:pPr>
              <w:rPr>
                <w:rFonts w:ascii="Times New Roman" w:hAnsi="Times New Roman" w:cs="Times New Roman"/>
              </w:rPr>
            </w:pPr>
          </w:p>
          <w:p w:rsidR="0091233C" w:rsidRDefault="0091233C" w:rsidP="0091233C">
            <w:pPr>
              <w:rPr>
                <w:rFonts w:ascii="Times New Roman" w:hAnsi="Times New Roman" w:cs="Times New Roman"/>
              </w:rPr>
            </w:pPr>
          </w:p>
          <w:p w:rsidR="0091233C" w:rsidRDefault="0091233C" w:rsidP="0091233C">
            <w:pPr>
              <w:rPr>
                <w:rFonts w:ascii="Times New Roman" w:hAnsi="Times New Roman" w:cs="Times New Roman"/>
              </w:rPr>
            </w:pPr>
          </w:p>
          <w:p w:rsidR="0091233C" w:rsidRDefault="0091233C" w:rsidP="0091233C">
            <w:pPr>
              <w:rPr>
                <w:rFonts w:ascii="Times New Roman" w:hAnsi="Times New Roman" w:cs="Times New Roman"/>
              </w:rPr>
            </w:pPr>
          </w:p>
          <w:p w:rsidR="00FE5CEA" w:rsidRPr="0091233C" w:rsidRDefault="004540FC" w:rsidP="0091233C">
            <w:pPr>
              <w:rPr>
                <w:rFonts w:ascii="Times New Roman" w:hAnsi="Times New Roman" w:cs="Times New Roman"/>
              </w:rPr>
            </w:pPr>
            <w:r w:rsidRPr="0091233C">
              <w:rPr>
                <w:rFonts w:ascii="Times New Roman" w:hAnsi="Times New Roman" w:cs="Times New Roman"/>
              </w:rPr>
              <w:t>Заместитель директора по ВР.</w:t>
            </w:r>
          </w:p>
          <w:p w:rsidR="004540FC" w:rsidRDefault="004540FC" w:rsidP="0091233C">
            <w:pPr>
              <w:rPr>
                <w:rFonts w:ascii="Times New Roman" w:hAnsi="Times New Roman" w:cs="Times New Roman"/>
              </w:rPr>
            </w:pPr>
            <w:r w:rsidRPr="0091233C">
              <w:rPr>
                <w:rFonts w:ascii="Times New Roman" w:hAnsi="Times New Roman" w:cs="Times New Roman"/>
              </w:rPr>
              <w:t>Психолог.</w:t>
            </w:r>
          </w:p>
          <w:p w:rsidR="0091233C" w:rsidRPr="0091233C" w:rsidRDefault="0091233C" w:rsidP="009123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</w:tbl>
    <w:p w:rsidR="004569B8" w:rsidRDefault="004569B8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Pr="00432DFB" w:rsidRDefault="00432DFB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569B8" w:rsidRPr="001B0179" w:rsidRDefault="004569B8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E51B88" w:rsidRPr="001B0179" w:rsidRDefault="006E7B44" w:rsidP="00C41D39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1B0179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1</w:t>
      </w:r>
      <w:r w:rsidR="00AC5B7C" w:rsidRPr="001B017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  <w:t>X</w:t>
      </w:r>
      <w:r w:rsidR="00AC5B7C" w:rsidRPr="001B0179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. </w:t>
      </w:r>
      <w:r w:rsidR="00E51B88" w:rsidRPr="001B0179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ОЖИДАЕМЫЕ РЕЗУЛЬТАТЫ ВЫПОЛНЕНИЯ ПРОГРАММЫ РАЗВИТИЯ</w:t>
      </w:r>
    </w:p>
    <w:p w:rsidR="00E51B88" w:rsidRPr="001B0179" w:rsidRDefault="00E51B88" w:rsidP="00E51B8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E51B88" w:rsidRPr="001B0179" w:rsidRDefault="00E51B88" w:rsidP="00E51B88">
      <w:pPr>
        <w:pStyle w:val="Default"/>
        <w:jc w:val="both"/>
      </w:pPr>
      <w:r w:rsidRPr="001B0179">
        <w:t>1. Инфраструктура и организация образовательного процесса школы соответствует требованиям федерального законодательства, СанПиНов и других нормативно-правовых актов, регламентирующих организацию образовательного процесса.</w:t>
      </w:r>
    </w:p>
    <w:p w:rsidR="00E51B88" w:rsidRPr="001B0179" w:rsidRDefault="00E51B88" w:rsidP="00E51B88">
      <w:pPr>
        <w:pStyle w:val="Default"/>
        <w:jc w:val="both"/>
      </w:pPr>
      <w:r w:rsidRPr="001B0179">
        <w:t xml:space="preserve"> 2. Оснащение кабинетов в соответствии с требованиями ФГОС общего образования. </w:t>
      </w:r>
    </w:p>
    <w:p w:rsidR="00E51B88" w:rsidRPr="001B0179" w:rsidRDefault="00E51B88" w:rsidP="00E51B88">
      <w:pPr>
        <w:pStyle w:val="Default"/>
        <w:jc w:val="both"/>
      </w:pPr>
      <w:r w:rsidRPr="001B0179">
        <w:t>3. Все учебные кабинеты будут подключены к локальной сети школы и к Интернет-ресурсам</w:t>
      </w:r>
      <w:r w:rsidR="00030898" w:rsidRPr="001B0179">
        <w:t xml:space="preserve"> через оптоволоконную связь</w:t>
      </w:r>
      <w:r w:rsidRPr="001B0179">
        <w:t xml:space="preserve">. </w:t>
      </w:r>
    </w:p>
    <w:p w:rsidR="00E51B88" w:rsidRPr="001B0179" w:rsidRDefault="00E51B88" w:rsidP="00E51B88">
      <w:pPr>
        <w:pStyle w:val="Default"/>
        <w:jc w:val="both"/>
      </w:pPr>
      <w:r w:rsidRPr="001B0179">
        <w:t xml:space="preserve">4. Все педагоги и руководители школы пройдут повышение квалификации и (или) профессиональную переподготовку по современному содержанию образования (в том числе ФГОС соответствующих ступеней образования) и инновационным технологиям. </w:t>
      </w:r>
    </w:p>
    <w:p w:rsidR="00E51B88" w:rsidRPr="001B0179" w:rsidRDefault="00E51B88" w:rsidP="00E51B88">
      <w:pPr>
        <w:pStyle w:val="Default"/>
        <w:jc w:val="both"/>
      </w:pPr>
      <w:r w:rsidRPr="001B0179">
        <w:t>5. Все педагоги будут строить свою работу по ИОТ, ИППКО.</w:t>
      </w:r>
    </w:p>
    <w:p w:rsidR="00E51B88" w:rsidRPr="001B0179" w:rsidRDefault="00E51B88" w:rsidP="00E51B88">
      <w:pPr>
        <w:pStyle w:val="Default"/>
        <w:jc w:val="both"/>
      </w:pPr>
      <w:r w:rsidRPr="001B0179">
        <w:t>6. Увеличение количества педагогов, работающих по инновационным образовательным технологиям.</w:t>
      </w:r>
    </w:p>
    <w:p w:rsidR="00E51B88" w:rsidRPr="001B0179" w:rsidRDefault="00E51B88" w:rsidP="00E51B88">
      <w:pPr>
        <w:pStyle w:val="Default"/>
        <w:jc w:val="both"/>
      </w:pPr>
      <w:r w:rsidRPr="001B0179">
        <w:t>7. Повышение количества педагогов, имеющих опыт предъявления собственного опыта на профессиональных мероприятиях (на семинарах, научно-практических конференциях, профессиональных конкурсах, в методических, психолого-педагогических изданиях, в том числе электронных и т.д.).</w:t>
      </w:r>
    </w:p>
    <w:p w:rsidR="00E51B88" w:rsidRPr="001B0179" w:rsidRDefault="00E51B88" w:rsidP="00E51B88">
      <w:pPr>
        <w:pStyle w:val="Default"/>
        <w:jc w:val="both"/>
      </w:pPr>
      <w:r w:rsidRPr="001B0179">
        <w:t xml:space="preserve">8. Выпускники школы успешно осваивают общеобразовательные программы и проходят государственную итоговую аттестацию. </w:t>
      </w:r>
    </w:p>
    <w:p w:rsidR="00E51B88" w:rsidRPr="001B0179" w:rsidRDefault="00E51B88" w:rsidP="00E51B8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B0179">
        <w:rPr>
          <w:rFonts w:ascii="Times New Roman" w:hAnsi="Times New Roman" w:cs="Times New Roman"/>
          <w:color w:val="000000"/>
          <w:sz w:val="24"/>
          <w:szCs w:val="24"/>
        </w:rPr>
        <w:t>9. Рост доли обучающиеся охваченных доступной удовлетворяющей потребностям внеурочной деятельностью.</w:t>
      </w:r>
    </w:p>
    <w:p w:rsidR="00E51B88" w:rsidRPr="001B0179" w:rsidRDefault="00E51B88" w:rsidP="00E51B88">
      <w:pPr>
        <w:pStyle w:val="Default"/>
        <w:jc w:val="both"/>
      </w:pPr>
      <w:r w:rsidRPr="001B0179">
        <w:t>10. Все обучающиеся школы обеспечены необходимыми условиями для занятий физкультурой и спортом.</w:t>
      </w:r>
    </w:p>
    <w:p w:rsidR="00E51B88" w:rsidRPr="001B0179" w:rsidRDefault="00E51B88" w:rsidP="00E51B88">
      <w:pPr>
        <w:pStyle w:val="Default"/>
        <w:jc w:val="both"/>
      </w:pPr>
      <w:r w:rsidRPr="001B0179">
        <w:t>11.  Увеличение доли школьников, вовлеченных в исследовательскую и проектную деятельность.</w:t>
      </w:r>
    </w:p>
    <w:p w:rsidR="00E51B88" w:rsidRPr="001B0179" w:rsidRDefault="00E51B88" w:rsidP="00E51B88">
      <w:pPr>
        <w:pStyle w:val="Default"/>
        <w:jc w:val="both"/>
      </w:pPr>
      <w:r w:rsidRPr="001B0179">
        <w:t>11. Увеличение доли родителей (законных представителей), включенных в различные формы активного взаимодействия со школой (через участие в решении текущих проблем, участие в общешкольных мероприятиях и т.д.).</w:t>
      </w:r>
    </w:p>
    <w:p w:rsidR="00E51B88" w:rsidRPr="001B0179" w:rsidRDefault="00E51B88" w:rsidP="00E51B88">
      <w:pPr>
        <w:pStyle w:val="Default"/>
        <w:jc w:val="both"/>
      </w:pPr>
    </w:p>
    <w:p w:rsidR="00E51B88" w:rsidRPr="001B0179" w:rsidRDefault="00E51B88" w:rsidP="00E51B8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В ходе деятельности по реализации Программы развития допустимы риски и неопределенности.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8"/>
        <w:gridCol w:w="4883"/>
      </w:tblGrid>
      <w:tr w:rsidR="00E51B88" w:rsidRPr="001B0179" w:rsidTr="00D519E1">
        <w:tc>
          <w:tcPr>
            <w:tcW w:w="7225" w:type="dxa"/>
          </w:tcPr>
          <w:p w:rsidR="00E51B88" w:rsidRPr="001B0179" w:rsidRDefault="00E51B88" w:rsidP="00D519E1">
            <w:pPr>
              <w:pStyle w:val="Default"/>
              <w:jc w:val="both"/>
              <w:rPr>
                <w:b/>
              </w:rPr>
            </w:pPr>
            <w:r w:rsidRPr="001B0179">
              <w:rPr>
                <w:b/>
              </w:rPr>
              <w:t>Виды рисков</w:t>
            </w:r>
          </w:p>
        </w:tc>
        <w:tc>
          <w:tcPr>
            <w:tcW w:w="7229" w:type="dxa"/>
          </w:tcPr>
          <w:p w:rsidR="00E51B88" w:rsidRPr="001B0179" w:rsidRDefault="00E51B88" w:rsidP="00D519E1">
            <w:pPr>
              <w:pStyle w:val="Default"/>
              <w:jc w:val="both"/>
              <w:rPr>
                <w:b/>
              </w:rPr>
            </w:pPr>
            <w:r w:rsidRPr="001B0179">
              <w:rPr>
                <w:b/>
              </w:rPr>
              <w:t>Пути минимизации рисков</w:t>
            </w:r>
          </w:p>
        </w:tc>
      </w:tr>
      <w:tr w:rsidR="00E51B88" w:rsidRPr="001B0179" w:rsidTr="00D519E1">
        <w:tc>
          <w:tcPr>
            <w:tcW w:w="14454" w:type="dxa"/>
            <w:gridSpan w:val="2"/>
          </w:tcPr>
          <w:p w:rsidR="00E51B88" w:rsidRPr="001B0179" w:rsidRDefault="00E51B88" w:rsidP="00D519E1">
            <w:pPr>
              <w:pStyle w:val="Default"/>
              <w:jc w:val="both"/>
            </w:pPr>
            <w:r w:rsidRPr="001B0179">
              <w:rPr>
                <w:b/>
                <w:bCs/>
                <w:iCs/>
              </w:rPr>
              <w:t>Нормативно-правовые риски</w:t>
            </w:r>
          </w:p>
        </w:tc>
      </w:tr>
      <w:tr w:rsidR="00E51B88" w:rsidRPr="001B0179" w:rsidTr="00D519E1">
        <w:tc>
          <w:tcPr>
            <w:tcW w:w="7225" w:type="dxa"/>
          </w:tcPr>
          <w:p w:rsidR="00E51B88" w:rsidRPr="001B0179" w:rsidRDefault="00E51B88" w:rsidP="00D519E1">
            <w:pPr>
              <w:pStyle w:val="Default"/>
              <w:jc w:val="both"/>
            </w:pPr>
            <w:r w:rsidRPr="001B0179">
              <w:t>- Неполнота отдельных нормативно—правовых документов, предусмотренных на момент разработки и начало внедрения Программы.</w:t>
            </w:r>
          </w:p>
          <w:p w:rsidR="00E51B88" w:rsidRPr="001B0179" w:rsidRDefault="00E51B88" w:rsidP="00D519E1">
            <w:pPr>
              <w:pStyle w:val="Default"/>
              <w:jc w:val="both"/>
            </w:pPr>
            <w:r w:rsidRPr="001B0179">
              <w:t xml:space="preserve">- Неоднозначность толкования отдельных  нормативно-правовых документов, регламентирующих деятельность и ответственность субъектов образовательного процесса  школе в целом </w:t>
            </w:r>
          </w:p>
        </w:tc>
        <w:tc>
          <w:tcPr>
            <w:tcW w:w="7229" w:type="dxa"/>
          </w:tcPr>
          <w:p w:rsidR="00E51B88" w:rsidRPr="001B0179" w:rsidRDefault="00E51B88" w:rsidP="00D519E1">
            <w:pPr>
              <w:pStyle w:val="Default"/>
              <w:jc w:val="both"/>
            </w:pPr>
            <w:r w:rsidRPr="001B0179">
              <w:t xml:space="preserve">-Регулярный анализ нормативно-правовой документации на предмет ее актуальности, полноты, соответствия решаемым задачам. </w:t>
            </w:r>
          </w:p>
          <w:p w:rsidR="00E51B88" w:rsidRPr="001B0179" w:rsidRDefault="00E51B88" w:rsidP="00D519E1">
            <w:pPr>
              <w:pStyle w:val="Default"/>
              <w:jc w:val="both"/>
            </w:pPr>
            <w:r w:rsidRPr="001B0179">
              <w:t xml:space="preserve">- Систематическая работа руководства с педагогическим коллективом, родительской общественностью по разъяснению конкретных нормативно- правовых актов, регламентирующих деятельность в школе и содержание образовательного процесса в целом </w:t>
            </w:r>
          </w:p>
        </w:tc>
      </w:tr>
      <w:tr w:rsidR="00E51B88" w:rsidRPr="001B0179" w:rsidTr="00D519E1">
        <w:tc>
          <w:tcPr>
            <w:tcW w:w="14454" w:type="dxa"/>
            <w:gridSpan w:val="2"/>
          </w:tcPr>
          <w:p w:rsidR="00E51B88" w:rsidRPr="001B0179" w:rsidRDefault="00E51B88" w:rsidP="00D519E1">
            <w:pPr>
              <w:pStyle w:val="Default"/>
              <w:jc w:val="both"/>
            </w:pPr>
            <w:r w:rsidRPr="001B0179">
              <w:rPr>
                <w:b/>
                <w:bCs/>
                <w:iCs/>
              </w:rPr>
              <w:t>Финансово-экономические риски</w:t>
            </w:r>
          </w:p>
        </w:tc>
      </w:tr>
      <w:tr w:rsidR="00E51B88" w:rsidRPr="001B0179" w:rsidTr="00D519E1">
        <w:tc>
          <w:tcPr>
            <w:tcW w:w="7225" w:type="dxa"/>
          </w:tcPr>
          <w:p w:rsidR="00E51B88" w:rsidRPr="001B0179" w:rsidRDefault="00E51B88" w:rsidP="00D519E1">
            <w:pPr>
              <w:pStyle w:val="Default"/>
              <w:jc w:val="both"/>
            </w:pPr>
            <w:r w:rsidRPr="001B0179">
              <w:t>-Недостаточность бюджетного финансирования</w:t>
            </w:r>
          </w:p>
        </w:tc>
        <w:tc>
          <w:tcPr>
            <w:tcW w:w="7229" w:type="dxa"/>
          </w:tcPr>
          <w:p w:rsidR="00E51B88" w:rsidRPr="001B0179" w:rsidRDefault="00E51B88" w:rsidP="00D519E1">
            <w:pPr>
              <w:pStyle w:val="Default"/>
              <w:jc w:val="both"/>
            </w:pPr>
            <w:r w:rsidRPr="001B0179">
              <w:t xml:space="preserve">- Своевременное планирование бюджета школы по реализации программных мероприятий, внесение корректив с учетом реализации новых направлений и программ, а также инфляционных процессов. </w:t>
            </w:r>
          </w:p>
          <w:p w:rsidR="00E51B88" w:rsidRPr="001B0179" w:rsidRDefault="00E51B88" w:rsidP="00D519E1">
            <w:pPr>
              <w:pStyle w:val="Default"/>
              <w:jc w:val="both"/>
            </w:pPr>
            <w:r w:rsidRPr="001B0179">
              <w:t>Участие в проектах</w:t>
            </w:r>
          </w:p>
          <w:p w:rsidR="00E51B88" w:rsidRPr="001B0179" w:rsidRDefault="00E51B88" w:rsidP="00D519E1">
            <w:pPr>
              <w:pStyle w:val="Default"/>
              <w:jc w:val="both"/>
            </w:pPr>
            <w:r w:rsidRPr="001B0179">
              <w:t xml:space="preserve">- Систематическая работа по расширению партнерства, по выявлению дополнительных финансовых влияний </w:t>
            </w:r>
          </w:p>
        </w:tc>
      </w:tr>
      <w:tr w:rsidR="00E51B88" w:rsidRPr="001B0179" w:rsidTr="00D519E1">
        <w:tc>
          <w:tcPr>
            <w:tcW w:w="14454" w:type="dxa"/>
            <w:gridSpan w:val="2"/>
          </w:tcPr>
          <w:p w:rsidR="00E51B88" w:rsidRPr="001B0179" w:rsidRDefault="00E51B88" w:rsidP="00D519E1">
            <w:pPr>
              <w:pStyle w:val="Default"/>
              <w:jc w:val="both"/>
            </w:pPr>
            <w:r w:rsidRPr="001B0179">
              <w:rPr>
                <w:b/>
                <w:bCs/>
                <w:iCs/>
              </w:rPr>
              <w:t xml:space="preserve">Социально-психологические риски (или риски человеческого фактора) </w:t>
            </w:r>
          </w:p>
        </w:tc>
      </w:tr>
      <w:tr w:rsidR="00E51B88" w:rsidRPr="001B0179" w:rsidTr="00D519E1">
        <w:tc>
          <w:tcPr>
            <w:tcW w:w="7225" w:type="dxa"/>
          </w:tcPr>
          <w:p w:rsidR="00E51B88" w:rsidRPr="001B0179" w:rsidRDefault="00E51B88" w:rsidP="00D519E1">
            <w:pPr>
              <w:pStyle w:val="Default"/>
              <w:jc w:val="both"/>
            </w:pPr>
            <w:r w:rsidRPr="001B0179">
              <w:t xml:space="preserve">-Недостаточность профессиональной инициативы и компетентности у отдельных педагогов по внедрению инновационных образовательных технологий. </w:t>
            </w:r>
          </w:p>
          <w:p w:rsidR="00E51B88" w:rsidRPr="001B0179" w:rsidRDefault="00E51B88" w:rsidP="00D519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- неготовность молодых специалистов работать в школе.</w:t>
            </w:r>
          </w:p>
          <w:p w:rsidR="00E51B88" w:rsidRPr="001B0179" w:rsidRDefault="00E51B88" w:rsidP="00D519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- недостаточная инициатива участия в различных конкурсных мероприятиях</w:t>
            </w:r>
          </w:p>
        </w:tc>
        <w:tc>
          <w:tcPr>
            <w:tcW w:w="7229" w:type="dxa"/>
          </w:tcPr>
          <w:p w:rsidR="00E51B88" w:rsidRPr="001B0179" w:rsidRDefault="00E51B88" w:rsidP="00D519E1">
            <w:pPr>
              <w:pStyle w:val="Default"/>
              <w:jc w:val="both"/>
            </w:pPr>
            <w:r w:rsidRPr="001B0179">
              <w:t xml:space="preserve">- Систематическая работа по обновлению внутриучрежденческой системы повышения квалификации. </w:t>
            </w:r>
          </w:p>
          <w:p w:rsidR="00E51B88" w:rsidRPr="001B0179" w:rsidRDefault="00E51B88" w:rsidP="00D519E1">
            <w:pPr>
              <w:pStyle w:val="Default"/>
              <w:jc w:val="both"/>
            </w:pPr>
            <w:r w:rsidRPr="001B0179">
              <w:t xml:space="preserve">-Разработка и использование эффективной системы мотивации включения педагогов в инновационные процессы. </w:t>
            </w:r>
          </w:p>
          <w:p w:rsidR="00E51B88" w:rsidRPr="001B0179" w:rsidRDefault="00E51B88" w:rsidP="00D519E1">
            <w:pPr>
              <w:pStyle w:val="Default"/>
              <w:jc w:val="both"/>
            </w:pPr>
            <w:r w:rsidRPr="001B0179">
              <w:t xml:space="preserve">- Психолого-педагогическое и методическое сопровождение педагогов с недостаточной коммуникативной компетентностью </w:t>
            </w:r>
          </w:p>
        </w:tc>
      </w:tr>
      <w:tr w:rsidR="00E51B88" w:rsidRPr="001B0179" w:rsidTr="00D519E1">
        <w:tc>
          <w:tcPr>
            <w:tcW w:w="14454" w:type="dxa"/>
            <w:gridSpan w:val="2"/>
          </w:tcPr>
          <w:p w:rsidR="00E51B88" w:rsidRPr="001B0179" w:rsidRDefault="00E51B88" w:rsidP="00D519E1">
            <w:pPr>
              <w:pStyle w:val="Default"/>
              <w:jc w:val="both"/>
            </w:pPr>
            <w:r w:rsidRPr="001B0179">
              <w:rPr>
                <w:b/>
                <w:bCs/>
                <w:iCs/>
              </w:rPr>
              <w:t>Ресурсно-технологические риски</w:t>
            </w:r>
          </w:p>
        </w:tc>
      </w:tr>
      <w:tr w:rsidR="00E51B88" w:rsidRPr="001B0179" w:rsidTr="00D519E1">
        <w:tc>
          <w:tcPr>
            <w:tcW w:w="7225" w:type="dxa"/>
          </w:tcPr>
          <w:p w:rsidR="00E51B88" w:rsidRPr="001B0179" w:rsidRDefault="00E51B88" w:rsidP="00D519E1">
            <w:pPr>
              <w:pStyle w:val="Default"/>
              <w:jc w:val="both"/>
            </w:pPr>
            <w:r w:rsidRPr="001B0179">
              <w:t xml:space="preserve">- Неполнота ресурсной базы для реализации направлений, подпрограмм и мероприятий Программы; </w:t>
            </w:r>
          </w:p>
          <w:p w:rsidR="00E51B88" w:rsidRPr="001B0179" w:rsidRDefault="00E51B88" w:rsidP="00D519E1">
            <w:pPr>
              <w:pStyle w:val="Default"/>
              <w:jc w:val="both"/>
            </w:pPr>
          </w:p>
        </w:tc>
        <w:tc>
          <w:tcPr>
            <w:tcW w:w="7229" w:type="dxa"/>
          </w:tcPr>
          <w:p w:rsidR="00E51B88" w:rsidRPr="001B0179" w:rsidRDefault="00E51B88" w:rsidP="00D519E1">
            <w:pPr>
              <w:pStyle w:val="Default"/>
              <w:jc w:val="both"/>
            </w:pPr>
            <w:r w:rsidRPr="001B0179">
              <w:t xml:space="preserve">- Систематический анализ достаточности ресурсной базы для реализации всех компонентов Программы. </w:t>
            </w:r>
          </w:p>
          <w:p w:rsidR="00E51B88" w:rsidRPr="001B0179" w:rsidRDefault="00E51B88" w:rsidP="00D519E1">
            <w:pPr>
              <w:pStyle w:val="Default"/>
              <w:jc w:val="both"/>
            </w:pPr>
            <w:r w:rsidRPr="001B0179">
              <w:t xml:space="preserve">- Участие педагогов и всего образовательного учреждения в международных, федеральных, региональных проектах и в грантовой деятельности для расширения возможностей развития ресурсной базы. </w:t>
            </w:r>
          </w:p>
        </w:tc>
      </w:tr>
    </w:tbl>
    <w:p w:rsidR="00030898" w:rsidRPr="00EA7981" w:rsidRDefault="00030898" w:rsidP="00E51B88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32DFB" w:rsidRPr="00EA7981" w:rsidRDefault="00432DFB" w:rsidP="00E51B88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32DFB" w:rsidRPr="00EA7981" w:rsidRDefault="00432DFB" w:rsidP="00E51B88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32DFB" w:rsidRPr="00EA7981" w:rsidRDefault="00432DFB" w:rsidP="00E51B88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32DFB" w:rsidRPr="00EA7981" w:rsidRDefault="00432DFB" w:rsidP="00E51B88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32DFB" w:rsidRPr="00EA7981" w:rsidRDefault="00432DFB" w:rsidP="00E51B88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32DFB" w:rsidRPr="00EA7981" w:rsidRDefault="00432DFB" w:rsidP="00E51B88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32DFB" w:rsidRPr="00EA7981" w:rsidRDefault="00432DFB" w:rsidP="00E51B88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32DFB" w:rsidRPr="00EA7981" w:rsidRDefault="00432DFB" w:rsidP="00E51B88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32DFB" w:rsidRPr="00EA7981" w:rsidRDefault="00432DFB" w:rsidP="00E51B88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32DFB" w:rsidRPr="00EA7981" w:rsidRDefault="00432DFB" w:rsidP="00E51B88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32DFB" w:rsidRPr="00EA7981" w:rsidRDefault="00432DFB" w:rsidP="00E51B88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32DFB" w:rsidRPr="00EA7981" w:rsidRDefault="00432DFB" w:rsidP="00E51B88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32DFB" w:rsidRPr="00EA7981" w:rsidRDefault="00432DFB" w:rsidP="00E51B88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32DFB" w:rsidRPr="00EA7981" w:rsidRDefault="00432DFB" w:rsidP="00E51B88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55E07" w:rsidRPr="001B0179" w:rsidRDefault="00455E07" w:rsidP="00455E07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E51B88" w:rsidRPr="001B0179" w:rsidRDefault="00E51B88" w:rsidP="004569B8">
      <w:pPr>
        <w:widowControl w:val="0"/>
        <w:tabs>
          <w:tab w:val="left" w:pos="0"/>
        </w:tabs>
        <w:autoSpaceDE w:val="0"/>
        <w:autoSpaceDN w:val="0"/>
        <w:spacing w:before="73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1B017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  <w:t>X</w:t>
      </w:r>
      <w:r w:rsidRPr="001B0179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. СИСТЕМА ЦЕЛЕВЫХ ИНДИКАТОРОВ И ПОКАЗАТЕЛЕЙ, ХАРАКТЕРИЗУЮЩИХ ХОД РЕАЛИЗАЦИИ ПРОГРАММЫ РАЗВИТИЯ</w:t>
      </w:r>
    </w:p>
    <w:p w:rsidR="00E51B88" w:rsidRPr="001B0179" w:rsidRDefault="00E51B88" w:rsidP="00E51B8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0632" w:type="dxa"/>
        <w:tblInd w:w="-57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1843"/>
        <w:gridCol w:w="2835"/>
        <w:gridCol w:w="1134"/>
        <w:gridCol w:w="1134"/>
        <w:gridCol w:w="1134"/>
        <w:gridCol w:w="992"/>
        <w:gridCol w:w="993"/>
      </w:tblGrid>
      <w:tr w:rsidR="00E51B88" w:rsidRPr="001B0179" w:rsidTr="00D519E1">
        <w:trPr>
          <w:cantSplit/>
          <w:trHeight w:val="360"/>
        </w:trPr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N </w:t>
            </w: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Программные  </w:t>
            </w: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мероприятия, </w:t>
            </w: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обеспечиваю-щие</w:t>
            </w: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выполнение  </w:t>
            </w: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задачи</w:t>
            </w:r>
          </w:p>
        </w:tc>
        <w:tc>
          <w:tcPr>
            <w:tcW w:w="283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Ожидаемый результат от реализованных  программных     </w:t>
            </w: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мероприятий 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(в   натуральном     </w:t>
            </w: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выражении), эффект</w:t>
            </w:r>
          </w:p>
        </w:tc>
        <w:tc>
          <w:tcPr>
            <w:tcW w:w="538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Значения индикаторов      </w:t>
            </w: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(показателей)</w:t>
            </w:r>
          </w:p>
        </w:tc>
      </w:tr>
      <w:tr w:rsidR="00E51B88" w:rsidRPr="001B0179" w:rsidTr="00D519E1">
        <w:trPr>
          <w:cantSplit/>
          <w:trHeight w:val="480"/>
        </w:trPr>
        <w:tc>
          <w:tcPr>
            <w:tcW w:w="56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1B88" w:rsidRPr="001B0179" w:rsidRDefault="00E51B88" w:rsidP="00D519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1B88" w:rsidRPr="001B0179" w:rsidRDefault="00E51B88" w:rsidP="00D519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51B88" w:rsidRPr="001B0179" w:rsidRDefault="00E51B88" w:rsidP="00D519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51B88" w:rsidRPr="001B0179" w:rsidRDefault="0003089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Базовый</w:t>
            </w: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год (2021</w:t>
            </w:r>
            <w:r w:rsidR="00E51B88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51B88" w:rsidRPr="001B0179" w:rsidRDefault="0003089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  <w:r w:rsidR="00E51B88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51B88" w:rsidRPr="001B0179" w:rsidRDefault="0003089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  <w:r w:rsidR="00E51B88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51B88" w:rsidRPr="001B0179" w:rsidRDefault="0003089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="00E51B88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51B88" w:rsidRPr="001B0179" w:rsidRDefault="0003089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  <w:r w:rsidR="00E51B88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г.</w:t>
            </w:r>
          </w:p>
        </w:tc>
      </w:tr>
      <w:tr w:rsidR="00E51B88" w:rsidRPr="001B0179" w:rsidTr="00D519E1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Повышение качества образования и переход школы в эффективный режим путем </w:t>
            </w: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совершенствования образовательного пространства в соответствии с требованиями законодательства и с учетом потребностей социума.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1B88" w:rsidRPr="001B0179" w:rsidTr="00D519E1">
        <w:trPr>
          <w:cantSplit/>
          <w:trHeight w:val="6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ind w:left="113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Задача1.</w:t>
            </w:r>
          </w:p>
          <w:p w:rsidR="00E51B88" w:rsidRPr="001B0179" w:rsidRDefault="00E51B88" w:rsidP="00D51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Обеспечениематериально-технического оснащения образовательного процесса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Все учебные кабинеты  будут иметь доступ к локальной сети Интернет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03089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 </w:t>
            </w:r>
            <w:r w:rsidR="00E51B88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51B88" w:rsidRPr="001B0179" w:rsidRDefault="0003089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  <w:r w:rsidR="00E51B88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51B88" w:rsidRPr="001B0179" w:rsidRDefault="0003089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75 </w:t>
            </w:r>
            <w:r w:rsidR="00E51B88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100%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E51B88" w:rsidRPr="001B0179" w:rsidTr="00D519E1">
        <w:trPr>
          <w:cantSplit/>
          <w:trHeight w:val="6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ind w:left="113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Мероприятия 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ind w:left="11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 задаче 1.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1B88" w:rsidRPr="001B0179" w:rsidTr="00D519E1">
        <w:trPr>
          <w:cantSplit/>
          <w:trHeight w:val="36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030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Закл</w:t>
            </w:r>
            <w:r w:rsidR="00030898" w:rsidRPr="001B0179">
              <w:rPr>
                <w:rFonts w:ascii="Times New Roman" w:hAnsi="Times New Roman" w:cs="Times New Roman"/>
                <w:sz w:val="24"/>
                <w:szCs w:val="24"/>
              </w:rPr>
              <w:t>ючение договора с оператором Ростелеком</w:t>
            </w: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, подключение </w:t>
            </w:r>
            <w:r w:rsidR="00030898" w:rsidRPr="001B0179">
              <w:rPr>
                <w:rFonts w:ascii="Times New Roman" w:hAnsi="Times New Roman" w:cs="Times New Roman"/>
                <w:sz w:val="24"/>
                <w:szCs w:val="24"/>
              </w:rPr>
              <w:t>подключение оптоволокна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pStyle w:val="a7"/>
              <w:suppressAutoHyphens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Увеличение скорости интернет-связи до 15 МБ/сек</w:t>
            </w:r>
          </w:p>
          <w:p w:rsidR="00E51B88" w:rsidRPr="001B0179" w:rsidRDefault="00E51B88" w:rsidP="001950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Охват локальной сетью кабинетов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03089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 </w:t>
            </w:r>
            <w:r w:rsidR="00E51B88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195047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  <w:r w:rsidR="00E51B88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195047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  <w:r w:rsidR="00E51B88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E51B88" w:rsidRPr="001B0179" w:rsidTr="00D519E1">
        <w:trPr>
          <w:cantSplit/>
          <w:trHeight w:val="36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Активное использование медиа – ресурсов на каждом предмете и во внеурочной деятельности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  Учебные кабинеты будет иметь доступ к Интернет-ресурсам;  </w:t>
            </w:r>
          </w:p>
          <w:p w:rsidR="00E51B88" w:rsidRPr="001B0179" w:rsidRDefault="00E51B88" w:rsidP="00D519E1">
            <w:pPr>
              <w:pStyle w:val="a7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ИКТ-компетентности обучающихся и педагогов 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195047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0</w:t>
            </w:r>
            <w:r w:rsidR="00E51B88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03089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50 </w:t>
            </w:r>
            <w:r w:rsidR="00E51B88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195047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  <w:r w:rsidR="00E51B88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03089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68 </w:t>
            </w:r>
            <w:r w:rsidR="00E51B88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195047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  <w:r w:rsidR="00E51B88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03089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75 </w:t>
            </w:r>
            <w:r w:rsidR="00E51B88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1B88" w:rsidRPr="001B0179" w:rsidTr="00D519E1">
        <w:trPr>
          <w:cantSplit/>
          <w:trHeight w:val="154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spacing w:after="0" w:line="240" w:lineRule="auto"/>
              <w:ind w:right="-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 2.</w:t>
            </w: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Обновление модели управления ОО: 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bCs/>
                <w:sz w:val="24"/>
                <w:szCs w:val="24"/>
              </w:rPr>
              <w:t>Эффективная модель управления ОО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1B88" w:rsidRPr="001B0179" w:rsidTr="00D519E1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ind w:left="113"/>
              <w:contextualSpacing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Мероприятия 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ind w:left="11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 задаче 2.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1B88" w:rsidRPr="001B0179" w:rsidTr="00D519E1">
        <w:trPr>
          <w:cantSplit/>
          <w:trHeight w:val="7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педагогов по ИОТ, ИППКО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Охват педагогов ИОТ, ИППКО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80%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E51B88" w:rsidRPr="001B0179" w:rsidTr="00D519E1">
        <w:trPr>
          <w:cantSplit/>
          <w:trHeight w:val="7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Организация методического сопровождения молодых педагогов наставниками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Охват системным методическим сопровождением молодых педагогов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B2A6B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68 </w:t>
            </w:r>
            <w:r w:rsidR="00E51B88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B2A6B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80 </w:t>
            </w:r>
            <w:r w:rsidR="00E51B88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E51B88" w:rsidRPr="001B0179" w:rsidTr="00D519E1">
        <w:trPr>
          <w:cantSplit/>
          <w:trHeight w:val="7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работы школьных МО учителей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Повышение доли педагогов, участвующих в различных методических мероприятиях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60%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65%</w:t>
            </w:r>
          </w:p>
        </w:tc>
      </w:tr>
      <w:tr w:rsidR="00E51B88" w:rsidRPr="001B0179" w:rsidTr="00D519E1">
        <w:trPr>
          <w:cantSplit/>
          <w:trHeight w:val="296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b/>
                <w:sz w:val="24"/>
                <w:szCs w:val="24"/>
              </w:rPr>
              <w:t>Задача 3.</w:t>
            </w:r>
          </w:p>
          <w:p w:rsidR="00E51B88" w:rsidRPr="001B0179" w:rsidRDefault="00E51B88" w:rsidP="00D51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Достижение качества образования, соответствующего требованиям ФГОС за счет конструирования ИОМ для различных категорий обучающихся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Повышение качества образования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1B88" w:rsidRPr="001B0179" w:rsidTr="00D519E1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ind w:left="113"/>
              <w:contextualSpacing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Мероприятия 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 задаче 3</w:t>
            </w:r>
            <w:r w:rsidRPr="001B017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1B88" w:rsidRPr="001B0179" w:rsidTr="00D519E1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Разработка ИОМ для обучающихся с низкой учебной мотивацией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Повышение качества образования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195047" w:rsidP="00D519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НОО-</w:t>
            </w:r>
            <w:r w:rsidR="00EB2A6B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52,6</w:t>
            </w:r>
            <w:r w:rsidR="00E51B88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E51B88" w:rsidRPr="001B0179" w:rsidRDefault="00195047" w:rsidP="00D519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ООО-</w:t>
            </w:r>
            <w:r w:rsidR="00EB2A6B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  <w:r w:rsidR="00E51B88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E51B88" w:rsidRPr="001B0179" w:rsidRDefault="00E51B88" w:rsidP="00195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СОО-</w:t>
            </w:r>
            <w:r w:rsidR="00EB2A6B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195047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НОО</w:t>
            </w:r>
            <w:r w:rsidR="00195047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EB2A6B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55,6 </w:t>
            </w: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E51B88" w:rsidRPr="001B0179" w:rsidRDefault="00195047" w:rsidP="00D519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ООО-50,0</w:t>
            </w:r>
            <w:r w:rsidR="00E51B88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E51B88" w:rsidRPr="001B0179" w:rsidRDefault="00195047" w:rsidP="00D519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СОО- 35</w:t>
            </w:r>
            <w:r w:rsidR="00E51B88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195047" w:rsidP="00D519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НОО-66,7</w:t>
            </w:r>
            <w:r w:rsidR="00E51B88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E51B88" w:rsidRPr="001B0179" w:rsidRDefault="00195047" w:rsidP="00D519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ООО-52,5</w:t>
            </w:r>
            <w:r w:rsidR="00E51B88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E51B88" w:rsidRPr="001B0179" w:rsidRDefault="00195047" w:rsidP="00D519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СОО-45</w:t>
            </w:r>
            <w:r w:rsidR="00E51B88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195047" w:rsidP="00D519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НОО-66,7</w:t>
            </w:r>
            <w:r w:rsidR="00E51B88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E51B88" w:rsidRPr="001B0179" w:rsidRDefault="00195047" w:rsidP="00D519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ООО- 55 </w:t>
            </w:r>
            <w:r w:rsidR="00E51B88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E51B88" w:rsidRPr="001B0179" w:rsidRDefault="00195047" w:rsidP="00D519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СОО-50</w:t>
            </w:r>
            <w:r w:rsidR="00E51B88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195047" w:rsidP="00D519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НОО-66,7</w:t>
            </w:r>
            <w:r w:rsidR="00E51B88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E51B88" w:rsidRPr="001B0179" w:rsidRDefault="00195047" w:rsidP="00D519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ООО- 55 </w:t>
            </w:r>
            <w:r w:rsidR="00E51B88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E51B88" w:rsidRPr="001B0179" w:rsidRDefault="00195047" w:rsidP="00D519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СОО-50</w:t>
            </w:r>
            <w:r w:rsidR="00E51B88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E51B88" w:rsidRPr="001B0179" w:rsidTr="00D519E1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 4. 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sz w:val="24"/>
                <w:szCs w:val="24"/>
              </w:rPr>
              <w:t>Повышение методической и профессиональной компетенции педагогических работников, освоение новых педагогических технологий.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методических и профессиональных компетенций педагогических работников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педагогов, использующих новые пед.технологии на уроках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70%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80%</w:t>
            </w:r>
          </w:p>
        </w:tc>
      </w:tr>
      <w:tr w:rsidR="00E51B88" w:rsidRPr="001B0179" w:rsidTr="00D519E1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Мероприятия к задаче №4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1B88" w:rsidRPr="001B0179" w:rsidTr="00D519E1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ind w:lef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тематических и проблемных семинаров по приоритетным направлениям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Доля педагогов использующих формирующее оценивание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Доля педагогов реализующих дифференцированный подход и индивидуализацию обучения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20%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15%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30%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45%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55%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60%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E51B88" w:rsidRPr="001B0179" w:rsidTr="00D519E1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Прохождение педагогами курсов повышения квалификации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Процент охвата курсами ПК 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- предметные курсы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- по направлениям и тенденциям современного образования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27%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27%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47%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47%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47%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45%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</w:tc>
      </w:tr>
      <w:tr w:rsidR="00E51B88" w:rsidRPr="001B0179" w:rsidTr="00D519E1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Участие педагогов в профессиональных конкурсах педагогического мастерства.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Доля педагогов, участвующих в профессиональных конкурсах педагогического мастерства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45%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</w:tc>
      </w:tr>
      <w:tr w:rsidR="00E51B88" w:rsidRPr="001B0179" w:rsidTr="00D519E1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 5. 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Развитие инструментов самооценки, мониторинга, диагностики образовательного процесса и результатов;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качества образования и воспитания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1B88" w:rsidRPr="001B0179" w:rsidTr="00D519E1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ind w:left="-6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Мероприятия к задаче №5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1B88" w:rsidRPr="001B0179" w:rsidTr="00D519E1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ind w:left="-63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и диагностика: освоение основных образовательных программ,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доли обученности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ООП всеми обучающимися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B2A6B" w:rsidP="00D519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НОО-100</w:t>
            </w:r>
            <w:r w:rsidR="00E51B88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E51B88" w:rsidRPr="001B0179" w:rsidRDefault="00EB2A6B" w:rsidP="00D519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ООО-100</w:t>
            </w:r>
            <w:r w:rsidR="00E51B88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E51B88" w:rsidRPr="001B0179" w:rsidRDefault="00EB2A6B" w:rsidP="00D519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СОО-100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B2A6B" w:rsidP="00D519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НОО-100</w:t>
            </w:r>
            <w:r w:rsidR="00E51B88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E51B88" w:rsidRPr="001B0179" w:rsidRDefault="00EB2A6B" w:rsidP="00D519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ООО-100</w:t>
            </w:r>
            <w:r w:rsidR="00E51B88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E51B88" w:rsidRPr="001B0179" w:rsidRDefault="00EB2A6B" w:rsidP="00D519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СОО-100</w:t>
            </w:r>
            <w:r w:rsidR="00E51B88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B2A6B" w:rsidP="00D519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НОО-100</w:t>
            </w:r>
            <w:r w:rsidR="00E51B88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E51B88" w:rsidRPr="001B0179" w:rsidRDefault="00EB2A6B" w:rsidP="00D519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ООО-100</w:t>
            </w:r>
            <w:r w:rsidR="00E51B88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E51B88" w:rsidRPr="001B0179" w:rsidRDefault="00EB2A6B" w:rsidP="00D519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СОО-100</w:t>
            </w:r>
            <w:r w:rsidR="00E51B88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B2A6B" w:rsidP="00D519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НОО-100</w:t>
            </w:r>
            <w:r w:rsidR="00E51B88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E51B88" w:rsidRPr="001B0179" w:rsidRDefault="00E51B88" w:rsidP="00D519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</w:t>
            </w:r>
            <w:r w:rsidR="00EB2A6B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- 100</w:t>
            </w: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E51B88" w:rsidRPr="001B0179" w:rsidRDefault="00EB2A6B" w:rsidP="00D519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СОО-100</w:t>
            </w:r>
            <w:r w:rsidR="00E51B88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B2A6B" w:rsidP="00D519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НОО-100</w:t>
            </w:r>
            <w:r w:rsidR="00E51B88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E51B88" w:rsidRPr="001B0179" w:rsidRDefault="00EB2A6B" w:rsidP="00D519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ООО-100</w:t>
            </w:r>
            <w:r w:rsidR="00E51B88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E51B88" w:rsidRPr="001B0179" w:rsidRDefault="00EB2A6B" w:rsidP="00D519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СОО-100</w:t>
            </w:r>
            <w:r w:rsidR="00E51B88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E51B88" w:rsidRPr="001B0179" w:rsidTr="00D519E1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ind w:left="-63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Мониторинг воспитанности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уровня воспитанности обучающихся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НОО – высокий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ООО- средний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 - средний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НОО – высокий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ООО- средний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 - средний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НОО – высокий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ООО- средний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 - средний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НОО – высокий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ООО- средний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 - высокий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НОО – высокий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ООО- средний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 - высокий</w:t>
            </w:r>
          </w:p>
        </w:tc>
      </w:tr>
      <w:tr w:rsidR="00E51B88" w:rsidRPr="001B0179" w:rsidTr="00D519E1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ind w:left="-63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Мониторинг УУД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уровня сформированности УУД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НОО – высокий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ООО- средний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 - средний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НОО – высокий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ООО- средний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 - средний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НОО – высокий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ООО- средний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 - средний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НОО – высокий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ООО- средний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 - высокий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НОО – высокий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ООО- средний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 - высокий</w:t>
            </w:r>
          </w:p>
        </w:tc>
      </w:tr>
      <w:tr w:rsidR="00E51B88" w:rsidRPr="001B0179" w:rsidTr="00D519E1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ind w:left="-63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Организация мониторинга в электронной форме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Переход на электронный документооборот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в электронной форме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7305E3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45 </w:t>
            </w:r>
            <w:r w:rsidR="00E51B88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7305E3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  <w:r w:rsidR="00E51B88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7305E3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75 </w:t>
            </w:r>
            <w:r w:rsidR="00E51B88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E51B88" w:rsidRPr="001B0179" w:rsidTr="00D519E1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ind w:left="-6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 6. </w:t>
            </w:r>
          </w:p>
          <w:p w:rsidR="00E51B88" w:rsidRPr="001B0179" w:rsidRDefault="00E51B88" w:rsidP="00D51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1B0179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Повышение учебной мотивации, коррекция работы со слабоуспевающими обучающимися и обучающимися, имеющими высокий риск неуспешности.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ind w:left="-6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Сокращение доли слабоуспевающих обучающихся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Сокращение доли обучающихся, имеющих высокий риск неуспешности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7305E3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5,6 </w:t>
            </w:r>
            <w:r w:rsidR="00E51B88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7305E3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19,6</w:t>
            </w:r>
            <w:r w:rsidR="00E51B88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7305E3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2,8 </w:t>
            </w:r>
            <w:r w:rsidR="00E51B88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7305E3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11,2 </w:t>
            </w:r>
            <w:r w:rsidR="00E51B88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7305E3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5,6 </w:t>
            </w:r>
            <w:r w:rsidR="00E51B88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</w:tr>
      <w:tr w:rsidR="00E51B88" w:rsidRPr="001B0179" w:rsidTr="00D519E1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ind w:left="-6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Мероприятия к задаче №6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1B88" w:rsidRPr="001B0179" w:rsidTr="00D519E1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Разработка ИОТ для обучающихся, имеющих низкую учебную мотивацию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Организация работы по  ИОТ учеников школы, имеющих низкую учебную мотивацию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E51B88" w:rsidRPr="001B0179" w:rsidTr="00D519E1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ind w:left="-63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Организация методических семинаров, тренингов для педагогов по проблеме учебной мотивации, организации современного урока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доли педагогов, использующих методы повышающие учебную мотивацию в урочной и внеурочной деятельности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80%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E51B88" w:rsidRPr="001B0179" w:rsidTr="00D519E1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ind w:left="-63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 xml:space="preserve">Использование в педагогической деятельности электронной платформы </w:t>
            </w:r>
            <w:r w:rsidR="007305E3" w:rsidRPr="001B0179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(</w:t>
            </w:r>
            <w:r w:rsidRPr="001B0179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ЯКласс</w:t>
            </w:r>
            <w:r w:rsidR="007305E3" w:rsidRPr="001B0179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Доля пе</w:t>
            </w:r>
            <w:r w:rsidR="007305E3" w:rsidRPr="001B01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дагогов использующих электронные платформы(</w:t>
            </w:r>
            <w:r w:rsidRPr="001B01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ЯКласс</w:t>
            </w:r>
            <w:r w:rsidR="007305E3" w:rsidRPr="001B01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7305E3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 w:rsidR="00E51B88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7305E3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36 </w:t>
            </w:r>
            <w:r w:rsidR="00E51B88"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60%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65%</w:t>
            </w:r>
          </w:p>
        </w:tc>
      </w:tr>
      <w:tr w:rsidR="00E51B88" w:rsidRPr="001B0179" w:rsidTr="00D519E1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Организация уроков с учетом индивидуальных особенностей учеников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Доля педагогов, организующих уроки с учетом индивидуальных особенностей учеников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15%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E51B88" w:rsidRPr="001B0179" w:rsidTr="00D519E1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Участие в дистанционных олимпиадах, различных конкурсах, соревнованиях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Увеличение количества участников и призеров олимпиад, конкурсов, соревнований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7305E3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52/14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7305E3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60/18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7305E3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65/ 27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70/30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75/30</w:t>
            </w:r>
          </w:p>
        </w:tc>
      </w:tr>
      <w:tr w:rsidR="00E51B88" w:rsidRPr="001B0179" w:rsidTr="00D519E1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1B0179">
              <w:rPr>
                <w:rFonts w:ascii="Times New Roman" w:hAnsi="Times New Roman" w:cs="Times New Roman"/>
                <w:sz w:val="24"/>
                <w:szCs w:val="24"/>
              </w:rPr>
              <w:t>Просветительская, информационная работа с родителями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Увеличение Вовлеченности родителей в работу ОУ</w:t>
            </w:r>
          </w:p>
          <w:p w:rsidR="00E51B88" w:rsidRPr="001B0179" w:rsidRDefault="00E51B88" w:rsidP="00D519E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B01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Повышение доли учеников, мотивированных на успешную учебную деятельность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45%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65%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95%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85%</w:t>
            </w: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B88" w:rsidRPr="001B0179" w:rsidRDefault="00E51B88" w:rsidP="00D51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95%</w:t>
            </w:r>
          </w:p>
        </w:tc>
      </w:tr>
    </w:tbl>
    <w:p w:rsidR="004569B8" w:rsidRPr="00432DFB" w:rsidRDefault="004569B8" w:rsidP="00E51B88">
      <w:pPr>
        <w:widowControl w:val="0"/>
        <w:tabs>
          <w:tab w:val="left" w:pos="0"/>
        </w:tabs>
        <w:autoSpaceDE w:val="0"/>
        <w:autoSpaceDN w:val="0"/>
        <w:spacing w:before="73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569B8" w:rsidRDefault="004569B8" w:rsidP="00E51B88">
      <w:pPr>
        <w:widowControl w:val="0"/>
        <w:tabs>
          <w:tab w:val="left" w:pos="0"/>
        </w:tabs>
        <w:autoSpaceDE w:val="0"/>
        <w:autoSpaceDN w:val="0"/>
        <w:spacing w:before="73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before="73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before="73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before="73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before="73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before="73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before="73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before="73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Default="00432DFB" w:rsidP="00E51B88">
      <w:pPr>
        <w:widowControl w:val="0"/>
        <w:tabs>
          <w:tab w:val="left" w:pos="0"/>
        </w:tabs>
        <w:autoSpaceDE w:val="0"/>
        <w:autoSpaceDN w:val="0"/>
        <w:spacing w:before="73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432DFB" w:rsidRPr="00432DFB" w:rsidRDefault="00432DFB" w:rsidP="00E51B88">
      <w:pPr>
        <w:widowControl w:val="0"/>
        <w:tabs>
          <w:tab w:val="left" w:pos="0"/>
        </w:tabs>
        <w:autoSpaceDE w:val="0"/>
        <w:autoSpaceDN w:val="0"/>
        <w:spacing w:before="73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 w:bidi="ru-RU"/>
        </w:rPr>
      </w:pPr>
    </w:p>
    <w:p w:rsidR="00E51B88" w:rsidRPr="001B0179" w:rsidRDefault="00E51B88" w:rsidP="00E51B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1B88" w:rsidRPr="001B0179" w:rsidRDefault="00E51B88" w:rsidP="00917796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0179">
        <w:rPr>
          <w:rFonts w:ascii="Times New Roman" w:hAnsi="Times New Roman" w:cs="Times New Roman"/>
          <w:b/>
          <w:sz w:val="24"/>
          <w:szCs w:val="24"/>
          <w:lang w:val="en-US"/>
        </w:rPr>
        <w:t>XI</w:t>
      </w:r>
      <w:r w:rsidRPr="001B0179">
        <w:rPr>
          <w:rFonts w:ascii="Times New Roman" w:hAnsi="Times New Roman" w:cs="Times New Roman"/>
          <w:b/>
          <w:sz w:val="24"/>
          <w:szCs w:val="24"/>
        </w:rPr>
        <w:t>.</w:t>
      </w:r>
      <w:r w:rsidR="00DA102B" w:rsidRPr="001B0179">
        <w:rPr>
          <w:rFonts w:ascii="Times New Roman" w:hAnsi="Times New Roman" w:cs="Times New Roman"/>
          <w:b/>
          <w:sz w:val="24"/>
          <w:szCs w:val="24"/>
        </w:rPr>
        <w:t xml:space="preserve"> МЕХАНИЗМ УПРАВЛЕНИЯ РЕАЛИЗАЦИИ</w:t>
      </w:r>
      <w:r w:rsidRPr="001B0179">
        <w:rPr>
          <w:rFonts w:ascii="Times New Roman" w:hAnsi="Times New Roman" w:cs="Times New Roman"/>
          <w:b/>
          <w:sz w:val="24"/>
          <w:szCs w:val="24"/>
        </w:rPr>
        <w:t xml:space="preserve"> ПРОГРАММЫ РАЗВИТИЯ</w:t>
      </w:r>
    </w:p>
    <w:p w:rsidR="00E51B88" w:rsidRPr="001B0179" w:rsidRDefault="00E51B88" w:rsidP="00E51B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1. По каждому из направлений будут созданы проблемные творческие группы, ответственные за его реализацию.</w:t>
      </w:r>
    </w:p>
    <w:p w:rsidR="00E51B88" w:rsidRPr="001B0179" w:rsidRDefault="00E51B88" w:rsidP="00E51B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2. Функция общей координации реализации программы выполняет – Педагогический совет школы.</w:t>
      </w:r>
    </w:p>
    <w:p w:rsidR="00E51B88" w:rsidRPr="001B0179" w:rsidRDefault="00E51B88" w:rsidP="00E51B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3. Мероприятия по реализации целевых программ являются основой годового плана работы школы.</w:t>
      </w:r>
    </w:p>
    <w:p w:rsidR="00E51B88" w:rsidRPr="001B0179" w:rsidRDefault="00E51B88" w:rsidP="00E51B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sz w:val="24"/>
          <w:szCs w:val="24"/>
        </w:rPr>
        <w:t>4. Вопросы оценки хода выполнения программы, принятия решений о завершении отдельных подпрограмм, внесения изменений в программу решает Педагогический совет школы.</w:t>
      </w:r>
    </w:p>
    <w:p w:rsidR="00E51B88" w:rsidRPr="001B0179" w:rsidRDefault="00E51B88" w:rsidP="00E51B88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0179">
        <w:rPr>
          <w:rFonts w:ascii="Times New Roman" w:eastAsia="Calibri" w:hAnsi="Times New Roman" w:cs="Times New Roman"/>
          <w:sz w:val="24"/>
          <w:szCs w:val="24"/>
        </w:rPr>
        <w:t>Контроль за ходом исполнения программных мероприятий осуществляют ответственные – директор, заместители директора по УВР и ВР</w:t>
      </w:r>
      <w:r w:rsidR="006A18A1" w:rsidRPr="001B017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51B88" w:rsidRPr="001B0179" w:rsidRDefault="00E51B88" w:rsidP="00E51B8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179">
        <w:rPr>
          <w:rFonts w:ascii="Times New Roman" w:eastAsia="Calibri" w:hAnsi="Times New Roman" w:cs="Times New Roman"/>
          <w:sz w:val="24"/>
          <w:szCs w:val="24"/>
        </w:rPr>
        <w:t xml:space="preserve"> Исполнение подпрограммы осуществляется в соответствии с разработанными на основании нормативно-правовых документов мероприятиями.</w:t>
      </w:r>
    </w:p>
    <w:p w:rsidR="00E51B88" w:rsidRPr="001B0179" w:rsidRDefault="00E51B88" w:rsidP="00E51B8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179">
        <w:rPr>
          <w:rFonts w:ascii="Times New Roman" w:eastAsia="Calibri" w:hAnsi="Times New Roman" w:cs="Times New Roman"/>
          <w:sz w:val="24"/>
          <w:szCs w:val="24"/>
        </w:rPr>
        <w:t xml:space="preserve">Объем финансирования выездов на курсы повышения квалификации педагогов за пределы района, республики за счет средств бюджета МБОУ </w:t>
      </w:r>
      <w:r w:rsidRPr="001B0179">
        <w:rPr>
          <w:rFonts w:ascii="Times New Roman" w:eastAsia="Times New Roman" w:hAnsi="Times New Roman" w:cs="Times New Roman"/>
          <w:sz w:val="24"/>
          <w:szCs w:val="24"/>
        </w:rPr>
        <w:t>«</w:t>
      </w:r>
      <w:r w:rsidR="006A18A1" w:rsidRPr="001B0179">
        <w:rPr>
          <w:rFonts w:ascii="Times New Roman" w:eastAsia="Times New Roman" w:hAnsi="Times New Roman" w:cs="Times New Roman"/>
          <w:sz w:val="24"/>
          <w:szCs w:val="24"/>
        </w:rPr>
        <w:t>Урицка</w:t>
      </w:r>
      <w:r w:rsidRPr="001B0179">
        <w:rPr>
          <w:rFonts w:ascii="Times New Roman" w:eastAsia="Times New Roman" w:hAnsi="Times New Roman" w:cs="Times New Roman"/>
          <w:sz w:val="24"/>
          <w:szCs w:val="24"/>
        </w:rPr>
        <w:t>я СОШ»</w:t>
      </w:r>
      <w:r w:rsidRPr="001B0179">
        <w:rPr>
          <w:rFonts w:ascii="Times New Roman" w:eastAsia="Calibri" w:hAnsi="Times New Roman" w:cs="Times New Roman"/>
          <w:sz w:val="24"/>
          <w:szCs w:val="24"/>
        </w:rPr>
        <w:t xml:space="preserve"> на соответствующий финансовый год при возможности финансирования.  </w:t>
      </w:r>
    </w:p>
    <w:p w:rsidR="00E51B88" w:rsidRPr="001B0179" w:rsidRDefault="00E51B88" w:rsidP="00E51B88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0179">
        <w:rPr>
          <w:rFonts w:ascii="Times New Roman" w:eastAsia="Calibri" w:hAnsi="Times New Roman" w:cs="Times New Roman"/>
          <w:sz w:val="24"/>
          <w:szCs w:val="24"/>
        </w:rPr>
        <w:t>Объемы и структура финансирования подлежат ежегодному уточнению в соответствии с реальными возможностями бюджета.</w:t>
      </w:r>
    </w:p>
    <w:p w:rsidR="00E51B88" w:rsidRPr="001B0179" w:rsidRDefault="00E51B88" w:rsidP="00E51B88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51B88" w:rsidRPr="001B0179" w:rsidRDefault="00E51B88" w:rsidP="00E51B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A102B" w:rsidRPr="001B0179" w:rsidRDefault="00DA102B" w:rsidP="00E51B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A102B" w:rsidRPr="001B0179" w:rsidRDefault="00DA102B" w:rsidP="00E51B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A102B" w:rsidRPr="001B0179" w:rsidRDefault="00DA102B" w:rsidP="00E51B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A102B" w:rsidRPr="001B0179" w:rsidRDefault="00DA102B" w:rsidP="00E51B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A102B" w:rsidRPr="001B0179" w:rsidRDefault="00DA102B" w:rsidP="00E51B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A102B" w:rsidRPr="001B0179" w:rsidRDefault="00DA102B" w:rsidP="00E51B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A102B" w:rsidRPr="001B0179" w:rsidRDefault="00DA102B" w:rsidP="00E51B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A102B" w:rsidRPr="00EA7981" w:rsidRDefault="00DA102B" w:rsidP="00E51B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41D2C" w:rsidRPr="00EA7981" w:rsidRDefault="00641D2C" w:rsidP="00E51B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41D2C" w:rsidRPr="00EA7981" w:rsidRDefault="00641D2C" w:rsidP="00E51B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41D2C" w:rsidRPr="00EA7981" w:rsidRDefault="00641D2C" w:rsidP="00E51B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41D2C" w:rsidRPr="00EA7981" w:rsidRDefault="00641D2C" w:rsidP="00E51B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41D2C" w:rsidRPr="00EA7981" w:rsidRDefault="00641D2C" w:rsidP="00E51B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41D2C" w:rsidRPr="00EA7981" w:rsidRDefault="00641D2C" w:rsidP="00E51B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41D2C" w:rsidRPr="00EA7981" w:rsidRDefault="00641D2C" w:rsidP="00E51B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41D2C" w:rsidRPr="00EA7981" w:rsidRDefault="00641D2C" w:rsidP="00E51B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41D2C" w:rsidRPr="00EA7981" w:rsidRDefault="00641D2C" w:rsidP="00E51B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41D2C" w:rsidRPr="00EA7981" w:rsidRDefault="00641D2C" w:rsidP="00E51B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41D2C" w:rsidRPr="00EA7981" w:rsidRDefault="00641D2C" w:rsidP="00E51B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41D2C" w:rsidRPr="00EA7981" w:rsidRDefault="00641D2C" w:rsidP="00E51B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41D2C" w:rsidRPr="00EA7981" w:rsidRDefault="00641D2C" w:rsidP="00E51B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41D2C" w:rsidRPr="00EA7981" w:rsidRDefault="00641D2C" w:rsidP="00E51B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41D2C" w:rsidRPr="00EA7981" w:rsidRDefault="00641D2C" w:rsidP="00E51B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41D2C" w:rsidRPr="00EA7981" w:rsidRDefault="00641D2C" w:rsidP="00E51B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A102B" w:rsidRPr="001B0179" w:rsidRDefault="00DA102B" w:rsidP="00E51B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A102B" w:rsidRPr="001B0179" w:rsidRDefault="00DA102B" w:rsidP="00E51B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A102B" w:rsidRPr="001B0179" w:rsidRDefault="00DA102B" w:rsidP="00E51B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A102B" w:rsidRPr="00EA7981" w:rsidRDefault="00DA102B" w:rsidP="00432DF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A102B" w:rsidRPr="001B0179" w:rsidRDefault="00DA102B" w:rsidP="00E51B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51B88" w:rsidRPr="001B0179" w:rsidRDefault="00E51B88" w:rsidP="00E51B88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0179">
        <w:rPr>
          <w:rFonts w:ascii="Times New Roman" w:hAnsi="Times New Roman" w:cs="Times New Roman"/>
          <w:b/>
          <w:sz w:val="24"/>
          <w:szCs w:val="24"/>
          <w:lang w:val="en-US"/>
        </w:rPr>
        <w:t>XII</w:t>
      </w:r>
      <w:r w:rsidRPr="001B0179">
        <w:rPr>
          <w:rFonts w:ascii="Times New Roman" w:hAnsi="Times New Roman" w:cs="Times New Roman"/>
          <w:b/>
          <w:sz w:val="24"/>
          <w:szCs w:val="24"/>
        </w:rPr>
        <w:t>. СИСТЕМА ОРГАНИЗАЦИИ КОНТРОЛЯ ЗА ИСПОЛНЕНИЕМ ПРОГРАММЫ</w:t>
      </w:r>
    </w:p>
    <w:p w:rsidR="00E51B88" w:rsidRPr="001B0179" w:rsidRDefault="00E51B88" w:rsidP="00E51B8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0179">
        <w:rPr>
          <w:rFonts w:ascii="Times New Roman" w:eastAsia="Times New Roman" w:hAnsi="Times New Roman" w:cs="Times New Roman"/>
          <w:sz w:val="24"/>
          <w:szCs w:val="24"/>
        </w:rPr>
        <w:t xml:space="preserve">Управление и контроль за реализацией </w:t>
      </w:r>
      <w:r w:rsidRPr="001B0179">
        <w:rPr>
          <w:rFonts w:ascii="Times New Roman" w:eastAsia="Calibri" w:hAnsi="Times New Roman" w:cs="Times New Roman"/>
          <w:sz w:val="24"/>
          <w:szCs w:val="24"/>
        </w:rPr>
        <w:t>подп</w:t>
      </w:r>
      <w:r w:rsidRPr="001B0179">
        <w:rPr>
          <w:rFonts w:ascii="Times New Roman" w:eastAsia="Times New Roman" w:hAnsi="Times New Roman" w:cs="Times New Roman"/>
          <w:sz w:val="24"/>
          <w:szCs w:val="24"/>
        </w:rPr>
        <w:t>рограммы осуществляется ответственными заместителями директора по УВР и ВР и руководители МО.</w:t>
      </w:r>
    </w:p>
    <w:p w:rsidR="00E51B88" w:rsidRPr="001B0179" w:rsidRDefault="00E51B88" w:rsidP="00E51B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Ответственные программы:</w:t>
      </w:r>
    </w:p>
    <w:p w:rsidR="00E51B88" w:rsidRPr="001B0179" w:rsidRDefault="00E51B88" w:rsidP="00E51B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-раз в четверть (в первый рабочий день каникул), представляет информацию о реализации подпрограммы;  </w:t>
      </w:r>
    </w:p>
    <w:p w:rsidR="00E51B88" w:rsidRPr="001B0179" w:rsidRDefault="00E51B88" w:rsidP="00E51B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-ежегодно в срок до 20 мая представляет годовой отчет о ходе работ по данной подпрограмме и эффективности ее реализации;  </w:t>
      </w:r>
    </w:p>
    <w:p w:rsidR="00E51B88" w:rsidRPr="00154CEB" w:rsidRDefault="00E51B88" w:rsidP="00E51B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179">
        <w:rPr>
          <w:rFonts w:ascii="Times New Roman" w:eastAsia="Times New Roman" w:hAnsi="Times New Roman" w:cs="Times New Roman"/>
          <w:sz w:val="24"/>
          <w:szCs w:val="24"/>
          <w:lang w:eastAsia="ru-RU"/>
        </w:rPr>
        <w:t>- ежегодно представляет информацию о ходе работ по подпрограмме и эффективности реализации программы на заседании Управляющего совета школы.</w:t>
      </w:r>
    </w:p>
    <w:p w:rsidR="00E51B88" w:rsidRPr="00154CEB" w:rsidRDefault="00E51B88" w:rsidP="00E51B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1B88" w:rsidRPr="00154CEB" w:rsidRDefault="00E51B88" w:rsidP="00E51B8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sectPr w:rsidR="00E51B88" w:rsidRPr="00154CEB" w:rsidSect="003279E2">
      <w:footerReference w:type="default" r:id="rId10"/>
      <w:type w:val="continuous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3473" w:rsidRDefault="00F33473">
      <w:pPr>
        <w:spacing w:after="0" w:line="240" w:lineRule="auto"/>
      </w:pPr>
      <w:r>
        <w:separator/>
      </w:r>
    </w:p>
  </w:endnote>
  <w:endnote w:type="continuationSeparator" w:id="0">
    <w:p w:rsidR="00F33473" w:rsidRDefault="00F334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0094249"/>
    </w:sdtPr>
    <w:sdtEndPr/>
    <w:sdtContent>
      <w:p w:rsidR="00EA7981" w:rsidRDefault="00F3347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A7981" w:rsidRDefault="00EA798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3473" w:rsidRDefault="00F33473">
      <w:pPr>
        <w:spacing w:after="0" w:line="240" w:lineRule="auto"/>
      </w:pPr>
      <w:r>
        <w:separator/>
      </w:r>
    </w:p>
  </w:footnote>
  <w:footnote w:type="continuationSeparator" w:id="0">
    <w:p w:rsidR="00F33473" w:rsidRDefault="00F334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3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5">
    <w:nsid w:val="00002213"/>
    <w:multiLevelType w:val="hybridMultilevel"/>
    <w:tmpl w:val="06C8751C"/>
    <w:lvl w:ilvl="0" w:tplc="39CE1690">
      <w:start w:val="1"/>
      <w:numFmt w:val="decimal"/>
      <w:lvlText w:val="%1."/>
      <w:lvlJc w:val="left"/>
      <w:pPr>
        <w:ind w:left="0" w:firstLine="0"/>
      </w:pPr>
    </w:lvl>
    <w:lvl w:ilvl="1" w:tplc="F4DA190E">
      <w:numFmt w:val="decimal"/>
      <w:lvlText w:val=""/>
      <w:lvlJc w:val="left"/>
      <w:pPr>
        <w:ind w:left="0" w:firstLine="0"/>
      </w:pPr>
    </w:lvl>
    <w:lvl w:ilvl="2" w:tplc="A3AC84F8">
      <w:numFmt w:val="decimal"/>
      <w:lvlText w:val=""/>
      <w:lvlJc w:val="left"/>
      <w:pPr>
        <w:ind w:left="0" w:firstLine="0"/>
      </w:pPr>
    </w:lvl>
    <w:lvl w:ilvl="3" w:tplc="94F4B7D6">
      <w:numFmt w:val="decimal"/>
      <w:lvlText w:val=""/>
      <w:lvlJc w:val="left"/>
      <w:pPr>
        <w:ind w:left="0" w:firstLine="0"/>
      </w:pPr>
    </w:lvl>
    <w:lvl w:ilvl="4" w:tplc="152ECA70">
      <w:numFmt w:val="decimal"/>
      <w:lvlText w:val=""/>
      <w:lvlJc w:val="left"/>
      <w:pPr>
        <w:ind w:left="0" w:firstLine="0"/>
      </w:pPr>
    </w:lvl>
    <w:lvl w:ilvl="5" w:tplc="AEF802D0">
      <w:numFmt w:val="decimal"/>
      <w:lvlText w:val=""/>
      <w:lvlJc w:val="left"/>
      <w:pPr>
        <w:ind w:left="0" w:firstLine="0"/>
      </w:pPr>
    </w:lvl>
    <w:lvl w:ilvl="6" w:tplc="5F803066">
      <w:numFmt w:val="decimal"/>
      <w:lvlText w:val=""/>
      <w:lvlJc w:val="left"/>
      <w:pPr>
        <w:ind w:left="0" w:firstLine="0"/>
      </w:pPr>
    </w:lvl>
    <w:lvl w:ilvl="7" w:tplc="21A06C5E">
      <w:numFmt w:val="decimal"/>
      <w:lvlText w:val=""/>
      <w:lvlJc w:val="left"/>
      <w:pPr>
        <w:ind w:left="0" w:firstLine="0"/>
      </w:pPr>
    </w:lvl>
    <w:lvl w:ilvl="8" w:tplc="C78CF92C">
      <w:numFmt w:val="decimal"/>
      <w:lvlText w:val=""/>
      <w:lvlJc w:val="left"/>
      <w:pPr>
        <w:ind w:left="0" w:firstLine="0"/>
      </w:pPr>
    </w:lvl>
  </w:abstractNum>
  <w:abstractNum w:abstractNumId="6">
    <w:nsid w:val="00BA0B4F"/>
    <w:multiLevelType w:val="hybridMultilevel"/>
    <w:tmpl w:val="9C840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5D32333"/>
    <w:multiLevelType w:val="hybridMultilevel"/>
    <w:tmpl w:val="9788CC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B712344"/>
    <w:multiLevelType w:val="hybridMultilevel"/>
    <w:tmpl w:val="277E73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0B8947AA"/>
    <w:multiLevelType w:val="hybridMultilevel"/>
    <w:tmpl w:val="CDB8A19C"/>
    <w:lvl w:ilvl="0" w:tplc="A8BA6FCE">
      <w:start w:val="1"/>
      <w:numFmt w:val="decimal"/>
      <w:lvlText w:val="%1."/>
      <w:lvlJc w:val="center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CB23979"/>
    <w:multiLevelType w:val="multilevel"/>
    <w:tmpl w:val="0BBC6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0AD5EFD"/>
    <w:multiLevelType w:val="hybridMultilevel"/>
    <w:tmpl w:val="CBD655C4"/>
    <w:lvl w:ilvl="0" w:tplc="FD3EC7E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0C21200"/>
    <w:multiLevelType w:val="hybridMultilevel"/>
    <w:tmpl w:val="7E7E207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148159B0"/>
    <w:multiLevelType w:val="hybridMultilevel"/>
    <w:tmpl w:val="DE227F0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196B5E8F"/>
    <w:multiLevelType w:val="hybridMultilevel"/>
    <w:tmpl w:val="D77E7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CEF4302"/>
    <w:multiLevelType w:val="hybridMultilevel"/>
    <w:tmpl w:val="7B98EBD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DF5014E"/>
    <w:multiLevelType w:val="hybridMultilevel"/>
    <w:tmpl w:val="7B98EBD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F1C22B1"/>
    <w:multiLevelType w:val="hybridMultilevel"/>
    <w:tmpl w:val="2FBE0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18">
    <w:nsid w:val="1FAE7C49"/>
    <w:multiLevelType w:val="multilevel"/>
    <w:tmpl w:val="130E82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9">
    <w:nsid w:val="24A32EBA"/>
    <w:multiLevelType w:val="hybridMultilevel"/>
    <w:tmpl w:val="B7582D90"/>
    <w:lvl w:ilvl="0" w:tplc="FD3EC7E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5E02D70"/>
    <w:multiLevelType w:val="hybridMultilevel"/>
    <w:tmpl w:val="5044C22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8550D9F"/>
    <w:multiLevelType w:val="multilevel"/>
    <w:tmpl w:val="62EEB5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2">
    <w:nsid w:val="289E77C5"/>
    <w:multiLevelType w:val="hybridMultilevel"/>
    <w:tmpl w:val="28EC33B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2A3F5DC9"/>
    <w:multiLevelType w:val="multilevel"/>
    <w:tmpl w:val="4310233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i/>
      </w:rPr>
    </w:lvl>
    <w:lvl w:ilvl="1">
      <w:start w:val="9"/>
      <w:numFmt w:val="decimal"/>
      <w:lvlText w:val="%1.%2"/>
      <w:lvlJc w:val="left"/>
      <w:pPr>
        <w:ind w:left="927" w:hanging="360"/>
      </w:pPr>
      <w:rPr>
        <w:rFonts w:hint="default"/>
        <w:b/>
        <w:i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b/>
        <w:i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b/>
        <w:i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b/>
        <w:i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b/>
        <w:i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b/>
        <w:i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b/>
        <w:i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b/>
        <w:i/>
      </w:rPr>
    </w:lvl>
  </w:abstractNum>
  <w:abstractNum w:abstractNumId="24">
    <w:nsid w:val="2C08663A"/>
    <w:multiLevelType w:val="multilevel"/>
    <w:tmpl w:val="F988819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2EBA4D02"/>
    <w:multiLevelType w:val="multilevel"/>
    <w:tmpl w:val="6554AF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>
    <w:nsid w:val="33A75A6E"/>
    <w:multiLevelType w:val="hybridMultilevel"/>
    <w:tmpl w:val="1BCE19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3AFB7D1F"/>
    <w:multiLevelType w:val="hybridMultilevel"/>
    <w:tmpl w:val="C084258E"/>
    <w:lvl w:ilvl="0" w:tplc="023ACC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F863A63"/>
    <w:multiLevelType w:val="hybridMultilevel"/>
    <w:tmpl w:val="610A49E4"/>
    <w:lvl w:ilvl="0" w:tplc="9E4C4F2C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0B47871"/>
    <w:multiLevelType w:val="hybridMultilevel"/>
    <w:tmpl w:val="91A01E4E"/>
    <w:lvl w:ilvl="0" w:tplc="0419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0">
    <w:nsid w:val="42D115CD"/>
    <w:multiLevelType w:val="hybridMultilevel"/>
    <w:tmpl w:val="2DEC1500"/>
    <w:lvl w:ilvl="0" w:tplc="6D361D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4E11E97"/>
    <w:multiLevelType w:val="hybridMultilevel"/>
    <w:tmpl w:val="80E2D74A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32">
    <w:nsid w:val="462711DE"/>
    <w:multiLevelType w:val="hybridMultilevel"/>
    <w:tmpl w:val="2CC04D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8B5088F"/>
    <w:multiLevelType w:val="hybridMultilevel"/>
    <w:tmpl w:val="728CBE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A544757"/>
    <w:multiLevelType w:val="hybridMultilevel"/>
    <w:tmpl w:val="C1406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CA945CA"/>
    <w:multiLevelType w:val="hybridMultilevel"/>
    <w:tmpl w:val="85E05188"/>
    <w:lvl w:ilvl="0" w:tplc="0D5036B8">
      <w:start w:val="2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4D81010D"/>
    <w:multiLevelType w:val="hybridMultilevel"/>
    <w:tmpl w:val="BF5CE5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502F57EB"/>
    <w:multiLevelType w:val="multilevel"/>
    <w:tmpl w:val="B9E652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6" w:hanging="360"/>
      </w:p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38">
    <w:nsid w:val="52320EEC"/>
    <w:multiLevelType w:val="hybridMultilevel"/>
    <w:tmpl w:val="50B4A3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53121EFF"/>
    <w:multiLevelType w:val="hybridMultilevel"/>
    <w:tmpl w:val="ECF62754"/>
    <w:lvl w:ilvl="0" w:tplc="1B36448A">
      <w:start w:val="1"/>
      <w:numFmt w:val="decimal"/>
      <w:lvlText w:val="%1."/>
      <w:lvlJc w:val="left"/>
      <w:pPr>
        <w:ind w:left="859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507" w:hanging="360"/>
      </w:pPr>
    </w:lvl>
    <w:lvl w:ilvl="2" w:tplc="0419001B">
      <w:start w:val="1"/>
      <w:numFmt w:val="lowerRoman"/>
      <w:lvlText w:val="%3."/>
      <w:lvlJc w:val="right"/>
      <w:pPr>
        <w:ind w:left="2227" w:hanging="180"/>
      </w:pPr>
    </w:lvl>
    <w:lvl w:ilvl="3" w:tplc="0419000F">
      <w:start w:val="1"/>
      <w:numFmt w:val="decimal"/>
      <w:lvlText w:val="%4."/>
      <w:lvlJc w:val="left"/>
      <w:pPr>
        <w:ind w:left="2947" w:hanging="360"/>
      </w:pPr>
    </w:lvl>
    <w:lvl w:ilvl="4" w:tplc="04190019">
      <w:start w:val="1"/>
      <w:numFmt w:val="lowerLetter"/>
      <w:lvlText w:val="%5."/>
      <w:lvlJc w:val="left"/>
      <w:pPr>
        <w:ind w:left="3667" w:hanging="360"/>
      </w:pPr>
    </w:lvl>
    <w:lvl w:ilvl="5" w:tplc="0419001B">
      <w:start w:val="1"/>
      <w:numFmt w:val="lowerRoman"/>
      <w:lvlText w:val="%6."/>
      <w:lvlJc w:val="right"/>
      <w:pPr>
        <w:ind w:left="4387" w:hanging="180"/>
      </w:pPr>
    </w:lvl>
    <w:lvl w:ilvl="6" w:tplc="0419000F">
      <w:start w:val="1"/>
      <w:numFmt w:val="decimal"/>
      <w:lvlText w:val="%7."/>
      <w:lvlJc w:val="left"/>
      <w:pPr>
        <w:ind w:left="5107" w:hanging="360"/>
      </w:pPr>
    </w:lvl>
    <w:lvl w:ilvl="7" w:tplc="04190019">
      <w:start w:val="1"/>
      <w:numFmt w:val="lowerLetter"/>
      <w:lvlText w:val="%8."/>
      <w:lvlJc w:val="left"/>
      <w:pPr>
        <w:ind w:left="5827" w:hanging="360"/>
      </w:pPr>
    </w:lvl>
    <w:lvl w:ilvl="8" w:tplc="0419001B">
      <w:start w:val="1"/>
      <w:numFmt w:val="lowerRoman"/>
      <w:lvlText w:val="%9."/>
      <w:lvlJc w:val="right"/>
      <w:pPr>
        <w:ind w:left="6547" w:hanging="180"/>
      </w:pPr>
    </w:lvl>
  </w:abstractNum>
  <w:abstractNum w:abstractNumId="40">
    <w:nsid w:val="539B2B7E"/>
    <w:multiLevelType w:val="hybridMultilevel"/>
    <w:tmpl w:val="C7E41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77574EA"/>
    <w:multiLevelType w:val="hybridMultilevel"/>
    <w:tmpl w:val="0464BC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8033EDD"/>
    <w:multiLevelType w:val="multilevel"/>
    <w:tmpl w:val="B0623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5CD75F0E"/>
    <w:multiLevelType w:val="hybridMultilevel"/>
    <w:tmpl w:val="D79866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E581176"/>
    <w:multiLevelType w:val="hybridMultilevel"/>
    <w:tmpl w:val="BA34EA42"/>
    <w:lvl w:ilvl="0" w:tplc="69125B5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F6D2BAD"/>
    <w:multiLevelType w:val="hybridMultilevel"/>
    <w:tmpl w:val="729E8D7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61332F0C"/>
    <w:multiLevelType w:val="hybridMultilevel"/>
    <w:tmpl w:val="FE2811CA"/>
    <w:lvl w:ilvl="0" w:tplc="1DBACDA0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7">
    <w:nsid w:val="6BCF4119"/>
    <w:multiLevelType w:val="hybridMultilevel"/>
    <w:tmpl w:val="373C7B24"/>
    <w:lvl w:ilvl="0" w:tplc="9EACCA0E">
      <w:numFmt w:val="bullet"/>
      <w:lvlText w:val="-"/>
      <w:lvlJc w:val="left"/>
      <w:pPr>
        <w:ind w:left="107" w:hanging="4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4605A8">
      <w:numFmt w:val="bullet"/>
      <w:lvlText w:val="•"/>
      <w:lvlJc w:val="left"/>
      <w:pPr>
        <w:ind w:left="552" w:hanging="488"/>
      </w:pPr>
      <w:rPr>
        <w:rFonts w:hint="default"/>
        <w:lang w:val="ru-RU" w:eastAsia="en-US" w:bidi="ar-SA"/>
      </w:rPr>
    </w:lvl>
    <w:lvl w:ilvl="2" w:tplc="37006FB6">
      <w:numFmt w:val="bullet"/>
      <w:lvlText w:val="•"/>
      <w:lvlJc w:val="left"/>
      <w:pPr>
        <w:ind w:left="1005" w:hanging="488"/>
      </w:pPr>
      <w:rPr>
        <w:rFonts w:hint="default"/>
        <w:lang w:val="ru-RU" w:eastAsia="en-US" w:bidi="ar-SA"/>
      </w:rPr>
    </w:lvl>
    <w:lvl w:ilvl="3" w:tplc="1D048E58">
      <w:numFmt w:val="bullet"/>
      <w:lvlText w:val="•"/>
      <w:lvlJc w:val="left"/>
      <w:pPr>
        <w:ind w:left="1457" w:hanging="488"/>
      </w:pPr>
      <w:rPr>
        <w:rFonts w:hint="default"/>
        <w:lang w:val="ru-RU" w:eastAsia="en-US" w:bidi="ar-SA"/>
      </w:rPr>
    </w:lvl>
    <w:lvl w:ilvl="4" w:tplc="2786BB66">
      <w:numFmt w:val="bullet"/>
      <w:lvlText w:val="•"/>
      <w:lvlJc w:val="left"/>
      <w:pPr>
        <w:ind w:left="1910" w:hanging="488"/>
      </w:pPr>
      <w:rPr>
        <w:rFonts w:hint="default"/>
        <w:lang w:val="ru-RU" w:eastAsia="en-US" w:bidi="ar-SA"/>
      </w:rPr>
    </w:lvl>
    <w:lvl w:ilvl="5" w:tplc="DC4CE8BC">
      <w:numFmt w:val="bullet"/>
      <w:lvlText w:val="•"/>
      <w:lvlJc w:val="left"/>
      <w:pPr>
        <w:ind w:left="2362" w:hanging="488"/>
      </w:pPr>
      <w:rPr>
        <w:rFonts w:hint="default"/>
        <w:lang w:val="ru-RU" w:eastAsia="en-US" w:bidi="ar-SA"/>
      </w:rPr>
    </w:lvl>
    <w:lvl w:ilvl="6" w:tplc="17F8DA76">
      <w:numFmt w:val="bullet"/>
      <w:lvlText w:val="•"/>
      <w:lvlJc w:val="left"/>
      <w:pPr>
        <w:ind w:left="2815" w:hanging="488"/>
      </w:pPr>
      <w:rPr>
        <w:rFonts w:hint="default"/>
        <w:lang w:val="ru-RU" w:eastAsia="en-US" w:bidi="ar-SA"/>
      </w:rPr>
    </w:lvl>
    <w:lvl w:ilvl="7" w:tplc="8FD424A4">
      <w:numFmt w:val="bullet"/>
      <w:lvlText w:val="•"/>
      <w:lvlJc w:val="left"/>
      <w:pPr>
        <w:ind w:left="3267" w:hanging="488"/>
      </w:pPr>
      <w:rPr>
        <w:rFonts w:hint="default"/>
        <w:lang w:val="ru-RU" w:eastAsia="en-US" w:bidi="ar-SA"/>
      </w:rPr>
    </w:lvl>
    <w:lvl w:ilvl="8" w:tplc="331E8660">
      <w:numFmt w:val="bullet"/>
      <w:lvlText w:val="•"/>
      <w:lvlJc w:val="left"/>
      <w:pPr>
        <w:ind w:left="3720" w:hanging="488"/>
      </w:pPr>
      <w:rPr>
        <w:rFonts w:hint="default"/>
        <w:lang w:val="ru-RU" w:eastAsia="en-US" w:bidi="ar-SA"/>
      </w:rPr>
    </w:lvl>
  </w:abstractNum>
  <w:abstractNum w:abstractNumId="48">
    <w:nsid w:val="6F391A3E"/>
    <w:multiLevelType w:val="hybridMultilevel"/>
    <w:tmpl w:val="F0D0FD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9">
    <w:nsid w:val="7172003C"/>
    <w:multiLevelType w:val="hybridMultilevel"/>
    <w:tmpl w:val="A84E6C3C"/>
    <w:lvl w:ilvl="0" w:tplc="5C3CDA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72631EBF"/>
    <w:multiLevelType w:val="hybridMultilevel"/>
    <w:tmpl w:val="4AB46ABA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1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5AB016D"/>
    <w:multiLevelType w:val="hybridMultilevel"/>
    <w:tmpl w:val="E1B6BE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3">
    <w:nsid w:val="75AD524B"/>
    <w:multiLevelType w:val="hybridMultilevel"/>
    <w:tmpl w:val="9AAAF358"/>
    <w:lvl w:ilvl="0" w:tplc="004A69F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1"/>
  </w:num>
  <w:num w:numId="4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</w:num>
  <w:num w:numId="6">
    <w:abstractNumId w:val="31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8"/>
  </w:num>
  <w:num w:numId="12">
    <w:abstractNumId w:val="11"/>
  </w:num>
  <w:num w:numId="13">
    <w:abstractNumId w:val="19"/>
  </w:num>
  <w:num w:numId="14">
    <w:abstractNumId w:val="24"/>
  </w:num>
  <w:num w:numId="15">
    <w:abstractNumId w:val="46"/>
  </w:num>
  <w:num w:numId="16">
    <w:abstractNumId w:val="35"/>
  </w:num>
  <w:num w:numId="17">
    <w:abstractNumId w:val="8"/>
  </w:num>
  <w:num w:numId="18">
    <w:abstractNumId w:val="23"/>
  </w:num>
  <w:num w:numId="19">
    <w:abstractNumId w:val="53"/>
  </w:num>
  <w:num w:numId="20">
    <w:abstractNumId w:val="33"/>
  </w:num>
  <w:num w:numId="21">
    <w:abstractNumId w:val="10"/>
  </w:num>
  <w:num w:numId="22">
    <w:abstractNumId w:val="49"/>
  </w:num>
  <w:num w:numId="23">
    <w:abstractNumId w:val="42"/>
  </w:num>
  <w:num w:numId="24">
    <w:abstractNumId w:val="30"/>
  </w:num>
  <w:num w:numId="25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</w:num>
  <w:num w:numId="28">
    <w:abstractNumId w:val="13"/>
  </w:num>
  <w:num w:numId="29">
    <w:abstractNumId w:val="45"/>
  </w:num>
  <w:num w:numId="30">
    <w:abstractNumId w:val="26"/>
  </w:num>
  <w:num w:numId="31">
    <w:abstractNumId w:val="52"/>
  </w:num>
  <w:num w:numId="32">
    <w:abstractNumId w:val="48"/>
  </w:num>
  <w:num w:numId="33">
    <w:abstractNumId w:val="51"/>
  </w:num>
  <w:num w:numId="34">
    <w:abstractNumId w:val="38"/>
  </w:num>
  <w:num w:numId="35">
    <w:abstractNumId w:val="12"/>
  </w:num>
  <w:num w:numId="36">
    <w:abstractNumId w:val="29"/>
  </w:num>
  <w:num w:numId="37">
    <w:abstractNumId w:val="36"/>
  </w:num>
  <w:num w:numId="38">
    <w:abstractNumId w:val="7"/>
  </w:num>
  <w:num w:numId="39">
    <w:abstractNumId w:val="43"/>
  </w:num>
  <w:num w:numId="40">
    <w:abstractNumId w:val="47"/>
  </w:num>
  <w:num w:numId="41">
    <w:abstractNumId w:val="27"/>
  </w:num>
  <w:num w:numId="42">
    <w:abstractNumId w:val="6"/>
  </w:num>
  <w:num w:numId="43">
    <w:abstractNumId w:val="18"/>
  </w:num>
  <w:num w:numId="44">
    <w:abstractNumId w:val="25"/>
  </w:num>
  <w:num w:numId="45">
    <w:abstractNumId w:val="34"/>
  </w:num>
  <w:num w:numId="46">
    <w:abstractNumId w:val="32"/>
  </w:num>
  <w:num w:numId="47">
    <w:abstractNumId w:val="21"/>
  </w:num>
  <w:num w:numId="48">
    <w:abstractNumId w:val="40"/>
  </w:num>
  <w:num w:numId="49">
    <w:abstractNumId w:val="50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C20"/>
    <w:rsid w:val="00007686"/>
    <w:rsid w:val="00021014"/>
    <w:rsid w:val="00030898"/>
    <w:rsid w:val="00031CA2"/>
    <w:rsid w:val="00034CE5"/>
    <w:rsid w:val="00047137"/>
    <w:rsid w:val="00047EB8"/>
    <w:rsid w:val="00050D6E"/>
    <w:rsid w:val="00075948"/>
    <w:rsid w:val="00096601"/>
    <w:rsid w:val="000A6223"/>
    <w:rsid w:val="000A7152"/>
    <w:rsid w:val="000B279F"/>
    <w:rsid w:val="000C35EA"/>
    <w:rsid w:val="000D36EA"/>
    <w:rsid w:val="000D4AC4"/>
    <w:rsid w:val="000E7261"/>
    <w:rsid w:val="000F0C69"/>
    <w:rsid w:val="000F6C29"/>
    <w:rsid w:val="000F7AF7"/>
    <w:rsid w:val="00100BFB"/>
    <w:rsid w:val="00101484"/>
    <w:rsid w:val="0010408D"/>
    <w:rsid w:val="00121A46"/>
    <w:rsid w:val="00122898"/>
    <w:rsid w:val="001369BA"/>
    <w:rsid w:val="00154CEB"/>
    <w:rsid w:val="001568D8"/>
    <w:rsid w:val="001676CE"/>
    <w:rsid w:val="00170952"/>
    <w:rsid w:val="00180839"/>
    <w:rsid w:val="00193514"/>
    <w:rsid w:val="00195047"/>
    <w:rsid w:val="001A18E7"/>
    <w:rsid w:val="001B0179"/>
    <w:rsid w:val="001B0EE2"/>
    <w:rsid w:val="001B363C"/>
    <w:rsid w:val="001C64C7"/>
    <w:rsid w:val="00200040"/>
    <w:rsid w:val="00213A15"/>
    <w:rsid w:val="00214A30"/>
    <w:rsid w:val="00220F4F"/>
    <w:rsid w:val="0023668F"/>
    <w:rsid w:val="00253632"/>
    <w:rsid w:val="00254E6B"/>
    <w:rsid w:val="00265EC1"/>
    <w:rsid w:val="00271937"/>
    <w:rsid w:val="002736D6"/>
    <w:rsid w:val="00285683"/>
    <w:rsid w:val="00290C77"/>
    <w:rsid w:val="002C6772"/>
    <w:rsid w:val="002F5360"/>
    <w:rsid w:val="00305511"/>
    <w:rsid w:val="0032328B"/>
    <w:rsid w:val="003279E2"/>
    <w:rsid w:val="00332543"/>
    <w:rsid w:val="00342626"/>
    <w:rsid w:val="00347584"/>
    <w:rsid w:val="00362760"/>
    <w:rsid w:val="0037249A"/>
    <w:rsid w:val="00395FE4"/>
    <w:rsid w:val="003B155F"/>
    <w:rsid w:val="003B7A1C"/>
    <w:rsid w:val="003C70E2"/>
    <w:rsid w:val="003F1266"/>
    <w:rsid w:val="00405CFD"/>
    <w:rsid w:val="004153F4"/>
    <w:rsid w:val="004226D8"/>
    <w:rsid w:val="00432DFB"/>
    <w:rsid w:val="0043368A"/>
    <w:rsid w:val="004379AC"/>
    <w:rsid w:val="00441FA0"/>
    <w:rsid w:val="0044545C"/>
    <w:rsid w:val="00450EEB"/>
    <w:rsid w:val="004540FC"/>
    <w:rsid w:val="00455E07"/>
    <w:rsid w:val="004569B8"/>
    <w:rsid w:val="00465B3D"/>
    <w:rsid w:val="004734EA"/>
    <w:rsid w:val="004742BD"/>
    <w:rsid w:val="004767F0"/>
    <w:rsid w:val="00494067"/>
    <w:rsid w:val="004B30EB"/>
    <w:rsid w:val="004C323E"/>
    <w:rsid w:val="004D322E"/>
    <w:rsid w:val="004E6F10"/>
    <w:rsid w:val="004F1138"/>
    <w:rsid w:val="004F26CE"/>
    <w:rsid w:val="00501D3A"/>
    <w:rsid w:val="00501F38"/>
    <w:rsid w:val="0050237E"/>
    <w:rsid w:val="0050569C"/>
    <w:rsid w:val="00511A70"/>
    <w:rsid w:val="0051593B"/>
    <w:rsid w:val="00524CF6"/>
    <w:rsid w:val="0053197B"/>
    <w:rsid w:val="00535902"/>
    <w:rsid w:val="005379DF"/>
    <w:rsid w:val="00553873"/>
    <w:rsid w:val="005602B6"/>
    <w:rsid w:val="0056459F"/>
    <w:rsid w:val="00575005"/>
    <w:rsid w:val="00580F53"/>
    <w:rsid w:val="005A767A"/>
    <w:rsid w:val="005B6793"/>
    <w:rsid w:val="005C03B6"/>
    <w:rsid w:val="005C13F5"/>
    <w:rsid w:val="005E2777"/>
    <w:rsid w:val="005F31D4"/>
    <w:rsid w:val="00600F0B"/>
    <w:rsid w:val="00603268"/>
    <w:rsid w:val="006202DA"/>
    <w:rsid w:val="00620CA4"/>
    <w:rsid w:val="00641D2C"/>
    <w:rsid w:val="006420FA"/>
    <w:rsid w:val="00670526"/>
    <w:rsid w:val="00680454"/>
    <w:rsid w:val="0068342B"/>
    <w:rsid w:val="00687754"/>
    <w:rsid w:val="006A18A1"/>
    <w:rsid w:val="006C1D85"/>
    <w:rsid w:val="006E7B44"/>
    <w:rsid w:val="007109D6"/>
    <w:rsid w:val="007117AE"/>
    <w:rsid w:val="00712C20"/>
    <w:rsid w:val="0071331F"/>
    <w:rsid w:val="00716BBB"/>
    <w:rsid w:val="007305E3"/>
    <w:rsid w:val="0073569D"/>
    <w:rsid w:val="00751C09"/>
    <w:rsid w:val="007557BA"/>
    <w:rsid w:val="00766D0A"/>
    <w:rsid w:val="007755AD"/>
    <w:rsid w:val="007B35E0"/>
    <w:rsid w:val="007B414F"/>
    <w:rsid w:val="007D05BB"/>
    <w:rsid w:val="007D4880"/>
    <w:rsid w:val="008027B6"/>
    <w:rsid w:val="00806257"/>
    <w:rsid w:val="00822958"/>
    <w:rsid w:val="00824AAC"/>
    <w:rsid w:val="00837347"/>
    <w:rsid w:val="00846C7B"/>
    <w:rsid w:val="00847C7C"/>
    <w:rsid w:val="00854435"/>
    <w:rsid w:val="0085638E"/>
    <w:rsid w:val="00861E72"/>
    <w:rsid w:val="00864DCE"/>
    <w:rsid w:val="00866119"/>
    <w:rsid w:val="008762B5"/>
    <w:rsid w:val="008A08C0"/>
    <w:rsid w:val="008A63C2"/>
    <w:rsid w:val="008B083C"/>
    <w:rsid w:val="008D3B1E"/>
    <w:rsid w:val="008E614E"/>
    <w:rsid w:val="008E7CF2"/>
    <w:rsid w:val="008F278B"/>
    <w:rsid w:val="008F765D"/>
    <w:rsid w:val="0091233C"/>
    <w:rsid w:val="00913B2A"/>
    <w:rsid w:val="00917796"/>
    <w:rsid w:val="00930BB6"/>
    <w:rsid w:val="00993C45"/>
    <w:rsid w:val="009A0625"/>
    <w:rsid w:val="009A35EF"/>
    <w:rsid w:val="009B0820"/>
    <w:rsid w:val="009B18AA"/>
    <w:rsid w:val="009C5908"/>
    <w:rsid w:val="009D230A"/>
    <w:rsid w:val="009D59F5"/>
    <w:rsid w:val="009E6F18"/>
    <w:rsid w:val="00A04137"/>
    <w:rsid w:val="00A31B57"/>
    <w:rsid w:val="00A355C1"/>
    <w:rsid w:val="00A41D6B"/>
    <w:rsid w:val="00A5467F"/>
    <w:rsid w:val="00A64C34"/>
    <w:rsid w:val="00A676D2"/>
    <w:rsid w:val="00A83561"/>
    <w:rsid w:val="00A93657"/>
    <w:rsid w:val="00AC07DC"/>
    <w:rsid w:val="00AC5B7C"/>
    <w:rsid w:val="00AE1719"/>
    <w:rsid w:val="00AE57A6"/>
    <w:rsid w:val="00B03507"/>
    <w:rsid w:val="00B04F22"/>
    <w:rsid w:val="00B07334"/>
    <w:rsid w:val="00B160D5"/>
    <w:rsid w:val="00B174B5"/>
    <w:rsid w:val="00B3010D"/>
    <w:rsid w:val="00B36728"/>
    <w:rsid w:val="00B4379F"/>
    <w:rsid w:val="00B51A0B"/>
    <w:rsid w:val="00B62441"/>
    <w:rsid w:val="00B76EBB"/>
    <w:rsid w:val="00B81274"/>
    <w:rsid w:val="00BA2AE8"/>
    <w:rsid w:val="00BC151D"/>
    <w:rsid w:val="00BD0599"/>
    <w:rsid w:val="00BD540E"/>
    <w:rsid w:val="00BD5DF7"/>
    <w:rsid w:val="00BF028D"/>
    <w:rsid w:val="00BF7327"/>
    <w:rsid w:val="00BF7C71"/>
    <w:rsid w:val="00C265DA"/>
    <w:rsid w:val="00C41D39"/>
    <w:rsid w:val="00C811D1"/>
    <w:rsid w:val="00C843C0"/>
    <w:rsid w:val="00C92109"/>
    <w:rsid w:val="00C9245F"/>
    <w:rsid w:val="00CA6F50"/>
    <w:rsid w:val="00CB25DA"/>
    <w:rsid w:val="00CB4A13"/>
    <w:rsid w:val="00CC35B8"/>
    <w:rsid w:val="00CC6625"/>
    <w:rsid w:val="00CD2F42"/>
    <w:rsid w:val="00CD6942"/>
    <w:rsid w:val="00CE2D8C"/>
    <w:rsid w:val="00CE40A2"/>
    <w:rsid w:val="00CE7A7B"/>
    <w:rsid w:val="00CF1828"/>
    <w:rsid w:val="00CF35F6"/>
    <w:rsid w:val="00D01A82"/>
    <w:rsid w:val="00D02005"/>
    <w:rsid w:val="00D12667"/>
    <w:rsid w:val="00D15FB3"/>
    <w:rsid w:val="00D2235B"/>
    <w:rsid w:val="00D24933"/>
    <w:rsid w:val="00D34724"/>
    <w:rsid w:val="00D4063E"/>
    <w:rsid w:val="00D41E5D"/>
    <w:rsid w:val="00D445D5"/>
    <w:rsid w:val="00D519E1"/>
    <w:rsid w:val="00D65F9A"/>
    <w:rsid w:val="00D9022D"/>
    <w:rsid w:val="00DA102B"/>
    <w:rsid w:val="00DC3EBD"/>
    <w:rsid w:val="00DE64A4"/>
    <w:rsid w:val="00E0285B"/>
    <w:rsid w:val="00E171AA"/>
    <w:rsid w:val="00E27279"/>
    <w:rsid w:val="00E328E8"/>
    <w:rsid w:val="00E51B88"/>
    <w:rsid w:val="00E61154"/>
    <w:rsid w:val="00E7206E"/>
    <w:rsid w:val="00E764CB"/>
    <w:rsid w:val="00E81459"/>
    <w:rsid w:val="00EA52AC"/>
    <w:rsid w:val="00EA7981"/>
    <w:rsid w:val="00EB2A6B"/>
    <w:rsid w:val="00EB7401"/>
    <w:rsid w:val="00EB742C"/>
    <w:rsid w:val="00ED452D"/>
    <w:rsid w:val="00EE305E"/>
    <w:rsid w:val="00F14C51"/>
    <w:rsid w:val="00F27665"/>
    <w:rsid w:val="00F33473"/>
    <w:rsid w:val="00F35D7F"/>
    <w:rsid w:val="00F43227"/>
    <w:rsid w:val="00F47602"/>
    <w:rsid w:val="00F53FCA"/>
    <w:rsid w:val="00F92E6D"/>
    <w:rsid w:val="00F93570"/>
    <w:rsid w:val="00FB7C19"/>
    <w:rsid w:val="00FC07A8"/>
    <w:rsid w:val="00FC44B0"/>
    <w:rsid w:val="00FC67B8"/>
    <w:rsid w:val="00FD7B20"/>
    <w:rsid w:val="00FE0C49"/>
    <w:rsid w:val="00FE5C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5EF"/>
    <w:pPr>
      <w:spacing w:after="200" w:line="276" w:lineRule="auto"/>
    </w:pPr>
  </w:style>
  <w:style w:type="paragraph" w:styleId="1">
    <w:name w:val="heading 1"/>
    <w:basedOn w:val="a"/>
    <w:link w:val="10"/>
    <w:uiPriority w:val="1"/>
    <w:qFormat/>
    <w:rsid w:val="009A35EF"/>
    <w:pPr>
      <w:widowControl w:val="0"/>
      <w:autoSpaceDE w:val="0"/>
      <w:autoSpaceDN w:val="0"/>
      <w:spacing w:after="0" w:line="240" w:lineRule="auto"/>
      <w:ind w:left="660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2">
    <w:name w:val="heading 2"/>
    <w:basedOn w:val="a"/>
    <w:link w:val="20"/>
    <w:uiPriority w:val="9"/>
    <w:unhideWhenUsed/>
    <w:qFormat/>
    <w:rsid w:val="009A35EF"/>
    <w:pPr>
      <w:widowControl w:val="0"/>
      <w:autoSpaceDE w:val="0"/>
      <w:autoSpaceDN w:val="0"/>
      <w:spacing w:after="0" w:line="274" w:lineRule="exact"/>
      <w:ind w:left="660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paragraph" w:styleId="3">
    <w:name w:val="heading 3"/>
    <w:basedOn w:val="a"/>
    <w:link w:val="30"/>
    <w:uiPriority w:val="1"/>
    <w:qFormat/>
    <w:rsid w:val="009A35EF"/>
    <w:pPr>
      <w:widowControl w:val="0"/>
      <w:autoSpaceDE w:val="0"/>
      <w:autoSpaceDN w:val="0"/>
      <w:spacing w:after="0" w:line="318" w:lineRule="exact"/>
      <w:ind w:left="2265"/>
      <w:outlineLvl w:val="2"/>
    </w:pPr>
    <w:rPr>
      <w:rFonts w:ascii="Times New Roman" w:eastAsia="Times New Roman" w:hAnsi="Times New Roman" w:cs="Times New Roman"/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9A35EF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customStyle="1" w:styleId="20">
    <w:name w:val="Заголовок 2 Знак"/>
    <w:basedOn w:val="a0"/>
    <w:link w:val="2"/>
    <w:uiPriority w:val="9"/>
    <w:rsid w:val="009A35EF"/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character" w:customStyle="1" w:styleId="30">
    <w:name w:val="Заголовок 3 Знак"/>
    <w:basedOn w:val="a0"/>
    <w:link w:val="3"/>
    <w:uiPriority w:val="1"/>
    <w:rsid w:val="009A35EF"/>
    <w:rPr>
      <w:rFonts w:ascii="Times New Roman" w:eastAsia="Times New Roman" w:hAnsi="Times New Roman" w:cs="Times New Roman"/>
      <w:b/>
      <w:bCs/>
      <w:i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9A35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A35EF"/>
  </w:style>
  <w:style w:type="paragraph" w:styleId="a5">
    <w:name w:val="footer"/>
    <w:basedOn w:val="a"/>
    <w:link w:val="a6"/>
    <w:uiPriority w:val="99"/>
    <w:unhideWhenUsed/>
    <w:rsid w:val="009A35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A35EF"/>
  </w:style>
  <w:style w:type="paragraph" w:styleId="a7">
    <w:name w:val="Body Text"/>
    <w:basedOn w:val="a"/>
    <w:link w:val="a8"/>
    <w:uiPriority w:val="99"/>
    <w:unhideWhenUsed/>
    <w:qFormat/>
    <w:rsid w:val="009A35EF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9A35EF"/>
  </w:style>
  <w:style w:type="paragraph" w:styleId="a9">
    <w:name w:val="Balloon Text"/>
    <w:basedOn w:val="a"/>
    <w:link w:val="aa"/>
    <w:uiPriority w:val="99"/>
    <w:semiHidden/>
    <w:unhideWhenUsed/>
    <w:rsid w:val="009A3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A35EF"/>
    <w:rPr>
      <w:rFonts w:ascii="Tahoma" w:hAnsi="Tahoma" w:cs="Tahoma"/>
      <w:sz w:val="16"/>
      <w:szCs w:val="16"/>
    </w:rPr>
  </w:style>
  <w:style w:type="paragraph" w:styleId="ab">
    <w:name w:val="No Spacing"/>
    <w:link w:val="ac"/>
    <w:uiPriority w:val="1"/>
    <w:qFormat/>
    <w:rsid w:val="009A35EF"/>
    <w:pPr>
      <w:spacing w:after="0" w:line="240" w:lineRule="auto"/>
    </w:pPr>
  </w:style>
  <w:style w:type="paragraph" w:styleId="ad">
    <w:name w:val="List Paragraph"/>
    <w:basedOn w:val="a"/>
    <w:link w:val="ae"/>
    <w:uiPriority w:val="34"/>
    <w:qFormat/>
    <w:rsid w:val="009A35EF"/>
    <w:pPr>
      <w:ind w:left="720"/>
      <w:contextualSpacing/>
    </w:pPr>
  </w:style>
  <w:style w:type="paragraph" w:customStyle="1" w:styleId="af">
    <w:name w:val="Знак"/>
    <w:basedOn w:val="a"/>
    <w:rsid w:val="009A35E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TableParagraph">
    <w:name w:val="Table Paragraph"/>
    <w:basedOn w:val="a"/>
    <w:uiPriority w:val="1"/>
    <w:qFormat/>
    <w:rsid w:val="009A35EF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c1">
    <w:name w:val="c1"/>
    <w:basedOn w:val="a"/>
    <w:rsid w:val="009A3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A35EF"/>
  </w:style>
  <w:style w:type="table" w:styleId="af0">
    <w:name w:val="Table Grid"/>
    <w:basedOn w:val="a1"/>
    <w:uiPriority w:val="59"/>
    <w:rsid w:val="009A35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uiPriority w:val="59"/>
    <w:rsid w:val="009A35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uiPriority w:val="39"/>
    <w:rsid w:val="009A35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9A35EF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0">
    <w:name w:val="Сетка таблицы21"/>
    <w:basedOn w:val="a1"/>
    <w:uiPriority w:val="59"/>
    <w:rsid w:val="009A35EF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uiPriority w:val="39"/>
    <w:rsid w:val="009A35EF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f0"/>
    <w:uiPriority w:val="59"/>
    <w:rsid w:val="009A35E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f0"/>
    <w:uiPriority w:val="59"/>
    <w:rsid w:val="009A35E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f0"/>
    <w:uiPriority w:val="59"/>
    <w:rsid w:val="009A35E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f0"/>
    <w:uiPriority w:val="59"/>
    <w:rsid w:val="009A35E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9A35EF"/>
  </w:style>
  <w:style w:type="paragraph" w:customStyle="1" w:styleId="Default">
    <w:name w:val="Default"/>
    <w:rsid w:val="009A35E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p4">
    <w:name w:val="p4"/>
    <w:basedOn w:val="a"/>
    <w:rsid w:val="009A3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ody Text Indent"/>
    <w:basedOn w:val="a"/>
    <w:link w:val="af2"/>
    <w:unhideWhenUsed/>
    <w:rsid w:val="00716BBB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rsid w:val="00716BBB"/>
  </w:style>
  <w:style w:type="paragraph" w:customStyle="1" w:styleId="c26">
    <w:name w:val="c26"/>
    <w:basedOn w:val="a"/>
    <w:rsid w:val="00716B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Абзац списка Знак"/>
    <w:basedOn w:val="a0"/>
    <w:link w:val="ad"/>
    <w:uiPriority w:val="34"/>
    <w:qFormat/>
    <w:rsid w:val="00716BBB"/>
  </w:style>
  <w:style w:type="paragraph" w:customStyle="1" w:styleId="111">
    <w:name w:val="Заголовок 11"/>
    <w:basedOn w:val="a"/>
    <w:uiPriority w:val="1"/>
    <w:qFormat/>
    <w:rsid w:val="00716BBB"/>
    <w:pPr>
      <w:widowControl w:val="0"/>
      <w:autoSpaceDE w:val="0"/>
      <w:autoSpaceDN w:val="0"/>
      <w:spacing w:after="0" w:line="240" w:lineRule="auto"/>
      <w:ind w:left="160"/>
      <w:outlineLvl w:val="1"/>
    </w:pPr>
    <w:rPr>
      <w:rFonts w:ascii="Times New Roman" w:eastAsia="Times New Roman" w:hAnsi="Times New Roman" w:cs="Times New Roman"/>
      <w:b/>
      <w:bCs/>
      <w:sz w:val="20"/>
      <w:szCs w:val="20"/>
      <w:lang w:eastAsia="ru-RU" w:bidi="ru-RU"/>
    </w:rPr>
  </w:style>
  <w:style w:type="paragraph" w:customStyle="1" w:styleId="23">
    <w:name w:val="Без интервала2"/>
    <w:rsid w:val="00716BBB"/>
    <w:pPr>
      <w:spacing w:after="0" w:line="240" w:lineRule="auto"/>
    </w:pPr>
    <w:rPr>
      <w:rFonts w:ascii="Calibri" w:eastAsia="Times New Roman" w:hAnsi="Calibri" w:cs="Times New Roman"/>
    </w:rPr>
  </w:style>
  <w:style w:type="character" w:styleId="af3">
    <w:name w:val="Emphasis"/>
    <w:basedOn w:val="a0"/>
    <w:uiPriority w:val="20"/>
    <w:qFormat/>
    <w:rsid w:val="00716BBB"/>
    <w:rPr>
      <w:i/>
      <w:iCs/>
    </w:rPr>
  </w:style>
  <w:style w:type="character" w:styleId="af4">
    <w:name w:val="Strong"/>
    <w:basedOn w:val="a0"/>
    <w:uiPriority w:val="22"/>
    <w:qFormat/>
    <w:rsid w:val="00716BBB"/>
    <w:rPr>
      <w:b/>
      <w:bCs/>
    </w:rPr>
  </w:style>
  <w:style w:type="character" w:customStyle="1" w:styleId="c2">
    <w:name w:val="c2"/>
    <w:basedOn w:val="a0"/>
    <w:rsid w:val="00716BBB"/>
  </w:style>
  <w:style w:type="paragraph" w:styleId="af5">
    <w:name w:val="caption"/>
    <w:basedOn w:val="a"/>
    <w:next w:val="a"/>
    <w:uiPriority w:val="35"/>
    <w:unhideWhenUsed/>
    <w:qFormat/>
    <w:rsid w:val="00E81459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customStyle="1" w:styleId="15">
    <w:name w:val="Без интервала1"/>
    <w:aliases w:val="основа"/>
    <w:rsid w:val="0034758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f6">
    <w:name w:val="МОН основной"/>
    <w:basedOn w:val="a"/>
    <w:link w:val="af7"/>
    <w:rsid w:val="00347584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7">
    <w:name w:val="МОН основной Знак"/>
    <w:link w:val="af6"/>
    <w:rsid w:val="0034758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8">
    <w:name w:val="Normal (Web)"/>
    <w:basedOn w:val="a"/>
    <w:uiPriority w:val="99"/>
    <w:unhideWhenUsed/>
    <w:rsid w:val="0034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Attribute30">
    <w:name w:val="ParaAttribute30"/>
    <w:rsid w:val="004742BD"/>
    <w:pPr>
      <w:spacing w:after="0" w:line="240" w:lineRule="auto"/>
      <w:ind w:left="709" w:right="566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4">
    <w:name w:val="CharAttribute484"/>
    <w:uiPriority w:val="99"/>
    <w:rsid w:val="004742BD"/>
    <w:rPr>
      <w:rFonts w:ascii="Times New Roman" w:eastAsia="Times New Roman"/>
      <w:i/>
      <w:sz w:val="28"/>
    </w:rPr>
  </w:style>
  <w:style w:type="paragraph" w:styleId="af9">
    <w:name w:val="footnote text"/>
    <w:basedOn w:val="a"/>
    <w:link w:val="afa"/>
    <w:uiPriority w:val="99"/>
    <w:rsid w:val="004742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a">
    <w:name w:val="Текст сноски Знак"/>
    <w:basedOn w:val="a0"/>
    <w:link w:val="af9"/>
    <w:uiPriority w:val="99"/>
    <w:rsid w:val="004742BD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fb">
    <w:name w:val="footnote reference"/>
    <w:uiPriority w:val="99"/>
    <w:semiHidden/>
    <w:rsid w:val="004742BD"/>
    <w:rPr>
      <w:vertAlign w:val="superscript"/>
    </w:rPr>
  </w:style>
  <w:style w:type="paragraph" w:customStyle="1" w:styleId="ParaAttribute38">
    <w:name w:val="ParaAttribute38"/>
    <w:rsid w:val="004742BD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4742BD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4742BD"/>
    <w:rPr>
      <w:rFonts w:ascii="Times New Roman" w:eastAsia="Times New Roman"/>
      <w:i/>
      <w:sz w:val="28"/>
    </w:rPr>
  </w:style>
  <w:style w:type="character" w:customStyle="1" w:styleId="ac">
    <w:name w:val="Без интервала Знак"/>
    <w:link w:val="ab"/>
    <w:uiPriority w:val="1"/>
    <w:rsid w:val="004742BD"/>
  </w:style>
  <w:style w:type="character" w:customStyle="1" w:styleId="CharAttribute511">
    <w:name w:val="CharAttribute511"/>
    <w:uiPriority w:val="99"/>
    <w:rsid w:val="004742BD"/>
    <w:rPr>
      <w:rFonts w:ascii="Times New Roman" w:eastAsia="Times New Roman"/>
      <w:sz w:val="28"/>
    </w:rPr>
  </w:style>
  <w:style w:type="character" w:customStyle="1" w:styleId="CharAttribute512">
    <w:name w:val="CharAttribute512"/>
    <w:rsid w:val="004742BD"/>
    <w:rPr>
      <w:rFonts w:ascii="Times New Roman" w:eastAsia="Times New Roman"/>
      <w:sz w:val="28"/>
    </w:rPr>
  </w:style>
  <w:style w:type="character" w:customStyle="1" w:styleId="CharAttribute3">
    <w:name w:val="CharAttribute3"/>
    <w:rsid w:val="004742BD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4742BD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4742BD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4742BD"/>
    <w:rPr>
      <w:rFonts w:ascii="Times New Roman" w:eastAsia="Batang" w:hAnsi="Batang"/>
      <w:color w:val="00000A"/>
      <w:sz w:val="28"/>
    </w:rPr>
  </w:style>
  <w:style w:type="paragraph" w:styleId="32">
    <w:name w:val="Body Text Indent 3"/>
    <w:basedOn w:val="a"/>
    <w:link w:val="33"/>
    <w:unhideWhenUsed/>
    <w:rsid w:val="004742BD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sz w:val="16"/>
      <w:szCs w:val="16"/>
      <w:lang w:val="x-none"/>
    </w:rPr>
  </w:style>
  <w:style w:type="character" w:customStyle="1" w:styleId="33">
    <w:name w:val="Основной текст с отступом 3 Знак"/>
    <w:basedOn w:val="a0"/>
    <w:link w:val="32"/>
    <w:rsid w:val="004742BD"/>
    <w:rPr>
      <w:rFonts w:ascii="Calibri" w:eastAsia="Calibri" w:hAnsi="Calibri" w:cs="Times New Roman"/>
      <w:sz w:val="16"/>
      <w:szCs w:val="16"/>
      <w:lang w:val="x-none"/>
    </w:rPr>
  </w:style>
  <w:style w:type="paragraph" w:styleId="24">
    <w:name w:val="Body Text Indent 2"/>
    <w:basedOn w:val="a"/>
    <w:link w:val="25"/>
    <w:unhideWhenUsed/>
    <w:rsid w:val="004742BD"/>
    <w:pPr>
      <w:spacing w:before="64" w:after="120" w:line="480" w:lineRule="auto"/>
      <w:ind w:left="283" w:right="816"/>
      <w:jc w:val="both"/>
    </w:pPr>
    <w:rPr>
      <w:rFonts w:ascii="Calibri" w:eastAsia="Calibri" w:hAnsi="Calibri" w:cs="Times New Roman"/>
      <w:lang w:val="x-none"/>
    </w:rPr>
  </w:style>
  <w:style w:type="character" w:customStyle="1" w:styleId="25">
    <w:name w:val="Основной текст с отступом 2 Знак"/>
    <w:basedOn w:val="a0"/>
    <w:link w:val="24"/>
    <w:rsid w:val="004742BD"/>
    <w:rPr>
      <w:rFonts w:ascii="Calibri" w:eastAsia="Calibri" w:hAnsi="Calibri" w:cs="Times New Roman"/>
      <w:lang w:val="x-none"/>
    </w:rPr>
  </w:style>
  <w:style w:type="character" w:customStyle="1" w:styleId="CharAttribute504">
    <w:name w:val="CharAttribute504"/>
    <w:rsid w:val="004742BD"/>
    <w:rPr>
      <w:rFonts w:ascii="Times New Roman" w:eastAsia="Times New Roman"/>
      <w:sz w:val="28"/>
    </w:rPr>
  </w:style>
  <w:style w:type="paragraph" w:customStyle="1" w:styleId="211">
    <w:name w:val="Основной текст 21"/>
    <w:basedOn w:val="a"/>
    <w:rsid w:val="004742BD"/>
    <w:pPr>
      <w:overflowPunct w:val="0"/>
      <w:autoSpaceDE w:val="0"/>
      <w:autoSpaceDN w:val="0"/>
      <w:adjustRightInd w:val="0"/>
      <w:spacing w:after="0" w:line="360" w:lineRule="auto"/>
      <w:ind w:firstLine="53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c">
    <w:name w:val="Block Text"/>
    <w:basedOn w:val="a"/>
    <w:rsid w:val="004742BD"/>
    <w:pPr>
      <w:shd w:val="clear" w:color="auto" w:fill="FFFFFF"/>
      <w:spacing w:after="0" w:line="360" w:lineRule="auto"/>
      <w:ind w:left="-709" w:right="-9" w:firstLine="709"/>
      <w:jc w:val="both"/>
    </w:pPr>
    <w:rPr>
      <w:rFonts w:ascii="Times New Roman" w:eastAsia="Times New Roman" w:hAnsi="Times New Roman" w:cs="Times New Roman"/>
      <w:spacing w:val="5"/>
      <w:sz w:val="24"/>
      <w:szCs w:val="20"/>
      <w:lang w:eastAsia="ru-RU"/>
    </w:rPr>
  </w:style>
  <w:style w:type="paragraph" w:customStyle="1" w:styleId="ParaAttribute0">
    <w:name w:val="ParaAttribute0"/>
    <w:rsid w:val="004742BD"/>
    <w:pPr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4742BD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268">
    <w:name w:val="CharAttribute268"/>
    <w:rsid w:val="004742BD"/>
    <w:rPr>
      <w:rFonts w:ascii="Times New Roman" w:eastAsia="Times New Roman"/>
      <w:sz w:val="28"/>
    </w:rPr>
  </w:style>
  <w:style w:type="character" w:customStyle="1" w:styleId="CharAttribute269">
    <w:name w:val="CharAttribute269"/>
    <w:rsid w:val="004742BD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4742BD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4742BD"/>
    <w:rPr>
      <w:rFonts w:ascii="Times New Roman" w:eastAsia="Times New Roman"/>
      <w:sz w:val="28"/>
    </w:rPr>
  </w:style>
  <w:style w:type="character" w:customStyle="1" w:styleId="CharAttribute273">
    <w:name w:val="CharAttribute273"/>
    <w:rsid w:val="004742BD"/>
    <w:rPr>
      <w:rFonts w:ascii="Times New Roman" w:eastAsia="Times New Roman"/>
      <w:sz w:val="28"/>
    </w:rPr>
  </w:style>
  <w:style w:type="character" w:customStyle="1" w:styleId="CharAttribute274">
    <w:name w:val="CharAttribute274"/>
    <w:rsid w:val="004742BD"/>
    <w:rPr>
      <w:rFonts w:ascii="Times New Roman" w:eastAsia="Times New Roman"/>
      <w:sz w:val="28"/>
    </w:rPr>
  </w:style>
  <w:style w:type="character" w:customStyle="1" w:styleId="CharAttribute275">
    <w:name w:val="CharAttribute275"/>
    <w:rsid w:val="004742BD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4742BD"/>
    <w:rPr>
      <w:rFonts w:ascii="Times New Roman" w:eastAsia="Times New Roman"/>
      <w:sz w:val="28"/>
    </w:rPr>
  </w:style>
  <w:style w:type="character" w:customStyle="1" w:styleId="CharAttribute277">
    <w:name w:val="CharAttribute277"/>
    <w:rsid w:val="004742BD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4742BD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4742BD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4742BD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4742BD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4742BD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4742BD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4742BD"/>
    <w:rPr>
      <w:rFonts w:ascii="Times New Roman" w:eastAsia="Times New Roman"/>
      <w:sz w:val="28"/>
    </w:rPr>
  </w:style>
  <w:style w:type="character" w:customStyle="1" w:styleId="CharAttribute285">
    <w:name w:val="CharAttribute285"/>
    <w:rsid w:val="004742BD"/>
    <w:rPr>
      <w:rFonts w:ascii="Times New Roman" w:eastAsia="Times New Roman"/>
      <w:sz w:val="28"/>
    </w:rPr>
  </w:style>
  <w:style w:type="character" w:customStyle="1" w:styleId="CharAttribute286">
    <w:name w:val="CharAttribute286"/>
    <w:rsid w:val="004742BD"/>
    <w:rPr>
      <w:rFonts w:ascii="Times New Roman" w:eastAsia="Times New Roman"/>
      <w:sz w:val="28"/>
    </w:rPr>
  </w:style>
  <w:style w:type="character" w:customStyle="1" w:styleId="CharAttribute287">
    <w:name w:val="CharAttribute287"/>
    <w:rsid w:val="004742BD"/>
    <w:rPr>
      <w:rFonts w:ascii="Times New Roman" w:eastAsia="Times New Roman"/>
      <w:sz w:val="28"/>
    </w:rPr>
  </w:style>
  <w:style w:type="character" w:customStyle="1" w:styleId="CharAttribute288">
    <w:name w:val="CharAttribute288"/>
    <w:rsid w:val="004742BD"/>
    <w:rPr>
      <w:rFonts w:ascii="Times New Roman" w:eastAsia="Times New Roman"/>
      <w:sz w:val="28"/>
    </w:rPr>
  </w:style>
  <w:style w:type="character" w:customStyle="1" w:styleId="CharAttribute289">
    <w:name w:val="CharAttribute289"/>
    <w:rsid w:val="004742BD"/>
    <w:rPr>
      <w:rFonts w:ascii="Times New Roman" w:eastAsia="Times New Roman"/>
      <w:sz w:val="28"/>
    </w:rPr>
  </w:style>
  <w:style w:type="character" w:customStyle="1" w:styleId="CharAttribute290">
    <w:name w:val="CharAttribute290"/>
    <w:rsid w:val="004742BD"/>
    <w:rPr>
      <w:rFonts w:ascii="Times New Roman" w:eastAsia="Times New Roman"/>
      <w:sz w:val="28"/>
    </w:rPr>
  </w:style>
  <w:style w:type="character" w:customStyle="1" w:styleId="CharAttribute291">
    <w:name w:val="CharAttribute291"/>
    <w:rsid w:val="004742BD"/>
    <w:rPr>
      <w:rFonts w:ascii="Times New Roman" w:eastAsia="Times New Roman"/>
      <w:sz w:val="28"/>
    </w:rPr>
  </w:style>
  <w:style w:type="character" w:customStyle="1" w:styleId="CharAttribute292">
    <w:name w:val="CharAttribute292"/>
    <w:rsid w:val="004742BD"/>
    <w:rPr>
      <w:rFonts w:ascii="Times New Roman" w:eastAsia="Times New Roman"/>
      <w:sz w:val="28"/>
    </w:rPr>
  </w:style>
  <w:style w:type="character" w:customStyle="1" w:styleId="CharAttribute293">
    <w:name w:val="CharAttribute293"/>
    <w:rsid w:val="004742BD"/>
    <w:rPr>
      <w:rFonts w:ascii="Times New Roman" w:eastAsia="Times New Roman"/>
      <w:sz w:val="28"/>
    </w:rPr>
  </w:style>
  <w:style w:type="character" w:customStyle="1" w:styleId="CharAttribute294">
    <w:name w:val="CharAttribute294"/>
    <w:rsid w:val="004742BD"/>
    <w:rPr>
      <w:rFonts w:ascii="Times New Roman" w:eastAsia="Times New Roman"/>
      <w:sz w:val="28"/>
    </w:rPr>
  </w:style>
  <w:style w:type="character" w:customStyle="1" w:styleId="CharAttribute295">
    <w:name w:val="CharAttribute295"/>
    <w:rsid w:val="004742BD"/>
    <w:rPr>
      <w:rFonts w:ascii="Times New Roman" w:eastAsia="Times New Roman"/>
      <w:sz w:val="28"/>
    </w:rPr>
  </w:style>
  <w:style w:type="character" w:customStyle="1" w:styleId="CharAttribute296">
    <w:name w:val="CharAttribute296"/>
    <w:rsid w:val="004742BD"/>
    <w:rPr>
      <w:rFonts w:ascii="Times New Roman" w:eastAsia="Times New Roman"/>
      <w:sz w:val="28"/>
    </w:rPr>
  </w:style>
  <w:style w:type="character" w:customStyle="1" w:styleId="CharAttribute297">
    <w:name w:val="CharAttribute297"/>
    <w:rsid w:val="004742BD"/>
    <w:rPr>
      <w:rFonts w:ascii="Times New Roman" w:eastAsia="Times New Roman"/>
      <w:sz w:val="28"/>
    </w:rPr>
  </w:style>
  <w:style w:type="character" w:customStyle="1" w:styleId="CharAttribute298">
    <w:name w:val="CharAttribute298"/>
    <w:rsid w:val="004742BD"/>
    <w:rPr>
      <w:rFonts w:ascii="Times New Roman" w:eastAsia="Times New Roman"/>
      <w:sz w:val="28"/>
    </w:rPr>
  </w:style>
  <w:style w:type="character" w:customStyle="1" w:styleId="CharAttribute299">
    <w:name w:val="CharAttribute299"/>
    <w:rsid w:val="004742BD"/>
    <w:rPr>
      <w:rFonts w:ascii="Times New Roman" w:eastAsia="Times New Roman"/>
      <w:sz w:val="28"/>
    </w:rPr>
  </w:style>
  <w:style w:type="character" w:customStyle="1" w:styleId="CharAttribute300">
    <w:name w:val="CharAttribute300"/>
    <w:rsid w:val="004742BD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4742BD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4742BD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4742BD"/>
    <w:rPr>
      <w:rFonts w:ascii="Times New Roman" w:eastAsia="Times New Roman"/>
      <w:sz w:val="28"/>
    </w:rPr>
  </w:style>
  <w:style w:type="character" w:customStyle="1" w:styleId="CharAttribute305">
    <w:name w:val="CharAttribute305"/>
    <w:rsid w:val="004742BD"/>
    <w:rPr>
      <w:rFonts w:ascii="Times New Roman" w:eastAsia="Times New Roman"/>
      <w:sz w:val="28"/>
    </w:rPr>
  </w:style>
  <w:style w:type="character" w:customStyle="1" w:styleId="CharAttribute306">
    <w:name w:val="CharAttribute306"/>
    <w:rsid w:val="004742BD"/>
    <w:rPr>
      <w:rFonts w:ascii="Times New Roman" w:eastAsia="Times New Roman"/>
      <w:sz w:val="28"/>
    </w:rPr>
  </w:style>
  <w:style w:type="character" w:customStyle="1" w:styleId="CharAttribute307">
    <w:name w:val="CharAttribute307"/>
    <w:rsid w:val="004742BD"/>
    <w:rPr>
      <w:rFonts w:ascii="Times New Roman" w:eastAsia="Times New Roman"/>
      <w:sz w:val="28"/>
    </w:rPr>
  </w:style>
  <w:style w:type="character" w:customStyle="1" w:styleId="CharAttribute308">
    <w:name w:val="CharAttribute308"/>
    <w:rsid w:val="004742BD"/>
    <w:rPr>
      <w:rFonts w:ascii="Times New Roman" w:eastAsia="Times New Roman"/>
      <w:sz w:val="28"/>
    </w:rPr>
  </w:style>
  <w:style w:type="character" w:customStyle="1" w:styleId="CharAttribute309">
    <w:name w:val="CharAttribute309"/>
    <w:rsid w:val="004742BD"/>
    <w:rPr>
      <w:rFonts w:ascii="Times New Roman" w:eastAsia="Times New Roman"/>
      <w:sz w:val="28"/>
    </w:rPr>
  </w:style>
  <w:style w:type="character" w:customStyle="1" w:styleId="CharAttribute310">
    <w:name w:val="CharAttribute310"/>
    <w:rsid w:val="004742BD"/>
    <w:rPr>
      <w:rFonts w:ascii="Times New Roman" w:eastAsia="Times New Roman"/>
      <w:sz w:val="28"/>
    </w:rPr>
  </w:style>
  <w:style w:type="character" w:customStyle="1" w:styleId="CharAttribute311">
    <w:name w:val="CharAttribute311"/>
    <w:rsid w:val="004742BD"/>
    <w:rPr>
      <w:rFonts w:ascii="Times New Roman" w:eastAsia="Times New Roman"/>
      <w:sz w:val="28"/>
    </w:rPr>
  </w:style>
  <w:style w:type="character" w:customStyle="1" w:styleId="CharAttribute312">
    <w:name w:val="CharAttribute312"/>
    <w:rsid w:val="004742BD"/>
    <w:rPr>
      <w:rFonts w:ascii="Times New Roman" w:eastAsia="Times New Roman"/>
      <w:sz w:val="28"/>
    </w:rPr>
  </w:style>
  <w:style w:type="character" w:customStyle="1" w:styleId="CharAttribute313">
    <w:name w:val="CharAttribute313"/>
    <w:rsid w:val="004742BD"/>
    <w:rPr>
      <w:rFonts w:ascii="Times New Roman" w:eastAsia="Times New Roman"/>
      <w:sz w:val="28"/>
    </w:rPr>
  </w:style>
  <w:style w:type="character" w:customStyle="1" w:styleId="CharAttribute314">
    <w:name w:val="CharAttribute314"/>
    <w:rsid w:val="004742BD"/>
    <w:rPr>
      <w:rFonts w:ascii="Times New Roman" w:eastAsia="Times New Roman"/>
      <w:sz w:val="28"/>
    </w:rPr>
  </w:style>
  <w:style w:type="character" w:customStyle="1" w:styleId="CharAttribute315">
    <w:name w:val="CharAttribute315"/>
    <w:rsid w:val="004742BD"/>
    <w:rPr>
      <w:rFonts w:ascii="Times New Roman" w:eastAsia="Times New Roman"/>
      <w:sz w:val="28"/>
    </w:rPr>
  </w:style>
  <w:style w:type="character" w:customStyle="1" w:styleId="CharAttribute316">
    <w:name w:val="CharAttribute316"/>
    <w:rsid w:val="004742BD"/>
    <w:rPr>
      <w:rFonts w:ascii="Times New Roman" w:eastAsia="Times New Roman"/>
      <w:sz w:val="28"/>
    </w:rPr>
  </w:style>
  <w:style w:type="character" w:customStyle="1" w:styleId="CharAttribute317">
    <w:name w:val="CharAttribute317"/>
    <w:rsid w:val="004742BD"/>
    <w:rPr>
      <w:rFonts w:ascii="Times New Roman" w:eastAsia="Times New Roman"/>
      <w:sz w:val="28"/>
    </w:rPr>
  </w:style>
  <w:style w:type="character" w:customStyle="1" w:styleId="CharAttribute318">
    <w:name w:val="CharAttribute318"/>
    <w:rsid w:val="004742BD"/>
    <w:rPr>
      <w:rFonts w:ascii="Times New Roman" w:eastAsia="Times New Roman"/>
      <w:sz w:val="28"/>
    </w:rPr>
  </w:style>
  <w:style w:type="character" w:customStyle="1" w:styleId="CharAttribute319">
    <w:name w:val="CharAttribute319"/>
    <w:rsid w:val="004742BD"/>
    <w:rPr>
      <w:rFonts w:ascii="Times New Roman" w:eastAsia="Times New Roman"/>
      <w:sz w:val="28"/>
    </w:rPr>
  </w:style>
  <w:style w:type="character" w:customStyle="1" w:styleId="CharAttribute320">
    <w:name w:val="CharAttribute320"/>
    <w:rsid w:val="004742BD"/>
    <w:rPr>
      <w:rFonts w:ascii="Times New Roman" w:eastAsia="Times New Roman"/>
      <w:sz w:val="28"/>
    </w:rPr>
  </w:style>
  <w:style w:type="character" w:customStyle="1" w:styleId="CharAttribute321">
    <w:name w:val="CharAttribute321"/>
    <w:rsid w:val="004742BD"/>
    <w:rPr>
      <w:rFonts w:ascii="Times New Roman" w:eastAsia="Times New Roman"/>
      <w:sz w:val="28"/>
    </w:rPr>
  </w:style>
  <w:style w:type="character" w:customStyle="1" w:styleId="CharAttribute322">
    <w:name w:val="CharAttribute322"/>
    <w:rsid w:val="004742BD"/>
    <w:rPr>
      <w:rFonts w:ascii="Times New Roman" w:eastAsia="Times New Roman"/>
      <w:sz w:val="28"/>
    </w:rPr>
  </w:style>
  <w:style w:type="character" w:customStyle="1" w:styleId="CharAttribute323">
    <w:name w:val="CharAttribute323"/>
    <w:rsid w:val="004742BD"/>
    <w:rPr>
      <w:rFonts w:ascii="Times New Roman" w:eastAsia="Times New Roman"/>
      <w:sz w:val="28"/>
    </w:rPr>
  </w:style>
  <w:style w:type="character" w:customStyle="1" w:styleId="CharAttribute324">
    <w:name w:val="CharAttribute324"/>
    <w:rsid w:val="004742BD"/>
    <w:rPr>
      <w:rFonts w:ascii="Times New Roman" w:eastAsia="Times New Roman"/>
      <w:sz w:val="28"/>
    </w:rPr>
  </w:style>
  <w:style w:type="character" w:customStyle="1" w:styleId="CharAttribute325">
    <w:name w:val="CharAttribute325"/>
    <w:rsid w:val="004742BD"/>
    <w:rPr>
      <w:rFonts w:ascii="Times New Roman" w:eastAsia="Times New Roman"/>
      <w:sz w:val="28"/>
    </w:rPr>
  </w:style>
  <w:style w:type="character" w:customStyle="1" w:styleId="CharAttribute326">
    <w:name w:val="CharAttribute326"/>
    <w:rsid w:val="004742BD"/>
    <w:rPr>
      <w:rFonts w:ascii="Times New Roman" w:eastAsia="Times New Roman"/>
      <w:sz w:val="28"/>
    </w:rPr>
  </w:style>
  <w:style w:type="character" w:customStyle="1" w:styleId="CharAttribute327">
    <w:name w:val="CharAttribute327"/>
    <w:rsid w:val="004742BD"/>
    <w:rPr>
      <w:rFonts w:ascii="Times New Roman" w:eastAsia="Times New Roman"/>
      <w:sz w:val="28"/>
    </w:rPr>
  </w:style>
  <w:style w:type="character" w:customStyle="1" w:styleId="CharAttribute328">
    <w:name w:val="CharAttribute328"/>
    <w:rsid w:val="004742BD"/>
    <w:rPr>
      <w:rFonts w:ascii="Times New Roman" w:eastAsia="Times New Roman"/>
      <w:sz w:val="28"/>
    </w:rPr>
  </w:style>
  <w:style w:type="character" w:customStyle="1" w:styleId="CharAttribute329">
    <w:name w:val="CharAttribute329"/>
    <w:rsid w:val="004742BD"/>
    <w:rPr>
      <w:rFonts w:ascii="Times New Roman" w:eastAsia="Times New Roman"/>
      <w:sz w:val="28"/>
    </w:rPr>
  </w:style>
  <w:style w:type="character" w:customStyle="1" w:styleId="CharAttribute330">
    <w:name w:val="CharAttribute330"/>
    <w:rsid w:val="004742BD"/>
    <w:rPr>
      <w:rFonts w:ascii="Times New Roman" w:eastAsia="Times New Roman"/>
      <w:sz w:val="28"/>
    </w:rPr>
  </w:style>
  <w:style w:type="character" w:customStyle="1" w:styleId="CharAttribute331">
    <w:name w:val="CharAttribute331"/>
    <w:rsid w:val="004742BD"/>
    <w:rPr>
      <w:rFonts w:ascii="Times New Roman" w:eastAsia="Times New Roman"/>
      <w:sz w:val="28"/>
    </w:rPr>
  </w:style>
  <w:style w:type="character" w:customStyle="1" w:styleId="CharAttribute332">
    <w:name w:val="CharAttribute332"/>
    <w:rsid w:val="004742BD"/>
    <w:rPr>
      <w:rFonts w:ascii="Times New Roman" w:eastAsia="Times New Roman"/>
      <w:sz w:val="28"/>
    </w:rPr>
  </w:style>
  <w:style w:type="character" w:customStyle="1" w:styleId="CharAttribute333">
    <w:name w:val="CharAttribute333"/>
    <w:rsid w:val="004742BD"/>
    <w:rPr>
      <w:rFonts w:ascii="Times New Roman" w:eastAsia="Times New Roman"/>
      <w:sz w:val="28"/>
    </w:rPr>
  </w:style>
  <w:style w:type="character" w:customStyle="1" w:styleId="CharAttribute334">
    <w:name w:val="CharAttribute334"/>
    <w:rsid w:val="004742BD"/>
    <w:rPr>
      <w:rFonts w:ascii="Times New Roman" w:eastAsia="Times New Roman"/>
      <w:sz w:val="28"/>
    </w:rPr>
  </w:style>
  <w:style w:type="character" w:customStyle="1" w:styleId="CharAttribute335">
    <w:name w:val="CharAttribute335"/>
    <w:rsid w:val="004742BD"/>
    <w:rPr>
      <w:rFonts w:ascii="Times New Roman" w:eastAsia="Times New Roman"/>
      <w:sz w:val="28"/>
    </w:rPr>
  </w:style>
  <w:style w:type="character" w:customStyle="1" w:styleId="CharAttribute514">
    <w:name w:val="CharAttribute514"/>
    <w:rsid w:val="004742BD"/>
    <w:rPr>
      <w:rFonts w:ascii="Times New Roman" w:eastAsia="Times New Roman"/>
      <w:sz w:val="28"/>
    </w:rPr>
  </w:style>
  <w:style w:type="character" w:customStyle="1" w:styleId="CharAttribute520">
    <w:name w:val="CharAttribute520"/>
    <w:rsid w:val="004742BD"/>
    <w:rPr>
      <w:rFonts w:ascii="Times New Roman" w:eastAsia="Times New Roman"/>
      <w:sz w:val="28"/>
    </w:rPr>
  </w:style>
  <w:style w:type="character" w:customStyle="1" w:styleId="CharAttribute521">
    <w:name w:val="CharAttribute521"/>
    <w:rsid w:val="004742BD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4742BD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4742BD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4742BD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4742BD"/>
    <w:rPr>
      <w:rFonts w:ascii="Times New Roman" w:eastAsia="Times New Roman"/>
      <w:i/>
      <w:sz w:val="22"/>
    </w:rPr>
  </w:style>
  <w:style w:type="character" w:styleId="afd">
    <w:name w:val="annotation reference"/>
    <w:uiPriority w:val="99"/>
    <w:semiHidden/>
    <w:unhideWhenUsed/>
    <w:rsid w:val="004742BD"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rsid w:val="004742BD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ff">
    <w:name w:val="Текст примечания Знак"/>
    <w:basedOn w:val="a0"/>
    <w:link w:val="afe"/>
    <w:uiPriority w:val="99"/>
    <w:semiHidden/>
    <w:rsid w:val="004742BD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4742BD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4742BD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/>
    </w:rPr>
  </w:style>
  <w:style w:type="character" w:customStyle="1" w:styleId="CharAttribute526">
    <w:name w:val="CharAttribute526"/>
    <w:rsid w:val="004742BD"/>
    <w:rPr>
      <w:rFonts w:ascii="Times New Roman" w:eastAsia="Times New Roman"/>
      <w:sz w:val="28"/>
    </w:rPr>
  </w:style>
  <w:style w:type="character" w:customStyle="1" w:styleId="CharAttribute534">
    <w:name w:val="CharAttribute534"/>
    <w:rsid w:val="004742BD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4742BD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4742BD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4742BD"/>
    <w:rPr>
      <w:rFonts w:ascii="Times New Roman" w:eastAsia="Batang" w:hAnsi="Batang"/>
      <w:i/>
      <w:color w:val="00000A"/>
      <w:sz w:val="28"/>
    </w:rPr>
  </w:style>
  <w:style w:type="character" w:customStyle="1" w:styleId="CharAttribute498">
    <w:name w:val="CharAttribute498"/>
    <w:rsid w:val="004742BD"/>
    <w:rPr>
      <w:rFonts w:ascii="Times New Roman" w:eastAsia="Times New Roman"/>
      <w:sz w:val="28"/>
    </w:rPr>
  </w:style>
  <w:style w:type="character" w:customStyle="1" w:styleId="CharAttribute499">
    <w:name w:val="CharAttribute499"/>
    <w:rsid w:val="004742BD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4742BD"/>
    <w:rPr>
      <w:rFonts w:ascii="Times New Roman" w:eastAsia="Times New Roman"/>
      <w:sz w:val="28"/>
    </w:rPr>
  </w:style>
  <w:style w:type="table" w:customStyle="1" w:styleId="DefaultTable">
    <w:name w:val="Default Table"/>
    <w:rsid w:val="004742BD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4742BD"/>
    <w:pPr>
      <w:widowControl w:val="0"/>
      <w:wordWrap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wmi-callto">
    <w:name w:val="wmi-callto"/>
    <w:basedOn w:val="a0"/>
    <w:rsid w:val="004742BD"/>
  </w:style>
  <w:style w:type="paragraph" w:customStyle="1" w:styleId="ConsPlusNormal">
    <w:name w:val="ConsPlusNormal"/>
    <w:qFormat/>
    <w:rsid w:val="004742B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pple-converted-space">
    <w:name w:val="apple-converted-space"/>
    <w:rsid w:val="004742BD"/>
  </w:style>
  <w:style w:type="paragraph" w:customStyle="1" w:styleId="ParaAttribute7">
    <w:name w:val="ParaAttribute7"/>
    <w:rsid w:val="004742BD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5">
    <w:name w:val="ParaAttribute5"/>
    <w:rsid w:val="004742BD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3">
    <w:name w:val="ParaAttribute3"/>
    <w:rsid w:val="004742BD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16">
    <w:name w:val="Основной текст1"/>
    <w:rsid w:val="004E6F10"/>
    <w:rPr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ar-SA"/>
    </w:rPr>
  </w:style>
  <w:style w:type="character" w:customStyle="1" w:styleId="fontstyle21">
    <w:name w:val="fontstyle21"/>
    <w:basedOn w:val="a0"/>
    <w:rsid w:val="00CE40A2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01">
    <w:name w:val="fontstyle01"/>
    <w:basedOn w:val="a0"/>
    <w:rsid w:val="00100BFB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aff2">
    <w:name w:val="Основной текст_"/>
    <w:basedOn w:val="a0"/>
    <w:link w:val="26"/>
    <w:rsid w:val="00455E07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26">
    <w:name w:val="Основной текст2"/>
    <w:basedOn w:val="a"/>
    <w:link w:val="aff2"/>
    <w:rsid w:val="00455E07"/>
    <w:pPr>
      <w:shd w:val="clear" w:color="auto" w:fill="FFFFFF"/>
      <w:spacing w:after="0" w:line="278" w:lineRule="exact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styleId="aff3">
    <w:name w:val="line number"/>
    <w:basedOn w:val="a0"/>
    <w:uiPriority w:val="99"/>
    <w:semiHidden/>
    <w:unhideWhenUsed/>
    <w:rsid w:val="000D36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5EF"/>
    <w:pPr>
      <w:spacing w:after="200" w:line="276" w:lineRule="auto"/>
    </w:pPr>
  </w:style>
  <w:style w:type="paragraph" w:styleId="1">
    <w:name w:val="heading 1"/>
    <w:basedOn w:val="a"/>
    <w:link w:val="10"/>
    <w:uiPriority w:val="1"/>
    <w:qFormat/>
    <w:rsid w:val="009A35EF"/>
    <w:pPr>
      <w:widowControl w:val="0"/>
      <w:autoSpaceDE w:val="0"/>
      <w:autoSpaceDN w:val="0"/>
      <w:spacing w:after="0" w:line="240" w:lineRule="auto"/>
      <w:ind w:left="660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2">
    <w:name w:val="heading 2"/>
    <w:basedOn w:val="a"/>
    <w:link w:val="20"/>
    <w:uiPriority w:val="9"/>
    <w:unhideWhenUsed/>
    <w:qFormat/>
    <w:rsid w:val="009A35EF"/>
    <w:pPr>
      <w:widowControl w:val="0"/>
      <w:autoSpaceDE w:val="0"/>
      <w:autoSpaceDN w:val="0"/>
      <w:spacing w:after="0" w:line="274" w:lineRule="exact"/>
      <w:ind w:left="660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paragraph" w:styleId="3">
    <w:name w:val="heading 3"/>
    <w:basedOn w:val="a"/>
    <w:link w:val="30"/>
    <w:uiPriority w:val="1"/>
    <w:qFormat/>
    <w:rsid w:val="009A35EF"/>
    <w:pPr>
      <w:widowControl w:val="0"/>
      <w:autoSpaceDE w:val="0"/>
      <w:autoSpaceDN w:val="0"/>
      <w:spacing w:after="0" w:line="318" w:lineRule="exact"/>
      <w:ind w:left="2265"/>
      <w:outlineLvl w:val="2"/>
    </w:pPr>
    <w:rPr>
      <w:rFonts w:ascii="Times New Roman" w:eastAsia="Times New Roman" w:hAnsi="Times New Roman" w:cs="Times New Roman"/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9A35EF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customStyle="1" w:styleId="20">
    <w:name w:val="Заголовок 2 Знак"/>
    <w:basedOn w:val="a0"/>
    <w:link w:val="2"/>
    <w:uiPriority w:val="9"/>
    <w:rsid w:val="009A35EF"/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character" w:customStyle="1" w:styleId="30">
    <w:name w:val="Заголовок 3 Знак"/>
    <w:basedOn w:val="a0"/>
    <w:link w:val="3"/>
    <w:uiPriority w:val="1"/>
    <w:rsid w:val="009A35EF"/>
    <w:rPr>
      <w:rFonts w:ascii="Times New Roman" w:eastAsia="Times New Roman" w:hAnsi="Times New Roman" w:cs="Times New Roman"/>
      <w:b/>
      <w:bCs/>
      <w:i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9A35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A35EF"/>
  </w:style>
  <w:style w:type="paragraph" w:styleId="a5">
    <w:name w:val="footer"/>
    <w:basedOn w:val="a"/>
    <w:link w:val="a6"/>
    <w:uiPriority w:val="99"/>
    <w:unhideWhenUsed/>
    <w:rsid w:val="009A35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A35EF"/>
  </w:style>
  <w:style w:type="paragraph" w:styleId="a7">
    <w:name w:val="Body Text"/>
    <w:basedOn w:val="a"/>
    <w:link w:val="a8"/>
    <w:uiPriority w:val="99"/>
    <w:unhideWhenUsed/>
    <w:qFormat/>
    <w:rsid w:val="009A35EF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9A35EF"/>
  </w:style>
  <w:style w:type="paragraph" w:styleId="a9">
    <w:name w:val="Balloon Text"/>
    <w:basedOn w:val="a"/>
    <w:link w:val="aa"/>
    <w:uiPriority w:val="99"/>
    <w:semiHidden/>
    <w:unhideWhenUsed/>
    <w:rsid w:val="009A3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A35EF"/>
    <w:rPr>
      <w:rFonts w:ascii="Tahoma" w:hAnsi="Tahoma" w:cs="Tahoma"/>
      <w:sz w:val="16"/>
      <w:szCs w:val="16"/>
    </w:rPr>
  </w:style>
  <w:style w:type="paragraph" w:styleId="ab">
    <w:name w:val="No Spacing"/>
    <w:link w:val="ac"/>
    <w:uiPriority w:val="1"/>
    <w:qFormat/>
    <w:rsid w:val="009A35EF"/>
    <w:pPr>
      <w:spacing w:after="0" w:line="240" w:lineRule="auto"/>
    </w:pPr>
  </w:style>
  <w:style w:type="paragraph" w:styleId="ad">
    <w:name w:val="List Paragraph"/>
    <w:basedOn w:val="a"/>
    <w:link w:val="ae"/>
    <w:uiPriority w:val="34"/>
    <w:qFormat/>
    <w:rsid w:val="009A35EF"/>
    <w:pPr>
      <w:ind w:left="720"/>
      <w:contextualSpacing/>
    </w:pPr>
  </w:style>
  <w:style w:type="paragraph" w:customStyle="1" w:styleId="af">
    <w:name w:val="Знак"/>
    <w:basedOn w:val="a"/>
    <w:rsid w:val="009A35E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TableParagraph">
    <w:name w:val="Table Paragraph"/>
    <w:basedOn w:val="a"/>
    <w:uiPriority w:val="1"/>
    <w:qFormat/>
    <w:rsid w:val="009A35EF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c1">
    <w:name w:val="c1"/>
    <w:basedOn w:val="a"/>
    <w:rsid w:val="009A3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A35EF"/>
  </w:style>
  <w:style w:type="table" w:styleId="af0">
    <w:name w:val="Table Grid"/>
    <w:basedOn w:val="a1"/>
    <w:uiPriority w:val="59"/>
    <w:rsid w:val="009A35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uiPriority w:val="59"/>
    <w:rsid w:val="009A35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uiPriority w:val="39"/>
    <w:rsid w:val="009A35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9A35EF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0">
    <w:name w:val="Сетка таблицы21"/>
    <w:basedOn w:val="a1"/>
    <w:uiPriority w:val="59"/>
    <w:rsid w:val="009A35EF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uiPriority w:val="39"/>
    <w:rsid w:val="009A35EF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f0"/>
    <w:uiPriority w:val="59"/>
    <w:rsid w:val="009A35E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f0"/>
    <w:uiPriority w:val="59"/>
    <w:rsid w:val="009A35E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f0"/>
    <w:uiPriority w:val="59"/>
    <w:rsid w:val="009A35E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f0"/>
    <w:uiPriority w:val="59"/>
    <w:rsid w:val="009A35E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9A35EF"/>
  </w:style>
  <w:style w:type="paragraph" w:customStyle="1" w:styleId="Default">
    <w:name w:val="Default"/>
    <w:rsid w:val="009A35E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p4">
    <w:name w:val="p4"/>
    <w:basedOn w:val="a"/>
    <w:rsid w:val="009A3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ody Text Indent"/>
    <w:basedOn w:val="a"/>
    <w:link w:val="af2"/>
    <w:unhideWhenUsed/>
    <w:rsid w:val="00716BBB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rsid w:val="00716BBB"/>
  </w:style>
  <w:style w:type="paragraph" w:customStyle="1" w:styleId="c26">
    <w:name w:val="c26"/>
    <w:basedOn w:val="a"/>
    <w:rsid w:val="00716B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Абзац списка Знак"/>
    <w:basedOn w:val="a0"/>
    <w:link w:val="ad"/>
    <w:uiPriority w:val="34"/>
    <w:qFormat/>
    <w:rsid w:val="00716BBB"/>
  </w:style>
  <w:style w:type="paragraph" w:customStyle="1" w:styleId="111">
    <w:name w:val="Заголовок 11"/>
    <w:basedOn w:val="a"/>
    <w:uiPriority w:val="1"/>
    <w:qFormat/>
    <w:rsid w:val="00716BBB"/>
    <w:pPr>
      <w:widowControl w:val="0"/>
      <w:autoSpaceDE w:val="0"/>
      <w:autoSpaceDN w:val="0"/>
      <w:spacing w:after="0" w:line="240" w:lineRule="auto"/>
      <w:ind w:left="160"/>
      <w:outlineLvl w:val="1"/>
    </w:pPr>
    <w:rPr>
      <w:rFonts w:ascii="Times New Roman" w:eastAsia="Times New Roman" w:hAnsi="Times New Roman" w:cs="Times New Roman"/>
      <w:b/>
      <w:bCs/>
      <w:sz w:val="20"/>
      <w:szCs w:val="20"/>
      <w:lang w:eastAsia="ru-RU" w:bidi="ru-RU"/>
    </w:rPr>
  </w:style>
  <w:style w:type="paragraph" w:customStyle="1" w:styleId="23">
    <w:name w:val="Без интервала2"/>
    <w:rsid w:val="00716BBB"/>
    <w:pPr>
      <w:spacing w:after="0" w:line="240" w:lineRule="auto"/>
    </w:pPr>
    <w:rPr>
      <w:rFonts w:ascii="Calibri" w:eastAsia="Times New Roman" w:hAnsi="Calibri" w:cs="Times New Roman"/>
    </w:rPr>
  </w:style>
  <w:style w:type="character" w:styleId="af3">
    <w:name w:val="Emphasis"/>
    <w:basedOn w:val="a0"/>
    <w:uiPriority w:val="20"/>
    <w:qFormat/>
    <w:rsid w:val="00716BBB"/>
    <w:rPr>
      <w:i/>
      <w:iCs/>
    </w:rPr>
  </w:style>
  <w:style w:type="character" w:styleId="af4">
    <w:name w:val="Strong"/>
    <w:basedOn w:val="a0"/>
    <w:uiPriority w:val="22"/>
    <w:qFormat/>
    <w:rsid w:val="00716BBB"/>
    <w:rPr>
      <w:b/>
      <w:bCs/>
    </w:rPr>
  </w:style>
  <w:style w:type="character" w:customStyle="1" w:styleId="c2">
    <w:name w:val="c2"/>
    <w:basedOn w:val="a0"/>
    <w:rsid w:val="00716BBB"/>
  </w:style>
  <w:style w:type="paragraph" w:styleId="af5">
    <w:name w:val="caption"/>
    <w:basedOn w:val="a"/>
    <w:next w:val="a"/>
    <w:uiPriority w:val="35"/>
    <w:unhideWhenUsed/>
    <w:qFormat/>
    <w:rsid w:val="00E81459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customStyle="1" w:styleId="15">
    <w:name w:val="Без интервала1"/>
    <w:aliases w:val="основа"/>
    <w:rsid w:val="0034758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f6">
    <w:name w:val="МОН основной"/>
    <w:basedOn w:val="a"/>
    <w:link w:val="af7"/>
    <w:rsid w:val="00347584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7">
    <w:name w:val="МОН основной Знак"/>
    <w:link w:val="af6"/>
    <w:rsid w:val="0034758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8">
    <w:name w:val="Normal (Web)"/>
    <w:basedOn w:val="a"/>
    <w:uiPriority w:val="99"/>
    <w:unhideWhenUsed/>
    <w:rsid w:val="0034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Attribute30">
    <w:name w:val="ParaAttribute30"/>
    <w:rsid w:val="004742BD"/>
    <w:pPr>
      <w:spacing w:after="0" w:line="240" w:lineRule="auto"/>
      <w:ind w:left="709" w:right="566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4">
    <w:name w:val="CharAttribute484"/>
    <w:uiPriority w:val="99"/>
    <w:rsid w:val="004742BD"/>
    <w:rPr>
      <w:rFonts w:ascii="Times New Roman" w:eastAsia="Times New Roman"/>
      <w:i/>
      <w:sz w:val="28"/>
    </w:rPr>
  </w:style>
  <w:style w:type="paragraph" w:styleId="af9">
    <w:name w:val="footnote text"/>
    <w:basedOn w:val="a"/>
    <w:link w:val="afa"/>
    <w:uiPriority w:val="99"/>
    <w:rsid w:val="004742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a">
    <w:name w:val="Текст сноски Знак"/>
    <w:basedOn w:val="a0"/>
    <w:link w:val="af9"/>
    <w:uiPriority w:val="99"/>
    <w:rsid w:val="004742BD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fb">
    <w:name w:val="footnote reference"/>
    <w:uiPriority w:val="99"/>
    <w:semiHidden/>
    <w:rsid w:val="004742BD"/>
    <w:rPr>
      <w:vertAlign w:val="superscript"/>
    </w:rPr>
  </w:style>
  <w:style w:type="paragraph" w:customStyle="1" w:styleId="ParaAttribute38">
    <w:name w:val="ParaAttribute38"/>
    <w:rsid w:val="004742BD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4742BD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4742BD"/>
    <w:rPr>
      <w:rFonts w:ascii="Times New Roman" w:eastAsia="Times New Roman"/>
      <w:i/>
      <w:sz w:val="28"/>
    </w:rPr>
  </w:style>
  <w:style w:type="character" w:customStyle="1" w:styleId="ac">
    <w:name w:val="Без интервала Знак"/>
    <w:link w:val="ab"/>
    <w:uiPriority w:val="1"/>
    <w:rsid w:val="004742BD"/>
  </w:style>
  <w:style w:type="character" w:customStyle="1" w:styleId="CharAttribute511">
    <w:name w:val="CharAttribute511"/>
    <w:uiPriority w:val="99"/>
    <w:rsid w:val="004742BD"/>
    <w:rPr>
      <w:rFonts w:ascii="Times New Roman" w:eastAsia="Times New Roman"/>
      <w:sz w:val="28"/>
    </w:rPr>
  </w:style>
  <w:style w:type="character" w:customStyle="1" w:styleId="CharAttribute512">
    <w:name w:val="CharAttribute512"/>
    <w:rsid w:val="004742BD"/>
    <w:rPr>
      <w:rFonts w:ascii="Times New Roman" w:eastAsia="Times New Roman"/>
      <w:sz w:val="28"/>
    </w:rPr>
  </w:style>
  <w:style w:type="character" w:customStyle="1" w:styleId="CharAttribute3">
    <w:name w:val="CharAttribute3"/>
    <w:rsid w:val="004742BD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4742BD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4742BD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4742BD"/>
    <w:rPr>
      <w:rFonts w:ascii="Times New Roman" w:eastAsia="Batang" w:hAnsi="Batang"/>
      <w:color w:val="00000A"/>
      <w:sz w:val="28"/>
    </w:rPr>
  </w:style>
  <w:style w:type="paragraph" w:styleId="32">
    <w:name w:val="Body Text Indent 3"/>
    <w:basedOn w:val="a"/>
    <w:link w:val="33"/>
    <w:unhideWhenUsed/>
    <w:rsid w:val="004742BD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sz w:val="16"/>
      <w:szCs w:val="16"/>
      <w:lang w:val="x-none"/>
    </w:rPr>
  </w:style>
  <w:style w:type="character" w:customStyle="1" w:styleId="33">
    <w:name w:val="Основной текст с отступом 3 Знак"/>
    <w:basedOn w:val="a0"/>
    <w:link w:val="32"/>
    <w:rsid w:val="004742BD"/>
    <w:rPr>
      <w:rFonts w:ascii="Calibri" w:eastAsia="Calibri" w:hAnsi="Calibri" w:cs="Times New Roman"/>
      <w:sz w:val="16"/>
      <w:szCs w:val="16"/>
      <w:lang w:val="x-none"/>
    </w:rPr>
  </w:style>
  <w:style w:type="paragraph" w:styleId="24">
    <w:name w:val="Body Text Indent 2"/>
    <w:basedOn w:val="a"/>
    <w:link w:val="25"/>
    <w:unhideWhenUsed/>
    <w:rsid w:val="004742BD"/>
    <w:pPr>
      <w:spacing w:before="64" w:after="120" w:line="480" w:lineRule="auto"/>
      <w:ind w:left="283" w:right="816"/>
      <w:jc w:val="both"/>
    </w:pPr>
    <w:rPr>
      <w:rFonts w:ascii="Calibri" w:eastAsia="Calibri" w:hAnsi="Calibri" w:cs="Times New Roman"/>
      <w:lang w:val="x-none"/>
    </w:rPr>
  </w:style>
  <w:style w:type="character" w:customStyle="1" w:styleId="25">
    <w:name w:val="Основной текст с отступом 2 Знак"/>
    <w:basedOn w:val="a0"/>
    <w:link w:val="24"/>
    <w:rsid w:val="004742BD"/>
    <w:rPr>
      <w:rFonts w:ascii="Calibri" w:eastAsia="Calibri" w:hAnsi="Calibri" w:cs="Times New Roman"/>
      <w:lang w:val="x-none"/>
    </w:rPr>
  </w:style>
  <w:style w:type="character" w:customStyle="1" w:styleId="CharAttribute504">
    <w:name w:val="CharAttribute504"/>
    <w:rsid w:val="004742BD"/>
    <w:rPr>
      <w:rFonts w:ascii="Times New Roman" w:eastAsia="Times New Roman"/>
      <w:sz w:val="28"/>
    </w:rPr>
  </w:style>
  <w:style w:type="paragraph" w:customStyle="1" w:styleId="211">
    <w:name w:val="Основной текст 21"/>
    <w:basedOn w:val="a"/>
    <w:rsid w:val="004742BD"/>
    <w:pPr>
      <w:overflowPunct w:val="0"/>
      <w:autoSpaceDE w:val="0"/>
      <w:autoSpaceDN w:val="0"/>
      <w:adjustRightInd w:val="0"/>
      <w:spacing w:after="0" w:line="360" w:lineRule="auto"/>
      <w:ind w:firstLine="53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c">
    <w:name w:val="Block Text"/>
    <w:basedOn w:val="a"/>
    <w:rsid w:val="004742BD"/>
    <w:pPr>
      <w:shd w:val="clear" w:color="auto" w:fill="FFFFFF"/>
      <w:spacing w:after="0" w:line="360" w:lineRule="auto"/>
      <w:ind w:left="-709" w:right="-9" w:firstLine="709"/>
      <w:jc w:val="both"/>
    </w:pPr>
    <w:rPr>
      <w:rFonts w:ascii="Times New Roman" w:eastAsia="Times New Roman" w:hAnsi="Times New Roman" w:cs="Times New Roman"/>
      <w:spacing w:val="5"/>
      <w:sz w:val="24"/>
      <w:szCs w:val="20"/>
      <w:lang w:eastAsia="ru-RU"/>
    </w:rPr>
  </w:style>
  <w:style w:type="paragraph" w:customStyle="1" w:styleId="ParaAttribute0">
    <w:name w:val="ParaAttribute0"/>
    <w:rsid w:val="004742BD"/>
    <w:pPr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4742BD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268">
    <w:name w:val="CharAttribute268"/>
    <w:rsid w:val="004742BD"/>
    <w:rPr>
      <w:rFonts w:ascii="Times New Roman" w:eastAsia="Times New Roman"/>
      <w:sz w:val="28"/>
    </w:rPr>
  </w:style>
  <w:style w:type="character" w:customStyle="1" w:styleId="CharAttribute269">
    <w:name w:val="CharAttribute269"/>
    <w:rsid w:val="004742BD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4742BD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4742BD"/>
    <w:rPr>
      <w:rFonts w:ascii="Times New Roman" w:eastAsia="Times New Roman"/>
      <w:sz w:val="28"/>
    </w:rPr>
  </w:style>
  <w:style w:type="character" w:customStyle="1" w:styleId="CharAttribute273">
    <w:name w:val="CharAttribute273"/>
    <w:rsid w:val="004742BD"/>
    <w:rPr>
      <w:rFonts w:ascii="Times New Roman" w:eastAsia="Times New Roman"/>
      <w:sz w:val="28"/>
    </w:rPr>
  </w:style>
  <w:style w:type="character" w:customStyle="1" w:styleId="CharAttribute274">
    <w:name w:val="CharAttribute274"/>
    <w:rsid w:val="004742BD"/>
    <w:rPr>
      <w:rFonts w:ascii="Times New Roman" w:eastAsia="Times New Roman"/>
      <w:sz w:val="28"/>
    </w:rPr>
  </w:style>
  <w:style w:type="character" w:customStyle="1" w:styleId="CharAttribute275">
    <w:name w:val="CharAttribute275"/>
    <w:rsid w:val="004742BD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4742BD"/>
    <w:rPr>
      <w:rFonts w:ascii="Times New Roman" w:eastAsia="Times New Roman"/>
      <w:sz w:val="28"/>
    </w:rPr>
  </w:style>
  <w:style w:type="character" w:customStyle="1" w:styleId="CharAttribute277">
    <w:name w:val="CharAttribute277"/>
    <w:rsid w:val="004742BD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4742BD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4742BD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4742BD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4742BD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4742BD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4742BD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4742BD"/>
    <w:rPr>
      <w:rFonts w:ascii="Times New Roman" w:eastAsia="Times New Roman"/>
      <w:sz w:val="28"/>
    </w:rPr>
  </w:style>
  <w:style w:type="character" w:customStyle="1" w:styleId="CharAttribute285">
    <w:name w:val="CharAttribute285"/>
    <w:rsid w:val="004742BD"/>
    <w:rPr>
      <w:rFonts w:ascii="Times New Roman" w:eastAsia="Times New Roman"/>
      <w:sz w:val="28"/>
    </w:rPr>
  </w:style>
  <w:style w:type="character" w:customStyle="1" w:styleId="CharAttribute286">
    <w:name w:val="CharAttribute286"/>
    <w:rsid w:val="004742BD"/>
    <w:rPr>
      <w:rFonts w:ascii="Times New Roman" w:eastAsia="Times New Roman"/>
      <w:sz w:val="28"/>
    </w:rPr>
  </w:style>
  <w:style w:type="character" w:customStyle="1" w:styleId="CharAttribute287">
    <w:name w:val="CharAttribute287"/>
    <w:rsid w:val="004742BD"/>
    <w:rPr>
      <w:rFonts w:ascii="Times New Roman" w:eastAsia="Times New Roman"/>
      <w:sz w:val="28"/>
    </w:rPr>
  </w:style>
  <w:style w:type="character" w:customStyle="1" w:styleId="CharAttribute288">
    <w:name w:val="CharAttribute288"/>
    <w:rsid w:val="004742BD"/>
    <w:rPr>
      <w:rFonts w:ascii="Times New Roman" w:eastAsia="Times New Roman"/>
      <w:sz w:val="28"/>
    </w:rPr>
  </w:style>
  <w:style w:type="character" w:customStyle="1" w:styleId="CharAttribute289">
    <w:name w:val="CharAttribute289"/>
    <w:rsid w:val="004742BD"/>
    <w:rPr>
      <w:rFonts w:ascii="Times New Roman" w:eastAsia="Times New Roman"/>
      <w:sz w:val="28"/>
    </w:rPr>
  </w:style>
  <w:style w:type="character" w:customStyle="1" w:styleId="CharAttribute290">
    <w:name w:val="CharAttribute290"/>
    <w:rsid w:val="004742BD"/>
    <w:rPr>
      <w:rFonts w:ascii="Times New Roman" w:eastAsia="Times New Roman"/>
      <w:sz w:val="28"/>
    </w:rPr>
  </w:style>
  <w:style w:type="character" w:customStyle="1" w:styleId="CharAttribute291">
    <w:name w:val="CharAttribute291"/>
    <w:rsid w:val="004742BD"/>
    <w:rPr>
      <w:rFonts w:ascii="Times New Roman" w:eastAsia="Times New Roman"/>
      <w:sz w:val="28"/>
    </w:rPr>
  </w:style>
  <w:style w:type="character" w:customStyle="1" w:styleId="CharAttribute292">
    <w:name w:val="CharAttribute292"/>
    <w:rsid w:val="004742BD"/>
    <w:rPr>
      <w:rFonts w:ascii="Times New Roman" w:eastAsia="Times New Roman"/>
      <w:sz w:val="28"/>
    </w:rPr>
  </w:style>
  <w:style w:type="character" w:customStyle="1" w:styleId="CharAttribute293">
    <w:name w:val="CharAttribute293"/>
    <w:rsid w:val="004742BD"/>
    <w:rPr>
      <w:rFonts w:ascii="Times New Roman" w:eastAsia="Times New Roman"/>
      <w:sz w:val="28"/>
    </w:rPr>
  </w:style>
  <w:style w:type="character" w:customStyle="1" w:styleId="CharAttribute294">
    <w:name w:val="CharAttribute294"/>
    <w:rsid w:val="004742BD"/>
    <w:rPr>
      <w:rFonts w:ascii="Times New Roman" w:eastAsia="Times New Roman"/>
      <w:sz w:val="28"/>
    </w:rPr>
  </w:style>
  <w:style w:type="character" w:customStyle="1" w:styleId="CharAttribute295">
    <w:name w:val="CharAttribute295"/>
    <w:rsid w:val="004742BD"/>
    <w:rPr>
      <w:rFonts w:ascii="Times New Roman" w:eastAsia="Times New Roman"/>
      <w:sz w:val="28"/>
    </w:rPr>
  </w:style>
  <w:style w:type="character" w:customStyle="1" w:styleId="CharAttribute296">
    <w:name w:val="CharAttribute296"/>
    <w:rsid w:val="004742BD"/>
    <w:rPr>
      <w:rFonts w:ascii="Times New Roman" w:eastAsia="Times New Roman"/>
      <w:sz w:val="28"/>
    </w:rPr>
  </w:style>
  <w:style w:type="character" w:customStyle="1" w:styleId="CharAttribute297">
    <w:name w:val="CharAttribute297"/>
    <w:rsid w:val="004742BD"/>
    <w:rPr>
      <w:rFonts w:ascii="Times New Roman" w:eastAsia="Times New Roman"/>
      <w:sz w:val="28"/>
    </w:rPr>
  </w:style>
  <w:style w:type="character" w:customStyle="1" w:styleId="CharAttribute298">
    <w:name w:val="CharAttribute298"/>
    <w:rsid w:val="004742BD"/>
    <w:rPr>
      <w:rFonts w:ascii="Times New Roman" w:eastAsia="Times New Roman"/>
      <w:sz w:val="28"/>
    </w:rPr>
  </w:style>
  <w:style w:type="character" w:customStyle="1" w:styleId="CharAttribute299">
    <w:name w:val="CharAttribute299"/>
    <w:rsid w:val="004742BD"/>
    <w:rPr>
      <w:rFonts w:ascii="Times New Roman" w:eastAsia="Times New Roman"/>
      <w:sz w:val="28"/>
    </w:rPr>
  </w:style>
  <w:style w:type="character" w:customStyle="1" w:styleId="CharAttribute300">
    <w:name w:val="CharAttribute300"/>
    <w:rsid w:val="004742BD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4742BD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4742BD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4742BD"/>
    <w:rPr>
      <w:rFonts w:ascii="Times New Roman" w:eastAsia="Times New Roman"/>
      <w:sz w:val="28"/>
    </w:rPr>
  </w:style>
  <w:style w:type="character" w:customStyle="1" w:styleId="CharAttribute305">
    <w:name w:val="CharAttribute305"/>
    <w:rsid w:val="004742BD"/>
    <w:rPr>
      <w:rFonts w:ascii="Times New Roman" w:eastAsia="Times New Roman"/>
      <w:sz w:val="28"/>
    </w:rPr>
  </w:style>
  <w:style w:type="character" w:customStyle="1" w:styleId="CharAttribute306">
    <w:name w:val="CharAttribute306"/>
    <w:rsid w:val="004742BD"/>
    <w:rPr>
      <w:rFonts w:ascii="Times New Roman" w:eastAsia="Times New Roman"/>
      <w:sz w:val="28"/>
    </w:rPr>
  </w:style>
  <w:style w:type="character" w:customStyle="1" w:styleId="CharAttribute307">
    <w:name w:val="CharAttribute307"/>
    <w:rsid w:val="004742BD"/>
    <w:rPr>
      <w:rFonts w:ascii="Times New Roman" w:eastAsia="Times New Roman"/>
      <w:sz w:val="28"/>
    </w:rPr>
  </w:style>
  <w:style w:type="character" w:customStyle="1" w:styleId="CharAttribute308">
    <w:name w:val="CharAttribute308"/>
    <w:rsid w:val="004742BD"/>
    <w:rPr>
      <w:rFonts w:ascii="Times New Roman" w:eastAsia="Times New Roman"/>
      <w:sz w:val="28"/>
    </w:rPr>
  </w:style>
  <w:style w:type="character" w:customStyle="1" w:styleId="CharAttribute309">
    <w:name w:val="CharAttribute309"/>
    <w:rsid w:val="004742BD"/>
    <w:rPr>
      <w:rFonts w:ascii="Times New Roman" w:eastAsia="Times New Roman"/>
      <w:sz w:val="28"/>
    </w:rPr>
  </w:style>
  <w:style w:type="character" w:customStyle="1" w:styleId="CharAttribute310">
    <w:name w:val="CharAttribute310"/>
    <w:rsid w:val="004742BD"/>
    <w:rPr>
      <w:rFonts w:ascii="Times New Roman" w:eastAsia="Times New Roman"/>
      <w:sz w:val="28"/>
    </w:rPr>
  </w:style>
  <w:style w:type="character" w:customStyle="1" w:styleId="CharAttribute311">
    <w:name w:val="CharAttribute311"/>
    <w:rsid w:val="004742BD"/>
    <w:rPr>
      <w:rFonts w:ascii="Times New Roman" w:eastAsia="Times New Roman"/>
      <w:sz w:val="28"/>
    </w:rPr>
  </w:style>
  <w:style w:type="character" w:customStyle="1" w:styleId="CharAttribute312">
    <w:name w:val="CharAttribute312"/>
    <w:rsid w:val="004742BD"/>
    <w:rPr>
      <w:rFonts w:ascii="Times New Roman" w:eastAsia="Times New Roman"/>
      <w:sz w:val="28"/>
    </w:rPr>
  </w:style>
  <w:style w:type="character" w:customStyle="1" w:styleId="CharAttribute313">
    <w:name w:val="CharAttribute313"/>
    <w:rsid w:val="004742BD"/>
    <w:rPr>
      <w:rFonts w:ascii="Times New Roman" w:eastAsia="Times New Roman"/>
      <w:sz w:val="28"/>
    </w:rPr>
  </w:style>
  <w:style w:type="character" w:customStyle="1" w:styleId="CharAttribute314">
    <w:name w:val="CharAttribute314"/>
    <w:rsid w:val="004742BD"/>
    <w:rPr>
      <w:rFonts w:ascii="Times New Roman" w:eastAsia="Times New Roman"/>
      <w:sz w:val="28"/>
    </w:rPr>
  </w:style>
  <w:style w:type="character" w:customStyle="1" w:styleId="CharAttribute315">
    <w:name w:val="CharAttribute315"/>
    <w:rsid w:val="004742BD"/>
    <w:rPr>
      <w:rFonts w:ascii="Times New Roman" w:eastAsia="Times New Roman"/>
      <w:sz w:val="28"/>
    </w:rPr>
  </w:style>
  <w:style w:type="character" w:customStyle="1" w:styleId="CharAttribute316">
    <w:name w:val="CharAttribute316"/>
    <w:rsid w:val="004742BD"/>
    <w:rPr>
      <w:rFonts w:ascii="Times New Roman" w:eastAsia="Times New Roman"/>
      <w:sz w:val="28"/>
    </w:rPr>
  </w:style>
  <w:style w:type="character" w:customStyle="1" w:styleId="CharAttribute317">
    <w:name w:val="CharAttribute317"/>
    <w:rsid w:val="004742BD"/>
    <w:rPr>
      <w:rFonts w:ascii="Times New Roman" w:eastAsia="Times New Roman"/>
      <w:sz w:val="28"/>
    </w:rPr>
  </w:style>
  <w:style w:type="character" w:customStyle="1" w:styleId="CharAttribute318">
    <w:name w:val="CharAttribute318"/>
    <w:rsid w:val="004742BD"/>
    <w:rPr>
      <w:rFonts w:ascii="Times New Roman" w:eastAsia="Times New Roman"/>
      <w:sz w:val="28"/>
    </w:rPr>
  </w:style>
  <w:style w:type="character" w:customStyle="1" w:styleId="CharAttribute319">
    <w:name w:val="CharAttribute319"/>
    <w:rsid w:val="004742BD"/>
    <w:rPr>
      <w:rFonts w:ascii="Times New Roman" w:eastAsia="Times New Roman"/>
      <w:sz w:val="28"/>
    </w:rPr>
  </w:style>
  <w:style w:type="character" w:customStyle="1" w:styleId="CharAttribute320">
    <w:name w:val="CharAttribute320"/>
    <w:rsid w:val="004742BD"/>
    <w:rPr>
      <w:rFonts w:ascii="Times New Roman" w:eastAsia="Times New Roman"/>
      <w:sz w:val="28"/>
    </w:rPr>
  </w:style>
  <w:style w:type="character" w:customStyle="1" w:styleId="CharAttribute321">
    <w:name w:val="CharAttribute321"/>
    <w:rsid w:val="004742BD"/>
    <w:rPr>
      <w:rFonts w:ascii="Times New Roman" w:eastAsia="Times New Roman"/>
      <w:sz w:val="28"/>
    </w:rPr>
  </w:style>
  <w:style w:type="character" w:customStyle="1" w:styleId="CharAttribute322">
    <w:name w:val="CharAttribute322"/>
    <w:rsid w:val="004742BD"/>
    <w:rPr>
      <w:rFonts w:ascii="Times New Roman" w:eastAsia="Times New Roman"/>
      <w:sz w:val="28"/>
    </w:rPr>
  </w:style>
  <w:style w:type="character" w:customStyle="1" w:styleId="CharAttribute323">
    <w:name w:val="CharAttribute323"/>
    <w:rsid w:val="004742BD"/>
    <w:rPr>
      <w:rFonts w:ascii="Times New Roman" w:eastAsia="Times New Roman"/>
      <w:sz w:val="28"/>
    </w:rPr>
  </w:style>
  <w:style w:type="character" w:customStyle="1" w:styleId="CharAttribute324">
    <w:name w:val="CharAttribute324"/>
    <w:rsid w:val="004742BD"/>
    <w:rPr>
      <w:rFonts w:ascii="Times New Roman" w:eastAsia="Times New Roman"/>
      <w:sz w:val="28"/>
    </w:rPr>
  </w:style>
  <w:style w:type="character" w:customStyle="1" w:styleId="CharAttribute325">
    <w:name w:val="CharAttribute325"/>
    <w:rsid w:val="004742BD"/>
    <w:rPr>
      <w:rFonts w:ascii="Times New Roman" w:eastAsia="Times New Roman"/>
      <w:sz w:val="28"/>
    </w:rPr>
  </w:style>
  <w:style w:type="character" w:customStyle="1" w:styleId="CharAttribute326">
    <w:name w:val="CharAttribute326"/>
    <w:rsid w:val="004742BD"/>
    <w:rPr>
      <w:rFonts w:ascii="Times New Roman" w:eastAsia="Times New Roman"/>
      <w:sz w:val="28"/>
    </w:rPr>
  </w:style>
  <w:style w:type="character" w:customStyle="1" w:styleId="CharAttribute327">
    <w:name w:val="CharAttribute327"/>
    <w:rsid w:val="004742BD"/>
    <w:rPr>
      <w:rFonts w:ascii="Times New Roman" w:eastAsia="Times New Roman"/>
      <w:sz w:val="28"/>
    </w:rPr>
  </w:style>
  <w:style w:type="character" w:customStyle="1" w:styleId="CharAttribute328">
    <w:name w:val="CharAttribute328"/>
    <w:rsid w:val="004742BD"/>
    <w:rPr>
      <w:rFonts w:ascii="Times New Roman" w:eastAsia="Times New Roman"/>
      <w:sz w:val="28"/>
    </w:rPr>
  </w:style>
  <w:style w:type="character" w:customStyle="1" w:styleId="CharAttribute329">
    <w:name w:val="CharAttribute329"/>
    <w:rsid w:val="004742BD"/>
    <w:rPr>
      <w:rFonts w:ascii="Times New Roman" w:eastAsia="Times New Roman"/>
      <w:sz w:val="28"/>
    </w:rPr>
  </w:style>
  <w:style w:type="character" w:customStyle="1" w:styleId="CharAttribute330">
    <w:name w:val="CharAttribute330"/>
    <w:rsid w:val="004742BD"/>
    <w:rPr>
      <w:rFonts w:ascii="Times New Roman" w:eastAsia="Times New Roman"/>
      <w:sz w:val="28"/>
    </w:rPr>
  </w:style>
  <w:style w:type="character" w:customStyle="1" w:styleId="CharAttribute331">
    <w:name w:val="CharAttribute331"/>
    <w:rsid w:val="004742BD"/>
    <w:rPr>
      <w:rFonts w:ascii="Times New Roman" w:eastAsia="Times New Roman"/>
      <w:sz w:val="28"/>
    </w:rPr>
  </w:style>
  <w:style w:type="character" w:customStyle="1" w:styleId="CharAttribute332">
    <w:name w:val="CharAttribute332"/>
    <w:rsid w:val="004742BD"/>
    <w:rPr>
      <w:rFonts w:ascii="Times New Roman" w:eastAsia="Times New Roman"/>
      <w:sz w:val="28"/>
    </w:rPr>
  </w:style>
  <w:style w:type="character" w:customStyle="1" w:styleId="CharAttribute333">
    <w:name w:val="CharAttribute333"/>
    <w:rsid w:val="004742BD"/>
    <w:rPr>
      <w:rFonts w:ascii="Times New Roman" w:eastAsia="Times New Roman"/>
      <w:sz w:val="28"/>
    </w:rPr>
  </w:style>
  <w:style w:type="character" w:customStyle="1" w:styleId="CharAttribute334">
    <w:name w:val="CharAttribute334"/>
    <w:rsid w:val="004742BD"/>
    <w:rPr>
      <w:rFonts w:ascii="Times New Roman" w:eastAsia="Times New Roman"/>
      <w:sz w:val="28"/>
    </w:rPr>
  </w:style>
  <w:style w:type="character" w:customStyle="1" w:styleId="CharAttribute335">
    <w:name w:val="CharAttribute335"/>
    <w:rsid w:val="004742BD"/>
    <w:rPr>
      <w:rFonts w:ascii="Times New Roman" w:eastAsia="Times New Roman"/>
      <w:sz w:val="28"/>
    </w:rPr>
  </w:style>
  <w:style w:type="character" w:customStyle="1" w:styleId="CharAttribute514">
    <w:name w:val="CharAttribute514"/>
    <w:rsid w:val="004742BD"/>
    <w:rPr>
      <w:rFonts w:ascii="Times New Roman" w:eastAsia="Times New Roman"/>
      <w:sz w:val="28"/>
    </w:rPr>
  </w:style>
  <w:style w:type="character" w:customStyle="1" w:styleId="CharAttribute520">
    <w:name w:val="CharAttribute520"/>
    <w:rsid w:val="004742BD"/>
    <w:rPr>
      <w:rFonts w:ascii="Times New Roman" w:eastAsia="Times New Roman"/>
      <w:sz w:val="28"/>
    </w:rPr>
  </w:style>
  <w:style w:type="character" w:customStyle="1" w:styleId="CharAttribute521">
    <w:name w:val="CharAttribute521"/>
    <w:rsid w:val="004742BD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4742BD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4742BD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4742BD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4742BD"/>
    <w:rPr>
      <w:rFonts w:ascii="Times New Roman" w:eastAsia="Times New Roman"/>
      <w:i/>
      <w:sz w:val="22"/>
    </w:rPr>
  </w:style>
  <w:style w:type="character" w:styleId="afd">
    <w:name w:val="annotation reference"/>
    <w:uiPriority w:val="99"/>
    <w:semiHidden/>
    <w:unhideWhenUsed/>
    <w:rsid w:val="004742BD"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rsid w:val="004742BD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ff">
    <w:name w:val="Текст примечания Знак"/>
    <w:basedOn w:val="a0"/>
    <w:link w:val="afe"/>
    <w:uiPriority w:val="99"/>
    <w:semiHidden/>
    <w:rsid w:val="004742BD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4742BD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4742BD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/>
    </w:rPr>
  </w:style>
  <w:style w:type="character" w:customStyle="1" w:styleId="CharAttribute526">
    <w:name w:val="CharAttribute526"/>
    <w:rsid w:val="004742BD"/>
    <w:rPr>
      <w:rFonts w:ascii="Times New Roman" w:eastAsia="Times New Roman"/>
      <w:sz w:val="28"/>
    </w:rPr>
  </w:style>
  <w:style w:type="character" w:customStyle="1" w:styleId="CharAttribute534">
    <w:name w:val="CharAttribute534"/>
    <w:rsid w:val="004742BD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4742BD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4742BD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4742BD"/>
    <w:rPr>
      <w:rFonts w:ascii="Times New Roman" w:eastAsia="Batang" w:hAnsi="Batang"/>
      <w:i/>
      <w:color w:val="00000A"/>
      <w:sz w:val="28"/>
    </w:rPr>
  </w:style>
  <w:style w:type="character" w:customStyle="1" w:styleId="CharAttribute498">
    <w:name w:val="CharAttribute498"/>
    <w:rsid w:val="004742BD"/>
    <w:rPr>
      <w:rFonts w:ascii="Times New Roman" w:eastAsia="Times New Roman"/>
      <w:sz w:val="28"/>
    </w:rPr>
  </w:style>
  <w:style w:type="character" w:customStyle="1" w:styleId="CharAttribute499">
    <w:name w:val="CharAttribute499"/>
    <w:rsid w:val="004742BD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4742BD"/>
    <w:rPr>
      <w:rFonts w:ascii="Times New Roman" w:eastAsia="Times New Roman"/>
      <w:sz w:val="28"/>
    </w:rPr>
  </w:style>
  <w:style w:type="table" w:customStyle="1" w:styleId="DefaultTable">
    <w:name w:val="Default Table"/>
    <w:rsid w:val="004742BD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4742BD"/>
    <w:pPr>
      <w:widowControl w:val="0"/>
      <w:wordWrap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wmi-callto">
    <w:name w:val="wmi-callto"/>
    <w:basedOn w:val="a0"/>
    <w:rsid w:val="004742BD"/>
  </w:style>
  <w:style w:type="paragraph" w:customStyle="1" w:styleId="ConsPlusNormal">
    <w:name w:val="ConsPlusNormal"/>
    <w:qFormat/>
    <w:rsid w:val="004742B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pple-converted-space">
    <w:name w:val="apple-converted-space"/>
    <w:rsid w:val="004742BD"/>
  </w:style>
  <w:style w:type="paragraph" w:customStyle="1" w:styleId="ParaAttribute7">
    <w:name w:val="ParaAttribute7"/>
    <w:rsid w:val="004742BD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5">
    <w:name w:val="ParaAttribute5"/>
    <w:rsid w:val="004742BD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3">
    <w:name w:val="ParaAttribute3"/>
    <w:rsid w:val="004742BD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16">
    <w:name w:val="Основной текст1"/>
    <w:rsid w:val="004E6F10"/>
    <w:rPr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ar-SA"/>
    </w:rPr>
  </w:style>
  <w:style w:type="character" w:customStyle="1" w:styleId="fontstyle21">
    <w:name w:val="fontstyle21"/>
    <w:basedOn w:val="a0"/>
    <w:rsid w:val="00CE40A2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01">
    <w:name w:val="fontstyle01"/>
    <w:basedOn w:val="a0"/>
    <w:rsid w:val="00100BFB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aff2">
    <w:name w:val="Основной текст_"/>
    <w:basedOn w:val="a0"/>
    <w:link w:val="26"/>
    <w:rsid w:val="00455E07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26">
    <w:name w:val="Основной текст2"/>
    <w:basedOn w:val="a"/>
    <w:link w:val="aff2"/>
    <w:rsid w:val="00455E07"/>
    <w:pPr>
      <w:shd w:val="clear" w:color="auto" w:fill="FFFFFF"/>
      <w:spacing w:after="0" w:line="278" w:lineRule="exact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styleId="aff3">
    <w:name w:val="line number"/>
    <w:basedOn w:val="a0"/>
    <w:uiPriority w:val="99"/>
    <w:semiHidden/>
    <w:unhideWhenUsed/>
    <w:rsid w:val="000D36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1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56C29B-7AD7-4A27-B140-11CEE43EE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11889</Words>
  <Characters>67772</Characters>
  <Application>Microsoft Office Word</Application>
  <DocSecurity>0</DocSecurity>
  <Lines>564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ZXCPC</cp:lastModifiedBy>
  <cp:revision>2</cp:revision>
  <cp:lastPrinted>2021-06-01T06:44:00Z</cp:lastPrinted>
  <dcterms:created xsi:type="dcterms:W3CDTF">2022-03-30T05:27:00Z</dcterms:created>
  <dcterms:modified xsi:type="dcterms:W3CDTF">2022-03-30T05:27:00Z</dcterms:modified>
</cp:coreProperties>
</file>